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832C3D" w14:textId="77777777" w:rsidR="00840215" w:rsidRDefault="00840215">
      <w:pPr>
        <w:pStyle w:val="02Nivel2"/>
        <w:rPr>
          <w:lang w:val="es-CO"/>
        </w:rPr>
      </w:pPr>
    </w:p>
    <w:p w14:paraId="4A7DDBA8" w14:textId="198877EE" w:rsidR="005D46C2" w:rsidRDefault="005D46C2" w:rsidP="005D46C2">
      <w:pPr>
        <w:pStyle w:val="01Nivel1"/>
        <w:numPr>
          <w:ilvl w:val="0"/>
          <w:numId w:val="0"/>
        </w:numPr>
        <w:ind w:left="2880"/>
        <w:rPr>
          <w:rFonts w:ascii="Arial" w:eastAsia="Calibri" w:hAnsi="Arial" w:cs="Arial"/>
          <w:sz w:val="24"/>
          <w:szCs w:val="24"/>
          <w:lang w:val="fr-FR"/>
        </w:rPr>
      </w:pPr>
    </w:p>
    <w:p w14:paraId="236DA35B" w14:textId="77777777" w:rsidR="005D46C2" w:rsidRPr="005D46C2" w:rsidRDefault="005D46C2" w:rsidP="005D46C2">
      <w:pPr>
        <w:rPr>
          <w:lang w:val="fr-FR"/>
        </w:rPr>
      </w:pPr>
    </w:p>
    <w:p w14:paraId="4E832C3E" w14:textId="3C59577B" w:rsidR="0011538E" w:rsidRPr="004F2120" w:rsidRDefault="0011538E" w:rsidP="00236A48">
      <w:pPr>
        <w:pStyle w:val="01Nivel1"/>
        <w:numPr>
          <w:ilvl w:val="0"/>
          <w:numId w:val="0"/>
        </w:numPr>
        <w:ind w:left="2880"/>
        <w:rPr>
          <w:rFonts w:ascii="Arial" w:eastAsia="Calibri" w:hAnsi="Arial" w:cs="Arial"/>
          <w:sz w:val="24"/>
          <w:szCs w:val="24"/>
          <w:lang w:val="es-ES_tradnl"/>
        </w:rPr>
      </w:pPr>
      <w:r w:rsidRPr="004F2120">
        <w:rPr>
          <w:rFonts w:ascii="Arial" w:eastAsia="Calibri" w:hAnsi="Arial" w:cs="Arial"/>
          <w:sz w:val="24"/>
          <w:szCs w:val="24"/>
          <w:lang w:val="es-ES_tradnl"/>
        </w:rPr>
        <w:t>DOCUMENTOS DE LICITACIÓN</w:t>
      </w:r>
    </w:p>
    <w:p w14:paraId="4E832C41" w14:textId="77777777" w:rsidR="00465955" w:rsidRPr="00A81A71" w:rsidRDefault="00465955" w:rsidP="0011538E">
      <w:pPr>
        <w:jc w:val="center"/>
        <w:rPr>
          <w:rFonts w:ascii="Arial" w:hAnsi="Arial" w:cs="Arial"/>
          <w:b/>
          <w:sz w:val="24"/>
          <w:szCs w:val="24"/>
          <w:lang w:val="es-CO"/>
        </w:rPr>
      </w:pPr>
    </w:p>
    <w:p w14:paraId="4E832C44" w14:textId="77777777" w:rsidR="00465955" w:rsidRPr="00A81A71" w:rsidRDefault="00465955" w:rsidP="0011538E">
      <w:pPr>
        <w:jc w:val="center"/>
        <w:rPr>
          <w:rFonts w:ascii="Arial" w:hAnsi="Arial" w:cs="Arial"/>
          <w:b/>
          <w:sz w:val="24"/>
          <w:szCs w:val="24"/>
          <w:lang w:val="es-CO"/>
        </w:rPr>
      </w:pPr>
    </w:p>
    <w:p w14:paraId="6C31C232" w14:textId="3FB02422" w:rsidR="00236A48" w:rsidRPr="004F2120" w:rsidRDefault="00236A48" w:rsidP="00236A48">
      <w:pPr>
        <w:jc w:val="center"/>
        <w:rPr>
          <w:rFonts w:ascii="Arial" w:hAnsi="Arial" w:cs="Arial"/>
          <w:sz w:val="24"/>
          <w:szCs w:val="24"/>
          <w:lang w:val="es-ES_tradnl"/>
        </w:rPr>
      </w:pPr>
      <w:r w:rsidRPr="004F2120">
        <w:rPr>
          <w:rFonts w:ascii="Arial" w:hAnsi="Arial" w:cs="Arial"/>
          <w:b/>
          <w:sz w:val="24"/>
          <w:szCs w:val="24"/>
          <w:lang w:val="es-ES_tradnl"/>
        </w:rPr>
        <w:t xml:space="preserve">LPI </w:t>
      </w:r>
      <w:r w:rsidR="00874A60" w:rsidRPr="004F2120">
        <w:rPr>
          <w:rFonts w:ascii="Arial" w:hAnsi="Arial" w:cs="Arial"/>
          <w:b/>
          <w:sz w:val="24"/>
          <w:szCs w:val="24"/>
          <w:lang w:val="es-ES_tradnl"/>
        </w:rPr>
        <w:t>N°</w:t>
      </w:r>
      <w:r w:rsidRPr="004F2120">
        <w:rPr>
          <w:rFonts w:ascii="Arial" w:hAnsi="Arial" w:cs="Arial"/>
          <w:sz w:val="24"/>
          <w:szCs w:val="24"/>
          <w:lang w:val="es-ES_tradnl"/>
        </w:rPr>
        <w:t xml:space="preserve"> BID2-RSND-EECS-AU-BI-002</w:t>
      </w:r>
    </w:p>
    <w:p w14:paraId="4FC9A930" w14:textId="77777777" w:rsidR="00593B36" w:rsidRDefault="00593B36" w:rsidP="00236A48">
      <w:pPr>
        <w:jc w:val="center"/>
        <w:rPr>
          <w:rFonts w:ascii="Arial" w:hAnsi="Arial" w:cs="Arial"/>
          <w:sz w:val="24"/>
          <w:szCs w:val="24"/>
          <w:lang w:val="es-ES"/>
        </w:rPr>
      </w:pPr>
    </w:p>
    <w:p w14:paraId="4E832C45" w14:textId="16F2D986" w:rsidR="009A714E" w:rsidRPr="00584391" w:rsidRDefault="008007F2" w:rsidP="00236A48">
      <w:pPr>
        <w:jc w:val="center"/>
        <w:rPr>
          <w:rFonts w:ascii="Arial" w:hAnsi="Arial" w:cs="Arial"/>
          <w:b/>
          <w:bCs/>
          <w:sz w:val="24"/>
          <w:szCs w:val="24"/>
          <w:lang w:val="es-ES"/>
        </w:rPr>
      </w:pPr>
      <w:r w:rsidRPr="00584391">
        <w:rPr>
          <w:rFonts w:ascii="Arial" w:hAnsi="Arial" w:cs="Arial"/>
          <w:b/>
          <w:bCs/>
          <w:sz w:val="24"/>
          <w:szCs w:val="24"/>
          <w:lang w:val="es-ES"/>
        </w:rPr>
        <w:t>PROVISIÓN, INSTALACIÓN E INTEGRACIÓN DE MEDIDORES PARA REDUCCIÓN DE PÉRDIDAS NO TÉCNICAS</w:t>
      </w:r>
    </w:p>
    <w:p w14:paraId="4E832C46" w14:textId="77777777" w:rsidR="009A714E" w:rsidRDefault="009A714E" w:rsidP="003243B5">
      <w:pPr>
        <w:rPr>
          <w:rFonts w:ascii="Arial" w:hAnsi="Arial" w:cs="Arial"/>
          <w:sz w:val="24"/>
          <w:szCs w:val="24"/>
          <w:lang w:val="es-ES"/>
        </w:rPr>
      </w:pPr>
    </w:p>
    <w:p w14:paraId="4E832C49" w14:textId="77777777" w:rsidR="00966569" w:rsidRPr="008F0F78" w:rsidRDefault="00966569" w:rsidP="00E64591">
      <w:pPr>
        <w:rPr>
          <w:rFonts w:ascii="Arial" w:hAnsi="Arial" w:cs="Arial"/>
          <w:b/>
          <w:sz w:val="24"/>
          <w:szCs w:val="24"/>
          <w:lang w:val="es-ES"/>
        </w:rPr>
      </w:pPr>
    </w:p>
    <w:p w14:paraId="4E832C4A" w14:textId="77777777" w:rsidR="0011538E" w:rsidRPr="003C0998" w:rsidRDefault="0011538E" w:rsidP="0011538E">
      <w:pPr>
        <w:jc w:val="center"/>
        <w:rPr>
          <w:rFonts w:ascii="Arial" w:hAnsi="Arial" w:cs="Arial"/>
          <w:b/>
          <w:i/>
          <w:sz w:val="24"/>
          <w:szCs w:val="24"/>
          <w:lang w:val="es-ES"/>
        </w:rPr>
      </w:pPr>
    </w:p>
    <w:p w14:paraId="4E832C4B" w14:textId="77777777" w:rsidR="0011538E" w:rsidRPr="00A81A71" w:rsidRDefault="0011538E" w:rsidP="00481EA0">
      <w:pPr>
        <w:rPr>
          <w:rFonts w:ascii="Arial" w:hAnsi="Arial" w:cs="Arial"/>
          <w:sz w:val="24"/>
          <w:szCs w:val="24"/>
          <w:lang w:val="es-CO"/>
        </w:rPr>
      </w:pPr>
    </w:p>
    <w:p w14:paraId="1955F822" w14:textId="77777777" w:rsidR="00236A48" w:rsidRDefault="00856405" w:rsidP="0011538E">
      <w:pPr>
        <w:jc w:val="center"/>
        <w:rPr>
          <w:rFonts w:ascii="Arial" w:hAnsi="Arial" w:cs="Arial"/>
          <w:sz w:val="24"/>
          <w:szCs w:val="24"/>
        </w:rPr>
      </w:pPr>
      <w:r w:rsidRPr="00A81A71">
        <w:rPr>
          <w:rFonts w:ascii="Arial" w:hAnsi="Arial" w:cs="Arial"/>
          <w:sz w:val="24"/>
          <w:szCs w:val="24"/>
        </w:rPr>
        <w:t xml:space="preserve">PROGRAMA DE REFORZAMIENTO DEL SISTEMA NACIONAL DE DISTRIBUCIÓN ELÉCTRICA DEL ECUADOR II - EC-L1147. </w:t>
      </w:r>
    </w:p>
    <w:p w14:paraId="4E832C4D" w14:textId="4480EFFF" w:rsidR="0011538E" w:rsidRPr="00584391" w:rsidRDefault="00430D8E" w:rsidP="0011538E">
      <w:pPr>
        <w:jc w:val="center"/>
        <w:rPr>
          <w:rFonts w:ascii="Arial" w:hAnsi="Arial" w:cs="Arial"/>
          <w:b/>
          <w:bCs/>
          <w:i/>
          <w:sz w:val="24"/>
          <w:szCs w:val="24"/>
          <w:lang w:val="es-CO"/>
        </w:rPr>
      </w:pPr>
      <w:r w:rsidRPr="00584391">
        <w:rPr>
          <w:rFonts w:ascii="Arial" w:hAnsi="Arial" w:cs="Arial"/>
          <w:b/>
          <w:bCs/>
          <w:sz w:val="24"/>
          <w:szCs w:val="24"/>
        </w:rPr>
        <w:t>CONTRATO</w:t>
      </w:r>
      <w:r w:rsidR="009D4241" w:rsidRPr="00584391">
        <w:rPr>
          <w:rFonts w:ascii="Arial" w:hAnsi="Arial" w:cs="Arial"/>
          <w:b/>
          <w:bCs/>
          <w:sz w:val="24"/>
          <w:szCs w:val="24"/>
        </w:rPr>
        <w:t xml:space="preserve"> N° </w:t>
      </w:r>
      <w:r w:rsidR="00856405" w:rsidRPr="00584391">
        <w:rPr>
          <w:rFonts w:ascii="Arial" w:hAnsi="Arial" w:cs="Arial"/>
          <w:b/>
          <w:bCs/>
          <w:sz w:val="24"/>
          <w:szCs w:val="24"/>
        </w:rPr>
        <w:t>3494/OC-EC</w:t>
      </w:r>
    </w:p>
    <w:p w14:paraId="4E832C4E" w14:textId="77777777" w:rsidR="00465955" w:rsidRDefault="00465955" w:rsidP="00EF400F">
      <w:pPr>
        <w:rPr>
          <w:rFonts w:ascii="Arial" w:hAnsi="Arial" w:cs="Arial"/>
          <w:sz w:val="24"/>
          <w:szCs w:val="24"/>
          <w:lang w:val="es-CO"/>
        </w:rPr>
      </w:pPr>
    </w:p>
    <w:p w14:paraId="4E832C4F" w14:textId="77777777" w:rsidR="00465955" w:rsidRDefault="00465955" w:rsidP="00EF400F">
      <w:pPr>
        <w:rPr>
          <w:rFonts w:ascii="Arial" w:hAnsi="Arial" w:cs="Arial"/>
          <w:sz w:val="24"/>
          <w:szCs w:val="24"/>
          <w:lang w:val="es-CO"/>
        </w:rPr>
      </w:pPr>
    </w:p>
    <w:p w14:paraId="4E832C50" w14:textId="77777777" w:rsidR="00465955" w:rsidRPr="00A81A71" w:rsidRDefault="00465955" w:rsidP="00EF400F">
      <w:pPr>
        <w:rPr>
          <w:rFonts w:ascii="Arial" w:hAnsi="Arial" w:cs="Arial"/>
          <w:sz w:val="24"/>
          <w:szCs w:val="24"/>
          <w:lang w:val="es-CO"/>
        </w:rPr>
      </w:pPr>
    </w:p>
    <w:p w14:paraId="4E832C51" w14:textId="10BC72F8" w:rsidR="0011538E" w:rsidRDefault="0011538E" w:rsidP="0011538E">
      <w:pPr>
        <w:jc w:val="center"/>
        <w:rPr>
          <w:rFonts w:ascii="Arial" w:hAnsi="Arial" w:cs="Arial"/>
          <w:i/>
          <w:sz w:val="24"/>
          <w:szCs w:val="24"/>
          <w:lang w:val="es-CO"/>
        </w:rPr>
      </w:pPr>
      <w:r w:rsidRPr="00A81A71">
        <w:rPr>
          <w:rFonts w:ascii="Arial" w:hAnsi="Arial" w:cs="Arial"/>
          <w:b/>
          <w:sz w:val="24"/>
          <w:szCs w:val="24"/>
          <w:lang w:val="es-CO"/>
        </w:rPr>
        <w:t>Comprador</w:t>
      </w:r>
    </w:p>
    <w:p w14:paraId="4E832C52" w14:textId="77777777" w:rsidR="00524815" w:rsidRPr="00A81A71" w:rsidRDefault="00524815" w:rsidP="00524815">
      <w:pPr>
        <w:tabs>
          <w:tab w:val="right" w:pos="343"/>
        </w:tabs>
        <w:spacing w:before="60" w:after="60" w:line="240" w:lineRule="auto"/>
        <w:jc w:val="center"/>
        <w:rPr>
          <w:rFonts w:ascii="Arial" w:hAnsi="Arial" w:cs="Arial"/>
          <w:sz w:val="24"/>
          <w:szCs w:val="24"/>
        </w:rPr>
      </w:pPr>
      <w:r w:rsidRPr="00A81A71">
        <w:rPr>
          <w:rFonts w:ascii="Arial" w:hAnsi="Arial" w:cs="Arial"/>
          <w:sz w:val="24"/>
          <w:szCs w:val="24"/>
        </w:rPr>
        <w:t>Empresa Eléctrica Regional Centro Sur C.A., CENTROSUR</w:t>
      </w:r>
    </w:p>
    <w:p w14:paraId="4E832C53" w14:textId="5C136AA3" w:rsidR="0011538E" w:rsidRDefault="0011538E" w:rsidP="0011538E">
      <w:pPr>
        <w:jc w:val="center"/>
        <w:rPr>
          <w:rFonts w:ascii="Arial" w:hAnsi="Arial" w:cs="Arial"/>
          <w:sz w:val="24"/>
          <w:szCs w:val="24"/>
          <w:lang w:val="es-ES_tradnl"/>
        </w:rPr>
      </w:pPr>
    </w:p>
    <w:p w14:paraId="6FEEE407" w14:textId="67B8AF6B" w:rsidR="00874A60" w:rsidRDefault="00874A60" w:rsidP="0011538E">
      <w:pPr>
        <w:jc w:val="center"/>
        <w:rPr>
          <w:rFonts w:ascii="Arial" w:hAnsi="Arial" w:cs="Arial"/>
          <w:sz w:val="24"/>
          <w:szCs w:val="24"/>
          <w:lang w:val="es-ES_tradnl"/>
        </w:rPr>
      </w:pPr>
    </w:p>
    <w:p w14:paraId="332E7AF5" w14:textId="192FDB34" w:rsidR="00E64591" w:rsidRDefault="00E64591" w:rsidP="0011538E">
      <w:pPr>
        <w:jc w:val="center"/>
        <w:rPr>
          <w:rFonts w:ascii="Arial" w:hAnsi="Arial" w:cs="Arial"/>
          <w:sz w:val="24"/>
          <w:szCs w:val="24"/>
          <w:lang w:val="es-ES_tradnl"/>
        </w:rPr>
      </w:pPr>
    </w:p>
    <w:p w14:paraId="5BF91755" w14:textId="77777777" w:rsidR="00E64591" w:rsidRPr="00524815" w:rsidRDefault="00E64591" w:rsidP="0011538E">
      <w:pPr>
        <w:jc w:val="center"/>
        <w:rPr>
          <w:rFonts w:ascii="Arial" w:hAnsi="Arial" w:cs="Arial"/>
          <w:sz w:val="24"/>
          <w:szCs w:val="24"/>
          <w:lang w:val="es-ES_tradnl"/>
        </w:rPr>
      </w:pPr>
    </w:p>
    <w:p w14:paraId="4E832C55" w14:textId="77777777" w:rsidR="002E40A3" w:rsidRPr="00A81A71" w:rsidRDefault="002E40A3" w:rsidP="00E61566">
      <w:pPr>
        <w:spacing w:line="240" w:lineRule="auto"/>
        <w:rPr>
          <w:rFonts w:ascii="Arial" w:hAnsi="Arial" w:cs="Arial"/>
          <w:sz w:val="24"/>
          <w:szCs w:val="24"/>
        </w:rPr>
      </w:pPr>
      <w:r w:rsidRPr="00A81A71">
        <w:rPr>
          <w:rFonts w:ascii="Arial" w:hAnsi="Arial" w:cs="Arial"/>
          <w:sz w:val="24"/>
          <w:szCs w:val="24"/>
        </w:rPr>
        <w:t>TABLA DE CONTENIDO</w:t>
      </w:r>
    </w:p>
    <w:p w14:paraId="35F73D23" w14:textId="77777777" w:rsidR="004B0F1C" w:rsidRDefault="00A53CFD">
      <w:pPr>
        <w:pStyle w:val="TDC1"/>
        <w:rPr>
          <w:rFonts w:asciiTheme="minorHAnsi" w:eastAsiaTheme="minorEastAsia" w:hAnsiTheme="minorHAnsi" w:cstheme="minorBidi"/>
          <w:b w:val="0"/>
          <w:lang w:val="es-EC" w:eastAsia="es-EC"/>
        </w:rPr>
      </w:pPr>
      <w:r w:rsidRPr="00A81A71">
        <w:rPr>
          <w:rFonts w:ascii="Arial" w:hAnsi="Arial" w:cs="Arial"/>
          <w:b w:val="0"/>
          <w:sz w:val="24"/>
          <w:szCs w:val="24"/>
        </w:rPr>
        <w:fldChar w:fldCharType="begin"/>
      </w:r>
      <w:r w:rsidR="002E40A3" w:rsidRPr="00A81A71">
        <w:rPr>
          <w:rFonts w:ascii="Arial" w:hAnsi="Arial" w:cs="Arial"/>
          <w:sz w:val="24"/>
          <w:szCs w:val="24"/>
        </w:rPr>
        <w:instrText xml:space="preserve"> TOC \o "1-3" \h \z \u </w:instrText>
      </w:r>
      <w:r w:rsidRPr="00A81A71">
        <w:rPr>
          <w:rFonts w:ascii="Arial" w:hAnsi="Arial" w:cs="Arial"/>
          <w:b w:val="0"/>
          <w:sz w:val="24"/>
          <w:szCs w:val="24"/>
        </w:rPr>
        <w:fldChar w:fldCharType="separate"/>
      </w:r>
      <w:hyperlink w:anchor="_Toc18925921" w:history="1">
        <w:r w:rsidR="004B0F1C" w:rsidRPr="00E439ED">
          <w:rPr>
            <w:rStyle w:val="Hipervnculo"/>
            <w:rFonts w:ascii="Arial" w:hAnsi="Arial" w:cs="Arial"/>
          </w:rPr>
          <w:t>PARTE 1 PROCEDIMIENTOS DE LICITACIÓN</w:t>
        </w:r>
        <w:r w:rsidR="004B0F1C">
          <w:rPr>
            <w:webHidden/>
          </w:rPr>
          <w:tab/>
        </w:r>
        <w:r w:rsidR="004B0F1C">
          <w:rPr>
            <w:webHidden/>
          </w:rPr>
          <w:fldChar w:fldCharType="begin"/>
        </w:r>
        <w:r w:rsidR="004B0F1C">
          <w:rPr>
            <w:webHidden/>
          </w:rPr>
          <w:instrText xml:space="preserve"> PAGEREF _Toc18925921 \h </w:instrText>
        </w:r>
        <w:r w:rsidR="004B0F1C">
          <w:rPr>
            <w:webHidden/>
          </w:rPr>
        </w:r>
        <w:r w:rsidR="004B0F1C">
          <w:rPr>
            <w:webHidden/>
          </w:rPr>
          <w:fldChar w:fldCharType="separate"/>
        </w:r>
        <w:r w:rsidR="004B0F1C">
          <w:rPr>
            <w:webHidden/>
          </w:rPr>
          <w:t>7</w:t>
        </w:r>
        <w:r w:rsidR="004B0F1C">
          <w:rPr>
            <w:webHidden/>
          </w:rPr>
          <w:fldChar w:fldCharType="end"/>
        </w:r>
      </w:hyperlink>
    </w:p>
    <w:p w14:paraId="68F129F3" w14:textId="77777777" w:rsidR="004B0F1C" w:rsidRDefault="004B0F1C">
      <w:pPr>
        <w:pStyle w:val="TDC2"/>
        <w:rPr>
          <w:rFonts w:asciiTheme="minorHAnsi" w:eastAsiaTheme="minorEastAsia" w:hAnsiTheme="minorHAnsi" w:cstheme="minorBidi"/>
          <w:noProof/>
          <w:lang w:val="es-EC" w:eastAsia="es-EC"/>
        </w:rPr>
      </w:pPr>
      <w:hyperlink w:anchor="_Toc18925922" w:history="1">
        <w:r w:rsidRPr="00E439ED">
          <w:rPr>
            <w:rStyle w:val="Hipervnculo"/>
            <w:rFonts w:ascii="Arial" w:hAnsi="Arial" w:cs="Arial"/>
            <w:noProof/>
          </w:rPr>
          <w:t>SECCIÓN I. INSTRUCCIONES A LOS OFERENTES</w:t>
        </w:r>
        <w:r>
          <w:rPr>
            <w:noProof/>
            <w:webHidden/>
          </w:rPr>
          <w:tab/>
        </w:r>
        <w:r>
          <w:rPr>
            <w:noProof/>
            <w:webHidden/>
          </w:rPr>
          <w:fldChar w:fldCharType="begin"/>
        </w:r>
        <w:r>
          <w:rPr>
            <w:noProof/>
            <w:webHidden/>
          </w:rPr>
          <w:instrText xml:space="preserve"> PAGEREF _Toc18925922 \h </w:instrText>
        </w:r>
        <w:r>
          <w:rPr>
            <w:noProof/>
            <w:webHidden/>
          </w:rPr>
        </w:r>
        <w:r>
          <w:rPr>
            <w:noProof/>
            <w:webHidden/>
          </w:rPr>
          <w:fldChar w:fldCharType="separate"/>
        </w:r>
        <w:r>
          <w:rPr>
            <w:noProof/>
            <w:webHidden/>
          </w:rPr>
          <w:t>7</w:t>
        </w:r>
        <w:r>
          <w:rPr>
            <w:noProof/>
            <w:webHidden/>
          </w:rPr>
          <w:fldChar w:fldCharType="end"/>
        </w:r>
      </w:hyperlink>
    </w:p>
    <w:p w14:paraId="06E33F00" w14:textId="77777777" w:rsidR="004B0F1C" w:rsidRDefault="004B0F1C">
      <w:pPr>
        <w:pStyle w:val="TDC2"/>
        <w:rPr>
          <w:rFonts w:asciiTheme="minorHAnsi" w:eastAsiaTheme="minorEastAsia" w:hAnsiTheme="minorHAnsi" w:cstheme="minorBidi"/>
          <w:noProof/>
          <w:lang w:val="es-EC" w:eastAsia="es-EC"/>
        </w:rPr>
      </w:pPr>
      <w:hyperlink w:anchor="_Toc18925923" w:history="1">
        <w:r w:rsidRPr="00E439ED">
          <w:rPr>
            <w:rStyle w:val="Hipervnculo"/>
            <w:rFonts w:ascii="Arial" w:hAnsi="Arial"/>
            <w:b/>
            <w:bCs/>
            <w:noProof/>
          </w:rPr>
          <w:t>A.</w:t>
        </w:r>
        <w:r>
          <w:rPr>
            <w:rFonts w:asciiTheme="minorHAnsi" w:eastAsiaTheme="minorEastAsia" w:hAnsiTheme="minorHAnsi" w:cstheme="minorBidi"/>
            <w:noProof/>
            <w:lang w:val="es-EC" w:eastAsia="es-EC"/>
          </w:rPr>
          <w:tab/>
        </w:r>
        <w:r w:rsidRPr="00E439ED">
          <w:rPr>
            <w:rStyle w:val="Hipervnculo"/>
            <w:rFonts w:ascii="Arial" w:hAnsi="Arial" w:cs="Arial"/>
            <w:b/>
            <w:bCs/>
            <w:noProof/>
          </w:rPr>
          <w:t>GENERAL</w:t>
        </w:r>
        <w:r>
          <w:rPr>
            <w:noProof/>
            <w:webHidden/>
          </w:rPr>
          <w:tab/>
        </w:r>
        <w:r>
          <w:rPr>
            <w:noProof/>
            <w:webHidden/>
          </w:rPr>
          <w:fldChar w:fldCharType="begin"/>
        </w:r>
        <w:r>
          <w:rPr>
            <w:noProof/>
            <w:webHidden/>
          </w:rPr>
          <w:instrText xml:space="preserve"> PAGEREF _Toc18925923 \h </w:instrText>
        </w:r>
        <w:r>
          <w:rPr>
            <w:noProof/>
            <w:webHidden/>
          </w:rPr>
        </w:r>
        <w:r>
          <w:rPr>
            <w:noProof/>
            <w:webHidden/>
          </w:rPr>
          <w:fldChar w:fldCharType="separate"/>
        </w:r>
        <w:r>
          <w:rPr>
            <w:noProof/>
            <w:webHidden/>
          </w:rPr>
          <w:t>7</w:t>
        </w:r>
        <w:r>
          <w:rPr>
            <w:noProof/>
            <w:webHidden/>
          </w:rPr>
          <w:fldChar w:fldCharType="end"/>
        </w:r>
      </w:hyperlink>
    </w:p>
    <w:p w14:paraId="56F48FCE" w14:textId="77777777" w:rsidR="004B0F1C" w:rsidRDefault="004B0F1C">
      <w:pPr>
        <w:pStyle w:val="TDC2"/>
        <w:rPr>
          <w:rFonts w:asciiTheme="minorHAnsi" w:eastAsiaTheme="minorEastAsia" w:hAnsiTheme="minorHAnsi" w:cstheme="minorBidi"/>
          <w:noProof/>
          <w:lang w:val="es-EC" w:eastAsia="es-EC"/>
        </w:rPr>
      </w:pPr>
      <w:hyperlink w:anchor="_Toc18925924" w:history="1">
        <w:r w:rsidRPr="00E439ED">
          <w:rPr>
            <w:rStyle w:val="Hipervnculo"/>
            <w:b/>
            <w:noProof/>
          </w:rPr>
          <w:t>1.</w:t>
        </w:r>
        <w:r>
          <w:rPr>
            <w:rFonts w:asciiTheme="minorHAnsi" w:eastAsiaTheme="minorEastAsia" w:hAnsiTheme="minorHAnsi" w:cstheme="minorBidi"/>
            <w:noProof/>
            <w:lang w:val="es-EC" w:eastAsia="es-EC"/>
          </w:rPr>
          <w:tab/>
        </w:r>
        <w:r w:rsidRPr="00E439ED">
          <w:rPr>
            <w:rStyle w:val="Hipervnculo"/>
            <w:rFonts w:ascii="Arial" w:hAnsi="Arial" w:cs="Arial"/>
            <w:b/>
            <w:bCs/>
            <w:noProof/>
          </w:rPr>
          <w:t>Alcance de la Licitación</w:t>
        </w:r>
        <w:r>
          <w:rPr>
            <w:noProof/>
            <w:webHidden/>
          </w:rPr>
          <w:tab/>
        </w:r>
        <w:r>
          <w:rPr>
            <w:noProof/>
            <w:webHidden/>
          </w:rPr>
          <w:fldChar w:fldCharType="begin"/>
        </w:r>
        <w:r>
          <w:rPr>
            <w:noProof/>
            <w:webHidden/>
          </w:rPr>
          <w:instrText xml:space="preserve"> PAGEREF _Toc18925924 \h </w:instrText>
        </w:r>
        <w:r>
          <w:rPr>
            <w:noProof/>
            <w:webHidden/>
          </w:rPr>
        </w:r>
        <w:r>
          <w:rPr>
            <w:noProof/>
            <w:webHidden/>
          </w:rPr>
          <w:fldChar w:fldCharType="separate"/>
        </w:r>
        <w:r>
          <w:rPr>
            <w:noProof/>
            <w:webHidden/>
          </w:rPr>
          <w:t>7</w:t>
        </w:r>
        <w:r>
          <w:rPr>
            <w:noProof/>
            <w:webHidden/>
          </w:rPr>
          <w:fldChar w:fldCharType="end"/>
        </w:r>
      </w:hyperlink>
    </w:p>
    <w:p w14:paraId="7F3DC380" w14:textId="77777777" w:rsidR="004B0F1C" w:rsidRDefault="004B0F1C">
      <w:pPr>
        <w:pStyle w:val="TDC2"/>
        <w:rPr>
          <w:rFonts w:asciiTheme="minorHAnsi" w:eastAsiaTheme="minorEastAsia" w:hAnsiTheme="minorHAnsi" w:cstheme="minorBidi"/>
          <w:noProof/>
          <w:lang w:val="es-EC" w:eastAsia="es-EC"/>
        </w:rPr>
      </w:pPr>
      <w:hyperlink w:anchor="_Toc18925925" w:history="1">
        <w:r w:rsidRPr="00E439ED">
          <w:rPr>
            <w:rStyle w:val="Hipervnculo"/>
            <w:b/>
            <w:noProof/>
          </w:rPr>
          <w:t>2.</w:t>
        </w:r>
        <w:r>
          <w:rPr>
            <w:rFonts w:asciiTheme="minorHAnsi" w:eastAsiaTheme="minorEastAsia" w:hAnsiTheme="minorHAnsi" w:cstheme="minorBidi"/>
            <w:noProof/>
            <w:lang w:val="es-EC" w:eastAsia="es-EC"/>
          </w:rPr>
          <w:tab/>
        </w:r>
        <w:r w:rsidRPr="00E439ED">
          <w:rPr>
            <w:rStyle w:val="Hipervnculo"/>
            <w:rFonts w:ascii="Arial" w:hAnsi="Arial" w:cs="Arial"/>
            <w:b/>
            <w:noProof/>
          </w:rPr>
          <w:t>Fuente de Fondos</w:t>
        </w:r>
        <w:r>
          <w:rPr>
            <w:noProof/>
            <w:webHidden/>
          </w:rPr>
          <w:tab/>
        </w:r>
        <w:r>
          <w:rPr>
            <w:noProof/>
            <w:webHidden/>
          </w:rPr>
          <w:fldChar w:fldCharType="begin"/>
        </w:r>
        <w:r>
          <w:rPr>
            <w:noProof/>
            <w:webHidden/>
          </w:rPr>
          <w:instrText xml:space="preserve"> PAGEREF _Toc18925925 \h </w:instrText>
        </w:r>
        <w:r>
          <w:rPr>
            <w:noProof/>
            <w:webHidden/>
          </w:rPr>
        </w:r>
        <w:r>
          <w:rPr>
            <w:noProof/>
            <w:webHidden/>
          </w:rPr>
          <w:fldChar w:fldCharType="separate"/>
        </w:r>
        <w:r>
          <w:rPr>
            <w:noProof/>
            <w:webHidden/>
          </w:rPr>
          <w:t>7</w:t>
        </w:r>
        <w:r>
          <w:rPr>
            <w:noProof/>
            <w:webHidden/>
          </w:rPr>
          <w:fldChar w:fldCharType="end"/>
        </w:r>
      </w:hyperlink>
    </w:p>
    <w:p w14:paraId="7F81F464" w14:textId="77777777" w:rsidR="004B0F1C" w:rsidRDefault="004B0F1C">
      <w:pPr>
        <w:pStyle w:val="TDC2"/>
        <w:rPr>
          <w:rFonts w:asciiTheme="minorHAnsi" w:eastAsiaTheme="minorEastAsia" w:hAnsiTheme="minorHAnsi" w:cstheme="minorBidi"/>
          <w:noProof/>
          <w:lang w:val="es-EC" w:eastAsia="es-EC"/>
        </w:rPr>
      </w:pPr>
      <w:hyperlink w:anchor="_Toc18925926" w:history="1">
        <w:r w:rsidRPr="00E439ED">
          <w:rPr>
            <w:rStyle w:val="Hipervnculo"/>
            <w:b/>
            <w:noProof/>
          </w:rPr>
          <w:t>3.</w:t>
        </w:r>
        <w:r>
          <w:rPr>
            <w:rFonts w:asciiTheme="minorHAnsi" w:eastAsiaTheme="minorEastAsia" w:hAnsiTheme="minorHAnsi" w:cstheme="minorBidi"/>
            <w:noProof/>
            <w:lang w:val="es-EC" w:eastAsia="es-EC"/>
          </w:rPr>
          <w:tab/>
        </w:r>
        <w:r w:rsidRPr="00E439ED">
          <w:rPr>
            <w:rStyle w:val="Hipervnculo"/>
            <w:rFonts w:ascii="Arial" w:hAnsi="Arial" w:cs="Arial"/>
            <w:b/>
            <w:noProof/>
          </w:rPr>
          <w:t>Fraude y Corrupción y Prácticas Prohibidas</w:t>
        </w:r>
        <w:r>
          <w:rPr>
            <w:noProof/>
            <w:webHidden/>
          </w:rPr>
          <w:tab/>
        </w:r>
        <w:r>
          <w:rPr>
            <w:noProof/>
            <w:webHidden/>
          </w:rPr>
          <w:fldChar w:fldCharType="begin"/>
        </w:r>
        <w:r>
          <w:rPr>
            <w:noProof/>
            <w:webHidden/>
          </w:rPr>
          <w:instrText xml:space="preserve"> PAGEREF _Toc18925926 \h </w:instrText>
        </w:r>
        <w:r>
          <w:rPr>
            <w:noProof/>
            <w:webHidden/>
          </w:rPr>
        </w:r>
        <w:r>
          <w:rPr>
            <w:noProof/>
            <w:webHidden/>
          </w:rPr>
          <w:fldChar w:fldCharType="separate"/>
        </w:r>
        <w:r>
          <w:rPr>
            <w:noProof/>
            <w:webHidden/>
          </w:rPr>
          <w:t>7</w:t>
        </w:r>
        <w:r>
          <w:rPr>
            <w:noProof/>
            <w:webHidden/>
          </w:rPr>
          <w:fldChar w:fldCharType="end"/>
        </w:r>
      </w:hyperlink>
    </w:p>
    <w:p w14:paraId="378999F0" w14:textId="77777777" w:rsidR="004B0F1C" w:rsidRDefault="004B0F1C">
      <w:pPr>
        <w:pStyle w:val="TDC2"/>
        <w:rPr>
          <w:rFonts w:asciiTheme="minorHAnsi" w:eastAsiaTheme="minorEastAsia" w:hAnsiTheme="minorHAnsi" w:cstheme="minorBidi"/>
          <w:noProof/>
          <w:lang w:val="es-EC" w:eastAsia="es-EC"/>
        </w:rPr>
      </w:pPr>
      <w:hyperlink w:anchor="_Toc18925927" w:history="1">
        <w:r w:rsidRPr="00E439ED">
          <w:rPr>
            <w:rStyle w:val="Hipervnculo"/>
            <w:b/>
            <w:noProof/>
          </w:rPr>
          <w:t>4.</w:t>
        </w:r>
        <w:r>
          <w:rPr>
            <w:rFonts w:asciiTheme="minorHAnsi" w:eastAsiaTheme="minorEastAsia" w:hAnsiTheme="minorHAnsi" w:cstheme="minorBidi"/>
            <w:noProof/>
            <w:lang w:val="es-EC" w:eastAsia="es-EC"/>
          </w:rPr>
          <w:tab/>
        </w:r>
        <w:r w:rsidRPr="00E439ED">
          <w:rPr>
            <w:rStyle w:val="Hipervnculo"/>
            <w:rFonts w:ascii="Arial" w:hAnsi="Arial" w:cs="Arial"/>
            <w:b/>
            <w:noProof/>
          </w:rPr>
          <w:t>Oferentes Elegibles</w:t>
        </w:r>
        <w:r>
          <w:rPr>
            <w:noProof/>
            <w:webHidden/>
          </w:rPr>
          <w:tab/>
        </w:r>
        <w:r>
          <w:rPr>
            <w:noProof/>
            <w:webHidden/>
          </w:rPr>
          <w:fldChar w:fldCharType="begin"/>
        </w:r>
        <w:r>
          <w:rPr>
            <w:noProof/>
            <w:webHidden/>
          </w:rPr>
          <w:instrText xml:space="preserve"> PAGEREF _Toc18925927 \h </w:instrText>
        </w:r>
        <w:r>
          <w:rPr>
            <w:noProof/>
            <w:webHidden/>
          </w:rPr>
        </w:r>
        <w:r>
          <w:rPr>
            <w:noProof/>
            <w:webHidden/>
          </w:rPr>
          <w:fldChar w:fldCharType="separate"/>
        </w:r>
        <w:r>
          <w:rPr>
            <w:noProof/>
            <w:webHidden/>
          </w:rPr>
          <w:t>7</w:t>
        </w:r>
        <w:r>
          <w:rPr>
            <w:noProof/>
            <w:webHidden/>
          </w:rPr>
          <w:fldChar w:fldCharType="end"/>
        </w:r>
      </w:hyperlink>
    </w:p>
    <w:p w14:paraId="34E35E89" w14:textId="77777777" w:rsidR="004B0F1C" w:rsidRDefault="004B0F1C">
      <w:pPr>
        <w:pStyle w:val="TDC2"/>
        <w:rPr>
          <w:rFonts w:asciiTheme="minorHAnsi" w:eastAsiaTheme="minorEastAsia" w:hAnsiTheme="minorHAnsi" w:cstheme="minorBidi"/>
          <w:noProof/>
          <w:lang w:val="es-EC" w:eastAsia="es-EC"/>
        </w:rPr>
      </w:pPr>
      <w:hyperlink w:anchor="_Toc18925928" w:history="1">
        <w:r w:rsidRPr="00E439ED">
          <w:rPr>
            <w:rStyle w:val="Hipervnculo"/>
            <w:b/>
            <w:noProof/>
          </w:rPr>
          <w:t>5.</w:t>
        </w:r>
        <w:r>
          <w:rPr>
            <w:rFonts w:asciiTheme="minorHAnsi" w:eastAsiaTheme="minorEastAsia" w:hAnsiTheme="minorHAnsi" w:cstheme="minorBidi"/>
            <w:noProof/>
            <w:lang w:val="es-EC" w:eastAsia="es-EC"/>
          </w:rPr>
          <w:tab/>
        </w:r>
        <w:r w:rsidRPr="00E439ED">
          <w:rPr>
            <w:rStyle w:val="Hipervnculo"/>
            <w:rFonts w:ascii="Arial" w:hAnsi="Arial" w:cs="Arial"/>
            <w:b/>
            <w:noProof/>
          </w:rPr>
          <w:t>Elegibilidad de los Bienes y Servicios Conexos</w:t>
        </w:r>
        <w:r>
          <w:rPr>
            <w:noProof/>
            <w:webHidden/>
          </w:rPr>
          <w:tab/>
        </w:r>
        <w:r>
          <w:rPr>
            <w:noProof/>
            <w:webHidden/>
          </w:rPr>
          <w:fldChar w:fldCharType="begin"/>
        </w:r>
        <w:r>
          <w:rPr>
            <w:noProof/>
            <w:webHidden/>
          </w:rPr>
          <w:instrText xml:space="preserve"> PAGEREF _Toc18925928 \h </w:instrText>
        </w:r>
        <w:r>
          <w:rPr>
            <w:noProof/>
            <w:webHidden/>
          </w:rPr>
        </w:r>
        <w:r>
          <w:rPr>
            <w:noProof/>
            <w:webHidden/>
          </w:rPr>
          <w:fldChar w:fldCharType="separate"/>
        </w:r>
        <w:r>
          <w:rPr>
            <w:noProof/>
            <w:webHidden/>
          </w:rPr>
          <w:t>8</w:t>
        </w:r>
        <w:r>
          <w:rPr>
            <w:noProof/>
            <w:webHidden/>
          </w:rPr>
          <w:fldChar w:fldCharType="end"/>
        </w:r>
      </w:hyperlink>
    </w:p>
    <w:p w14:paraId="11AE7927" w14:textId="77777777" w:rsidR="004B0F1C" w:rsidRDefault="004B0F1C">
      <w:pPr>
        <w:pStyle w:val="TDC2"/>
        <w:rPr>
          <w:rFonts w:asciiTheme="minorHAnsi" w:eastAsiaTheme="minorEastAsia" w:hAnsiTheme="minorHAnsi" w:cstheme="minorBidi"/>
          <w:noProof/>
          <w:lang w:val="es-EC" w:eastAsia="es-EC"/>
        </w:rPr>
      </w:pPr>
      <w:hyperlink w:anchor="_Toc18925929" w:history="1">
        <w:r w:rsidRPr="00E439ED">
          <w:rPr>
            <w:rStyle w:val="Hipervnculo"/>
            <w:rFonts w:ascii="Arial" w:hAnsi="Arial"/>
            <w:b/>
            <w:bCs/>
            <w:noProof/>
          </w:rPr>
          <w:t>B.</w:t>
        </w:r>
        <w:r>
          <w:rPr>
            <w:rFonts w:asciiTheme="minorHAnsi" w:eastAsiaTheme="minorEastAsia" w:hAnsiTheme="minorHAnsi" w:cstheme="minorBidi"/>
            <w:noProof/>
            <w:lang w:val="es-EC" w:eastAsia="es-EC"/>
          </w:rPr>
          <w:tab/>
        </w:r>
        <w:r w:rsidRPr="00E439ED">
          <w:rPr>
            <w:rStyle w:val="Hipervnculo"/>
            <w:rFonts w:ascii="Arial" w:hAnsi="Arial" w:cs="Arial"/>
            <w:b/>
            <w:bCs/>
            <w:noProof/>
          </w:rPr>
          <w:t>CONTENIDO DE LOS DOCUMENTOS DE LICITACIÓN</w:t>
        </w:r>
        <w:r>
          <w:rPr>
            <w:noProof/>
            <w:webHidden/>
          </w:rPr>
          <w:tab/>
        </w:r>
        <w:r>
          <w:rPr>
            <w:noProof/>
            <w:webHidden/>
          </w:rPr>
          <w:fldChar w:fldCharType="begin"/>
        </w:r>
        <w:r>
          <w:rPr>
            <w:noProof/>
            <w:webHidden/>
          </w:rPr>
          <w:instrText xml:space="preserve"> PAGEREF _Toc18925929 \h </w:instrText>
        </w:r>
        <w:r>
          <w:rPr>
            <w:noProof/>
            <w:webHidden/>
          </w:rPr>
        </w:r>
        <w:r>
          <w:rPr>
            <w:noProof/>
            <w:webHidden/>
          </w:rPr>
          <w:fldChar w:fldCharType="separate"/>
        </w:r>
        <w:r>
          <w:rPr>
            <w:noProof/>
            <w:webHidden/>
          </w:rPr>
          <w:t>9</w:t>
        </w:r>
        <w:r>
          <w:rPr>
            <w:noProof/>
            <w:webHidden/>
          </w:rPr>
          <w:fldChar w:fldCharType="end"/>
        </w:r>
      </w:hyperlink>
    </w:p>
    <w:p w14:paraId="6D6A764D" w14:textId="77777777" w:rsidR="004B0F1C" w:rsidRDefault="004B0F1C">
      <w:pPr>
        <w:pStyle w:val="TDC2"/>
        <w:rPr>
          <w:rFonts w:asciiTheme="minorHAnsi" w:eastAsiaTheme="minorEastAsia" w:hAnsiTheme="minorHAnsi" w:cstheme="minorBidi"/>
          <w:noProof/>
          <w:lang w:val="es-EC" w:eastAsia="es-EC"/>
        </w:rPr>
      </w:pPr>
      <w:hyperlink w:anchor="_Toc18925930" w:history="1">
        <w:r w:rsidRPr="00E439ED">
          <w:rPr>
            <w:rStyle w:val="Hipervnculo"/>
            <w:b/>
            <w:noProof/>
          </w:rPr>
          <w:t>6.</w:t>
        </w:r>
        <w:r>
          <w:rPr>
            <w:rFonts w:asciiTheme="minorHAnsi" w:eastAsiaTheme="minorEastAsia" w:hAnsiTheme="minorHAnsi" w:cstheme="minorBidi"/>
            <w:noProof/>
            <w:lang w:val="es-EC" w:eastAsia="es-EC"/>
          </w:rPr>
          <w:tab/>
        </w:r>
        <w:r w:rsidRPr="00E439ED">
          <w:rPr>
            <w:rStyle w:val="Hipervnculo"/>
            <w:rFonts w:ascii="Arial" w:hAnsi="Arial" w:cs="Arial"/>
            <w:b/>
            <w:noProof/>
          </w:rPr>
          <w:t>Secciones de los Documentos de Licitación</w:t>
        </w:r>
        <w:r>
          <w:rPr>
            <w:noProof/>
            <w:webHidden/>
          </w:rPr>
          <w:tab/>
        </w:r>
        <w:r>
          <w:rPr>
            <w:noProof/>
            <w:webHidden/>
          </w:rPr>
          <w:fldChar w:fldCharType="begin"/>
        </w:r>
        <w:r>
          <w:rPr>
            <w:noProof/>
            <w:webHidden/>
          </w:rPr>
          <w:instrText xml:space="preserve"> PAGEREF _Toc18925930 \h </w:instrText>
        </w:r>
        <w:r>
          <w:rPr>
            <w:noProof/>
            <w:webHidden/>
          </w:rPr>
        </w:r>
        <w:r>
          <w:rPr>
            <w:noProof/>
            <w:webHidden/>
          </w:rPr>
          <w:fldChar w:fldCharType="separate"/>
        </w:r>
        <w:r>
          <w:rPr>
            <w:noProof/>
            <w:webHidden/>
          </w:rPr>
          <w:t>9</w:t>
        </w:r>
        <w:r>
          <w:rPr>
            <w:noProof/>
            <w:webHidden/>
          </w:rPr>
          <w:fldChar w:fldCharType="end"/>
        </w:r>
      </w:hyperlink>
    </w:p>
    <w:p w14:paraId="28495D76" w14:textId="77777777" w:rsidR="004B0F1C" w:rsidRDefault="004B0F1C">
      <w:pPr>
        <w:pStyle w:val="TDC2"/>
        <w:rPr>
          <w:rFonts w:asciiTheme="minorHAnsi" w:eastAsiaTheme="minorEastAsia" w:hAnsiTheme="minorHAnsi" w:cstheme="minorBidi"/>
          <w:noProof/>
          <w:lang w:val="es-EC" w:eastAsia="es-EC"/>
        </w:rPr>
      </w:pPr>
      <w:hyperlink w:anchor="_Toc18925931" w:history="1">
        <w:r w:rsidRPr="00E439ED">
          <w:rPr>
            <w:rStyle w:val="Hipervnculo"/>
            <w:b/>
            <w:noProof/>
          </w:rPr>
          <w:t>7.</w:t>
        </w:r>
        <w:r>
          <w:rPr>
            <w:rFonts w:asciiTheme="minorHAnsi" w:eastAsiaTheme="minorEastAsia" w:hAnsiTheme="minorHAnsi" w:cstheme="minorBidi"/>
            <w:noProof/>
            <w:lang w:val="es-EC" w:eastAsia="es-EC"/>
          </w:rPr>
          <w:tab/>
        </w:r>
        <w:r w:rsidRPr="00E439ED">
          <w:rPr>
            <w:rStyle w:val="Hipervnculo"/>
            <w:rFonts w:ascii="Arial" w:hAnsi="Arial" w:cs="Arial"/>
            <w:b/>
            <w:noProof/>
          </w:rPr>
          <w:t>Aclaración de los Documentos de Licitación</w:t>
        </w:r>
        <w:r>
          <w:rPr>
            <w:noProof/>
            <w:webHidden/>
          </w:rPr>
          <w:tab/>
        </w:r>
        <w:r>
          <w:rPr>
            <w:noProof/>
            <w:webHidden/>
          </w:rPr>
          <w:fldChar w:fldCharType="begin"/>
        </w:r>
        <w:r>
          <w:rPr>
            <w:noProof/>
            <w:webHidden/>
          </w:rPr>
          <w:instrText xml:space="preserve"> PAGEREF _Toc18925931 \h </w:instrText>
        </w:r>
        <w:r>
          <w:rPr>
            <w:noProof/>
            <w:webHidden/>
          </w:rPr>
        </w:r>
        <w:r>
          <w:rPr>
            <w:noProof/>
            <w:webHidden/>
          </w:rPr>
          <w:fldChar w:fldCharType="separate"/>
        </w:r>
        <w:r>
          <w:rPr>
            <w:noProof/>
            <w:webHidden/>
          </w:rPr>
          <w:t>9</w:t>
        </w:r>
        <w:r>
          <w:rPr>
            <w:noProof/>
            <w:webHidden/>
          </w:rPr>
          <w:fldChar w:fldCharType="end"/>
        </w:r>
      </w:hyperlink>
    </w:p>
    <w:p w14:paraId="21934A84" w14:textId="77777777" w:rsidR="004B0F1C" w:rsidRDefault="004B0F1C">
      <w:pPr>
        <w:pStyle w:val="TDC2"/>
        <w:rPr>
          <w:rFonts w:asciiTheme="minorHAnsi" w:eastAsiaTheme="minorEastAsia" w:hAnsiTheme="minorHAnsi" w:cstheme="minorBidi"/>
          <w:noProof/>
          <w:lang w:val="es-EC" w:eastAsia="es-EC"/>
        </w:rPr>
      </w:pPr>
      <w:hyperlink w:anchor="_Toc18925932" w:history="1">
        <w:r w:rsidRPr="00E439ED">
          <w:rPr>
            <w:rStyle w:val="Hipervnculo"/>
            <w:b/>
            <w:noProof/>
          </w:rPr>
          <w:t>8.</w:t>
        </w:r>
        <w:r>
          <w:rPr>
            <w:rFonts w:asciiTheme="minorHAnsi" w:eastAsiaTheme="minorEastAsia" w:hAnsiTheme="minorHAnsi" w:cstheme="minorBidi"/>
            <w:noProof/>
            <w:lang w:val="es-EC" w:eastAsia="es-EC"/>
          </w:rPr>
          <w:tab/>
        </w:r>
        <w:r w:rsidRPr="00E439ED">
          <w:rPr>
            <w:rStyle w:val="Hipervnculo"/>
            <w:rFonts w:ascii="Arial" w:hAnsi="Arial" w:cs="Arial"/>
            <w:b/>
            <w:noProof/>
          </w:rPr>
          <w:t>Enmienda a los Documentos de Licitación</w:t>
        </w:r>
        <w:r>
          <w:rPr>
            <w:noProof/>
            <w:webHidden/>
          </w:rPr>
          <w:tab/>
        </w:r>
        <w:r>
          <w:rPr>
            <w:noProof/>
            <w:webHidden/>
          </w:rPr>
          <w:fldChar w:fldCharType="begin"/>
        </w:r>
        <w:r>
          <w:rPr>
            <w:noProof/>
            <w:webHidden/>
          </w:rPr>
          <w:instrText xml:space="preserve"> PAGEREF _Toc18925932 \h </w:instrText>
        </w:r>
        <w:r>
          <w:rPr>
            <w:noProof/>
            <w:webHidden/>
          </w:rPr>
        </w:r>
        <w:r>
          <w:rPr>
            <w:noProof/>
            <w:webHidden/>
          </w:rPr>
          <w:fldChar w:fldCharType="separate"/>
        </w:r>
        <w:r>
          <w:rPr>
            <w:noProof/>
            <w:webHidden/>
          </w:rPr>
          <w:t>10</w:t>
        </w:r>
        <w:r>
          <w:rPr>
            <w:noProof/>
            <w:webHidden/>
          </w:rPr>
          <w:fldChar w:fldCharType="end"/>
        </w:r>
      </w:hyperlink>
    </w:p>
    <w:p w14:paraId="2A9E6AD8" w14:textId="77777777" w:rsidR="004B0F1C" w:rsidRDefault="004B0F1C">
      <w:pPr>
        <w:pStyle w:val="TDC2"/>
        <w:rPr>
          <w:rFonts w:asciiTheme="minorHAnsi" w:eastAsiaTheme="minorEastAsia" w:hAnsiTheme="minorHAnsi" w:cstheme="minorBidi"/>
          <w:noProof/>
          <w:lang w:val="es-EC" w:eastAsia="es-EC"/>
        </w:rPr>
      </w:pPr>
      <w:hyperlink w:anchor="_Toc18925933" w:history="1">
        <w:r w:rsidRPr="00E439ED">
          <w:rPr>
            <w:rStyle w:val="Hipervnculo"/>
            <w:rFonts w:ascii="Arial" w:hAnsi="Arial"/>
            <w:b/>
            <w:bCs/>
            <w:noProof/>
          </w:rPr>
          <w:t>C.</w:t>
        </w:r>
        <w:r>
          <w:rPr>
            <w:rFonts w:asciiTheme="minorHAnsi" w:eastAsiaTheme="minorEastAsia" w:hAnsiTheme="minorHAnsi" w:cstheme="minorBidi"/>
            <w:noProof/>
            <w:lang w:val="es-EC" w:eastAsia="es-EC"/>
          </w:rPr>
          <w:tab/>
        </w:r>
        <w:r w:rsidRPr="00E439ED">
          <w:rPr>
            <w:rStyle w:val="Hipervnculo"/>
            <w:rFonts w:ascii="Arial" w:hAnsi="Arial" w:cs="Arial"/>
            <w:b/>
            <w:bCs/>
            <w:noProof/>
          </w:rPr>
          <w:t>PREPARACIÓN DE LAS OFERTAS</w:t>
        </w:r>
        <w:r>
          <w:rPr>
            <w:noProof/>
            <w:webHidden/>
          </w:rPr>
          <w:tab/>
        </w:r>
        <w:r>
          <w:rPr>
            <w:noProof/>
            <w:webHidden/>
          </w:rPr>
          <w:fldChar w:fldCharType="begin"/>
        </w:r>
        <w:r>
          <w:rPr>
            <w:noProof/>
            <w:webHidden/>
          </w:rPr>
          <w:instrText xml:space="preserve"> PAGEREF _Toc18925933 \h </w:instrText>
        </w:r>
        <w:r>
          <w:rPr>
            <w:noProof/>
            <w:webHidden/>
          </w:rPr>
        </w:r>
        <w:r>
          <w:rPr>
            <w:noProof/>
            <w:webHidden/>
          </w:rPr>
          <w:fldChar w:fldCharType="separate"/>
        </w:r>
        <w:r>
          <w:rPr>
            <w:noProof/>
            <w:webHidden/>
          </w:rPr>
          <w:t>10</w:t>
        </w:r>
        <w:r>
          <w:rPr>
            <w:noProof/>
            <w:webHidden/>
          </w:rPr>
          <w:fldChar w:fldCharType="end"/>
        </w:r>
      </w:hyperlink>
    </w:p>
    <w:p w14:paraId="1A759F7C" w14:textId="77777777" w:rsidR="004B0F1C" w:rsidRDefault="004B0F1C">
      <w:pPr>
        <w:pStyle w:val="TDC2"/>
        <w:rPr>
          <w:rFonts w:asciiTheme="minorHAnsi" w:eastAsiaTheme="minorEastAsia" w:hAnsiTheme="minorHAnsi" w:cstheme="minorBidi"/>
          <w:noProof/>
          <w:lang w:val="es-EC" w:eastAsia="es-EC"/>
        </w:rPr>
      </w:pPr>
      <w:hyperlink w:anchor="_Toc18925934" w:history="1">
        <w:r w:rsidRPr="00E439ED">
          <w:rPr>
            <w:rStyle w:val="Hipervnculo"/>
            <w:b/>
            <w:noProof/>
          </w:rPr>
          <w:t>9.</w:t>
        </w:r>
        <w:r>
          <w:rPr>
            <w:rFonts w:asciiTheme="minorHAnsi" w:eastAsiaTheme="minorEastAsia" w:hAnsiTheme="minorHAnsi" w:cstheme="minorBidi"/>
            <w:noProof/>
            <w:lang w:val="es-EC" w:eastAsia="es-EC"/>
          </w:rPr>
          <w:tab/>
        </w:r>
        <w:r w:rsidRPr="00E439ED">
          <w:rPr>
            <w:rStyle w:val="Hipervnculo"/>
            <w:rFonts w:ascii="Arial" w:hAnsi="Arial" w:cs="Arial"/>
            <w:b/>
            <w:noProof/>
          </w:rPr>
          <w:t>Costo de la Oferta</w:t>
        </w:r>
        <w:r>
          <w:rPr>
            <w:noProof/>
            <w:webHidden/>
          </w:rPr>
          <w:tab/>
        </w:r>
        <w:r>
          <w:rPr>
            <w:noProof/>
            <w:webHidden/>
          </w:rPr>
          <w:fldChar w:fldCharType="begin"/>
        </w:r>
        <w:r>
          <w:rPr>
            <w:noProof/>
            <w:webHidden/>
          </w:rPr>
          <w:instrText xml:space="preserve"> PAGEREF _Toc18925934 \h </w:instrText>
        </w:r>
        <w:r>
          <w:rPr>
            <w:noProof/>
            <w:webHidden/>
          </w:rPr>
        </w:r>
        <w:r>
          <w:rPr>
            <w:noProof/>
            <w:webHidden/>
          </w:rPr>
          <w:fldChar w:fldCharType="separate"/>
        </w:r>
        <w:r>
          <w:rPr>
            <w:noProof/>
            <w:webHidden/>
          </w:rPr>
          <w:t>10</w:t>
        </w:r>
        <w:r>
          <w:rPr>
            <w:noProof/>
            <w:webHidden/>
          </w:rPr>
          <w:fldChar w:fldCharType="end"/>
        </w:r>
      </w:hyperlink>
    </w:p>
    <w:p w14:paraId="2D7428AC" w14:textId="77777777" w:rsidR="004B0F1C" w:rsidRDefault="004B0F1C">
      <w:pPr>
        <w:pStyle w:val="TDC2"/>
        <w:rPr>
          <w:rFonts w:asciiTheme="minorHAnsi" w:eastAsiaTheme="minorEastAsia" w:hAnsiTheme="minorHAnsi" w:cstheme="minorBidi"/>
          <w:noProof/>
          <w:lang w:val="es-EC" w:eastAsia="es-EC"/>
        </w:rPr>
      </w:pPr>
      <w:hyperlink w:anchor="_Toc18925935" w:history="1">
        <w:r w:rsidRPr="00E439ED">
          <w:rPr>
            <w:rStyle w:val="Hipervnculo"/>
            <w:b/>
            <w:noProof/>
          </w:rPr>
          <w:t>10.</w:t>
        </w:r>
        <w:r>
          <w:rPr>
            <w:rFonts w:asciiTheme="minorHAnsi" w:eastAsiaTheme="minorEastAsia" w:hAnsiTheme="minorHAnsi" w:cstheme="minorBidi"/>
            <w:noProof/>
            <w:lang w:val="es-EC" w:eastAsia="es-EC"/>
          </w:rPr>
          <w:tab/>
        </w:r>
        <w:r w:rsidRPr="00E439ED">
          <w:rPr>
            <w:rStyle w:val="Hipervnculo"/>
            <w:rFonts w:ascii="Arial" w:hAnsi="Arial" w:cs="Arial"/>
            <w:b/>
            <w:noProof/>
          </w:rPr>
          <w:t>Idioma de la Oferta</w:t>
        </w:r>
        <w:r>
          <w:rPr>
            <w:noProof/>
            <w:webHidden/>
          </w:rPr>
          <w:tab/>
        </w:r>
        <w:r>
          <w:rPr>
            <w:noProof/>
            <w:webHidden/>
          </w:rPr>
          <w:fldChar w:fldCharType="begin"/>
        </w:r>
        <w:r>
          <w:rPr>
            <w:noProof/>
            <w:webHidden/>
          </w:rPr>
          <w:instrText xml:space="preserve"> PAGEREF _Toc18925935 \h </w:instrText>
        </w:r>
        <w:r>
          <w:rPr>
            <w:noProof/>
            <w:webHidden/>
          </w:rPr>
        </w:r>
        <w:r>
          <w:rPr>
            <w:noProof/>
            <w:webHidden/>
          </w:rPr>
          <w:fldChar w:fldCharType="separate"/>
        </w:r>
        <w:r>
          <w:rPr>
            <w:noProof/>
            <w:webHidden/>
          </w:rPr>
          <w:t>10</w:t>
        </w:r>
        <w:r>
          <w:rPr>
            <w:noProof/>
            <w:webHidden/>
          </w:rPr>
          <w:fldChar w:fldCharType="end"/>
        </w:r>
      </w:hyperlink>
    </w:p>
    <w:p w14:paraId="5C49130B" w14:textId="77777777" w:rsidR="004B0F1C" w:rsidRDefault="004B0F1C">
      <w:pPr>
        <w:pStyle w:val="TDC2"/>
        <w:rPr>
          <w:rFonts w:asciiTheme="minorHAnsi" w:eastAsiaTheme="minorEastAsia" w:hAnsiTheme="minorHAnsi" w:cstheme="minorBidi"/>
          <w:noProof/>
          <w:lang w:val="es-EC" w:eastAsia="es-EC"/>
        </w:rPr>
      </w:pPr>
      <w:hyperlink w:anchor="_Toc18925936" w:history="1">
        <w:r w:rsidRPr="00E439ED">
          <w:rPr>
            <w:rStyle w:val="Hipervnculo"/>
            <w:b/>
            <w:noProof/>
          </w:rPr>
          <w:t>11.</w:t>
        </w:r>
        <w:r>
          <w:rPr>
            <w:rFonts w:asciiTheme="minorHAnsi" w:eastAsiaTheme="minorEastAsia" w:hAnsiTheme="minorHAnsi" w:cstheme="minorBidi"/>
            <w:noProof/>
            <w:lang w:val="es-EC" w:eastAsia="es-EC"/>
          </w:rPr>
          <w:tab/>
        </w:r>
        <w:r w:rsidRPr="00E439ED">
          <w:rPr>
            <w:rStyle w:val="Hipervnculo"/>
            <w:rFonts w:ascii="Arial" w:hAnsi="Arial" w:cs="Arial"/>
            <w:b/>
            <w:noProof/>
          </w:rPr>
          <w:t>Documentos que Componen la Oferta</w:t>
        </w:r>
        <w:r>
          <w:rPr>
            <w:noProof/>
            <w:webHidden/>
          </w:rPr>
          <w:tab/>
        </w:r>
        <w:r>
          <w:rPr>
            <w:noProof/>
            <w:webHidden/>
          </w:rPr>
          <w:fldChar w:fldCharType="begin"/>
        </w:r>
        <w:r>
          <w:rPr>
            <w:noProof/>
            <w:webHidden/>
          </w:rPr>
          <w:instrText xml:space="preserve"> PAGEREF _Toc18925936 \h </w:instrText>
        </w:r>
        <w:r>
          <w:rPr>
            <w:noProof/>
            <w:webHidden/>
          </w:rPr>
        </w:r>
        <w:r>
          <w:rPr>
            <w:noProof/>
            <w:webHidden/>
          </w:rPr>
          <w:fldChar w:fldCharType="separate"/>
        </w:r>
        <w:r>
          <w:rPr>
            <w:noProof/>
            <w:webHidden/>
          </w:rPr>
          <w:t>10</w:t>
        </w:r>
        <w:r>
          <w:rPr>
            <w:noProof/>
            <w:webHidden/>
          </w:rPr>
          <w:fldChar w:fldCharType="end"/>
        </w:r>
      </w:hyperlink>
    </w:p>
    <w:p w14:paraId="7A6C6E8D" w14:textId="77777777" w:rsidR="004B0F1C" w:rsidRDefault="004B0F1C">
      <w:pPr>
        <w:pStyle w:val="TDC2"/>
        <w:rPr>
          <w:rFonts w:asciiTheme="minorHAnsi" w:eastAsiaTheme="minorEastAsia" w:hAnsiTheme="minorHAnsi" w:cstheme="minorBidi"/>
          <w:noProof/>
          <w:lang w:val="es-EC" w:eastAsia="es-EC"/>
        </w:rPr>
      </w:pPr>
      <w:hyperlink w:anchor="_Toc18925937" w:history="1">
        <w:r w:rsidRPr="00E439ED">
          <w:rPr>
            <w:rStyle w:val="Hipervnculo"/>
            <w:b/>
            <w:noProof/>
          </w:rPr>
          <w:t>12.</w:t>
        </w:r>
        <w:r>
          <w:rPr>
            <w:rFonts w:asciiTheme="minorHAnsi" w:eastAsiaTheme="minorEastAsia" w:hAnsiTheme="minorHAnsi" w:cstheme="minorBidi"/>
            <w:noProof/>
            <w:lang w:val="es-EC" w:eastAsia="es-EC"/>
          </w:rPr>
          <w:tab/>
        </w:r>
        <w:r w:rsidRPr="00E439ED">
          <w:rPr>
            <w:rStyle w:val="Hipervnculo"/>
            <w:rFonts w:ascii="Arial" w:hAnsi="Arial" w:cs="Arial"/>
            <w:b/>
            <w:noProof/>
          </w:rPr>
          <w:t>Formulario de Oferta y Lista de Precios</w:t>
        </w:r>
        <w:r>
          <w:rPr>
            <w:noProof/>
            <w:webHidden/>
          </w:rPr>
          <w:tab/>
        </w:r>
        <w:r>
          <w:rPr>
            <w:noProof/>
            <w:webHidden/>
          </w:rPr>
          <w:fldChar w:fldCharType="begin"/>
        </w:r>
        <w:r>
          <w:rPr>
            <w:noProof/>
            <w:webHidden/>
          </w:rPr>
          <w:instrText xml:space="preserve"> PAGEREF _Toc18925937 \h </w:instrText>
        </w:r>
        <w:r>
          <w:rPr>
            <w:noProof/>
            <w:webHidden/>
          </w:rPr>
        </w:r>
        <w:r>
          <w:rPr>
            <w:noProof/>
            <w:webHidden/>
          </w:rPr>
          <w:fldChar w:fldCharType="separate"/>
        </w:r>
        <w:r>
          <w:rPr>
            <w:noProof/>
            <w:webHidden/>
          </w:rPr>
          <w:t>11</w:t>
        </w:r>
        <w:r>
          <w:rPr>
            <w:noProof/>
            <w:webHidden/>
          </w:rPr>
          <w:fldChar w:fldCharType="end"/>
        </w:r>
      </w:hyperlink>
    </w:p>
    <w:p w14:paraId="2CDA0418" w14:textId="77777777" w:rsidR="004B0F1C" w:rsidRDefault="004B0F1C">
      <w:pPr>
        <w:pStyle w:val="TDC2"/>
        <w:rPr>
          <w:rFonts w:asciiTheme="minorHAnsi" w:eastAsiaTheme="minorEastAsia" w:hAnsiTheme="minorHAnsi" w:cstheme="minorBidi"/>
          <w:noProof/>
          <w:lang w:val="es-EC" w:eastAsia="es-EC"/>
        </w:rPr>
      </w:pPr>
      <w:hyperlink w:anchor="_Toc18925938" w:history="1">
        <w:r w:rsidRPr="00E439ED">
          <w:rPr>
            <w:rStyle w:val="Hipervnculo"/>
            <w:b/>
            <w:noProof/>
          </w:rPr>
          <w:t>13.</w:t>
        </w:r>
        <w:r>
          <w:rPr>
            <w:rFonts w:asciiTheme="minorHAnsi" w:eastAsiaTheme="minorEastAsia" w:hAnsiTheme="minorHAnsi" w:cstheme="minorBidi"/>
            <w:noProof/>
            <w:lang w:val="es-EC" w:eastAsia="es-EC"/>
          </w:rPr>
          <w:tab/>
        </w:r>
        <w:r w:rsidRPr="00E439ED">
          <w:rPr>
            <w:rStyle w:val="Hipervnculo"/>
            <w:rFonts w:ascii="Arial" w:hAnsi="Arial" w:cs="Arial"/>
            <w:b/>
            <w:noProof/>
          </w:rPr>
          <w:t>Ofertas Alternativas</w:t>
        </w:r>
        <w:r>
          <w:rPr>
            <w:noProof/>
            <w:webHidden/>
          </w:rPr>
          <w:tab/>
        </w:r>
        <w:r>
          <w:rPr>
            <w:noProof/>
            <w:webHidden/>
          </w:rPr>
          <w:fldChar w:fldCharType="begin"/>
        </w:r>
        <w:r>
          <w:rPr>
            <w:noProof/>
            <w:webHidden/>
          </w:rPr>
          <w:instrText xml:space="preserve"> PAGEREF _Toc18925938 \h </w:instrText>
        </w:r>
        <w:r>
          <w:rPr>
            <w:noProof/>
            <w:webHidden/>
          </w:rPr>
        </w:r>
        <w:r>
          <w:rPr>
            <w:noProof/>
            <w:webHidden/>
          </w:rPr>
          <w:fldChar w:fldCharType="separate"/>
        </w:r>
        <w:r>
          <w:rPr>
            <w:noProof/>
            <w:webHidden/>
          </w:rPr>
          <w:t>11</w:t>
        </w:r>
        <w:r>
          <w:rPr>
            <w:noProof/>
            <w:webHidden/>
          </w:rPr>
          <w:fldChar w:fldCharType="end"/>
        </w:r>
      </w:hyperlink>
    </w:p>
    <w:p w14:paraId="42DBE3B6" w14:textId="77777777" w:rsidR="004B0F1C" w:rsidRDefault="004B0F1C">
      <w:pPr>
        <w:pStyle w:val="TDC2"/>
        <w:rPr>
          <w:rFonts w:asciiTheme="minorHAnsi" w:eastAsiaTheme="minorEastAsia" w:hAnsiTheme="minorHAnsi" w:cstheme="minorBidi"/>
          <w:noProof/>
          <w:lang w:val="es-EC" w:eastAsia="es-EC"/>
        </w:rPr>
      </w:pPr>
      <w:hyperlink w:anchor="_Toc18925939" w:history="1">
        <w:r w:rsidRPr="00E439ED">
          <w:rPr>
            <w:rStyle w:val="Hipervnculo"/>
            <w:b/>
            <w:noProof/>
          </w:rPr>
          <w:t>14.</w:t>
        </w:r>
        <w:r>
          <w:rPr>
            <w:rFonts w:asciiTheme="minorHAnsi" w:eastAsiaTheme="minorEastAsia" w:hAnsiTheme="minorHAnsi" w:cstheme="minorBidi"/>
            <w:noProof/>
            <w:lang w:val="es-EC" w:eastAsia="es-EC"/>
          </w:rPr>
          <w:tab/>
        </w:r>
        <w:r w:rsidRPr="00E439ED">
          <w:rPr>
            <w:rStyle w:val="Hipervnculo"/>
            <w:rFonts w:ascii="Arial" w:hAnsi="Arial" w:cs="Arial"/>
            <w:b/>
            <w:noProof/>
          </w:rPr>
          <w:t>Precios de la Oferta y Lista de Precios</w:t>
        </w:r>
        <w:r>
          <w:rPr>
            <w:noProof/>
            <w:webHidden/>
          </w:rPr>
          <w:tab/>
        </w:r>
        <w:r>
          <w:rPr>
            <w:noProof/>
            <w:webHidden/>
          </w:rPr>
          <w:fldChar w:fldCharType="begin"/>
        </w:r>
        <w:r>
          <w:rPr>
            <w:noProof/>
            <w:webHidden/>
          </w:rPr>
          <w:instrText xml:space="preserve"> PAGEREF _Toc18925939 \h </w:instrText>
        </w:r>
        <w:r>
          <w:rPr>
            <w:noProof/>
            <w:webHidden/>
          </w:rPr>
        </w:r>
        <w:r>
          <w:rPr>
            <w:noProof/>
            <w:webHidden/>
          </w:rPr>
          <w:fldChar w:fldCharType="separate"/>
        </w:r>
        <w:r>
          <w:rPr>
            <w:noProof/>
            <w:webHidden/>
          </w:rPr>
          <w:t>11</w:t>
        </w:r>
        <w:r>
          <w:rPr>
            <w:noProof/>
            <w:webHidden/>
          </w:rPr>
          <w:fldChar w:fldCharType="end"/>
        </w:r>
      </w:hyperlink>
    </w:p>
    <w:p w14:paraId="08BB928A" w14:textId="77777777" w:rsidR="004B0F1C" w:rsidRDefault="004B0F1C">
      <w:pPr>
        <w:pStyle w:val="TDC2"/>
        <w:rPr>
          <w:rFonts w:asciiTheme="minorHAnsi" w:eastAsiaTheme="minorEastAsia" w:hAnsiTheme="minorHAnsi" w:cstheme="minorBidi"/>
          <w:noProof/>
          <w:lang w:val="es-EC" w:eastAsia="es-EC"/>
        </w:rPr>
      </w:pPr>
      <w:hyperlink w:anchor="_Toc18925940" w:history="1">
        <w:r w:rsidRPr="00E439ED">
          <w:rPr>
            <w:rStyle w:val="Hipervnculo"/>
            <w:b/>
            <w:noProof/>
          </w:rPr>
          <w:t>15.</w:t>
        </w:r>
        <w:r>
          <w:rPr>
            <w:rFonts w:asciiTheme="minorHAnsi" w:eastAsiaTheme="minorEastAsia" w:hAnsiTheme="minorHAnsi" w:cstheme="minorBidi"/>
            <w:noProof/>
            <w:lang w:val="es-EC" w:eastAsia="es-EC"/>
          </w:rPr>
          <w:tab/>
        </w:r>
        <w:r w:rsidRPr="00E439ED">
          <w:rPr>
            <w:rStyle w:val="Hipervnculo"/>
            <w:rFonts w:ascii="Arial" w:hAnsi="Arial" w:cs="Arial"/>
            <w:b/>
            <w:noProof/>
          </w:rPr>
          <w:t>Moneda de la Oferta</w:t>
        </w:r>
        <w:r>
          <w:rPr>
            <w:noProof/>
            <w:webHidden/>
          </w:rPr>
          <w:tab/>
        </w:r>
        <w:r>
          <w:rPr>
            <w:noProof/>
            <w:webHidden/>
          </w:rPr>
          <w:fldChar w:fldCharType="begin"/>
        </w:r>
        <w:r>
          <w:rPr>
            <w:noProof/>
            <w:webHidden/>
          </w:rPr>
          <w:instrText xml:space="preserve"> PAGEREF _Toc18925940 \h </w:instrText>
        </w:r>
        <w:r>
          <w:rPr>
            <w:noProof/>
            <w:webHidden/>
          </w:rPr>
        </w:r>
        <w:r>
          <w:rPr>
            <w:noProof/>
            <w:webHidden/>
          </w:rPr>
          <w:fldChar w:fldCharType="separate"/>
        </w:r>
        <w:r>
          <w:rPr>
            <w:noProof/>
            <w:webHidden/>
          </w:rPr>
          <w:t>13</w:t>
        </w:r>
        <w:r>
          <w:rPr>
            <w:noProof/>
            <w:webHidden/>
          </w:rPr>
          <w:fldChar w:fldCharType="end"/>
        </w:r>
      </w:hyperlink>
    </w:p>
    <w:p w14:paraId="1EF16E4F" w14:textId="77777777" w:rsidR="004B0F1C" w:rsidRDefault="004B0F1C">
      <w:pPr>
        <w:pStyle w:val="TDC2"/>
        <w:rPr>
          <w:rFonts w:asciiTheme="minorHAnsi" w:eastAsiaTheme="minorEastAsia" w:hAnsiTheme="minorHAnsi" w:cstheme="minorBidi"/>
          <w:noProof/>
          <w:lang w:val="es-EC" w:eastAsia="es-EC"/>
        </w:rPr>
      </w:pPr>
      <w:hyperlink w:anchor="_Toc18925941" w:history="1">
        <w:r w:rsidRPr="00E439ED">
          <w:rPr>
            <w:rStyle w:val="Hipervnculo"/>
            <w:b/>
            <w:noProof/>
          </w:rPr>
          <w:t>16.</w:t>
        </w:r>
        <w:r>
          <w:rPr>
            <w:rFonts w:asciiTheme="minorHAnsi" w:eastAsiaTheme="minorEastAsia" w:hAnsiTheme="minorHAnsi" w:cstheme="minorBidi"/>
            <w:noProof/>
            <w:lang w:val="es-EC" w:eastAsia="es-EC"/>
          </w:rPr>
          <w:tab/>
        </w:r>
        <w:r w:rsidRPr="00E439ED">
          <w:rPr>
            <w:rStyle w:val="Hipervnculo"/>
            <w:rFonts w:ascii="Arial" w:hAnsi="Arial" w:cs="Arial"/>
            <w:b/>
            <w:noProof/>
          </w:rPr>
          <w:t>Documentos que Establecen la Elegibilidad del Oferente</w:t>
        </w:r>
        <w:r>
          <w:rPr>
            <w:noProof/>
            <w:webHidden/>
          </w:rPr>
          <w:tab/>
        </w:r>
        <w:r>
          <w:rPr>
            <w:noProof/>
            <w:webHidden/>
          </w:rPr>
          <w:fldChar w:fldCharType="begin"/>
        </w:r>
        <w:r>
          <w:rPr>
            <w:noProof/>
            <w:webHidden/>
          </w:rPr>
          <w:instrText xml:space="preserve"> PAGEREF _Toc18925941 \h </w:instrText>
        </w:r>
        <w:r>
          <w:rPr>
            <w:noProof/>
            <w:webHidden/>
          </w:rPr>
        </w:r>
        <w:r>
          <w:rPr>
            <w:noProof/>
            <w:webHidden/>
          </w:rPr>
          <w:fldChar w:fldCharType="separate"/>
        </w:r>
        <w:r>
          <w:rPr>
            <w:noProof/>
            <w:webHidden/>
          </w:rPr>
          <w:t>14</w:t>
        </w:r>
        <w:r>
          <w:rPr>
            <w:noProof/>
            <w:webHidden/>
          </w:rPr>
          <w:fldChar w:fldCharType="end"/>
        </w:r>
      </w:hyperlink>
    </w:p>
    <w:p w14:paraId="2F218CB0" w14:textId="77777777" w:rsidR="004B0F1C" w:rsidRDefault="004B0F1C">
      <w:pPr>
        <w:pStyle w:val="TDC2"/>
        <w:rPr>
          <w:rFonts w:asciiTheme="minorHAnsi" w:eastAsiaTheme="minorEastAsia" w:hAnsiTheme="minorHAnsi" w:cstheme="minorBidi"/>
          <w:noProof/>
          <w:lang w:val="es-EC" w:eastAsia="es-EC"/>
        </w:rPr>
      </w:pPr>
      <w:hyperlink w:anchor="_Toc18925942" w:history="1">
        <w:r w:rsidRPr="00E439ED">
          <w:rPr>
            <w:rStyle w:val="Hipervnculo"/>
            <w:b/>
            <w:noProof/>
          </w:rPr>
          <w:t>17.</w:t>
        </w:r>
        <w:r>
          <w:rPr>
            <w:rFonts w:asciiTheme="minorHAnsi" w:eastAsiaTheme="minorEastAsia" w:hAnsiTheme="minorHAnsi" w:cstheme="minorBidi"/>
            <w:noProof/>
            <w:lang w:val="es-EC" w:eastAsia="es-EC"/>
          </w:rPr>
          <w:tab/>
        </w:r>
        <w:r w:rsidRPr="00E439ED">
          <w:rPr>
            <w:rStyle w:val="Hipervnculo"/>
            <w:rFonts w:ascii="Arial" w:hAnsi="Arial" w:cs="Arial"/>
            <w:b/>
            <w:noProof/>
          </w:rPr>
          <w:t>Documentos que Establecen la Elegibilidad de los Bienes y Servicios Conexos</w:t>
        </w:r>
        <w:r>
          <w:rPr>
            <w:noProof/>
            <w:webHidden/>
          </w:rPr>
          <w:tab/>
        </w:r>
        <w:r>
          <w:rPr>
            <w:noProof/>
            <w:webHidden/>
          </w:rPr>
          <w:fldChar w:fldCharType="begin"/>
        </w:r>
        <w:r>
          <w:rPr>
            <w:noProof/>
            <w:webHidden/>
          </w:rPr>
          <w:instrText xml:space="preserve"> PAGEREF _Toc18925942 \h </w:instrText>
        </w:r>
        <w:r>
          <w:rPr>
            <w:noProof/>
            <w:webHidden/>
          </w:rPr>
        </w:r>
        <w:r>
          <w:rPr>
            <w:noProof/>
            <w:webHidden/>
          </w:rPr>
          <w:fldChar w:fldCharType="separate"/>
        </w:r>
        <w:r>
          <w:rPr>
            <w:noProof/>
            <w:webHidden/>
          </w:rPr>
          <w:t>14</w:t>
        </w:r>
        <w:r>
          <w:rPr>
            <w:noProof/>
            <w:webHidden/>
          </w:rPr>
          <w:fldChar w:fldCharType="end"/>
        </w:r>
      </w:hyperlink>
    </w:p>
    <w:p w14:paraId="351F1A6C" w14:textId="77777777" w:rsidR="004B0F1C" w:rsidRDefault="004B0F1C">
      <w:pPr>
        <w:pStyle w:val="TDC2"/>
        <w:rPr>
          <w:rFonts w:asciiTheme="minorHAnsi" w:eastAsiaTheme="minorEastAsia" w:hAnsiTheme="minorHAnsi" w:cstheme="minorBidi"/>
          <w:noProof/>
          <w:lang w:val="es-EC" w:eastAsia="es-EC"/>
        </w:rPr>
      </w:pPr>
      <w:hyperlink w:anchor="_Toc18925943" w:history="1">
        <w:r w:rsidRPr="00E439ED">
          <w:rPr>
            <w:rStyle w:val="Hipervnculo"/>
            <w:b/>
            <w:noProof/>
          </w:rPr>
          <w:t>18.</w:t>
        </w:r>
        <w:r>
          <w:rPr>
            <w:rFonts w:asciiTheme="minorHAnsi" w:eastAsiaTheme="minorEastAsia" w:hAnsiTheme="minorHAnsi" w:cstheme="minorBidi"/>
            <w:noProof/>
            <w:lang w:val="es-EC" w:eastAsia="es-EC"/>
          </w:rPr>
          <w:tab/>
        </w:r>
        <w:r w:rsidRPr="00E439ED">
          <w:rPr>
            <w:rStyle w:val="Hipervnculo"/>
            <w:rFonts w:ascii="Arial" w:hAnsi="Arial" w:cs="Arial"/>
            <w:b/>
            <w:noProof/>
          </w:rPr>
          <w:t>Documentos que Establecen la Conformidad de los Bienes y Servicios Conexos</w:t>
        </w:r>
        <w:r>
          <w:rPr>
            <w:noProof/>
            <w:webHidden/>
          </w:rPr>
          <w:tab/>
        </w:r>
        <w:r>
          <w:rPr>
            <w:noProof/>
            <w:webHidden/>
          </w:rPr>
          <w:fldChar w:fldCharType="begin"/>
        </w:r>
        <w:r>
          <w:rPr>
            <w:noProof/>
            <w:webHidden/>
          </w:rPr>
          <w:instrText xml:space="preserve"> PAGEREF _Toc18925943 \h </w:instrText>
        </w:r>
        <w:r>
          <w:rPr>
            <w:noProof/>
            <w:webHidden/>
          </w:rPr>
        </w:r>
        <w:r>
          <w:rPr>
            <w:noProof/>
            <w:webHidden/>
          </w:rPr>
          <w:fldChar w:fldCharType="separate"/>
        </w:r>
        <w:r>
          <w:rPr>
            <w:noProof/>
            <w:webHidden/>
          </w:rPr>
          <w:t>14</w:t>
        </w:r>
        <w:r>
          <w:rPr>
            <w:noProof/>
            <w:webHidden/>
          </w:rPr>
          <w:fldChar w:fldCharType="end"/>
        </w:r>
      </w:hyperlink>
    </w:p>
    <w:p w14:paraId="05457CF3" w14:textId="77777777" w:rsidR="004B0F1C" w:rsidRDefault="004B0F1C">
      <w:pPr>
        <w:pStyle w:val="TDC2"/>
        <w:rPr>
          <w:rFonts w:asciiTheme="minorHAnsi" w:eastAsiaTheme="minorEastAsia" w:hAnsiTheme="minorHAnsi" w:cstheme="minorBidi"/>
          <w:noProof/>
          <w:lang w:val="es-EC" w:eastAsia="es-EC"/>
        </w:rPr>
      </w:pPr>
      <w:hyperlink w:anchor="_Toc18925944" w:history="1">
        <w:r w:rsidRPr="00E439ED">
          <w:rPr>
            <w:rStyle w:val="Hipervnculo"/>
            <w:b/>
            <w:noProof/>
          </w:rPr>
          <w:t>19.</w:t>
        </w:r>
        <w:r>
          <w:rPr>
            <w:rFonts w:asciiTheme="minorHAnsi" w:eastAsiaTheme="minorEastAsia" w:hAnsiTheme="minorHAnsi" w:cstheme="minorBidi"/>
            <w:noProof/>
            <w:lang w:val="es-EC" w:eastAsia="es-EC"/>
          </w:rPr>
          <w:tab/>
        </w:r>
        <w:r w:rsidRPr="00E439ED">
          <w:rPr>
            <w:rStyle w:val="Hipervnculo"/>
            <w:rFonts w:ascii="Arial" w:hAnsi="Arial" w:cs="Arial"/>
            <w:b/>
            <w:noProof/>
          </w:rPr>
          <w:t>Documentos que Establecen las Calificaciones del Oferente</w:t>
        </w:r>
        <w:r>
          <w:rPr>
            <w:noProof/>
            <w:webHidden/>
          </w:rPr>
          <w:tab/>
        </w:r>
        <w:r>
          <w:rPr>
            <w:noProof/>
            <w:webHidden/>
          </w:rPr>
          <w:fldChar w:fldCharType="begin"/>
        </w:r>
        <w:r>
          <w:rPr>
            <w:noProof/>
            <w:webHidden/>
          </w:rPr>
          <w:instrText xml:space="preserve"> PAGEREF _Toc18925944 \h </w:instrText>
        </w:r>
        <w:r>
          <w:rPr>
            <w:noProof/>
            <w:webHidden/>
          </w:rPr>
        </w:r>
        <w:r>
          <w:rPr>
            <w:noProof/>
            <w:webHidden/>
          </w:rPr>
          <w:fldChar w:fldCharType="separate"/>
        </w:r>
        <w:r>
          <w:rPr>
            <w:noProof/>
            <w:webHidden/>
          </w:rPr>
          <w:t>15</w:t>
        </w:r>
        <w:r>
          <w:rPr>
            <w:noProof/>
            <w:webHidden/>
          </w:rPr>
          <w:fldChar w:fldCharType="end"/>
        </w:r>
      </w:hyperlink>
    </w:p>
    <w:p w14:paraId="55D73657" w14:textId="77777777" w:rsidR="004B0F1C" w:rsidRDefault="004B0F1C">
      <w:pPr>
        <w:pStyle w:val="TDC2"/>
        <w:rPr>
          <w:rFonts w:asciiTheme="minorHAnsi" w:eastAsiaTheme="minorEastAsia" w:hAnsiTheme="minorHAnsi" w:cstheme="minorBidi"/>
          <w:noProof/>
          <w:lang w:val="es-EC" w:eastAsia="es-EC"/>
        </w:rPr>
      </w:pPr>
      <w:hyperlink w:anchor="_Toc18925945" w:history="1">
        <w:r w:rsidRPr="00E439ED">
          <w:rPr>
            <w:rStyle w:val="Hipervnculo"/>
            <w:b/>
            <w:noProof/>
          </w:rPr>
          <w:t>20.</w:t>
        </w:r>
        <w:r>
          <w:rPr>
            <w:rFonts w:asciiTheme="minorHAnsi" w:eastAsiaTheme="minorEastAsia" w:hAnsiTheme="minorHAnsi" w:cstheme="minorBidi"/>
            <w:noProof/>
            <w:lang w:val="es-EC" w:eastAsia="es-EC"/>
          </w:rPr>
          <w:tab/>
        </w:r>
        <w:r w:rsidRPr="00E439ED">
          <w:rPr>
            <w:rStyle w:val="Hipervnculo"/>
            <w:rFonts w:ascii="Arial" w:hAnsi="Arial" w:cs="Arial"/>
            <w:b/>
            <w:noProof/>
          </w:rPr>
          <w:t>Periodo de Validez de las Ofertas</w:t>
        </w:r>
        <w:r>
          <w:rPr>
            <w:noProof/>
            <w:webHidden/>
          </w:rPr>
          <w:tab/>
        </w:r>
        <w:r>
          <w:rPr>
            <w:noProof/>
            <w:webHidden/>
          </w:rPr>
          <w:fldChar w:fldCharType="begin"/>
        </w:r>
        <w:r>
          <w:rPr>
            <w:noProof/>
            <w:webHidden/>
          </w:rPr>
          <w:instrText xml:space="preserve"> PAGEREF _Toc18925945 \h </w:instrText>
        </w:r>
        <w:r>
          <w:rPr>
            <w:noProof/>
            <w:webHidden/>
          </w:rPr>
        </w:r>
        <w:r>
          <w:rPr>
            <w:noProof/>
            <w:webHidden/>
          </w:rPr>
          <w:fldChar w:fldCharType="separate"/>
        </w:r>
        <w:r>
          <w:rPr>
            <w:noProof/>
            <w:webHidden/>
          </w:rPr>
          <w:t>15</w:t>
        </w:r>
        <w:r>
          <w:rPr>
            <w:noProof/>
            <w:webHidden/>
          </w:rPr>
          <w:fldChar w:fldCharType="end"/>
        </w:r>
      </w:hyperlink>
    </w:p>
    <w:p w14:paraId="3C4C8D0F" w14:textId="77777777" w:rsidR="004B0F1C" w:rsidRDefault="004B0F1C">
      <w:pPr>
        <w:pStyle w:val="TDC2"/>
        <w:rPr>
          <w:rFonts w:asciiTheme="minorHAnsi" w:eastAsiaTheme="minorEastAsia" w:hAnsiTheme="minorHAnsi" w:cstheme="minorBidi"/>
          <w:noProof/>
          <w:lang w:val="es-EC" w:eastAsia="es-EC"/>
        </w:rPr>
      </w:pPr>
      <w:hyperlink w:anchor="_Toc18925946" w:history="1">
        <w:r w:rsidRPr="00E439ED">
          <w:rPr>
            <w:rStyle w:val="Hipervnculo"/>
            <w:b/>
            <w:noProof/>
          </w:rPr>
          <w:t>21.</w:t>
        </w:r>
        <w:r>
          <w:rPr>
            <w:rFonts w:asciiTheme="minorHAnsi" w:eastAsiaTheme="minorEastAsia" w:hAnsiTheme="minorHAnsi" w:cstheme="minorBidi"/>
            <w:noProof/>
            <w:lang w:val="es-EC" w:eastAsia="es-EC"/>
          </w:rPr>
          <w:tab/>
        </w:r>
        <w:r w:rsidRPr="00E439ED">
          <w:rPr>
            <w:rStyle w:val="Hipervnculo"/>
            <w:rFonts w:ascii="Arial" w:hAnsi="Arial" w:cs="Arial"/>
            <w:b/>
            <w:noProof/>
          </w:rPr>
          <w:t>Garantía de Mantenimiento de Oferta</w:t>
        </w:r>
        <w:r>
          <w:rPr>
            <w:noProof/>
            <w:webHidden/>
          </w:rPr>
          <w:tab/>
        </w:r>
        <w:r>
          <w:rPr>
            <w:noProof/>
            <w:webHidden/>
          </w:rPr>
          <w:fldChar w:fldCharType="begin"/>
        </w:r>
        <w:r>
          <w:rPr>
            <w:noProof/>
            <w:webHidden/>
          </w:rPr>
          <w:instrText xml:space="preserve"> PAGEREF _Toc18925946 \h </w:instrText>
        </w:r>
        <w:r>
          <w:rPr>
            <w:noProof/>
            <w:webHidden/>
          </w:rPr>
        </w:r>
        <w:r>
          <w:rPr>
            <w:noProof/>
            <w:webHidden/>
          </w:rPr>
          <w:fldChar w:fldCharType="separate"/>
        </w:r>
        <w:r>
          <w:rPr>
            <w:noProof/>
            <w:webHidden/>
          </w:rPr>
          <w:t>16</w:t>
        </w:r>
        <w:r>
          <w:rPr>
            <w:noProof/>
            <w:webHidden/>
          </w:rPr>
          <w:fldChar w:fldCharType="end"/>
        </w:r>
      </w:hyperlink>
    </w:p>
    <w:p w14:paraId="5FCC500A" w14:textId="77777777" w:rsidR="004B0F1C" w:rsidRDefault="004B0F1C">
      <w:pPr>
        <w:pStyle w:val="TDC2"/>
        <w:rPr>
          <w:rFonts w:asciiTheme="minorHAnsi" w:eastAsiaTheme="minorEastAsia" w:hAnsiTheme="minorHAnsi" w:cstheme="minorBidi"/>
          <w:noProof/>
          <w:lang w:val="es-EC" w:eastAsia="es-EC"/>
        </w:rPr>
      </w:pPr>
      <w:hyperlink w:anchor="_Toc18925947" w:history="1">
        <w:r w:rsidRPr="00E439ED">
          <w:rPr>
            <w:rStyle w:val="Hipervnculo"/>
            <w:b/>
            <w:noProof/>
          </w:rPr>
          <w:t>22.</w:t>
        </w:r>
        <w:r>
          <w:rPr>
            <w:rFonts w:asciiTheme="minorHAnsi" w:eastAsiaTheme="minorEastAsia" w:hAnsiTheme="minorHAnsi" w:cstheme="minorBidi"/>
            <w:noProof/>
            <w:lang w:val="es-EC" w:eastAsia="es-EC"/>
          </w:rPr>
          <w:tab/>
        </w:r>
        <w:r w:rsidRPr="00E439ED">
          <w:rPr>
            <w:rStyle w:val="Hipervnculo"/>
            <w:rFonts w:ascii="Arial" w:hAnsi="Arial" w:cs="Arial"/>
            <w:b/>
            <w:noProof/>
          </w:rPr>
          <w:t>Formato y Firma de la Oferta</w:t>
        </w:r>
        <w:r>
          <w:rPr>
            <w:noProof/>
            <w:webHidden/>
          </w:rPr>
          <w:tab/>
        </w:r>
        <w:r>
          <w:rPr>
            <w:noProof/>
            <w:webHidden/>
          </w:rPr>
          <w:fldChar w:fldCharType="begin"/>
        </w:r>
        <w:r>
          <w:rPr>
            <w:noProof/>
            <w:webHidden/>
          </w:rPr>
          <w:instrText xml:space="preserve"> PAGEREF _Toc18925947 \h </w:instrText>
        </w:r>
        <w:r>
          <w:rPr>
            <w:noProof/>
            <w:webHidden/>
          </w:rPr>
        </w:r>
        <w:r>
          <w:rPr>
            <w:noProof/>
            <w:webHidden/>
          </w:rPr>
          <w:fldChar w:fldCharType="separate"/>
        </w:r>
        <w:r>
          <w:rPr>
            <w:noProof/>
            <w:webHidden/>
          </w:rPr>
          <w:t>17</w:t>
        </w:r>
        <w:r>
          <w:rPr>
            <w:noProof/>
            <w:webHidden/>
          </w:rPr>
          <w:fldChar w:fldCharType="end"/>
        </w:r>
      </w:hyperlink>
    </w:p>
    <w:p w14:paraId="3C27766F" w14:textId="77777777" w:rsidR="004B0F1C" w:rsidRDefault="004B0F1C">
      <w:pPr>
        <w:pStyle w:val="TDC2"/>
        <w:rPr>
          <w:rFonts w:asciiTheme="minorHAnsi" w:eastAsiaTheme="minorEastAsia" w:hAnsiTheme="minorHAnsi" w:cstheme="minorBidi"/>
          <w:noProof/>
          <w:lang w:val="es-EC" w:eastAsia="es-EC"/>
        </w:rPr>
      </w:pPr>
      <w:hyperlink w:anchor="_Toc18925948" w:history="1">
        <w:r w:rsidRPr="00E439ED">
          <w:rPr>
            <w:rStyle w:val="Hipervnculo"/>
            <w:rFonts w:ascii="Arial" w:hAnsi="Arial"/>
            <w:b/>
            <w:bCs/>
            <w:noProof/>
          </w:rPr>
          <w:t>D.</w:t>
        </w:r>
        <w:r>
          <w:rPr>
            <w:rFonts w:asciiTheme="minorHAnsi" w:eastAsiaTheme="minorEastAsia" w:hAnsiTheme="minorHAnsi" w:cstheme="minorBidi"/>
            <w:noProof/>
            <w:lang w:val="es-EC" w:eastAsia="es-EC"/>
          </w:rPr>
          <w:tab/>
        </w:r>
        <w:r w:rsidRPr="00E439ED">
          <w:rPr>
            <w:rStyle w:val="Hipervnculo"/>
            <w:rFonts w:ascii="Arial" w:hAnsi="Arial" w:cs="Arial"/>
            <w:b/>
            <w:bCs/>
            <w:noProof/>
          </w:rPr>
          <w:t>PRESENTACIÓN Y APERTURA DE LAS OFERTAS</w:t>
        </w:r>
        <w:r>
          <w:rPr>
            <w:noProof/>
            <w:webHidden/>
          </w:rPr>
          <w:tab/>
        </w:r>
        <w:r>
          <w:rPr>
            <w:noProof/>
            <w:webHidden/>
          </w:rPr>
          <w:fldChar w:fldCharType="begin"/>
        </w:r>
        <w:r>
          <w:rPr>
            <w:noProof/>
            <w:webHidden/>
          </w:rPr>
          <w:instrText xml:space="preserve"> PAGEREF _Toc18925948 \h </w:instrText>
        </w:r>
        <w:r>
          <w:rPr>
            <w:noProof/>
            <w:webHidden/>
          </w:rPr>
        </w:r>
        <w:r>
          <w:rPr>
            <w:noProof/>
            <w:webHidden/>
          </w:rPr>
          <w:fldChar w:fldCharType="separate"/>
        </w:r>
        <w:r>
          <w:rPr>
            <w:noProof/>
            <w:webHidden/>
          </w:rPr>
          <w:t>17</w:t>
        </w:r>
        <w:r>
          <w:rPr>
            <w:noProof/>
            <w:webHidden/>
          </w:rPr>
          <w:fldChar w:fldCharType="end"/>
        </w:r>
      </w:hyperlink>
    </w:p>
    <w:p w14:paraId="50F76241" w14:textId="77777777" w:rsidR="004B0F1C" w:rsidRDefault="004B0F1C">
      <w:pPr>
        <w:pStyle w:val="TDC2"/>
        <w:rPr>
          <w:rFonts w:asciiTheme="minorHAnsi" w:eastAsiaTheme="minorEastAsia" w:hAnsiTheme="minorHAnsi" w:cstheme="minorBidi"/>
          <w:noProof/>
          <w:lang w:val="es-EC" w:eastAsia="es-EC"/>
        </w:rPr>
      </w:pPr>
      <w:hyperlink w:anchor="_Toc18925949" w:history="1">
        <w:r w:rsidRPr="00E439ED">
          <w:rPr>
            <w:rStyle w:val="Hipervnculo"/>
            <w:b/>
            <w:noProof/>
          </w:rPr>
          <w:t>23.</w:t>
        </w:r>
        <w:r>
          <w:rPr>
            <w:rFonts w:asciiTheme="minorHAnsi" w:eastAsiaTheme="minorEastAsia" w:hAnsiTheme="minorHAnsi" w:cstheme="minorBidi"/>
            <w:noProof/>
            <w:lang w:val="es-EC" w:eastAsia="es-EC"/>
          </w:rPr>
          <w:tab/>
        </w:r>
        <w:r w:rsidRPr="00E439ED">
          <w:rPr>
            <w:rStyle w:val="Hipervnculo"/>
            <w:rFonts w:ascii="Arial" w:hAnsi="Arial" w:cs="Arial"/>
            <w:b/>
            <w:noProof/>
          </w:rPr>
          <w:t>Presentación, Sello e Identificación de las Ofertas</w:t>
        </w:r>
        <w:r>
          <w:rPr>
            <w:noProof/>
            <w:webHidden/>
          </w:rPr>
          <w:tab/>
        </w:r>
        <w:r>
          <w:rPr>
            <w:noProof/>
            <w:webHidden/>
          </w:rPr>
          <w:fldChar w:fldCharType="begin"/>
        </w:r>
        <w:r>
          <w:rPr>
            <w:noProof/>
            <w:webHidden/>
          </w:rPr>
          <w:instrText xml:space="preserve"> PAGEREF _Toc18925949 \h </w:instrText>
        </w:r>
        <w:r>
          <w:rPr>
            <w:noProof/>
            <w:webHidden/>
          </w:rPr>
        </w:r>
        <w:r>
          <w:rPr>
            <w:noProof/>
            <w:webHidden/>
          </w:rPr>
          <w:fldChar w:fldCharType="separate"/>
        </w:r>
        <w:r>
          <w:rPr>
            <w:noProof/>
            <w:webHidden/>
          </w:rPr>
          <w:t>17</w:t>
        </w:r>
        <w:r>
          <w:rPr>
            <w:noProof/>
            <w:webHidden/>
          </w:rPr>
          <w:fldChar w:fldCharType="end"/>
        </w:r>
      </w:hyperlink>
    </w:p>
    <w:p w14:paraId="3D8140F7" w14:textId="77777777" w:rsidR="004B0F1C" w:rsidRDefault="004B0F1C">
      <w:pPr>
        <w:pStyle w:val="TDC2"/>
        <w:rPr>
          <w:rFonts w:asciiTheme="minorHAnsi" w:eastAsiaTheme="minorEastAsia" w:hAnsiTheme="minorHAnsi" w:cstheme="minorBidi"/>
          <w:noProof/>
          <w:lang w:val="es-EC" w:eastAsia="es-EC"/>
        </w:rPr>
      </w:pPr>
      <w:hyperlink w:anchor="_Toc18925950" w:history="1">
        <w:r w:rsidRPr="00E439ED">
          <w:rPr>
            <w:rStyle w:val="Hipervnculo"/>
            <w:b/>
            <w:bCs/>
            <w:noProof/>
          </w:rPr>
          <w:t>24.</w:t>
        </w:r>
        <w:r>
          <w:rPr>
            <w:rFonts w:asciiTheme="minorHAnsi" w:eastAsiaTheme="minorEastAsia" w:hAnsiTheme="minorHAnsi" w:cstheme="minorBidi"/>
            <w:noProof/>
            <w:lang w:val="es-EC" w:eastAsia="es-EC"/>
          </w:rPr>
          <w:tab/>
        </w:r>
        <w:r w:rsidRPr="00E439ED">
          <w:rPr>
            <w:rStyle w:val="Hipervnculo"/>
            <w:rFonts w:ascii="Arial" w:hAnsi="Arial" w:cs="Arial"/>
            <w:b/>
            <w:bCs/>
            <w:noProof/>
          </w:rPr>
          <w:t>Plazo para Presentar las Ofertas</w:t>
        </w:r>
        <w:r>
          <w:rPr>
            <w:noProof/>
            <w:webHidden/>
          </w:rPr>
          <w:tab/>
        </w:r>
        <w:r>
          <w:rPr>
            <w:noProof/>
            <w:webHidden/>
          </w:rPr>
          <w:fldChar w:fldCharType="begin"/>
        </w:r>
        <w:r>
          <w:rPr>
            <w:noProof/>
            <w:webHidden/>
          </w:rPr>
          <w:instrText xml:space="preserve"> PAGEREF _Toc18925950 \h </w:instrText>
        </w:r>
        <w:r>
          <w:rPr>
            <w:noProof/>
            <w:webHidden/>
          </w:rPr>
        </w:r>
        <w:r>
          <w:rPr>
            <w:noProof/>
            <w:webHidden/>
          </w:rPr>
          <w:fldChar w:fldCharType="separate"/>
        </w:r>
        <w:r>
          <w:rPr>
            <w:noProof/>
            <w:webHidden/>
          </w:rPr>
          <w:t>18</w:t>
        </w:r>
        <w:r>
          <w:rPr>
            <w:noProof/>
            <w:webHidden/>
          </w:rPr>
          <w:fldChar w:fldCharType="end"/>
        </w:r>
      </w:hyperlink>
    </w:p>
    <w:p w14:paraId="22A6060B" w14:textId="77777777" w:rsidR="004B0F1C" w:rsidRDefault="004B0F1C">
      <w:pPr>
        <w:pStyle w:val="TDC2"/>
        <w:rPr>
          <w:rFonts w:asciiTheme="minorHAnsi" w:eastAsiaTheme="minorEastAsia" w:hAnsiTheme="minorHAnsi" w:cstheme="minorBidi"/>
          <w:noProof/>
          <w:lang w:val="es-EC" w:eastAsia="es-EC"/>
        </w:rPr>
      </w:pPr>
      <w:hyperlink w:anchor="_Toc18925951" w:history="1">
        <w:r w:rsidRPr="00E439ED">
          <w:rPr>
            <w:rStyle w:val="Hipervnculo"/>
            <w:b/>
            <w:bCs/>
            <w:noProof/>
          </w:rPr>
          <w:t>25.</w:t>
        </w:r>
        <w:r>
          <w:rPr>
            <w:rFonts w:asciiTheme="minorHAnsi" w:eastAsiaTheme="minorEastAsia" w:hAnsiTheme="minorHAnsi" w:cstheme="minorBidi"/>
            <w:noProof/>
            <w:lang w:val="es-EC" w:eastAsia="es-EC"/>
          </w:rPr>
          <w:tab/>
        </w:r>
        <w:r w:rsidRPr="00E439ED">
          <w:rPr>
            <w:rStyle w:val="Hipervnculo"/>
            <w:rFonts w:ascii="Arial" w:hAnsi="Arial" w:cs="Arial"/>
            <w:b/>
            <w:bCs/>
            <w:noProof/>
          </w:rPr>
          <w:t>Ofertas Tardías</w:t>
        </w:r>
        <w:r>
          <w:rPr>
            <w:noProof/>
            <w:webHidden/>
          </w:rPr>
          <w:tab/>
        </w:r>
        <w:r>
          <w:rPr>
            <w:noProof/>
            <w:webHidden/>
          </w:rPr>
          <w:fldChar w:fldCharType="begin"/>
        </w:r>
        <w:r>
          <w:rPr>
            <w:noProof/>
            <w:webHidden/>
          </w:rPr>
          <w:instrText xml:space="preserve"> PAGEREF _Toc18925951 \h </w:instrText>
        </w:r>
        <w:r>
          <w:rPr>
            <w:noProof/>
            <w:webHidden/>
          </w:rPr>
        </w:r>
        <w:r>
          <w:rPr>
            <w:noProof/>
            <w:webHidden/>
          </w:rPr>
          <w:fldChar w:fldCharType="separate"/>
        </w:r>
        <w:r>
          <w:rPr>
            <w:noProof/>
            <w:webHidden/>
          </w:rPr>
          <w:t>18</w:t>
        </w:r>
        <w:r>
          <w:rPr>
            <w:noProof/>
            <w:webHidden/>
          </w:rPr>
          <w:fldChar w:fldCharType="end"/>
        </w:r>
      </w:hyperlink>
    </w:p>
    <w:p w14:paraId="5642A451" w14:textId="77777777" w:rsidR="004B0F1C" w:rsidRDefault="004B0F1C">
      <w:pPr>
        <w:pStyle w:val="TDC2"/>
        <w:rPr>
          <w:rFonts w:asciiTheme="minorHAnsi" w:eastAsiaTheme="minorEastAsia" w:hAnsiTheme="minorHAnsi" w:cstheme="minorBidi"/>
          <w:noProof/>
          <w:lang w:val="es-EC" w:eastAsia="es-EC"/>
        </w:rPr>
      </w:pPr>
      <w:hyperlink w:anchor="_Toc18925952" w:history="1">
        <w:r w:rsidRPr="00E439ED">
          <w:rPr>
            <w:rStyle w:val="Hipervnculo"/>
            <w:b/>
            <w:bCs/>
            <w:noProof/>
          </w:rPr>
          <w:t>26.</w:t>
        </w:r>
        <w:r>
          <w:rPr>
            <w:rFonts w:asciiTheme="minorHAnsi" w:eastAsiaTheme="minorEastAsia" w:hAnsiTheme="minorHAnsi" w:cstheme="minorBidi"/>
            <w:noProof/>
            <w:lang w:val="es-EC" w:eastAsia="es-EC"/>
          </w:rPr>
          <w:tab/>
        </w:r>
        <w:r w:rsidRPr="00E439ED">
          <w:rPr>
            <w:rStyle w:val="Hipervnculo"/>
            <w:rFonts w:ascii="Arial" w:hAnsi="Arial" w:cs="Arial"/>
            <w:b/>
            <w:bCs/>
            <w:noProof/>
          </w:rPr>
          <w:t>Retiro, Sustitución y Modificación de las Ofertas</w:t>
        </w:r>
        <w:r>
          <w:rPr>
            <w:noProof/>
            <w:webHidden/>
          </w:rPr>
          <w:tab/>
        </w:r>
        <w:r>
          <w:rPr>
            <w:noProof/>
            <w:webHidden/>
          </w:rPr>
          <w:fldChar w:fldCharType="begin"/>
        </w:r>
        <w:r>
          <w:rPr>
            <w:noProof/>
            <w:webHidden/>
          </w:rPr>
          <w:instrText xml:space="preserve"> PAGEREF _Toc18925952 \h </w:instrText>
        </w:r>
        <w:r>
          <w:rPr>
            <w:noProof/>
            <w:webHidden/>
          </w:rPr>
        </w:r>
        <w:r>
          <w:rPr>
            <w:noProof/>
            <w:webHidden/>
          </w:rPr>
          <w:fldChar w:fldCharType="separate"/>
        </w:r>
        <w:r>
          <w:rPr>
            <w:noProof/>
            <w:webHidden/>
          </w:rPr>
          <w:t>19</w:t>
        </w:r>
        <w:r>
          <w:rPr>
            <w:noProof/>
            <w:webHidden/>
          </w:rPr>
          <w:fldChar w:fldCharType="end"/>
        </w:r>
      </w:hyperlink>
    </w:p>
    <w:p w14:paraId="55A6ACD6" w14:textId="77777777" w:rsidR="004B0F1C" w:rsidRDefault="004B0F1C">
      <w:pPr>
        <w:pStyle w:val="TDC2"/>
        <w:rPr>
          <w:rFonts w:asciiTheme="minorHAnsi" w:eastAsiaTheme="minorEastAsia" w:hAnsiTheme="minorHAnsi" w:cstheme="minorBidi"/>
          <w:noProof/>
          <w:lang w:val="es-EC" w:eastAsia="es-EC"/>
        </w:rPr>
      </w:pPr>
      <w:hyperlink w:anchor="_Toc18925953" w:history="1">
        <w:r w:rsidRPr="00E439ED">
          <w:rPr>
            <w:rStyle w:val="Hipervnculo"/>
            <w:b/>
            <w:bCs/>
            <w:noProof/>
          </w:rPr>
          <w:t>27.</w:t>
        </w:r>
        <w:r>
          <w:rPr>
            <w:rFonts w:asciiTheme="minorHAnsi" w:eastAsiaTheme="minorEastAsia" w:hAnsiTheme="minorHAnsi" w:cstheme="minorBidi"/>
            <w:noProof/>
            <w:lang w:val="es-EC" w:eastAsia="es-EC"/>
          </w:rPr>
          <w:tab/>
        </w:r>
        <w:r w:rsidRPr="00E439ED">
          <w:rPr>
            <w:rStyle w:val="Hipervnculo"/>
            <w:rFonts w:ascii="Arial" w:hAnsi="Arial" w:cs="Arial"/>
            <w:b/>
            <w:bCs/>
            <w:noProof/>
          </w:rPr>
          <w:t>Apertura de las Ofertas</w:t>
        </w:r>
        <w:r>
          <w:rPr>
            <w:noProof/>
            <w:webHidden/>
          </w:rPr>
          <w:tab/>
        </w:r>
        <w:r>
          <w:rPr>
            <w:noProof/>
            <w:webHidden/>
          </w:rPr>
          <w:fldChar w:fldCharType="begin"/>
        </w:r>
        <w:r>
          <w:rPr>
            <w:noProof/>
            <w:webHidden/>
          </w:rPr>
          <w:instrText xml:space="preserve"> PAGEREF _Toc18925953 \h </w:instrText>
        </w:r>
        <w:r>
          <w:rPr>
            <w:noProof/>
            <w:webHidden/>
          </w:rPr>
        </w:r>
        <w:r>
          <w:rPr>
            <w:noProof/>
            <w:webHidden/>
          </w:rPr>
          <w:fldChar w:fldCharType="separate"/>
        </w:r>
        <w:r>
          <w:rPr>
            <w:noProof/>
            <w:webHidden/>
          </w:rPr>
          <w:t>19</w:t>
        </w:r>
        <w:r>
          <w:rPr>
            <w:noProof/>
            <w:webHidden/>
          </w:rPr>
          <w:fldChar w:fldCharType="end"/>
        </w:r>
      </w:hyperlink>
    </w:p>
    <w:p w14:paraId="76417FC8" w14:textId="77777777" w:rsidR="004B0F1C" w:rsidRDefault="004B0F1C">
      <w:pPr>
        <w:pStyle w:val="TDC2"/>
        <w:rPr>
          <w:rFonts w:asciiTheme="minorHAnsi" w:eastAsiaTheme="minorEastAsia" w:hAnsiTheme="minorHAnsi" w:cstheme="minorBidi"/>
          <w:noProof/>
          <w:lang w:val="es-EC" w:eastAsia="es-EC"/>
        </w:rPr>
      </w:pPr>
      <w:hyperlink w:anchor="_Toc18925954" w:history="1">
        <w:r w:rsidRPr="00E439ED">
          <w:rPr>
            <w:rStyle w:val="Hipervnculo"/>
            <w:rFonts w:ascii="Arial" w:hAnsi="Arial"/>
            <w:b/>
            <w:bCs/>
            <w:noProof/>
          </w:rPr>
          <w:t>E.</w:t>
        </w:r>
        <w:r>
          <w:rPr>
            <w:rFonts w:asciiTheme="minorHAnsi" w:eastAsiaTheme="minorEastAsia" w:hAnsiTheme="minorHAnsi" w:cstheme="minorBidi"/>
            <w:noProof/>
            <w:lang w:val="es-EC" w:eastAsia="es-EC"/>
          </w:rPr>
          <w:tab/>
        </w:r>
        <w:r w:rsidRPr="00E439ED">
          <w:rPr>
            <w:rStyle w:val="Hipervnculo"/>
            <w:rFonts w:ascii="Arial" w:hAnsi="Arial" w:cs="Arial"/>
            <w:b/>
            <w:bCs/>
            <w:noProof/>
          </w:rPr>
          <w:t>Evaluación y Comparación de Ofertas</w:t>
        </w:r>
        <w:r>
          <w:rPr>
            <w:noProof/>
            <w:webHidden/>
          </w:rPr>
          <w:tab/>
        </w:r>
        <w:r>
          <w:rPr>
            <w:noProof/>
            <w:webHidden/>
          </w:rPr>
          <w:fldChar w:fldCharType="begin"/>
        </w:r>
        <w:r>
          <w:rPr>
            <w:noProof/>
            <w:webHidden/>
          </w:rPr>
          <w:instrText xml:space="preserve"> PAGEREF _Toc18925954 \h </w:instrText>
        </w:r>
        <w:r>
          <w:rPr>
            <w:noProof/>
            <w:webHidden/>
          </w:rPr>
        </w:r>
        <w:r>
          <w:rPr>
            <w:noProof/>
            <w:webHidden/>
          </w:rPr>
          <w:fldChar w:fldCharType="separate"/>
        </w:r>
        <w:r>
          <w:rPr>
            <w:noProof/>
            <w:webHidden/>
          </w:rPr>
          <w:t>20</w:t>
        </w:r>
        <w:r>
          <w:rPr>
            <w:noProof/>
            <w:webHidden/>
          </w:rPr>
          <w:fldChar w:fldCharType="end"/>
        </w:r>
      </w:hyperlink>
    </w:p>
    <w:p w14:paraId="49D00707" w14:textId="77777777" w:rsidR="004B0F1C" w:rsidRDefault="004B0F1C">
      <w:pPr>
        <w:pStyle w:val="TDC2"/>
        <w:rPr>
          <w:rFonts w:asciiTheme="minorHAnsi" w:eastAsiaTheme="minorEastAsia" w:hAnsiTheme="minorHAnsi" w:cstheme="minorBidi"/>
          <w:noProof/>
          <w:lang w:val="es-EC" w:eastAsia="es-EC"/>
        </w:rPr>
      </w:pPr>
      <w:hyperlink w:anchor="_Toc18925955" w:history="1">
        <w:r w:rsidRPr="00E439ED">
          <w:rPr>
            <w:rStyle w:val="Hipervnculo"/>
            <w:b/>
            <w:bCs/>
            <w:noProof/>
          </w:rPr>
          <w:t>28.</w:t>
        </w:r>
        <w:r>
          <w:rPr>
            <w:rFonts w:asciiTheme="minorHAnsi" w:eastAsiaTheme="minorEastAsia" w:hAnsiTheme="minorHAnsi" w:cstheme="minorBidi"/>
            <w:noProof/>
            <w:lang w:val="es-EC" w:eastAsia="es-EC"/>
          </w:rPr>
          <w:tab/>
        </w:r>
        <w:r w:rsidRPr="00E439ED">
          <w:rPr>
            <w:rStyle w:val="Hipervnculo"/>
            <w:rFonts w:ascii="Arial" w:hAnsi="Arial" w:cs="Arial"/>
            <w:b/>
            <w:bCs/>
            <w:noProof/>
          </w:rPr>
          <w:t>Confidencialidad</w:t>
        </w:r>
        <w:r>
          <w:rPr>
            <w:noProof/>
            <w:webHidden/>
          </w:rPr>
          <w:tab/>
        </w:r>
        <w:r>
          <w:rPr>
            <w:noProof/>
            <w:webHidden/>
          </w:rPr>
          <w:fldChar w:fldCharType="begin"/>
        </w:r>
        <w:r>
          <w:rPr>
            <w:noProof/>
            <w:webHidden/>
          </w:rPr>
          <w:instrText xml:space="preserve"> PAGEREF _Toc18925955 \h </w:instrText>
        </w:r>
        <w:r>
          <w:rPr>
            <w:noProof/>
            <w:webHidden/>
          </w:rPr>
        </w:r>
        <w:r>
          <w:rPr>
            <w:noProof/>
            <w:webHidden/>
          </w:rPr>
          <w:fldChar w:fldCharType="separate"/>
        </w:r>
        <w:r>
          <w:rPr>
            <w:noProof/>
            <w:webHidden/>
          </w:rPr>
          <w:t>20</w:t>
        </w:r>
        <w:r>
          <w:rPr>
            <w:noProof/>
            <w:webHidden/>
          </w:rPr>
          <w:fldChar w:fldCharType="end"/>
        </w:r>
      </w:hyperlink>
    </w:p>
    <w:p w14:paraId="4CAA7C9F" w14:textId="77777777" w:rsidR="004B0F1C" w:rsidRDefault="004B0F1C">
      <w:pPr>
        <w:pStyle w:val="TDC2"/>
        <w:rPr>
          <w:rFonts w:asciiTheme="minorHAnsi" w:eastAsiaTheme="minorEastAsia" w:hAnsiTheme="minorHAnsi" w:cstheme="minorBidi"/>
          <w:noProof/>
          <w:lang w:val="es-EC" w:eastAsia="es-EC"/>
        </w:rPr>
      </w:pPr>
      <w:hyperlink w:anchor="_Toc18925956" w:history="1">
        <w:r w:rsidRPr="00E439ED">
          <w:rPr>
            <w:rStyle w:val="Hipervnculo"/>
            <w:b/>
            <w:bCs/>
            <w:noProof/>
          </w:rPr>
          <w:t>29.</w:t>
        </w:r>
        <w:r>
          <w:rPr>
            <w:rFonts w:asciiTheme="minorHAnsi" w:eastAsiaTheme="minorEastAsia" w:hAnsiTheme="minorHAnsi" w:cstheme="minorBidi"/>
            <w:noProof/>
            <w:lang w:val="es-EC" w:eastAsia="es-EC"/>
          </w:rPr>
          <w:tab/>
        </w:r>
        <w:r w:rsidRPr="00E439ED">
          <w:rPr>
            <w:rStyle w:val="Hipervnculo"/>
            <w:rFonts w:ascii="Arial" w:hAnsi="Arial" w:cs="Arial"/>
            <w:b/>
            <w:bCs/>
            <w:noProof/>
          </w:rPr>
          <w:t>Aclaración de las Ofertas</w:t>
        </w:r>
        <w:r>
          <w:rPr>
            <w:noProof/>
            <w:webHidden/>
          </w:rPr>
          <w:tab/>
        </w:r>
        <w:r>
          <w:rPr>
            <w:noProof/>
            <w:webHidden/>
          </w:rPr>
          <w:fldChar w:fldCharType="begin"/>
        </w:r>
        <w:r>
          <w:rPr>
            <w:noProof/>
            <w:webHidden/>
          </w:rPr>
          <w:instrText xml:space="preserve"> PAGEREF _Toc18925956 \h </w:instrText>
        </w:r>
        <w:r>
          <w:rPr>
            <w:noProof/>
            <w:webHidden/>
          </w:rPr>
        </w:r>
        <w:r>
          <w:rPr>
            <w:noProof/>
            <w:webHidden/>
          </w:rPr>
          <w:fldChar w:fldCharType="separate"/>
        </w:r>
        <w:r>
          <w:rPr>
            <w:noProof/>
            <w:webHidden/>
          </w:rPr>
          <w:t>21</w:t>
        </w:r>
        <w:r>
          <w:rPr>
            <w:noProof/>
            <w:webHidden/>
          </w:rPr>
          <w:fldChar w:fldCharType="end"/>
        </w:r>
      </w:hyperlink>
    </w:p>
    <w:p w14:paraId="437BBAE0" w14:textId="77777777" w:rsidR="004B0F1C" w:rsidRDefault="004B0F1C">
      <w:pPr>
        <w:pStyle w:val="TDC2"/>
        <w:rPr>
          <w:rFonts w:asciiTheme="minorHAnsi" w:eastAsiaTheme="minorEastAsia" w:hAnsiTheme="minorHAnsi" w:cstheme="minorBidi"/>
          <w:noProof/>
          <w:lang w:val="es-EC" w:eastAsia="es-EC"/>
        </w:rPr>
      </w:pPr>
      <w:hyperlink w:anchor="_Toc18925957" w:history="1">
        <w:r w:rsidRPr="00E439ED">
          <w:rPr>
            <w:rStyle w:val="Hipervnculo"/>
            <w:b/>
            <w:bCs/>
            <w:noProof/>
          </w:rPr>
          <w:t>30.</w:t>
        </w:r>
        <w:r>
          <w:rPr>
            <w:rFonts w:asciiTheme="minorHAnsi" w:eastAsiaTheme="minorEastAsia" w:hAnsiTheme="minorHAnsi" w:cstheme="minorBidi"/>
            <w:noProof/>
            <w:lang w:val="es-EC" w:eastAsia="es-EC"/>
          </w:rPr>
          <w:tab/>
        </w:r>
        <w:r w:rsidRPr="00E439ED">
          <w:rPr>
            <w:rStyle w:val="Hipervnculo"/>
            <w:rFonts w:ascii="Arial" w:hAnsi="Arial" w:cs="Arial"/>
            <w:b/>
            <w:bCs/>
            <w:noProof/>
          </w:rPr>
          <w:t>Cumplimiento de las Ofertas</w:t>
        </w:r>
        <w:r>
          <w:rPr>
            <w:noProof/>
            <w:webHidden/>
          </w:rPr>
          <w:tab/>
        </w:r>
        <w:r>
          <w:rPr>
            <w:noProof/>
            <w:webHidden/>
          </w:rPr>
          <w:fldChar w:fldCharType="begin"/>
        </w:r>
        <w:r>
          <w:rPr>
            <w:noProof/>
            <w:webHidden/>
          </w:rPr>
          <w:instrText xml:space="preserve"> PAGEREF _Toc18925957 \h </w:instrText>
        </w:r>
        <w:r>
          <w:rPr>
            <w:noProof/>
            <w:webHidden/>
          </w:rPr>
        </w:r>
        <w:r>
          <w:rPr>
            <w:noProof/>
            <w:webHidden/>
          </w:rPr>
          <w:fldChar w:fldCharType="separate"/>
        </w:r>
        <w:r>
          <w:rPr>
            <w:noProof/>
            <w:webHidden/>
          </w:rPr>
          <w:t>21</w:t>
        </w:r>
        <w:r>
          <w:rPr>
            <w:noProof/>
            <w:webHidden/>
          </w:rPr>
          <w:fldChar w:fldCharType="end"/>
        </w:r>
      </w:hyperlink>
    </w:p>
    <w:p w14:paraId="7CBCF86A" w14:textId="77777777" w:rsidR="004B0F1C" w:rsidRDefault="004B0F1C">
      <w:pPr>
        <w:pStyle w:val="TDC2"/>
        <w:rPr>
          <w:rFonts w:asciiTheme="minorHAnsi" w:eastAsiaTheme="minorEastAsia" w:hAnsiTheme="minorHAnsi" w:cstheme="minorBidi"/>
          <w:noProof/>
          <w:lang w:val="es-EC" w:eastAsia="es-EC"/>
        </w:rPr>
      </w:pPr>
      <w:hyperlink w:anchor="_Toc18925958" w:history="1">
        <w:r w:rsidRPr="00E439ED">
          <w:rPr>
            <w:rStyle w:val="Hipervnculo"/>
            <w:b/>
            <w:bCs/>
            <w:noProof/>
          </w:rPr>
          <w:t>31.</w:t>
        </w:r>
        <w:r>
          <w:rPr>
            <w:rFonts w:asciiTheme="minorHAnsi" w:eastAsiaTheme="minorEastAsia" w:hAnsiTheme="minorHAnsi" w:cstheme="minorBidi"/>
            <w:noProof/>
            <w:lang w:val="es-EC" w:eastAsia="es-EC"/>
          </w:rPr>
          <w:tab/>
        </w:r>
        <w:r w:rsidRPr="00E439ED">
          <w:rPr>
            <w:rStyle w:val="Hipervnculo"/>
            <w:rFonts w:ascii="Arial" w:hAnsi="Arial" w:cs="Arial"/>
            <w:b/>
            <w:bCs/>
            <w:noProof/>
          </w:rPr>
          <w:t>Diferencias, Errores y Omisiones</w:t>
        </w:r>
        <w:r>
          <w:rPr>
            <w:noProof/>
            <w:webHidden/>
          </w:rPr>
          <w:tab/>
        </w:r>
        <w:r>
          <w:rPr>
            <w:noProof/>
            <w:webHidden/>
          </w:rPr>
          <w:fldChar w:fldCharType="begin"/>
        </w:r>
        <w:r>
          <w:rPr>
            <w:noProof/>
            <w:webHidden/>
          </w:rPr>
          <w:instrText xml:space="preserve"> PAGEREF _Toc18925958 \h </w:instrText>
        </w:r>
        <w:r>
          <w:rPr>
            <w:noProof/>
            <w:webHidden/>
          </w:rPr>
        </w:r>
        <w:r>
          <w:rPr>
            <w:noProof/>
            <w:webHidden/>
          </w:rPr>
          <w:fldChar w:fldCharType="separate"/>
        </w:r>
        <w:r>
          <w:rPr>
            <w:noProof/>
            <w:webHidden/>
          </w:rPr>
          <w:t>21</w:t>
        </w:r>
        <w:r>
          <w:rPr>
            <w:noProof/>
            <w:webHidden/>
          </w:rPr>
          <w:fldChar w:fldCharType="end"/>
        </w:r>
      </w:hyperlink>
    </w:p>
    <w:p w14:paraId="789300ED" w14:textId="77777777" w:rsidR="004B0F1C" w:rsidRDefault="004B0F1C">
      <w:pPr>
        <w:pStyle w:val="TDC2"/>
        <w:rPr>
          <w:rFonts w:asciiTheme="minorHAnsi" w:eastAsiaTheme="minorEastAsia" w:hAnsiTheme="minorHAnsi" w:cstheme="minorBidi"/>
          <w:noProof/>
          <w:lang w:val="es-EC" w:eastAsia="es-EC"/>
        </w:rPr>
      </w:pPr>
      <w:hyperlink w:anchor="_Toc18925959" w:history="1">
        <w:r w:rsidRPr="00E439ED">
          <w:rPr>
            <w:rStyle w:val="Hipervnculo"/>
            <w:b/>
            <w:bCs/>
            <w:noProof/>
          </w:rPr>
          <w:t>32.</w:t>
        </w:r>
        <w:r>
          <w:rPr>
            <w:rFonts w:asciiTheme="minorHAnsi" w:eastAsiaTheme="minorEastAsia" w:hAnsiTheme="minorHAnsi" w:cstheme="minorBidi"/>
            <w:noProof/>
            <w:lang w:val="es-EC" w:eastAsia="es-EC"/>
          </w:rPr>
          <w:tab/>
        </w:r>
        <w:r w:rsidRPr="00E439ED">
          <w:rPr>
            <w:rStyle w:val="Hipervnculo"/>
            <w:rFonts w:ascii="Arial" w:hAnsi="Arial" w:cs="Arial"/>
            <w:b/>
            <w:bCs/>
            <w:noProof/>
          </w:rPr>
          <w:t>Examen Preliminar de las Ofertas</w:t>
        </w:r>
        <w:r>
          <w:rPr>
            <w:noProof/>
            <w:webHidden/>
          </w:rPr>
          <w:tab/>
        </w:r>
        <w:r>
          <w:rPr>
            <w:noProof/>
            <w:webHidden/>
          </w:rPr>
          <w:fldChar w:fldCharType="begin"/>
        </w:r>
        <w:r>
          <w:rPr>
            <w:noProof/>
            <w:webHidden/>
          </w:rPr>
          <w:instrText xml:space="preserve"> PAGEREF _Toc18925959 \h </w:instrText>
        </w:r>
        <w:r>
          <w:rPr>
            <w:noProof/>
            <w:webHidden/>
          </w:rPr>
        </w:r>
        <w:r>
          <w:rPr>
            <w:noProof/>
            <w:webHidden/>
          </w:rPr>
          <w:fldChar w:fldCharType="separate"/>
        </w:r>
        <w:r>
          <w:rPr>
            <w:noProof/>
            <w:webHidden/>
          </w:rPr>
          <w:t>22</w:t>
        </w:r>
        <w:r>
          <w:rPr>
            <w:noProof/>
            <w:webHidden/>
          </w:rPr>
          <w:fldChar w:fldCharType="end"/>
        </w:r>
      </w:hyperlink>
    </w:p>
    <w:p w14:paraId="3A977F35" w14:textId="77777777" w:rsidR="004B0F1C" w:rsidRDefault="004B0F1C">
      <w:pPr>
        <w:pStyle w:val="TDC2"/>
        <w:rPr>
          <w:rFonts w:asciiTheme="minorHAnsi" w:eastAsiaTheme="minorEastAsia" w:hAnsiTheme="minorHAnsi" w:cstheme="minorBidi"/>
          <w:noProof/>
          <w:lang w:val="es-EC" w:eastAsia="es-EC"/>
        </w:rPr>
      </w:pPr>
      <w:hyperlink w:anchor="_Toc18925960" w:history="1">
        <w:r w:rsidRPr="00E439ED">
          <w:rPr>
            <w:rStyle w:val="Hipervnculo"/>
            <w:b/>
            <w:bCs/>
            <w:noProof/>
          </w:rPr>
          <w:t>33.</w:t>
        </w:r>
        <w:r>
          <w:rPr>
            <w:rFonts w:asciiTheme="minorHAnsi" w:eastAsiaTheme="minorEastAsia" w:hAnsiTheme="minorHAnsi" w:cstheme="minorBidi"/>
            <w:noProof/>
            <w:lang w:val="es-EC" w:eastAsia="es-EC"/>
          </w:rPr>
          <w:tab/>
        </w:r>
        <w:r w:rsidRPr="00E439ED">
          <w:rPr>
            <w:rStyle w:val="Hipervnculo"/>
            <w:rFonts w:ascii="Arial" w:hAnsi="Arial" w:cs="Arial"/>
            <w:b/>
            <w:bCs/>
            <w:noProof/>
          </w:rPr>
          <w:t>Examen de los Términos y Condiciones; Evaluación Técnica</w:t>
        </w:r>
        <w:r>
          <w:rPr>
            <w:noProof/>
            <w:webHidden/>
          </w:rPr>
          <w:tab/>
        </w:r>
        <w:r>
          <w:rPr>
            <w:noProof/>
            <w:webHidden/>
          </w:rPr>
          <w:fldChar w:fldCharType="begin"/>
        </w:r>
        <w:r>
          <w:rPr>
            <w:noProof/>
            <w:webHidden/>
          </w:rPr>
          <w:instrText xml:space="preserve"> PAGEREF _Toc18925960 \h </w:instrText>
        </w:r>
        <w:r>
          <w:rPr>
            <w:noProof/>
            <w:webHidden/>
          </w:rPr>
        </w:r>
        <w:r>
          <w:rPr>
            <w:noProof/>
            <w:webHidden/>
          </w:rPr>
          <w:fldChar w:fldCharType="separate"/>
        </w:r>
        <w:r>
          <w:rPr>
            <w:noProof/>
            <w:webHidden/>
          </w:rPr>
          <w:t>23</w:t>
        </w:r>
        <w:r>
          <w:rPr>
            <w:noProof/>
            <w:webHidden/>
          </w:rPr>
          <w:fldChar w:fldCharType="end"/>
        </w:r>
      </w:hyperlink>
    </w:p>
    <w:p w14:paraId="60F7D883" w14:textId="77777777" w:rsidR="004B0F1C" w:rsidRDefault="004B0F1C">
      <w:pPr>
        <w:pStyle w:val="TDC2"/>
        <w:rPr>
          <w:rFonts w:asciiTheme="minorHAnsi" w:eastAsiaTheme="minorEastAsia" w:hAnsiTheme="minorHAnsi" w:cstheme="minorBidi"/>
          <w:noProof/>
          <w:lang w:val="es-EC" w:eastAsia="es-EC"/>
        </w:rPr>
      </w:pPr>
      <w:hyperlink w:anchor="_Toc18925961" w:history="1">
        <w:r w:rsidRPr="00E439ED">
          <w:rPr>
            <w:rStyle w:val="Hipervnculo"/>
            <w:b/>
            <w:bCs/>
            <w:noProof/>
          </w:rPr>
          <w:t>34.</w:t>
        </w:r>
        <w:r>
          <w:rPr>
            <w:rFonts w:asciiTheme="minorHAnsi" w:eastAsiaTheme="minorEastAsia" w:hAnsiTheme="minorHAnsi" w:cstheme="minorBidi"/>
            <w:noProof/>
            <w:lang w:val="es-EC" w:eastAsia="es-EC"/>
          </w:rPr>
          <w:tab/>
        </w:r>
        <w:r w:rsidRPr="00E439ED">
          <w:rPr>
            <w:rStyle w:val="Hipervnculo"/>
            <w:rFonts w:ascii="Arial" w:hAnsi="Arial" w:cs="Arial"/>
            <w:b/>
            <w:bCs/>
            <w:noProof/>
          </w:rPr>
          <w:t>Conversión a una Sola Moneda</w:t>
        </w:r>
        <w:r>
          <w:rPr>
            <w:noProof/>
            <w:webHidden/>
          </w:rPr>
          <w:tab/>
        </w:r>
        <w:r>
          <w:rPr>
            <w:noProof/>
            <w:webHidden/>
          </w:rPr>
          <w:fldChar w:fldCharType="begin"/>
        </w:r>
        <w:r>
          <w:rPr>
            <w:noProof/>
            <w:webHidden/>
          </w:rPr>
          <w:instrText xml:space="preserve"> PAGEREF _Toc18925961 \h </w:instrText>
        </w:r>
        <w:r>
          <w:rPr>
            <w:noProof/>
            <w:webHidden/>
          </w:rPr>
        </w:r>
        <w:r>
          <w:rPr>
            <w:noProof/>
            <w:webHidden/>
          </w:rPr>
          <w:fldChar w:fldCharType="separate"/>
        </w:r>
        <w:r>
          <w:rPr>
            <w:noProof/>
            <w:webHidden/>
          </w:rPr>
          <w:t>23</w:t>
        </w:r>
        <w:r>
          <w:rPr>
            <w:noProof/>
            <w:webHidden/>
          </w:rPr>
          <w:fldChar w:fldCharType="end"/>
        </w:r>
      </w:hyperlink>
    </w:p>
    <w:p w14:paraId="1F3A05A4" w14:textId="77777777" w:rsidR="004B0F1C" w:rsidRDefault="004B0F1C">
      <w:pPr>
        <w:pStyle w:val="TDC2"/>
        <w:rPr>
          <w:rFonts w:asciiTheme="minorHAnsi" w:eastAsiaTheme="minorEastAsia" w:hAnsiTheme="minorHAnsi" w:cstheme="minorBidi"/>
          <w:noProof/>
          <w:lang w:val="es-EC" w:eastAsia="es-EC"/>
        </w:rPr>
      </w:pPr>
      <w:hyperlink w:anchor="_Toc18925962" w:history="1">
        <w:r w:rsidRPr="00E439ED">
          <w:rPr>
            <w:rStyle w:val="Hipervnculo"/>
            <w:b/>
            <w:bCs/>
            <w:noProof/>
          </w:rPr>
          <w:t>35.</w:t>
        </w:r>
        <w:r>
          <w:rPr>
            <w:rFonts w:asciiTheme="minorHAnsi" w:eastAsiaTheme="minorEastAsia" w:hAnsiTheme="minorHAnsi" w:cstheme="minorBidi"/>
            <w:noProof/>
            <w:lang w:val="es-EC" w:eastAsia="es-EC"/>
          </w:rPr>
          <w:tab/>
        </w:r>
        <w:r w:rsidRPr="00E439ED">
          <w:rPr>
            <w:rStyle w:val="Hipervnculo"/>
            <w:rFonts w:ascii="Arial" w:hAnsi="Arial" w:cs="Arial"/>
            <w:b/>
            <w:bCs/>
            <w:noProof/>
          </w:rPr>
          <w:t>Preferencia Nacional</w:t>
        </w:r>
        <w:r>
          <w:rPr>
            <w:noProof/>
            <w:webHidden/>
          </w:rPr>
          <w:tab/>
        </w:r>
        <w:r>
          <w:rPr>
            <w:noProof/>
            <w:webHidden/>
          </w:rPr>
          <w:fldChar w:fldCharType="begin"/>
        </w:r>
        <w:r>
          <w:rPr>
            <w:noProof/>
            <w:webHidden/>
          </w:rPr>
          <w:instrText xml:space="preserve"> PAGEREF _Toc18925962 \h </w:instrText>
        </w:r>
        <w:r>
          <w:rPr>
            <w:noProof/>
            <w:webHidden/>
          </w:rPr>
        </w:r>
        <w:r>
          <w:rPr>
            <w:noProof/>
            <w:webHidden/>
          </w:rPr>
          <w:fldChar w:fldCharType="separate"/>
        </w:r>
        <w:r>
          <w:rPr>
            <w:noProof/>
            <w:webHidden/>
          </w:rPr>
          <w:t>23</w:t>
        </w:r>
        <w:r>
          <w:rPr>
            <w:noProof/>
            <w:webHidden/>
          </w:rPr>
          <w:fldChar w:fldCharType="end"/>
        </w:r>
      </w:hyperlink>
    </w:p>
    <w:p w14:paraId="0FF71536" w14:textId="77777777" w:rsidR="004B0F1C" w:rsidRDefault="004B0F1C">
      <w:pPr>
        <w:pStyle w:val="TDC2"/>
        <w:rPr>
          <w:rFonts w:asciiTheme="minorHAnsi" w:eastAsiaTheme="minorEastAsia" w:hAnsiTheme="minorHAnsi" w:cstheme="minorBidi"/>
          <w:noProof/>
          <w:lang w:val="es-EC" w:eastAsia="es-EC"/>
        </w:rPr>
      </w:pPr>
      <w:hyperlink w:anchor="_Toc18925963" w:history="1">
        <w:r w:rsidRPr="00E439ED">
          <w:rPr>
            <w:rStyle w:val="Hipervnculo"/>
            <w:b/>
            <w:bCs/>
            <w:noProof/>
          </w:rPr>
          <w:t>36.</w:t>
        </w:r>
        <w:r>
          <w:rPr>
            <w:rFonts w:asciiTheme="minorHAnsi" w:eastAsiaTheme="minorEastAsia" w:hAnsiTheme="minorHAnsi" w:cstheme="minorBidi"/>
            <w:noProof/>
            <w:lang w:val="es-EC" w:eastAsia="es-EC"/>
          </w:rPr>
          <w:tab/>
        </w:r>
        <w:r w:rsidRPr="00E439ED">
          <w:rPr>
            <w:rStyle w:val="Hipervnculo"/>
            <w:rFonts w:ascii="Arial" w:hAnsi="Arial" w:cs="Arial"/>
            <w:b/>
            <w:bCs/>
            <w:noProof/>
          </w:rPr>
          <w:t>Evaluación de las Ofertas</w:t>
        </w:r>
        <w:r>
          <w:rPr>
            <w:noProof/>
            <w:webHidden/>
          </w:rPr>
          <w:tab/>
        </w:r>
        <w:r>
          <w:rPr>
            <w:noProof/>
            <w:webHidden/>
          </w:rPr>
          <w:fldChar w:fldCharType="begin"/>
        </w:r>
        <w:r>
          <w:rPr>
            <w:noProof/>
            <w:webHidden/>
          </w:rPr>
          <w:instrText xml:space="preserve"> PAGEREF _Toc18925963 \h </w:instrText>
        </w:r>
        <w:r>
          <w:rPr>
            <w:noProof/>
            <w:webHidden/>
          </w:rPr>
        </w:r>
        <w:r>
          <w:rPr>
            <w:noProof/>
            <w:webHidden/>
          </w:rPr>
          <w:fldChar w:fldCharType="separate"/>
        </w:r>
        <w:r>
          <w:rPr>
            <w:noProof/>
            <w:webHidden/>
          </w:rPr>
          <w:t>23</w:t>
        </w:r>
        <w:r>
          <w:rPr>
            <w:noProof/>
            <w:webHidden/>
          </w:rPr>
          <w:fldChar w:fldCharType="end"/>
        </w:r>
      </w:hyperlink>
    </w:p>
    <w:p w14:paraId="14F567AD" w14:textId="77777777" w:rsidR="004B0F1C" w:rsidRDefault="004B0F1C">
      <w:pPr>
        <w:pStyle w:val="TDC2"/>
        <w:rPr>
          <w:rFonts w:asciiTheme="minorHAnsi" w:eastAsiaTheme="minorEastAsia" w:hAnsiTheme="minorHAnsi" w:cstheme="minorBidi"/>
          <w:noProof/>
          <w:lang w:val="es-EC" w:eastAsia="es-EC"/>
        </w:rPr>
      </w:pPr>
      <w:hyperlink w:anchor="_Toc18925964" w:history="1">
        <w:r w:rsidRPr="00E439ED">
          <w:rPr>
            <w:rStyle w:val="Hipervnculo"/>
            <w:b/>
            <w:bCs/>
            <w:noProof/>
          </w:rPr>
          <w:t>37.</w:t>
        </w:r>
        <w:r>
          <w:rPr>
            <w:rFonts w:asciiTheme="minorHAnsi" w:eastAsiaTheme="minorEastAsia" w:hAnsiTheme="minorHAnsi" w:cstheme="minorBidi"/>
            <w:noProof/>
            <w:lang w:val="es-EC" w:eastAsia="es-EC"/>
          </w:rPr>
          <w:tab/>
        </w:r>
        <w:r w:rsidRPr="00E439ED">
          <w:rPr>
            <w:rStyle w:val="Hipervnculo"/>
            <w:rFonts w:ascii="Arial" w:hAnsi="Arial" w:cs="Arial"/>
            <w:b/>
            <w:bCs/>
            <w:noProof/>
          </w:rPr>
          <w:t>Comparación de las Ofertas</w:t>
        </w:r>
        <w:r>
          <w:rPr>
            <w:noProof/>
            <w:webHidden/>
          </w:rPr>
          <w:tab/>
        </w:r>
        <w:r>
          <w:rPr>
            <w:noProof/>
            <w:webHidden/>
          </w:rPr>
          <w:fldChar w:fldCharType="begin"/>
        </w:r>
        <w:r>
          <w:rPr>
            <w:noProof/>
            <w:webHidden/>
          </w:rPr>
          <w:instrText xml:space="preserve"> PAGEREF _Toc18925964 \h </w:instrText>
        </w:r>
        <w:r>
          <w:rPr>
            <w:noProof/>
            <w:webHidden/>
          </w:rPr>
        </w:r>
        <w:r>
          <w:rPr>
            <w:noProof/>
            <w:webHidden/>
          </w:rPr>
          <w:fldChar w:fldCharType="separate"/>
        </w:r>
        <w:r>
          <w:rPr>
            <w:noProof/>
            <w:webHidden/>
          </w:rPr>
          <w:t>24</w:t>
        </w:r>
        <w:r>
          <w:rPr>
            <w:noProof/>
            <w:webHidden/>
          </w:rPr>
          <w:fldChar w:fldCharType="end"/>
        </w:r>
      </w:hyperlink>
    </w:p>
    <w:p w14:paraId="25970E06" w14:textId="77777777" w:rsidR="004B0F1C" w:rsidRDefault="004B0F1C">
      <w:pPr>
        <w:pStyle w:val="TDC2"/>
        <w:rPr>
          <w:rFonts w:asciiTheme="minorHAnsi" w:eastAsiaTheme="minorEastAsia" w:hAnsiTheme="minorHAnsi" w:cstheme="minorBidi"/>
          <w:noProof/>
          <w:lang w:val="es-EC" w:eastAsia="es-EC"/>
        </w:rPr>
      </w:pPr>
      <w:hyperlink w:anchor="_Toc18925965" w:history="1">
        <w:r w:rsidRPr="00E439ED">
          <w:rPr>
            <w:rStyle w:val="Hipervnculo"/>
            <w:b/>
            <w:bCs/>
            <w:noProof/>
          </w:rPr>
          <w:t>38.</w:t>
        </w:r>
        <w:r>
          <w:rPr>
            <w:rFonts w:asciiTheme="minorHAnsi" w:eastAsiaTheme="minorEastAsia" w:hAnsiTheme="minorHAnsi" w:cstheme="minorBidi"/>
            <w:noProof/>
            <w:lang w:val="es-EC" w:eastAsia="es-EC"/>
          </w:rPr>
          <w:tab/>
        </w:r>
        <w:r w:rsidRPr="00E439ED">
          <w:rPr>
            <w:rStyle w:val="Hipervnculo"/>
            <w:rFonts w:ascii="Arial" w:hAnsi="Arial" w:cs="Arial"/>
            <w:b/>
            <w:bCs/>
            <w:noProof/>
          </w:rPr>
          <w:t>Poscalificación del Oferente</w:t>
        </w:r>
        <w:r>
          <w:rPr>
            <w:noProof/>
            <w:webHidden/>
          </w:rPr>
          <w:tab/>
        </w:r>
        <w:r>
          <w:rPr>
            <w:noProof/>
            <w:webHidden/>
          </w:rPr>
          <w:fldChar w:fldCharType="begin"/>
        </w:r>
        <w:r>
          <w:rPr>
            <w:noProof/>
            <w:webHidden/>
          </w:rPr>
          <w:instrText xml:space="preserve"> PAGEREF _Toc18925965 \h </w:instrText>
        </w:r>
        <w:r>
          <w:rPr>
            <w:noProof/>
            <w:webHidden/>
          </w:rPr>
        </w:r>
        <w:r>
          <w:rPr>
            <w:noProof/>
            <w:webHidden/>
          </w:rPr>
          <w:fldChar w:fldCharType="separate"/>
        </w:r>
        <w:r>
          <w:rPr>
            <w:noProof/>
            <w:webHidden/>
          </w:rPr>
          <w:t>24</w:t>
        </w:r>
        <w:r>
          <w:rPr>
            <w:noProof/>
            <w:webHidden/>
          </w:rPr>
          <w:fldChar w:fldCharType="end"/>
        </w:r>
      </w:hyperlink>
    </w:p>
    <w:p w14:paraId="2F01BC2B" w14:textId="77777777" w:rsidR="004B0F1C" w:rsidRDefault="004B0F1C">
      <w:pPr>
        <w:pStyle w:val="TDC2"/>
        <w:rPr>
          <w:rFonts w:asciiTheme="minorHAnsi" w:eastAsiaTheme="minorEastAsia" w:hAnsiTheme="minorHAnsi" w:cstheme="minorBidi"/>
          <w:noProof/>
          <w:lang w:val="es-EC" w:eastAsia="es-EC"/>
        </w:rPr>
      </w:pPr>
      <w:hyperlink w:anchor="_Toc18925966" w:history="1">
        <w:r w:rsidRPr="00E439ED">
          <w:rPr>
            <w:rStyle w:val="Hipervnculo"/>
            <w:b/>
            <w:bCs/>
            <w:noProof/>
          </w:rPr>
          <w:t>39.</w:t>
        </w:r>
        <w:r>
          <w:rPr>
            <w:rFonts w:asciiTheme="minorHAnsi" w:eastAsiaTheme="minorEastAsia" w:hAnsiTheme="minorHAnsi" w:cstheme="minorBidi"/>
            <w:noProof/>
            <w:lang w:val="es-EC" w:eastAsia="es-EC"/>
          </w:rPr>
          <w:tab/>
        </w:r>
        <w:r w:rsidRPr="00E439ED">
          <w:rPr>
            <w:rStyle w:val="Hipervnculo"/>
            <w:rFonts w:ascii="Arial" w:hAnsi="Arial" w:cs="Arial"/>
            <w:b/>
            <w:bCs/>
            <w:noProof/>
          </w:rPr>
          <w:t>Derecho del Comprador a Aceptar cualquier Oferta y Rechazar a Cualquier o Todas las Ofertas</w:t>
        </w:r>
        <w:r>
          <w:rPr>
            <w:noProof/>
            <w:webHidden/>
          </w:rPr>
          <w:tab/>
        </w:r>
        <w:r>
          <w:rPr>
            <w:noProof/>
            <w:webHidden/>
          </w:rPr>
          <w:fldChar w:fldCharType="begin"/>
        </w:r>
        <w:r>
          <w:rPr>
            <w:noProof/>
            <w:webHidden/>
          </w:rPr>
          <w:instrText xml:space="preserve"> PAGEREF _Toc18925966 \h </w:instrText>
        </w:r>
        <w:r>
          <w:rPr>
            <w:noProof/>
            <w:webHidden/>
          </w:rPr>
        </w:r>
        <w:r>
          <w:rPr>
            <w:noProof/>
            <w:webHidden/>
          </w:rPr>
          <w:fldChar w:fldCharType="separate"/>
        </w:r>
        <w:r>
          <w:rPr>
            <w:noProof/>
            <w:webHidden/>
          </w:rPr>
          <w:t>25</w:t>
        </w:r>
        <w:r>
          <w:rPr>
            <w:noProof/>
            <w:webHidden/>
          </w:rPr>
          <w:fldChar w:fldCharType="end"/>
        </w:r>
      </w:hyperlink>
    </w:p>
    <w:p w14:paraId="709C9C1A" w14:textId="77777777" w:rsidR="004B0F1C" w:rsidRDefault="004B0F1C">
      <w:pPr>
        <w:pStyle w:val="TDC2"/>
        <w:rPr>
          <w:rFonts w:asciiTheme="minorHAnsi" w:eastAsiaTheme="minorEastAsia" w:hAnsiTheme="minorHAnsi" w:cstheme="minorBidi"/>
          <w:noProof/>
          <w:lang w:val="es-EC" w:eastAsia="es-EC"/>
        </w:rPr>
      </w:pPr>
      <w:hyperlink w:anchor="_Toc18925967" w:history="1">
        <w:r w:rsidRPr="00E439ED">
          <w:rPr>
            <w:rStyle w:val="Hipervnculo"/>
            <w:rFonts w:ascii="Arial" w:hAnsi="Arial"/>
            <w:b/>
            <w:bCs/>
            <w:noProof/>
          </w:rPr>
          <w:t>F.</w:t>
        </w:r>
        <w:r>
          <w:rPr>
            <w:rFonts w:asciiTheme="minorHAnsi" w:eastAsiaTheme="minorEastAsia" w:hAnsiTheme="minorHAnsi" w:cstheme="minorBidi"/>
            <w:noProof/>
            <w:lang w:val="es-EC" w:eastAsia="es-EC"/>
          </w:rPr>
          <w:tab/>
        </w:r>
        <w:r w:rsidRPr="00E439ED">
          <w:rPr>
            <w:rStyle w:val="Hipervnculo"/>
            <w:rFonts w:ascii="Arial" w:hAnsi="Arial" w:cs="Arial"/>
            <w:b/>
            <w:bCs/>
            <w:noProof/>
          </w:rPr>
          <w:t>Adjudicación del Contrato</w:t>
        </w:r>
        <w:r>
          <w:rPr>
            <w:noProof/>
            <w:webHidden/>
          </w:rPr>
          <w:tab/>
        </w:r>
        <w:r>
          <w:rPr>
            <w:noProof/>
            <w:webHidden/>
          </w:rPr>
          <w:fldChar w:fldCharType="begin"/>
        </w:r>
        <w:r>
          <w:rPr>
            <w:noProof/>
            <w:webHidden/>
          </w:rPr>
          <w:instrText xml:space="preserve"> PAGEREF _Toc18925967 \h </w:instrText>
        </w:r>
        <w:r>
          <w:rPr>
            <w:noProof/>
            <w:webHidden/>
          </w:rPr>
        </w:r>
        <w:r>
          <w:rPr>
            <w:noProof/>
            <w:webHidden/>
          </w:rPr>
          <w:fldChar w:fldCharType="separate"/>
        </w:r>
        <w:r>
          <w:rPr>
            <w:noProof/>
            <w:webHidden/>
          </w:rPr>
          <w:t>25</w:t>
        </w:r>
        <w:r>
          <w:rPr>
            <w:noProof/>
            <w:webHidden/>
          </w:rPr>
          <w:fldChar w:fldCharType="end"/>
        </w:r>
      </w:hyperlink>
    </w:p>
    <w:p w14:paraId="431D9385" w14:textId="77777777" w:rsidR="004B0F1C" w:rsidRDefault="004B0F1C">
      <w:pPr>
        <w:pStyle w:val="TDC2"/>
        <w:rPr>
          <w:rFonts w:asciiTheme="minorHAnsi" w:eastAsiaTheme="minorEastAsia" w:hAnsiTheme="minorHAnsi" w:cstheme="minorBidi"/>
          <w:noProof/>
          <w:lang w:val="es-EC" w:eastAsia="es-EC"/>
        </w:rPr>
      </w:pPr>
      <w:hyperlink w:anchor="_Toc18925968" w:history="1">
        <w:r w:rsidRPr="00E439ED">
          <w:rPr>
            <w:rStyle w:val="Hipervnculo"/>
            <w:b/>
            <w:bCs/>
            <w:noProof/>
          </w:rPr>
          <w:t>40.</w:t>
        </w:r>
        <w:r>
          <w:rPr>
            <w:rFonts w:asciiTheme="minorHAnsi" w:eastAsiaTheme="minorEastAsia" w:hAnsiTheme="minorHAnsi" w:cstheme="minorBidi"/>
            <w:noProof/>
            <w:lang w:val="es-EC" w:eastAsia="es-EC"/>
          </w:rPr>
          <w:tab/>
        </w:r>
        <w:r w:rsidRPr="00E439ED">
          <w:rPr>
            <w:rStyle w:val="Hipervnculo"/>
            <w:rFonts w:ascii="Arial" w:hAnsi="Arial" w:cs="Arial"/>
            <w:b/>
            <w:bCs/>
            <w:noProof/>
          </w:rPr>
          <w:t>Criterios de Adjudicación</w:t>
        </w:r>
        <w:r>
          <w:rPr>
            <w:noProof/>
            <w:webHidden/>
          </w:rPr>
          <w:tab/>
        </w:r>
        <w:r>
          <w:rPr>
            <w:noProof/>
            <w:webHidden/>
          </w:rPr>
          <w:fldChar w:fldCharType="begin"/>
        </w:r>
        <w:r>
          <w:rPr>
            <w:noProof/>
            <w:webHidden/>
          </w:rPr>
          <w:instrText xml:space="preserve"> PAGEREF _Toc18925968 \h </w:instrText>
        </w:r>
        <w:r>
          <w:rPr>
            <w:noProof/>
            <w:webHidden/>
          </w:rPr>
        </w:r>
        <w:r>
          <w:rPr>
            <w:noProof/>
            <w:webHidden/>
          </w:rPr>
          <w:fldChar w:fldCharType="separate"/>
        </w:r>
        <w:r>
          <w:rPr>
            <w:noProof/>
            <w:webHidden/>
          </w:rPr>
          <w:t>25</w:t>
        </w:r>
        <w:r>
          <w:rPr>
            <w:noProof/>
            <w:webHidden/>
          </w:rPr>
          <w:fldChar w:fldCharType="end"/>
        </w:r>
      </w:hyperlink>
    </w:p>
    <w:p w14:paraId="60B13BBE" w14:textId="77777777" w:rsidR="004B0F1C" w:rsidRDefault="004B0F1C">
      <w:pPr>
        <w:pStyle w:val="TDC2"/>
        <w:rPr>
          <w:rFonts w:asciiTheme="minorHAnsi" w:eastAsiaTheme="minorEastAsia" w:hAnsiTheme="minorHAnsi" w:cstheme="minorBidi"/>
          <w:noProof/>
          <w:lang w:val="es-EC" w:eastAsia="es-EC"/>
        </w:rPr>
      </w:pPr>
      <w:hyperlink w:anchor="_Toc18925969" w:history="1">
        <w:r w:rsidRPr="00E439ED">
          <w:rPr>
            <w:rStyle w:val="Hipervnculo"/>
            <w:b/>
            <w:bCs/>
            <w:noProof/>
          </w:rPr>
          <w:t>41.</w:t>
        </w:r>
        <w:r>
          <w:rPr>
            <w:rFonts w:asciiTheme="minorHAnsi" w:eastAsiaTheme="minorEastAsia" w:hAnsiTheme="minorHAnsi" w:cstheme="minorBidi"/>
            <w:noProof/>
            <w:lang w:val="es-EC" w:eastAsia="es-EC"/>
          </w:rPr>
          <w:tab/>
        </w:r>
        <w:r w:rsidRPr="00E439ED">
          <w:rPr>
            <w:rStyle w:val="Hipervnculo"/>
            <w:rFonts w:ascii="Arial" w:hAnsi="Arial" w:cs="Arial"/>
            <w:b/>
            <w:bCs/>
            <w:noProof/>
          </w:rPr>
          <w:t>Derecho del Comprador a variar las Cantidades en el Momento de la Adjudicación</w:t>
        </w:r>
        <w:r>
          <w:rPr>
            <w:noProof/>
            <w:webHidden/>
          </w:rPr>
          <w:tab/>
        </w:r>
        <w:r>
          <w:rPr>
            <w:noProof/>
            <w:webHidden/>
          </w:rPr>
          <w:fldChar w:fldCharType="begin"/>
        </w:r>
        <w:r>
          <w:rPr>
            <w:noProof/>
            <w:webHidden/>
          </w:rPr>
          <w:instrText xml:space="preserve"> PAGEREF _Toc18925969 \h </w:instrText>
        </w:r>
        <w:r>
          <w:rPr>
            <w:noProof/>
            <w:webHidden/>
          </w:rPr>
        </w:r>
        <w:r>
          <w:rPr>
            <w:noProof/>
            <w:webHidden/>
          </w:rPr>
          <w:fldChar w:fldCharType="separate"/>
        </w:r>
        <w:r>
          <w:rPr>
            <w:noProof/>
            <w:webHidden/>
          </w:rPr>
          <w:t>25</w:t>
        </w:r>
        <w:r>
          <w:rPr>
            <w:noProof/>
            <w:webHidden/>
          </w:rPr>
          <w:fldChar w:fldCharType="end"/>
        </w:r>
      </w:hyperlink>
    </w:p>
    <w:p w14:paraId="0A4DCD7B" w14:textId="77777777" w:rsidR="004B0F1C" w:rsidRDefault="004B0F1C">
      <w:pPr>
        <w:pStyle w:val="TDC2"/>
        <w:rPr>
          <w:rFonts w:asciiTheme="minorHAnsi" w:eastAsiaTheme="minorEastAsia" w:hAnsiTheme="minorHAnsi" w:cstheme="minorBidi"/>
          <w:noProof/>
          <w:lang w:val="es-EC" w:eastAsia="es-EC"/>
        </w:rPr>
      </w:pPr>
      <w:hyperlink w:anchor="_Toc18925970" w:history="1">
        <w:r w:rsidRPr="00E439ED">
          <w:rPr>
            <w:rStyle w:val="Hipervnculo"/>
            <w:b/>
            <w:bCs/>
            <w:noProof/>
          </w:rPr>
          <w:t>42.</w:t>
        </w:r>
        <w:r>
          <w:rPr>
            <w:rFonts w:asciiTheme="minorHAnsi" w:eastAsiaTheme="minorEastAsia" w:hAnsiTheme="minorHAnsi" w:cstheme="minorBidi"/>
            <w:noProof/>
            <w:lang w:val="es-EC" w:eastAsia="es-EC"/>
          </w:rPr>
          <w:tab/>
        </w:r>
        <w:r w:rsidRPr="00E439ED">
          <w:rPr>
            <w:rStyle w:val="Hipervnculo"/>
            <w:rFonts w:ascii="Arial" w:hAnsi="Arial" w:cs="Arial"/>
            <w:b/>
            <w:bCs/>
            <w:noProof/>
          </w:rPr>
          <w:t>Notificación de Adjudicación del Contrato</w:t>
        </w:r>
        <w:r>
          <w:rPr>
            <w:noProof/>
            <w:webHidden/>
          </w:rPr>
          <w:tab/>
        </w:r>
        <w:r>
          <w:rPr>
            <w:noProof/>
            <w:webHidden/>
          </w:rPr>
          <w:fldChar w:fldCharType="begin"/>
        </w:r>
        <w:r>
          <w:rPr>
            <w:noProof/>
            <w:webHidden/>
          </w:rPr>
          <w:instrText xml:space="preserve"> PAGEREF _Toc18925970 \h </w:instrText>
        </w:r>
        <w:r>
          <w:rPr>
            <w:noProof/>
            <w:webHidden/>
          </w:rPr>
        </w:r>
        <w:r>
          <w:rPr>
            <w:noProof/>
            <w:webHidden/>
          </w:rPr>
          <w:fldChar w:fldCharType="separate"/>
        </w:r>
        <w:r>
          <w:rPr>
            <w:noProof/>
            <w:webHidden/>
          </w:rPr>
          <w:t>25</w:t>
        </w:r>
        <w:r>
          <w:rPr>
            <w:noProof/>
            <w:webHidden/>
          </w:rPr>
          <w:fldChar w:fldCharType="end"/>
        </w:r>
      </w:hyperlink>
    </w:p>
    <w:p w14:paraId="65D098E9" w14:textId="77777777" w:rsidR="004B0F1C" w:rsidRDefault="004B0F1C">
      <w:pPr>
        <w:pStyle w:val="TDC2"/>
        <w:rPr>
          <w:rFonts w:asciiTheme="minorHAnsi" w:eastAsiaTheme="minorEastAsia" w:hAnsiTheme="minorHAnsi" w:cstheme="minorBidi"/>
          <w:noProof/>
          <w:lang w:val="es-EC" w:eastAsia="es-EC"/>
        </w:rPr>
      </w:pPr>
      <w:hyperlink w:anchor="_Toc18925971" w:history="1">
        <w:r w:rsidRPr="00E439ED">
          <w:rPr>
            <w:rStyle w:val="Hipervnculo"/>
            <w:b/>
            <w:bCs/>
            <w:noProof/>
          </w:rPr>
          <w:t>43.</w:t>
        </w:r>
        <w:r>
          <w:rPr>
            <w:rFonts w:asciiTheme="minorHAnsi" w:eastAsiaTheme="minorEastAsia" w:hAnsiTheme="minorHAnsi" w:cstheme="minorBidi"/>
            <w:noProof/>
            <w:lang w:val="es-EC" w:eastAsia="es-EC"/>
          </w:rPr>
          <w:tab/>
        </w:r>
        <w:r w:rsidRPr="00E439ED">
          <w:rPr>
            <w:rStyle w:val="Hipervnculo"/>
            <w:rFonts w:ascii="Arial" w:hAnsi="Arial" w:cs="Arial"/>
            <w:b/>
            <w:bCs/>
            <w:noProof/>
          </w:rPr>
          <w:t>Firma del Contrato</w:t>
        </w:r>
        <w:r>
          <w:rPr>
            <w:noProof/>
            <w:webHidden/>
          </w:rPr>
          <w:tab/>
        </w:r>
        <w:r>
          <w:rPr>
            <w:noProof/>
            <w:webHidden/>
          </w:rPr>
          <w:fldChar w:fldCharType="begin"/>
        </w:r>
        <w:r>
          <w:rPr>
            <w:noProof/>
            <w:webHidden/>
          </w:rPr>
          <w:instrText xml:space="preserve"> PAGEREF _Toc18925971 \h </w:instrText>
        </w:r>
        <w:r>
          <w:rPr>
            <w:noProof/>
            <w:webHidden/>
          </w:rPr>
        </w:r>
        <w:r>
          <w:rPr>
            <w:noProof/>
            <w:webHidden/>
          </w:rPr>
          <w:fldChar w:fldCharType="separate"/>
        </w:r>
        <w:r>
          <w:rPr>
            <w:noProof/>
            <w:webHidden/>
          </w:rPr>
          <w:t>26</w:t>
        </w:r>
        <w:r>
          <w:rPr>
            <w:noProof/>
            <w:webHidden/>
          </w:rPr>
          <w:fldChar w:fldCharType="end"/>
        </w:r>
      </w:hyperlink>
    </w:p>
    <w:p w14:paraId="0E870973" w14:textId="77777777" w:rsidR="004B0F1C" w:rsidRDefault="004B0F1C">
      <w:pPr>
        <w:pStyle w:val="TDC2"/>
        <w:rPr>
          <w:rFonts w:asciiTheme="minorHAnsi" w:eastAsiaTheme="minorEastAsia" w:hAnsiTheme="minorHAnsi" w:cstheme="minorBidi"/>
          <w:noProof/>
          <w:lang w:val="es-EC" w:eastAsia="es-EC"/>
        </w:rPr>
      </w:pPr>
      <w:hyperlink w:anchor="_Toc18925972" w:history="1">
        <w:r w:rsidRPr="00E439ED">
          <w:rPr>
            <w:rStyle w:val="Hipervnculo"/>
            <w:b/>
            <w:bCs/>
            <w:noProof/>
          </w:rPr>
          <w:t>44.</w:t>
        </w:r>
        <w:r>
          <w:rPr>
            <w:rFonts w:asciiTheme="minorHAnsi" w:eastAsiaTheme="minorEastAsia" w:hAnsiTheme="minorHAnsi" w:cstheme="minorBidi"/>
            <w:noProof/>
            <w:lang w:val="es-EC" w:eastAsia="es-EC"/>
          </w:rPr>
          <w:tab/>
        </w:r>
        <w:r w:rsidRPr="00E439ED">
          <w:rPr>
            <w:rStyle w:val="Hipervnculo"/>
            <w:rFonts w:ascii="Arial" w:hAnsi="Arial" w:cs="Arial"/>
            <w:b/>
            <w:bCs/>
            <w:noProof/>
          </w:rPr>
          <w:t>Garantía de Cumplimiento del Contrato</w:t>
        </w:r>
        <w:r>
          <w:rPr>
            <w:noProof/>
            <w:webHidden/>
          </w:rPr>
          <w:tab/>
        </w:r>
        <w:r>
          <w:rPr>
            <w:noProof/>
            <w:webHidden/>
          </w:rPr>
          <w:fldChar w:fldCharType="begin"/>
        </w:r>
        <w:r>
          <w:rPr>
            <w:noProof/>
            <w:webHidden/>
          </w:rPr>
          <w:instrText xml:space="preserve"> PAGEREF _Toc18925972 \h </w:instrText>
        </w:r>
        <w:r>
          <w:rPr>
            <w:noProof/>
            <w:webHidden/>
          </w:rPr>
        </w:r>
        <w:r>
          <w:rPr>
            <w:noProof/>
            <w:webHidden/>
          </w:rPr>
          <w:fldChar w:fldCharType="separate"/>
        </w:r>
        <w:r>
          <w:rPr>
            <w:noProof/>
            <w:webHidden/>
          </w:rPr>
          <w:t>26</w:t>
        </w:r>
        <w:r>
          <w:rPr>
            <w:noProof/>
            <w:webHidden/>
          </w:rPr>
          <w:fldChar w:fldCharType="end"/>
        </w:r>
      </w:hyperlink>
    </w:p>
    <w:p w14:paraId="6D823C58" w14:textId="77777777" w:rsidR="004B0F1C" w:rsidRDefault="004B0F1C">
      <w:pPr>
        <w:pStyle w:val="TDC2"/>
        <w:rPr>
          <w:rFonts w:asciiTheme="minorHAnsi" w:eastAsiaTheme="minorEastAsia" w:hAnsiTheme="minorHAnsi" w:cstheme="minorBidi"/>
          <w:noProof/>
          <w:lang w:val="es-EC" w:eastAsia="es-EC"/>
        </w:rPr>
      </w:pPr>
      <w:hyperlink w:anchor="_Toc18925973" w:history="1">
        <w:r w:rsidRPr="00E439ED">
          <w:rPr>
            <w:rStyle w:val="Hipervnculo"/>
            <w:rFonts w:ascii="Arial" w:hAnsi="Arial" w:cs="Arial"/>
            <w:noProof/>
          </w:rPr>
          <w:t>Sección II. Datos de la Licitación</w:t>
        </w:r>
        <w:r>
          <w:rPr>
            <w:noProof/>
            <w:webHidden/>
          </w:rPr>
          <w:tab/>
        </w:r>
        <w:r>
          <w:rPr>
            <w:noProof/>
            <w:webHidden/>
          </w:rPr>
          <w:fldChar w:fldCharType="begin"/>
        </w:r>
        <w:r>
          <w:rPr>
            <w:noProof/>
            <w:webHidden/>
          </w:rPr>
          <w:instrText xml:space="preserve"> PAGEREF _Toc18925973 \h </w:instrText>
        </w:r>
        <w:r>
          <w:rPr>
            <w:noProof/>
            <w:webHidden/>
          </w:rPr>
        </w:r>
        <w:r>
          <w:rPr>
            <w:noProof/>
            <w:webHidden/>
          </w:rPr>
          <w:fldChar w:fldCharType="separate"/>
        </w:r>
        <w:r>
          <w:rPr>
            <w:noProof/>
            <w:webHidden/>
          </w:rPr>
          <w:t>28</w:t>
        </w:r>
        <w:r>
          <w:rPr>
            <w:noProof/>
            <w:webHidden/>
          </w:rPr>
          <w:fldChar w:fldCharType="end"/>
        </w:r>
      </w:hyperlink>
    </w:p>
    <w:p w14:paraId="3851E552" w14:textId="77777777" w:rsidR="004B0F1C" w:rsidRDefault="004B0F1C">
      <w:pPr>
        <w:pStyle w:val="TDC2"/>
        <w:rPr>
          <w:rFonts w:asciiTheme="minorHAnsi" w:eastAsiaTheme="minorEastAsia" w:hAnsiTheme="minorHAnsi" w:cstheme="minorBidi"/>
          <w:noProof/>
          <w:lang w:val="es-EC" w:eastAsia="es-EC"/>
        </w:rPr>
      </w:pPr>
      <w:hyperlink w:anchor="_Toc18925974" w:history="1">
        <w:r w:rsidRPr="00E439ED">
          <w:rPr>
            <w:rStyle w:val="Hipervnculo"/>
            <w:rFonts w:ascii="Arial" w:hAnsi="Arial" w:cs="Arial"/>
            <w:noProof/>
          </w:rPr>
          <w:t>Sección III. Criterios de Evaluación y Calificación</w:t>
        </w:r>
        <w:r>
          <w:rPr>
            <w:noProof/>
            <w:webHidden/>
          </w:rPr>
          <w:tab/>
        </w:r>
        <w:r>
          <w:rPr>
            <w:noProof/>
            <w:webHidden/>
          </w:rPr>
          <w:fldChar w:fldCharType="begin"/>
        </w:r>
        <w:r>
          <w:rPr>
            <w:noProof/>
            <w:webHidden/>
          </w:rPr>
          <w:instrText xml:space="preserve"> PAGEREF _Toc18925974 \h </w:instrText>
        </w:r>
        <w:r>
          <w:rPr>
            <w:noProof/>
            <w:webHidden/>
          </w:rPr>
        </w:r>
        <w:r>
          <w:rPr>
            <w:noProof/>
            <w:webHidden/>
          </w:rPr>
          <w:fldChar w:fldCharType="separate"/>
        </w:r>
        <w:r>
          <w:rPr>
            <w:noProof/>
            <w:webHidden/>
          </w:rPr>
          <w:t>42</w:t>
        </w:r>
        <w:r>
          <w:rPr>
            <w:noProof/>
            <w:webHidden/>
          </w:rPr>
          <w:fldChar w:fldCharType="end"/>
        </w:r>
      </w:hyperlink>
    </w:p>
    <w:p w14:paraId="38D73D40" w14:textId="77777777" w:rsidR="004B0F1C" w:rsidRDefault="004B0F1C">
      <w:pPr>
        <w:pStyle w:val="TDC2"/>
        <w:rPr>
          <w:rFonts w:asciiTheme="minorHAnsi" w:eastAsiaTheme="minorEastAsia" w:hAnsiTheme="minorHAnsi" w:cstheme="minorBidi"/>
          <w:noProof/>
          <w:lang w:val="es-EC" w:eastAsia="es-EC"/>
        </w:rPr>
      </w:pPr>
      <w:hyperlink w:anchor="_Toc18925975" w:history="1">
        <w:r w:rsidRPr="00E439ED">
          <w:rPr>
            <w:rStyle w:val="Hipervnculo"/>
            <w:b/>
            <w:bCs/>
            <w:noProof/>
          </w:rPr>
          <w:t>1.</w:t>
        </w:r>
        <w:r>
          <w:rPr>
            <w:rFonts w:asciiTheme="minorHAnsi" w:eastAsiaTheme="minorEastAsia" w:hAnsiTheme="minorHAnsi" w:cstheme="minorBidi"/>
            <w:noProof/>
            <w:lang w:val="es-EC" w:eastAsia="es-EC"/>
          </w:rPr>
          <w:tab/>
        </w:r>
        <w:r w:rsidRPr="00E439ED">
          <w:rPr>
            <w:rStyle w:val="Hipervnculo"/>
            <w:rFonts w:ascii="Arial" w:hAnsi="Arial" w:cs="Arial"/>
            <w:b/>
            <w:bCs/>
            <w:noProof/>
          </w:rPr>
          <w:t>Preferencia Nacional (NO APLICA)</w:t>
        </w:r>
        <w:r>
          <w:rPr>
            <w:noProof/>
            <w:webHidden/>
          </w:rPr>
          <w:tab/>
        </w:r>
        <w:r>
          <w:rPr>
            <w:noProof/>
            <w:webHidden/>
          </w:rPr>
          <w:fldChar w:fldCharType="begin"/>
        </w:r>
        <w:r>
          <w:rPr>
            <w:noProof/>
            <w:webHidden/>
          </w:rPr>
          <w:instrText xml:space="preserve"> PAGEREF _Toc18925975 \h </w:instrText>
        </w:r>
        <w:r>
          <w:rPr>
            <w:noProof/>
            <w:webHidden/>
          </w:rPr>
        </w:r>
        <w:r>
          <w:rPr>
            <w:noProof/>
            <w:webHidden/>
          </w:rPr>
          <w:fldChar w:fldCharType="separate"/>
        </w:r>
        <w:r>
          <w:rPr>
            <w:noProof/>
            <w:webHidden/>
          </w:rPr>
          <w:t>42</w:t>
        </w:r>
        <w:r>
          <w:rPr>
            <w:noProof/>
            <w:webHidden/>
          </w:rPr>
          <w:fldChar w:fldCharType="end"/>
        </w:r>
      </w:hyperlink>
    </w:p>
    <w:p w14:paraId="34559E83" w14:textId="77777777" w:rsidR="004B0F1C" w:rsidRDefault="004B0F1C">
      <w:pPr>
        <w:pStyle w:val="TDC2"/>
        <w:rPr>
          <w:rFonts w:asciiTheme="minorHAnsi" w:eastAsiaTheme="minorEastAsia" w:hAnsiTheme="minorHAnsi" w:cstheme="minorBidi"/>
          <w:noProof/>
          <w:lang w:val="es-EC" w:eastAsia="es-EC"/>
        </w:rPr>
      </w:pPr>
      <w:hyperlink w:anchor="_Toc18925976" w:history="1">
        <w:r w:rsidRPr="00E439ED">
          <w:rPr>
            <w:rStyle w:val="Hipervnculo"/>
            <w:b/>
            <w:bCs/>
            <w:noProof/>
          </w:rPr>
          <w:t>2.</w:t>
        </w:r>
        <w:r>
          <w:rPr>
            <w:rFonts w:asciiTheme="minorHAnsi" w:eastAsiaTheme="minorEastAsia" w:hAnsiTheme="minorHAnsi" w:cstheme="minorBidi"/>
            <w:noProof/>
            <w:lang w:val="es-EC" w:eastAsia="es-EC"/>
          </w:rPr>
          <w:tab/>
        </w:r>
        <w:r w:rsidRPr="00E439ED">
          <w:rPr>
            <w:rStyle w:val="Hipervnculo"/>
            <w:rFonts w:ascii="Arial" w:hAnsi="Arial" w:cs="Arial"/>
            <w:b/>
            <w:bCs/>
            <w:noProof/>
          </w:rPr>
          <w:t>Criterios de Evaluación</w:t>
        </w:r>
        <w:r>
          <w:rPr>
            <w:noProof/>
            <w:webHidden/>
          </w:rPr>
          <w:tab/>
        </w:r>
        <w:r>
          <w:rPr>
            <w:noProof/>
            <w:webHidden/>
          </w:rPr>
          <w:fldChar w:fldCharType="begin"/>
        </w:r>
        <w:r>
          <w:rPr>
            <w:noProof/>
            <w:webHidden/>
          </w:rPr>
          <w:instrText xml:space="preserve"> PAGEREF _Toc18925976 \h </w:instrText>
        </w:r>
        <w:r>
          <w:rPr>
            <w:noProof/>
            <w:webHidden/>
          </w:rPr>
        </w:r>
        <w:r>
          <w:rPr>
            <w:noProof/>
            <w:webHidden/>
          </w:rPr>
          <w:fldChar w:fldCharType="separate"/>
        </w:r>
        <w:r>
          <w:rPr>
            <w:noProof/>
            <w:webHidden/>
          </w:rPr>
          <w:t>43</w:t>
        </w:r>
        <w:r>
          <w:rPr>
            <w:noProof/>
            <w:webHidden/>
          </w:rPr>
          <w:fldChar w:fldCharType="end"/>
        </w:r>
      </w:hyperlink>
    </w:p>
    <w:p w14:paraId="53AECE65" w14:textId="77777777" w:rsidR="004B0F1C" w:rsidRDefault="004B0F1C">
      <w:pPr>
        <w:pStyle w:val="TDC2"/>
        <w:rPr>
          <w:rFonts w:asciiTheme="minorHAnsi" w:eastAsiaTheme="minorEastAsia" w:hAnsiTheme="minorHAnsi" w:cstheme="minorBidi"/>
          <w:noProof/>
          <w:lang w:val="es-EC" w:eastAsia="es-EC"/>
        </w:rPr>
      </w:pPr>
      <w:hyperlink w:anchor="_Toc18925977" w:history="1">
        <w:r w:rsidRPr="00E439ED">
          <w:rPr>
            <w:rStyle w:val="Hipervnculo"/>
            <w:b/>
            <w:bCs/>
            <w:noProof/>
          </w:rPr>
          <w:t>3.</w:t>
        </w:r>
        <w:r>
          <w:rPr>
            <w:rFonts w:asciiTheme="minorHAnsi" w:eastAsiaTheme="minorEastAsia" w:hAnsiTheme="minorHAnsi" w:cstheme="minorBidi"/>
            <w:noProof/>
            <w:lang w:val="es-EC" w:eastAsia="es-EC"/>
          </w:rPr>
          <w:tab/>
        </w:r>
        <w:r w:rsidRPr="00E439ED">
          <w:rPr>
            <w:rStyle w:val="Hipervnculo"/>
            <w:rFonts w:ascii="Arial" w:hAnsi="Arial" w:cs="Arial"/>
            <w:b/>
            <w:bCs/>
            <w:noProof/>
          </w:rPr>
          <w:t>Contratos Múltiples</w:t>
        </w:r>
        <w:r>
          <w:rPr>
            <w:noProof/>
            <w:webHidden/>
          </w:rPr>
          <w:tab/>
        </w:r>
        <w:r>
          <w:rPr>
            <w:noProof/>
            <w:webHidden/>
          </w:rPr>
          <w:fldChar w:fldCharType="begin"/>
        </w:r>
        <w:r>
          <w:rPr>
            <w:noProof/>
            <w:webHidden/>
          </w:rPr>
          <w:instrText xml:space="preserve"> PAGEREF _Toc18925977 \h </w:instrText>
        </w:r>
        <w:r>
          <w:rPr>
            <w:noProof/>
            <w:webHidden/>
          </w:rPr>
        </w:r>
        <w:r>
          <w:rPr>
            <w:noProof/>
            <w:webHidden/>
          </w:rPr>
          <w:fldChar w:fldCharType="separate"/>
        </w:r>
        <w:r>
          <w:rPr>
            <w:noProof/>
            <w:webHidden/>
          </w:rPr>
          <w:t>44</w:t>
        </w:r>
        <w:r>
          <w:rPr>
            <w:noProof/>
            <w:webHidden/>
          </w:rPr>
          <w:fldChar w:fldCharType="end"/>
        </w:r>
      </w:hyperlink>
    </w:p>
    <w:p w14:paraId="7430EB7B" w14:textId="77777777" w:rsidR="004B0F1C" w:rsidRDefault="004B0F1C">
      <w:pPr>
        <w:pStyle w:val="TDC2"/>
        <w:rPr>
          <w:rFonts w:asciiTheme="minorHAnsi" w:eastAsiaTheme="minorEastAsia" w:hAnsiTheme="minorHAnsi" w:cstheme="minorBidi"/>
          <w:noProof/>
          <w:lang w:val="es-EC" w:eastAsia="es-EC"/>
        </w:rPr>
      </w:pPr>
      <w:hyperlink w:anchor="_Toc18925978" w:history="1">
        <w:r w:rsidRPr="00E439ED">
          <w:rPr>
            <w:rStyle w:val="Hipervnculo"/>
            <w:b/>
            <w:bCs/>
            <w:noProof/>
            <w:lang w:val="es-ES"/>
          </w:rPr>
          <w:t>4.</w:t>
        </w:r>
        <w:r>
          <w:rPr>
            <w:rFonts w:asciiTheme="minorHAnsi" w:eastAsiaTheme="minorEastAsia" w:hAnsiTheme="minorHAnsi" w:cstheme="minorBidi"/>
            <w:noProof/>
            <w:lang w:val="es-EC" w:eastAsia="es-EC"/>
          </w:rPr>
          <w:tab/>
        </w:r>
        <w:r w:rsidRPr="00E439ED">
          <w:rPr>
            <w:rStyle w:val="Hipervnculo"/>
            <w:rFonts w:ascii="Arial" w:hAnsi="Arial" w:cs="Arial"/>
            <w:b/>
            <w:bCs/>
            <w:noProof/>
            <w:lang w:val="es-ES"/>
          </w:rPr>
          <w:t>Requisitos para calificación posterior</w:t>
        </w:r>
        <w:r>
          <w:rPr>
            <w:noProof/>
            <w:webHidden/>
          </w:rPr>
          <w:tab/>
        </w:r>
        <w:r>
          <w:rPr>
            <w:noProof/>
            <w:webHidden/>
          </w:rPr>
          <w:fldChar w:fldCharType="begin"/>
        </w:r>
        <w:r>
          <w:rPr>
            <w:noProof/>
            <w:webHidden/>
          </w:rPr>
          <w:instrText xml:space="preserve"> PAGEREF _Toc18925978 \h </w:instrText>
        </w:r>
        <w:r>
          <w:rPr>
            <w:noProof/>
            <w:webHidden/>
          </w:rPr>
        </w:r>
        <w:r>
          <w:rPr>
            <w:noProof/>
            <w:webHidden/>
          </w:rPr>
          <w:fldChar w:fldCharType="separate"/>
        </w:r>
        <w:r>
          <w:rPr>
            <w:noProof/>
            <w:webHidden/>
          </w:rPr>
          <w:t>44</w:t>
        </w:r>
        <w:r>
          <w:rPr>
            <w:noProof/>
            <w:webHidden/>
          </w:rPr>
          <w:fldChar w:fldCharType="end"/>
        </w:r>
      </w:hyperlink>
    </w:p>
    <w:p w14:paraId="13C6B204" w14:textId="77777777" w:rsidR="004B0F1C" w:rsidRDefault="004B0F1C">
      <w:pPr>
        <w:pStyle w:val="TDC2"/>
        <w:rPr>
          <w:rFonts w:asciiTheme="minorHAnsi" w:eastAsiaTheme="minorEastAsia" w:hAnsiTheme="minorHAnsi" w:cstheme="minorBidi"/>
          <w:noProof/>
          <w:lang w:val="es-EC" w:eastAsia="es-EC"/>
        </w:rPr>
      </w:pPr>
      <w:hyperlink w:anchor="_Toc18925979" w:history="1">
        <w:r w:rsidRPr="00E439ED">
          <w:rPr>
            <w:rStyle w:val="Hipervnculo"/>
            <w:rFonts w:ascii="Arial" w:hAnsi="Arial" w:cs="Arial"/>
            <w:noProof/>
          </w:rPr>
          <w:t>Sección IV. Formularios de la Oferta</w:t>
        </w:r>
        <w:r>
          <w:rPr>
            <w:noProof/>
            <w:webHidden/>
          </w:rPr>
          <w:tab/>
        </w:r>
        <w:r>
          <w:rPr>
            <w:noProof/>
            <w:webHidden/>
          </w:rPr>
          <w:fldChar w:fldCharType="begin"/>
        </w:r>
        <w:r>
          <w:rPr>
            <w:noProof/>
            <w:webHidden/>
          </w:rPr>
          <w:instrText xml:space="preserve"> PAGEREF _Toc18925979 \h </w:instrText>
        </w:r>
        <w:r>
          <w:rPr>
            <w:noProof/>
            <w:webHidden/>
          </w:rPr>
        </w:r>
        <w:r>
          <w:rPr>
            <w:noProof/>
            <w:webHidden/>
          </w:rPr>
          <w:fldChar w:fldCharType="separate"/>
        </w:r>
        <w:r>
          <w:rPr>
            <w:noProof/>
            <w:webHidden/>
          </w:rPr>
          <w:t>53</w:t>
        </w:r>
        <w:r>
          <w:rPr>
            <w:noProof/>
            <w:webHidden/>
          </w:rPr>
          <w:fldChar w:fldCharType="end"/>
        </w:r>
      </w:hyperlink>
    </w:p>
    <w:p w14:paraId="48A7FF52" w14:textId="77777777" w:rsidR="004B0F1C" w:rsidRDefault="004B0F1C">
      <w:pPr>
        <w:pStyle w:val="TDC2"/>
        <w:rPr>
          <w:rFonts w:asciiTheme="minorHAnsi" w:eastAsiaTheme="minorEastAsia" w:hAnsiTheme="minorHAnsi" w:cstheme="minorBidi"/>
          <w:noProof/>
          <w:lang w:val="es-EC" w:eastAsia="es-EC"/>
        </w:rPr>
      </w:pPr>
      <w:hyperlink w:anchor="_Toc18925980" w:history="1">
        <w:r w:rsidRPr="00E439ED">
          <w:rPr>
            <w:rStyle w:val="Hipervnculo"/>
            <w:rFonts w:ascii="Arial" w:hAnsi="Arial" w:cs="Arial"/>
            <w:b/>
            <w:bCs/>
            <w:noProof/>
          </w:rPr>
          <w:t>Formulario de Información del Oferente</w:t>
        </w:r>
        <w:r>
          <w:rPr>
            <w:noProof/>
            <w:webHidden/>
          </w:rPr>
          <w:tab/>
        </w:r>
        <w:r>
          <w:rPr>
            <w:noProof/>
            <w:webHidden/>
          </w:rPr>
          <w:fldChar w:fldCharType="begin"/>
        </w:r>
        <w:r>
          <w:rPr>
            <w:noProof/>
            <w:webHidden/>
          </w:rPr>
          <w:instrText xml:space="preserve"> PAGEREF _Toc18925980 \h </w:instrText>
        </w:r>
        <w:r>
          <w:rPr>
            <w:noProof/>
            <w:webHidden/>
          </w:rPr>
        </w:r>
        <w:r>
          <w:rPr>
            <w:noProof/>
            <w:webHidden/>
          </w:rPr>
          <w:fldChar w:fldCharType="separate"/>
        </w:r>
        <w:r>
          <w:rPr>
            <w:noProof/>
            <w:webHidden/>
          </w:rPr>
          <w:t>53</w:t>
        </w:r>
        <w:r>
          <w:rPr>
            <w:noProof/>
            <w:webHidden/>
          </w:rPr>
          <w:fldChar w:fldCharType="end"/>
        </w:r>
      </w:hyperlink>
    </w:p>
    <w:p w14:paraId="6FFACBA5" w14:textId="77777777" w:rsidR="004B0F1C" w:rsidRDefault="004B0F1C">
      <w:pPr>
        <w:pStyle w:val="TDC2"/>
        <w:rPr>
          <w:rFonts w:asciiTheme="minorHAnsi" w:eastAsiaTheme="minorEastAsia" w:hAnsiTheme="minorHAnsi" w:cstheme="minorBidi"/>
          <w:noProof/>
          <w:lang w:val="es-EC" w:eastAsia="es-EC"/>
        </w:rPr>
      </w:pPr>
      <w:hyperlink w:anchor="_Toc18925981" w:history="1">
        <w:r w:rsidRPr="00E439ED">
          <w:rPr>
            <w:rStyle w:val="Hipervnculo"/>
            <w:rFonts w:ascii="Arial" w:hAnsi="Arial" w:cs="Arial"/>
            <w:noProof/>
          </w:rPr>
          <w:t>Formulario de Información de Miembros de la Asociación en Participación o Consorcio</w:t>
        </w:r>
        <w:r>
          <w:rPr>
            <w:noProof/>
            <w:webHidden/>
          </w:rPr>
          <w:tab/>
        </w:r>
        <w:r>
          <w:rPr>
            <w:noProof/>
            <w:webHidden/>
          </w:rPr>
          <w:fldChar w:fldCharType="begin"/>
        </w:r>
        <w:r>
          <w:rPr>
            <w:noProof/>
            <w:webHidden/>
          </w:rPr>
          <w:instrText xml:space="preserve"> PAGEREF _Toc18925981 \h </w:instrText>
        </w:r>
        <w:r>
          <w:rPr>
            <w:noProof/>
            <w:webHidden/>
          </w:rPr>
        </w:r>
        <w:r>
          <w:rPr>
            <w:noProof/>
            <w:webHidden/>
          </w:rPr>
          <w:fldChar w:fldCharType="separate"/>
        </w:r>
        <w:r>
          <w:rPr>
            <w:noProof/>
            <w:webHidden/>
          </w:rPr>
          <w:t>54</w:t>
        </w:r>
        <w:r>
          <w:rPr>
            <w:noProof/>
            <w:webHidden/>
          </w:rPr>
          <w:fldChar w:fldCharType="end"/>
        </w:r>
      </w:hyperlink>
    </w:p>
    <w:p w14:paraId="03637780" w14:textId="77777777" w:rsidR="004B0F1C" w:rsidRDefault="004B0F1C">
      <w:pPr>
        <w:pStyle w:val="TDC2"/>
        <w:rPr>
          <w:rFonts w:asciiTheme="minorHAnsi" w:eastAsiaTheme="minorEastAsia" w:hAnsiTheme="minorHAnsi" w:cstheme="minorBidi"/>
          <w:noProof/>
          <w:lang w:val="es-EC" w:eastAsia="es-EC"/>
        </w:rPr>
      </w:pPr>
      <w:hyperlink w:anchor="_Toc18925982" w:history="1">
        <w:r w:rsidRPr="00E439ED">
          <w:rPr>
            <w:rStyle w:val="Hipervnculo"/>
            <w:rFonts w:ascii="Arial" w:hAnsi="Arial" w:cs="Arial"/>
            <w:b/>
            <w:bCs/>
            <w:noProof/>
          </w:rPr>
          <w:t>Formulario de Presentación de Oferta</w:t>
        </w:r>
        <w:r>
          <w:rPr>
            <w:noProof/>
            <w:webHidden/>
          </w:rPr>
          <w:tab/>
        </w:r>
        <w:r>
          <w:rPr>
            <w:noProof/>
            <w:webHidden/>
          </w:rPr>
          <w:fldChar w:fldCharType="begin"/>
        </w:r>
        <w:r>
          <w:rPr>
            <w:noProof/>
            <w:webHidden/>
          </w:rPr>
          <w:instrText xml:space="preserve"> PAGEREF _Toc18925982 \h </w:instrText>
        </w:r>
        <w:r>
          <w:rPr>
            <w:noProof/>
            <w:webHidden/>
          </w:rPr>
        </w:r>
        <w:r>
          <w:rPr>
            <w:noProof/>
            <w:webHidden/>
          </w:rPr>
          <w:fldChar w:fldCharType="separate"/>
        </w:r>
        <w:r>
          <w:rPr>
            <w:noProof/>
            <w:webHidden/>
          </w:rPr>
          <w:t>55</w:t>
        </w:r>
        <w:r>
          <w:rPr>
            <w:noProof/>
            <w:webHidden/>
          </w:rPr>
          <w:fldChar w:fldCharType="end"/>
        </w:r>
      </w:hyperlink>
    </w:p>
    <w:p w14:paraId="19EC1509" w14:textId="77777777" w:rsidR="004B0F1C" w:rsidRDefault="004B0F1C">
      <w:pPr>
        <w:pStyle w:val="TDC2"/>
        <w:rPr>
          <w:rFonts w:asciiTheme="minorHAnsi" w:eastAsiaTheme="minorEastAsia" w:hAnsiTheme="minorHAnsi" w:cstheme="minorBidi"/>
          <w:noProof/>
          <w:lang w:val="es-EC" w:eastAsia="es-EC"/>
        </w:rPr>
      </w:pPr>
      <w:hyperlink w:anchor="_Toc18925983" w:history="1">
        <w:r w:rsidRPr="00E439ED">
          <w:rPr>
            <w:rStyle w:val="Hipervnculo"/>
            <w:rFonts w:ascii="Arial" w:hAnsi="Arial" w:cs="Arial"/>
            <w:b/>
            <w:bCs/>
            <w:noProof/>
          </w:rPr>
          <w:t>Formularios de Listas de Precios</w:t>
        </w:r>
        <w:r>
          <w:rPr>
            <w:noProof/>
            <w:webHidden/>
          </w:rPr>
          <w:tab/>
        </w:r>
        <w:r>
          <w:rPr>
            <w:noProof/>
            <w:webHidden/>
          </w:rPr>
          <w:fldChar w:fldCharType="begin"/>
        </w:r>
        <w:r>
          <w:rPr>
            <w:noProof/>
            <w:webHidden/>
          </w:rPr>
          <w:instrText xml:space="preserve"> PAGEREF _Toc18925983 \h </w:instrText>
        </w:r>
        <w:r>
          <w:rPr>
            <w:noProof/>
            <w:webHidden/>
          </w:rPr>
        </w:r>
        <w:r>
          <w:rPr>
            <w:noProof/>
            <w:webHidden/>
          </w:rPr>
          <w:fldChar w:fldCharType="separate"/>
        </w:r>
        <w:r>
          <w:rPr>
            <w:noProof/>
            <w:webHidden/>
          </w:rPr>
          <w:t>58</w:t>
        </w:r>
        <w:r>
          <w:rPr>
            <w:noProof/>
            <w:webHidden/>
          </w:rPr>
          <w:fldChar w:fldCharType="end"/>
        </w:r>
      </w:hyperlink>
    </w:p>
    <w:p w14:paraId="10EFC234" w14:textId="77777777" w:rsidR="004B0F1C" w:rsidRDefault="004B0F1C">
      <w:pPr>
        <w:pStyle w:val="TDC2"/>
        <w:rPr>
          <w:rFonts w:asciiTheme="minorHAnsi" w:eastAsiaTheme="minorEastAsia" w:hAnsiTheme="minorHAnsi" w:cstheme="minorBidi"/>
          <w:noProof/>
          <w:lang w:val="es-EC" w:eastAsia="es-EC"/>
        </w:rPr>
      </w:pPr>
      <w:hyperlink w:anchor="_Toc18925984" w:history="1">
        <w:r w:rsidRPr="00E439ED">
          <w:rPr>
            <w:rStyle w:val="Hipervnculo"/>
            <w:rFonts w:ascii="Arial" w:hAnsi="Arial" w:cs="Arial"/>
            <w:b/>
            <w:bCs/>
            <w:noProof/>
          </w:rPr>
          <w:t>Lista de Precios: Bienes fabricados fuera del país del Comprador que deben ser importados</w:t>
        </w:r>
        <w:r>
          <w:rPr>
            <w:noProof/>
            <w:webHidden/>
          </w:rPr>
          <w:tab/>
        </w:r>
        <w:r>
          <w:rPr>
            <w:noProof/>
            <w:webHidden/>
          </w:rPr>
          <w:fldChar w:fldCharType="begin"/>
        </w:r>
        <w:r>
          <w:rPr>
            <w:noProof/>
            <w:webHidden/>
          </w:rPr>
          <w:instrText xml:space="preserve"> PAGEREF _Toc18925984 \h </w:instrText>
        </w:r>
        <w:r>
          <w:rPr>
            <w:noProof/>
            <w:webHidden/>
          </w:rPr>
        </w:r>
        <w:r>
          <w:rPr>
            <w:noProof/>
            <w:webHidden/>
          </w:rPr>
          <w:fldChar w:fldCharType="separate"/>
        </w:r>
        <w:r>
          <w:rPr>
            <w:noProof/>
            <w:webHidden/>
          </w:rPr>
          <w:t>58</w:t>
        </w:r>
        <w:r>
          <w:rPr>
            <w:noProof/>
            <w:webHidden/>
          </w:rPr>
          <w:fldChar w:fldCharType="end"/>
        </w:r>
      </w:hyperlink>
    </w:p>
    <w:p w14:paraId="58FA06C0" w14:textId="77777777" w:rsidR="004B0F1C" w:rsidRDefault="004B0F1C">
      <w:pPr>
        <w:pStyle w:val="TDC2"/>
        <w:rPr>
          <w:rFonts w:asciiTheme="minorHAnsi" w:eastAsiaTheme="minorEastAsia" w:hAnsiTheme="minorHAnsi" w:cstheme="minorBidi"/>
          <w:noProof/>
          <w:lang w:val="es-EC" w:eastAsia="es-EC"/>
        </w:rPr>
      </w:pPr>
      <w:hyperlink w:anchor="_Toc18925985" w:history="1">
        <w:r w:rsidRPr="00E439ED">
          <w:rPr>
            <w:rStyle w:val="Hipervnculo"/>
            <w:rFonts w:ascii="Arial" w:hAnsi="Arial" w:cs="Arial"/>
            <w:b/>
            <w:bCs/>
            <w:noProof/>
          </w:rPr>
          <w:t>Lista de Precios: Bienes de origen fuera del País del Comprador previamente importados</w:t>
        </w:r>
        <w:r>
          <w:rPr>
            <w:noProof/>
            <w:webHidden/>
          </w:rPr>
          <w:tab/>
        </w:r>
        <w:r>
          <w:rPr>
            <w:noProof/>
            <w:webHidden/>
          </w:rPr>
          <w:fldChar w:fldCharType="begin"/>
        </w:r>
        <w:r>
          <w:rPr>
            <w:noProof/>
            <w:webHidden/>
          </w:rPr>
          <w:instrText xml:space="preserve"> PAGEREF _Toc18925985 \h </w:instrText>
        </w:r>
        <w:r>
          <w:rPr>
            <w:noProof/>
            <w:webHidden/>
          </w:rPr>
        </w:r>
        <w:r>
          <w:rPr>
            <w:noProof/>
            <w:webHidden/>
          </w:rPr>
          <w:fldChar w:fldCharType="separate"/>
        </w:r>
        <w:r>
          <w:rPr>
            <w:noProof/>
            <w:webHidden/>
          </w:rPr>
          <w:t>59</w:t>
        </w:r>
        <w:r>
          <w:rPr>
            <w:noProof/>
            <w:webHidden/>
          </w:rPr>
          <w:fldChar w:fldCharType="end"/>
        </w:r>
      </w:hyperlink>
    </w:p>
    <w:p w14:paraId="0AE1E6FE" w14:textId="77777777" w:rsidR="004B0F1C" w:rsidRDefault="004B0F1C">
      <w:pPr>
        <w:pStyle w:val="TDC2"/>
        <w:rPr>
          <w:rFonts w:asciiTheme="minorHAnsi" w:eastAsiaTheme="minorEastAsia" w:hAnsiTheme="minorHAnsi" w:cstheme="minorBidi"/>
          <w:noProof/>
          <w:lang w:val="es-EC" w:eastAsia="es-EC"/>
        </w:rPr>
      </w:pPr>
      <w:hyperlink w:anchor="_Toc18925986" w:history="1">
        <w:r w:rsidRPr="00E439ED">
          <w:rPr>
            <w:rStyle w:val="Hipervnculo"/>
            <w:rFonts w:ascii="Arial" w:hAnsi="Arial" w:cs="Arial"/>
            <w:b/>
            <w:bCs/>
            <w:noProof/>
          </w:rPr>
          <w:t>Lista de Precios: Bienes de origen en el País del Comprador</w:t>
        </w:r>
        <w:r>
          <w:rPr>
            <w:noProof/>
            <w:webHidden/>
          </w:rPr>
          <w:tab/>
        </w:r>
        <w:r>
          <w:rPr>
            <w:noProof/>
            <w:webHidden/>
          </w:rPr>
          <w:fldChar w:fldCharType="begin"/>
        </w:r>
        <w:r>
          <w:rPr>
            <w:noProof/>
            <w:webHidden/>
          </w:rPr>
          <w:instrText xml:space="preserve"> PAGEREF _Toc18925986 \h </w:instrText>
        </w:r>
        <w:r>
          <w:rPr>
            <w:noProof/>
            <w:webHidden/>
          </w:rPr>
        </w:r>
        <w:r>
          <w:rPr>
            <w:noProof/>
            <w:webHidden/>
          </w:rPr>
          <w:fldChar w:fldCharType="separate"/>
        </w:r>
        <w:r>
          <w:rPr>
            <w:noProof/>
            <w:webHidden/>
          </w:rPr>
          <w:t>61</w:t>
        </w:r>
        <w:r>
          <w:rPr>
            <w:noProof/>
            <w:webHidden/>
          </w:rPr>
          <w:fldChar w:fldCharType="end"/>
        </w:r>
      </w:hyperlink>
    </w:p>
    <w:p w14:paraId="17675FB0" w14:textId="77777777" w:rsidR="004B0F1C" w:rsidRDefault="004B0F1C">
      <w:pPr>
        <w:pStyle w:val="TDC2"/>
        <w:rPr>
          <w:rFonts w:asciiTheme="minorHAnsi" w:eastAsiaTheme="minorEastAsia" w:hAnsiTheme="minorHAnsi" w:cstheme="minorBidi"/>
          <w:noProof/>
          <w:lang w:val="es-EC" w:eastAsia="es-EC"/>
        </w:rPr>
      </w:pPr>
      <w:hyperlink w:anchor="_Toc18925987" w:history="1">
        <w:r w:rsidRPr="00E439ED">
          <w:rPr>
            <w:rStyle w:val="Hipervnculo"/>
            <w:rFonts w:ascii="Arial" w:hAnsi="Arial" w:cs="Arial"/>
            <w:b/>
            <w:bCs/>
            <w:noProof/>
          </w:rPr>
          <w:t>Precio y Cronograma de cumplimiento – Servicios Conexos</w:t>
        </w:r>
        <w:r>
          <w:rPr>
            <w:noProof/>
            <w:webHidden/>
          </w:rPr>
          <w:tab/>
        </w:r>
        <w:r>
          <w:rPr>
            <w:noProof/>
            <w:webHidden/>
          </w:rPr>
          <w:fldChar w:fldCharType="begin"/>
        </w:r>
        <w:r>
          <w:rPr>
            <w:noProof/>
            <w:webHidden/>
          </w:rPr>
          <w:instrText xml:space="preserve"> PAGEREF _Toc18925987 \h </w:instrText>
        </w:r>
        <w:r>
          <w:rPr>
            <w:noProof/>
            <w:webHidden/>
          </w:rPr>
        </w:r>
        <w:r>
          <w:rPr>
            <w:noProof/>
            <w:webHidden/>
          </w:rPr>
          <w:fldChar w:fldCharType="separate"/>
        </w:r>
        <w:r>
          <w:rPr>
            <w:noProof/>
            <w:webHidden/>
          </w:rPr>
          <w:t>63</w:t>
        </w:r>
        <w:r>
          <w:rPr>
            <w:noProof/>
            <w:webHidden/>
          </w:rPr>
          <w:fldChar w:fldCharType="end"/>
        </w:r>
      </w:hyperlink>
    </w:p>
    <w:p w14:paraId="73CEAC5D" w14:textId="77777777" w:rsidR="004B0F1C" w:rsidRDefault="004B0F1C">
      <w:pPr>
        <w:pStyle w:val="TDC2"/>
        <w:rPr>
          <w:rFonts w:asciiTheme="minorHAnsi" w:eastAsiaTheme="minorEastAsia" w:hAnsiTheme="minorHAnsi" w:cstheme="minorBidi"/>
          <w:noProof/>
          <w:lang w:val="es-EC" w:eastAsia="es-EC"/>
        </w:rPr>
      </w:pPr>
      <w:hyperlink w:anchor="_Toc18925988" w:history="1">
        <w:r w:rsidRPr="00E439ED">
          <w:rPr>
            <w:rStyle w:val="Hipervnculo"/>
            <w:rFonts w:ascii="Arial" w:hAnsi="Arial" w:cs="Arial"/>
            <w:b/>
            <w:bCs/>
            <w:noProof/>
          </w:rPr>
          <w:t>Garantía de Mantenimiento de Oferta</w:t>
        </w:r>
        <w:r>
          <w:rPr>
            <w:noProof/>
            <w:webHidden/>
          </w:rPr>
          <w:tab/>
        </w:r>
        <w:r>
          <w:rPr>
            <w:noProof/>
            <w:webHidden/>
          </w:rPr>
          <w:fldChar w:fldCharType="begin"/>
        </w:r>
        <w:r>
          <w:rPr>
            <w:noProof/>
            <w:webHidden/>
          </w:rPr>
          <w:instrText xml:space="preserve"> PAGEREF _Toc18925988 \h </w:instrText>
        </w:r>
        <w:r>
          <w:rPr>
            <w:noProof/>
            <w:webHidden/>
          </w:rPr>
        </w:r>
        <w:r>
          <w:rPr>
            <w:noProof/>
            <w:webHidden/>
          </w:rPr>
          <w:fldChar w:fldCharType="separate"/>
        </w:r>
        <w:r>
          <w:rPr>
            <w:noProof/>
            <w:webHidden/>
          </w:rPr>
          <w:t>64</w:t>
        </w:r>
        <w:r>
          <w:rPr>
            <w:noProof/>
            <w:webHidden/>
          </w:rPr>
          <w:fldChar w:fldCharType="end"/>
        </w:r>
      </w:hyperlink>
    </w:p>
    <w:p w14:paraId="5AB76C49" w14:textId="77777777" w:rsidR="004B0F1C" w:rsidRDefault="004B0F1C">
      <w:pPr>
        <w:pStyle w:val="TDC2"/>
        <w:rPr>
          <w:rFonts w:asciiTheme="minorHAnsi" w:eastAsiaTheme="minorEastAsia" w:hAnsiTheme="minorHAnsi" w:cstheme="minorBidi"/>
          <w:noProof/>
          <w:lang w:val="es-EC" w:eastAsia="es-EC"/>
        </w:rPr>
      </w:pPr>
      <w:hyperlink w:anchor="_Toc18925989" w:history="1">
        <w:r w:rsidRPr="00E439ED">
          <w:rPr>
            <w:rStyle w:val="Hipervnculo"/>
            <w:rFonts w:ascii="Arial" w:hAnsi="Arial" w:cs="Arial"/>
            <w:b/>
            <w:bCs/>
            <w:noProof/>
          </w:rPr>
          <w:t>Declaración de Mantenimiento de la Oferta</w:t>
        </w:r>
        <w:r>
          <w:rPr>
            <w:noProof/>
            <w:webHidden/>
          </w:rPr>
          <w:tab/>
        </w:r>
        <w:r>
          <w:rPr>
            <w:noProof/>
            <w:webHidden/>
          </w:rPr>
          <w:fldChar w:fldCharType="begin"/>
        </w:r>
        <w:r>
          <w:rPr>
            <w:noProof/>
            <w:webHidden/>
          </w:rPr>
          <w:instrText xml:space="preserve"> PAGEREF _Toc18925989 \h </w:instrText>
        </w:r>
        <w:r>
          <w:rPr>
            <w:noProof/>
            <w:webHidden/>
          </w:rPr>
        </w:r>
        <w:r>
          <w:rPr>
            <w:noProof/>
            <w:webHidden/>
          </w:rPr>
          <w:fldChar w:fldCharType="separate"/>
        </w:r>
        <w:r>
          <w:rPr>
            <w:noProof/>
            <w:webHidden/>
          </w:rPr>
          <w:t>68</w:t>
        </w:r>
        <w:r>
          <w:rPr>
            <w:noProof/>
            <w:webHidden/>
          </w:rPr>
          <w:fldChar w:fldCharType="end"/>
        </w:r>
      </w:hyperlink>
    </w:p>
    <w:p w14:paraId="49C21A24" w14:textId="77777777" w:rsidR="004B0F1C" w:rsidRDefault="004B0F1C">
      <w:pPr>
        <w:pStyle w:val="TDC2"/>
        <w:rPr>
          <w:rFonts w:asciiTheme="minorHAnsi" w:eastAsiaTheme="minorEastAsia" w:hAnsiTheme="minorHAnsi" w:cstheme="minorBidi"/>
          <w:noProof/>
          <w:lang w:val="es-EC" w:eastAsia="es-EC"/>
        </w:rPr>
      </w:pPr>
      <w:hyperlink w:anchor="_Toc18925990" w:history="1">
        <w:r w:rsidRPr="00E439ED">
          <w:rPr>
            <w:rStyle w:val="Hipervnculo"/>
            <w:rFonts w:ascii="Arial" w:hAnsi="Arial" w:cs="Arial"/>
            <w:b/>
            <w:iCs/>
            <w:noProof/>
          </w:rPr>
          <w:t>Certificación</w:t>
        </w:r>
        <w:r w:rsidRPr="00E439ED">
          <w:rPr>
            <w:rStyle w:val="Hipervnculo"/>
            <w:rFonts w:ascii="Arial" w:hAnsi="Arial" w:cs="Arial"/>
            <w:b/>
            <w:bCs/>
            <w:noProof/>
          </w:rPr>
          <w:t xml:space="preserve"> del Fabricante</w:t>
        </w:r>
        <w:r w:rsidRPr="00E439ED">
          <w:rPr>
            <w:rStyle w:val="Hipervnculo"/>
            <w:rFonts w:ascii="Arial" w:hAnsi="Arial" w:cs="Arial"/>
            <w:b/>
            <w:iCs/>
            <w:noProof/>
          </w:rPr>
          <w:t xml:space="preserve"> de los bienes (Solución AMI)</w:t>
        </w:r>
        <w:r>
          <w:rPr>
            <w:noProof/>
            <w:webHidden/>
          </w:rPr>
          <w:tab/>
        </w:r>
        <w:r>
          <w:rPr>
            <w:noProof/>
            <w:webHidden/>
          </w:rPr>
          <w:fldChar w:fldCharType="begin"/>
        </w:r>
        <w:r>
          <w:rPr>
            <w:noProof/>
            <w:webHidden/>
          </w:rPr>
          <w:instrText xml:space="preserve"> PAGEREF _Toc18925990 \h </w:instrText>
        </w:r>
        <w:r>
          <w:rPr>
            <w:noProof/>
            <w:webHidden/>
          </w:rPr>
        </w:r>
        <w:r>
          <w:rPr>
            <w:noProof/>
            <w:webHidden/>
          </w:rPr>
          <w:fldChar w:fldCharType="separate"/>
        </w:r>
        <w:r>
          <w:rPr>
            <w:noProof/>
            <w:webHidden/>
          </w:rPr>
          <w:t>70</w:t>
        </w:r>
        <w:r>
          <w:rPr>
            <w:noProof/>
            <w:webHidden/>
          </w:rPr>
          <w:fldChar w:fldCharType="end"/>
        </w:r>
      </w:hyperlink>
    </w:p>
    <w:p w14:paraId="3671A6F4" w14:textId="77777777" w:rsidR="004B0F1C" w:rsidRDefault="004B0F1C">
      <w:pPr>
        <w:pStyle w:val="TDC2"/>
        <w:rPr>
          <w:rFonts w:asciiTheme="minorHAnsi" w:eastAsiaTheme="minorEastAsia" w:hAnsiTheme="minorHAnsi" w:cstheme="minorBidi"/>
          <w:noProof/>
          <w:lang w:val="es-EC" w:eastAsia="es-EC"/>
        </w:rPr>
      </w:pPr>
      <w:hyperlink w:anchor="_Toc18925991" w:history="1">
        <w:r w:rsidRPr="00E439ED">
          <w:rPr>
            <w:rStyle w:val="Hipervnculo"/>
            <w:rFonts w:ascii="Arial" w:hAnsi="Arial" w:cs="Arial"/>
            <w:noProof/>
          </w:rPr>
          <w:t>SECCIÓN V. PAÍSES ELEGIBLES</w:t>
        </w:r>
        <w:r>
          <w:rPr>
            <w:noProof/>
            <w:webHidden/>
          </w:rPr>
          <w:tab/>
        </w:r>
        <w:r>
          <w:rPr>
            <w:noProof/>
            <w:webHidden/>
          </w:rPr>
          <w:fldChar w:fldCharType="begin"/>
        </w:r>
        <w:r>
          <w:rPr>
            <w:noProof/>
            <w:webHidden/>
          </w:rPr>
          <w:instrText xml:space="preserve"> PAGEREF _Toc18925991 \h </w:instrText>
        </w:r>
        <w:r>
          <w:rPr>
            <w:noProof/>
            <w:webHidden/>
          </w:rPr>
        </w:r>
        <w:r>
          <w:rPr>
            <w:noProof/>
            <w:webHidden/>
          </w:rPr>
          <w:fldChar w:fldCharType="separate"/>
        </w:r>
        <w:r>
          <w:rPr>
            <w:noProof/>
            <w:webHidden/>
          </w:rPr>
          <w:t>71</w:t>
        </w:r>
        <w:r>
          <w:rPr>
            <w:noProof/>
            <w:webHidden/>
          </w:rPr>
          <w:fldChar w:fldCharType="end"/>
        </w:r>
      </w:hyperlink>
    </w:p>
    <w:p w14:paraId="411EAA3E" w14:textId="77777777" w:rsidR="004B0F1C" w:rsidRDefault="004B0F1C">
      <w:pPr>
        <w:pStyle w:val="TDC2"/>
        <w:rPr>
          <w:rFonts w:asciiTheme="minorHAnsi" w:eastAsiaTheme="minorEastAsia" w:hAnsiTheme="minorHAnsi" w:cstheme="minorBidi"/>
          <w:noProof/>
          <w:lang w:val="es-EC" w:eastAsia="es-EC"/>
        </w:rPr>
      </w:pPr>
      <w:hyperlink w:anchor="_Toc18925992" w:history="1">
        <w:r w:rsidRPr="00E439ED">
          <w:rPr>
            <w:rStyle w:val="Hipervnculo"/>
            <w:rFonts w:ascii="Arial" w:hAnsi="Arial" w:cs="Arial"/>
            <w:noProof/>
          </w:rPr>
          <w:t>SECCIÓN</w:t>
        </w:r>
        <w:r w:rsidRPr="00E439ED">
          <w:rPr>
            <w:rStyle w:val="Hipervnculo"/>
            <w:rFonts w:ascii="Arial" w:hAnsi="Arial" w:cs="Arial"/>
            <w:noProof/>
            <w:lang w:val="es-EC"/>
          </w:rPr>
          <w:t xml:space="preserve"> </w:t>
        </w:r>
        <w:r w:rsidRPr="00E439ED">
          <w:rPr>
            <w:rStyle w:val="Hipervnculo"/>
            <w:rFonts w:ascii="Arial" w:hAnsi="Arial" w:cs="Arial"/>
            <w:noProof/>
          </w:rPr>
          <w:t>VI. FRAUDE Y CORRUPCIÓN Y PRÁCTICAS PROHIBIDAS</w:t>
        </w:r>
        <w:r>
          <w:rPr>
            <w:noProof/>
            <w:webHidden/>
          </w:rPr>
          <w:tab/>
        </w:r>
        <w:r>
          <w:rPr>
            <w:noProof/>
            <w:webHidden/>
          </w:rPr>
          <w:fldChar w:fldCharType="begin"/>
        </w:r>
        <w:r>
          <w:rPr>
            <w:noProof/>
            <w:webHidden/>
          </w:rPr>
          <w:instrText xml:space="preserve"> PAGEREF _Toc18925992 \h </w:instrText>
        </w:r>
        <w:r>
          <w:rPr>
            <w:noProof/>
            <w:webHidden/>
          </w:rPr>
        </w:r>
        <w:r>
          <w:rPr>
            <w:noProof/>
            <w:webHidden/>
          </w:rPr>
          <w:fldChar w:fldCharType="separate"/>
        </w:r>
        <w:r>
          <w:rPr>
            <w:noProof/>
            <w:webHidden/>
          </w:rPr>
          <w:t>73</w:t>
        </w:r>
        <w:r>
          <w:rPr>
            <w:noProof/>
            <w:webHidden/>
          </w:rPr>
          <w:fldChar w:fldCharType="end"/>
        </w:r>
      </w:hyperlink>
    </w:p>
    <w:p w14:paraId="5075F0ED" w14:textId="77777777" w:rsidR="004B0F1C" w:rsidRDefault="004B0F1C">
      <w:pPr>
        <w:pStyle w:val="TDC1"/>
        <w:rPr>
          <w:rFonts w:asciiTheme="minorHAnsi" w:eastAsiaTheme="minorEastAsia" w:hAnsiTheme="minorHAnsi" w:cstheme="minorBidi"/>
          <w:b w:val="0"/>
          <w:lang w:val="es-EC" w:eastAsia="es-EC"/>
        </w:rPr>
      </w:pPr>
      <w:hyperlink w:anchor="_Toc18925993" w:history="1">
        <w:r w:rsidRPr="00E439ED">
          <w:rPr>
            <w:rStyle w:val="Hipervnculo"/>
            <w:rFonts w:ascii="Arial" w:hAnsi="Arial" w:cs="Arial"/>
          </w:rPr>
          <w:t>PARTE II. REQUISITOS DE LOS BIENES Y SERVICIOS</w:t>
        </w:r>
        <w:r>
          <w:rPr>
            <w:webHidden/>
          </w:rPr>
          <w:tab/>
        </w:r>
        <w:r>
          <w:rPr>
            <w:webHidden/>
          </w:rPr>
          <w:fldChar w:fldCharType="begin"/>
        </w:r>
        <w:r>
          <w:rPr>
            <w:webHidden/>
          </w:rPr>
          <w:instrText xml:space="preserve"> PAGEREF _Toc18925993 \h </w:instrText>
        </w:r>
        <w:r>
          <w:rPr>
            <w:webHidden/>
          </w:rPr>
        </w:r>
        <w:r>
          <w:rPr>
            <w:webHidden/>
          </w:rPr>
          <w:fldChar w:fldCharType="separate"/>
        </w:r>
        <w:r>
          <w:rPr>
            <w:webHidden/>
          </w:rPr>
          <w:t>78</w:t>
        </w:r>
        <w:r>
          <w:rPr>
            <w:webHidden/>
          </w:rPr>
          <w:fldChar w:fldCharType="end"/>
        </w:r>
      </w:hyperlink>
    </w:p>
    <w:p w14:paraId="57A89D39" w14:textId="77777777" w:rsidR="004B0F1C" w:rsidRDefault="004B0F1C">
      <w:pPr>
        <w:pStyle w:val="TDC2"/>
        <w:rPr>
          <w:rFonts w:asciiTheme="minorHAnsi" w:eastAsiaTheme="minorEastAsia" w:hAnsiTheme="minorHAnsi" w:cstheme="minorBidi"/>
          <w:noProof/>
          <w:lang w:val="es-EC" w:eastAsia="es-EC"/>
        </w:rPr>
      </w:pPr>
      <w:hyperlink w:anchor="_Toc18925994" w:history="1">
        <w:r w:rsidRPr="00E439ED">
          <w:rPr>
            <w:rStyle w:val="Hipervnculo"/>
            <w:rFonts w:ascii="Arial" w:hAnsi="Arial" w:cs="Arial"/>
            <w:noProof/>
          </w:rPr>
          <w:t>SECCIÓN</w:t>
        </w:r>
        <w:r w:rsidRPr="00E439ED">
          <w:rPr>
            <w:rStyle w:val="Hipervnculo"/>
            <w:rFonts w:ascii="Arial" w:hAnsi="Arial" w:cs="Arial"/>
            <w:noProof/>
            <w:lang w:val="es-ES"/>
          </w:rPr>
          <w:t xml:space="preserve"> </w:t>
        </w:r>
        <w:r w:rsidRPr="00E439ED">
          <w:rPr>
            <w:rStyle w:val="Hipervnculo"/>
            <w:rFonts w:ascii="Arial" w:hAnsi="Arial" w:cs="Arial"/>
            <w:noProof/>
          </w:rPr>
          <w:t>VII. LISTA DE REQUISITOS</w:t>
        </w:r>
        <w:r>
          <w:rPr>
            <w:noProof/>
            <w:webHidden/>
          </w:rPr>
          <w:tab/>
        </w:r>
        <w:r>
          <w:rPr>
            <w:noProof/>
            <w:webHidden/>
          </w:rPr>
          <w:fldChar w:fldCharType="begin"/>
        </w:r>
        <w:r>
          <w:rPr>
            <w:noProof/>
            <w:webHidden/>
          </w:rPr>
          <w:instrText xml:space="preserve"> PAGEREF _Toc18925994 \h </w:instrText>
        </w:r>
        <w:r>
          <w:rPr>
            <w:noProof/>
            <w:webHidden/>
          </w:rPr>
        </w:r>
        <w:r>
          <w:rPr>
            <w:noProof/>
            <w:webHidden/>
          </w:rPr>
          <w:fldChar w:fldCharType="separate"/>
        </w:r>
        <w:r>
          <w:rPr>
            <w:noProof/>
            <w:webHidden/>
          </w:rPr>
          <w:t>78</w:t>
        </w:r>
        <w:r>
          <w:rPr>
            <w:noProof/>
            <w:webHidden/>
          </w:rPr>
          <w:fldChar w:fldCharType="end"/>
        </w:r>
      </w:hyperlink>
    </w:p>
    <w:p w14:paraId="7AA46779" w14:textId="77777777" w:rsidR="004B0F1C" w:rsidRDefault="004B0F1C">
      <w:pPr>
        <w:pStyle w:val="TDC2"/>
        <w:rPr>
          <w:rFonts w:asciiTheme="minorHAnsi" w:eastAsiaTheme="minorEastAsia" w:hAnsiTheme="minorHAnsi" w:cstheme="minorBidi"/>
          <w:noProof/>
          <w:lang w:val="es-EC" w:eastAsia="es-EC"/>
        </w:rPr>
      </w:pPr>
      <w:hyperlink w:anchor="_Toc18925995" w:history="1">
        <w:r w:rsidRPr="00E439ED">
          <w:rPr>
            <w:rStyle w:val="Hipervnculo"/>
            <w:rFonts w:ascii="Arial" w:hAnsi="Arial" w:cs="Arial"/>
            <w:b/>
            <w:bCs/>
            <w:noProof/>
          </w:rPr>
          <w:t>7.1</w:t>
        </w:r>
        <w:r>
          <w:rPr>
            <w:rFonts w:asciiTheme="minorHAnsi" w:eastAsiaTheme="minorEastAsia" w:hAnsiTheme="minorHAnsi" w:cstheme="minorBidi"/>
            <w:noProof/>
            <w:lang w:val="es-EC" w:eastAsia="es-EC"/>
          </w:rPr>
          <w:tab/>
        </w:r>
        <w:r w:rsidRPr="00E439ED">
          <w:rPr>
            <w:rStyle w:val="Hipervnculo"/>
            <w:rFonts w:ascii="Arial" w:hAnsi="Arial" w:cs="Arial"/>
            <w:b/>
            <w:bCs/>
            <w:noProof/>
          </w:rPr>
          <w:t>Lista de Bienes y Plan de Entrega</w:t>
        </w:r>
        <w:r>
          <w:rPr>
            <w:noProof/>
            <w:webHidden/>
          </w:rPr>
          <w:tab/>
        </w:r>
        <w:r>
          <w:rPr>
            <w:noProof/>
            <w:webHidden/>
          </w:rPr>
          <w:fldChar w:fldCharType="begin"/>
        </w:r>
        <w:r>
          <w:rPr>
            <w:noProof/>
            <w:webHidden/>
          </w:rPr>
          <w:instrText xml:space="preserve"> PAGEREF _Toc18925995 \h </w:instrText>
        </w:r>
        <w:r>
          <w:rPr>
            <w:noProof/>
            <w:webHidden/>
          </w:rPr>
        </w:r>
        <w:r>
          <w:rPr>
            <w:noProof/>
            <w:webHidden/>
          </w:rPr>
          <w:fldChar w:fldCharType="separate"/>
        </w:r>
        <w:r>
          <w:rPr>
            <w:noProof/>
            <w:webHidden/>
          </w:rPr>
          <w:t>78</w:t>
        </w:r>
        <w:r>
          <w:rPr>
            <w:noProof/>
            <w:webHidden/>
          </w:rPr>
          <w:fldChar w:fldCharType="end"/>
        </w:r>
      </w:hyperlink>
    </w:p>
    <w:p w14:paraId="10229003" w14:textId="77777777" w:rsidR="004B0F1C" w:rsidRDefault="004B0F1C">
      <w:pPr>
        <w:pStyle w:val="TDC2"/>
        <w:rPr>
          <w:rFonts w:asciiTheme="minorHAnsi" w:eastAsiaTheme="minorEastAsia" w:hAnsiTheme="minorHAnsi" w:cstheme="minorBidi"/>
          <w:noProof/>
          <w:lang w:val="es-EC" w:eastAsia="es-EC"/>
        </w:rPr>
      </w:pPr>
      <w:hyperlink w:anchor="_Toc18925996" w:history="1">
        <w:r w:rsidRPr="00E439ED">
          <w:rPr>
            <w:rStyle w:val="Hipervnculo"/>
            <w:rFonts w:ascii="Arial" w:hAnsi="Arial" w:cs="Arial"/>
            <w:b/>
            <w:bCs/>
            <w:noProof/>
          </w:rPr>
          <w:t>Lista de Bienes y Plan de Entrega Lote 1</w:t>
        </w:r>
        <w:r>
          <w:rPr>
            <w:noProof/>
            <w:webHidden/>
          </w:rPr>
          <w:tab/>
        </w:r>
        <w:r>
          <w:rPr>
            <w:noProof/>
            <w:webHidden/>
          </w:rPr>
          <w:fldChar w:fldCharType="begin"/>
        </w:r>
        <w:r>
          <w:rPr>
            <w:noProof/>
            <w:webHidden/>
          </w:rPr>
          <w:instrText xml:space="preserve"> PAGEREF _Toc18925996 \h </w:instrText>
        </w:r>
        <w:r>
          <w:rPr>
            <w:noProof/>
            <w:webHidden/>
          </w:rPr>
        </w:r>
        <w:r>
          <w:rPr>
            <w:noProof/>
            <w:webHidden/>
          </w:rPr>
          <w:fldChar w:fldCharType="separate"/>
        </w:r>
        <w:r>
          <w:rPr>
            <w:noProof/>
            <w:webHidden/>
          </w:rPr>
          <w:t>78</w:t>
        </w:r>
        <w:r>
          <w:rPr>
            <w:noProof/>
            <w:webHidden/>
          </w:rPr>
          <w:fldChar w:fldCharType="end"/>
        </w:r>
      </w:hyperlink>
    </w:p>
    <w:p w14:paraId="18FB6ABB" w14:textId="77777777" w:rsidR="004B0F1C" w:rsidRDefault="004B0F1C">
      <w:pPr>
        <w:pStyle w:val="TDC2"/>
        <w:rPr>
          <w:rFonts w:asciiTheme="minorHAnsi" w:eastAsiaTheme="minorEastAsia" w:hAnsiTheme="minorHAnsi" w:cstheme="minorBidi"/>
          <w:noProof/>
          <w:lang w:val="es-EC" w:eastAsia="es-EC"/>
        </w:rPr>
      </w:pPr>
      <w:hyperlink w:anchor="_Toc18925997" w:history="1">
        <w:r w:rsidRPr="00E439ED">
          <w:rPr>
            <w:rStyle w:val="Hipervnculo"/>
            <w:rFonts w:ascii="Arial" w:hAnsi="Arial" w:cs="Arial"/>
            <w:b/>
            <w:bCs/>
            <w:noProof/>
          </w:rPr>
          <w:t>Lista de Bienes y Plan de Entrega Lote 2</w:t>
        </w:r>
        <w:r>
          <w:rPr>
            <w:noProof/>
            <w:webHidden/>
          </w:rPr>
          <w:tab/>
        </w:r>
        <w:r>
          <w:rPr>
            <w:noProof/>
            <w:webHidden/>
          </w:rPr>
          <w:fldChar w:fldCharType="begin"/>
        </w:r>
        <w:r>
          <w:rPr>
            <w:noProof/>
            <w:webHidden/>
          </w:rPr>
          <w:instrText xml:space="preserve"> PAGEREF _Toc18925997 \h </w:instrText>
        </w:r>
        <w:r>
          <w:rPr>
            <w:noProof/>
            <w:webHidden/>
          </w:rPr>
        </w:r>
        <w:r>
          <w:rPr>
            <w:noProof/>
            <w:webHidden/>
          </w:rPr>
          <w:fldChar w:fldCharType="separate"/>
        </w:r>
        <w:r>
          <w:rPr>
            <w:noProof/>
            <w:webHidden/>
          </w:rPr>
          <w:t>82</w:t>
        </w:r>
        <w:r>
          <w:rPr>
            <w:noProof/>
            <w:webHidden/>
          </w:rPr>
          <w:fldChar w:fldCharType="end"/>
        </w:r>
      </w:hyperlink>
    </w:p>
    <w:p w14:paraId="003A3EC9" w14:textId="77777777" w:rsidR="004B0F1C" w:rsidRDefault="004B0F1C">
      <w:pPr>
        <w:pStyle w:val="TDC2"/>
        <w:rPr>
          <w:rFonts w:asciiTheme="minorHAnsi" w:eastAsiaTheme="minorEastAsia" w:hAnsiTheme="minorHAnsi" w:cstheme="minorBidi"/>
          <w:noProof/>
          <w:lang w:val="es-EC" w:eastAsia="es-EC"/>
        </w:rPr>
      </w:pPr>
      <w:hyperlink w:anchor="_Toc18925998" w:history="1">
        <w:r w:rsidRPr="00E439ED">
          <w:rPr>
            <w:rStyle w:val="Hipervnculo"/>
            <w:rFonts w:ascii="Arial" w:hAnsi="Arial" w:cs="Arial"/>
            <w:b/>
            <w:bCs/>
            <w:noProof/>
          </w:rPr>
          <w:t>7.2</w:t>
        </w:r>
        <w:r>
          <w:rPr>
            <w:rFonts w:asciiTheme="minorHAnsi" w:eastAsiaTheme="minorEastAsia" w:hAnsiTheme="minorHAnsi" w:cstheme="minorBidi"/>
            <w:noProof/>
            <w:lang w:val="es-EC" w:eastAsia="es-EC"/>
          </w:rPr>
          <w:tab/>
        </w:r>
        <w:r w:rsidRPr="00E439ED">
          <w:rPr>
            <w:rStyle w:val="Hipervnculo"/>
            <w:rFonts w:ascii="Arial" w:hAnsi="Arial" w:cs="Arial"/>
            <w:b/>
            <w:bCs/>
            <w:noProof/>
          </w:rPr>
          <w:t>Lista de Servicios Conexos y Cronograma de Cumplimiento</w:t>
        </w:r>
        <w:r>
          <w:rPr>
            <w:noProof/>
            <w:webHidden/>
          </w:rPr>
          <w:tab/>
        </w:r>
        <w:r>
          <w:rPr>
            <w:noProof/>
            <w:webHidden/>
          </w:rPr>
          <w:fldChar w:fldCharType="begin"/>
        </w:r>
        <w:r>
          <w:rPr>
            <w:noProof/>
            <w:webHidden/>
          </w:rPr>
          <w:instrText xml:space="preserve"> PAGEREF _Toc18925998 \h </w:instrText>
        </w:r>
        <w:r>
          <w:rPr>
            <w:noProof/>
            <w:webHidden/>
          </w:rPr>
        </w:r>
        <w:r>
          <w:rPr>
            <w:noProof/>
            <w:webHidden/>
          </w:rPr>
          <w:fldChar w:fldCharType="separate"/>
        </w:r>
        <w:r>
          <w:rPr>
            <w:noProof/>
            <w:webHidden/>
          </w:rPr>
          <w:t>87</w:t>
        </w:r>
        <w:r>
          <w:rPr>
            <w:noProof/>
            <w:webHidden/>
          </w:rPr>
          <w:fldChar w:fldCharType="end"/>
        </w:r>
      </w:hyperlink>
    </w:p>
    <w:p w14:paraId="558756FF" w14:textId="77777777" w:rsidR="004B0F1C" w:rsidRDefault="004B0F1C">
      <w:pPr>
        <w:pStyle w:val="TDC2"/>
        <w:rPr>
          <w:rFonts w:asciiTheme="minorHAnsi" w:eastAsiaTheme="minorEastAsia" w:hAnsiTheme="minorHAnsi" w:cstheme="minorBidi"/>
          <w:noProof/>
          <w:lang w:val="es-EC" w:eastAsia="es-EC"/>
        </w:rPr>
      </w:pPr>
      <w:hyperlink w:anchor="_Toc18925999" w:history="1">
        <w:r w:rsidRPr="00E439ED">
          <w:rPr>
            <w:rStyle w:val="Hipervnculo"/>
            <w:rFonts w:ascii="Arial" w:hAnsi="Arial" w:cs="Arial"/>
            <w:b/>
            <w:bCs/>
            <w:noProof/>
          </w:rPr>
          <w:t>Lista de Servicios Conexos y Cronograma de Cumplimiento Lote 1</w:t>
        </w:r>
        <w:r>
          <w:rPr>
            <w:noProof/>
            <w:webHidden/>
          </w:rPr>
          <w:tab/>
        </w:r>
        <w:r>
          <w:rPr>
            <w:noProof/>
            <w:webHidden/>
          </w:rPr>
          <w:fldChar w:fldCharType="begin"/>
        </w:r>
        <w:r>
          <w:rPr>
            <w:noProof/>
            <w:webHidden/>
          </w:rPr>
          <w:instrText xml:space="preserve"> PAGEREF _Toc18925999 \h </w:instrText>
        </w:r>
        <w:r>
          <w:rPr>
            <w:noProof/>
            <w:webHidden/>
          </w:rPr>
        </w:r>
        <w:r>
          <w:rPr>
            <w:noProof/>
            <w:webHidden/>
          </w:rPr>
          <w:fldChar w:fldCharType="separate"/>
        </w:r>
        <w:r>
          <w:rPr>
            <w:noProof/>
            <w:webHidden/>
          </w:rPr>
          <w:t>87</w:t>
        </w:r>
        <w:r>
          <w:rPr>
            <w:noProof/>
            <w:webHidden/>
          </w:rPr>
          <w:fldChar w:fldCharType="end"/>
        </w:r>
      </w:hyperlink>
    </w:p>
    <w:p w14:paraId="44215466" w14:textId="77777777" w:rsidR="004B0F1C" w:rsidRDefault="004B0F1C">
      <w:pPr>
        <w:pStyle w:val="TDC2"/>
        <w:rPr>
          <w:rFonts w:asciiTheme="minorHAnsi" w:eastAsiaTheme="minorEastAsia" w:hAnsiTheme="minorHAnsi" w:cstheme="minorBidi"/>
          <w:noProof/>
          <w:lang w:val="es-EC" w:eastAsia="es-EC"/>
        </w:rPr>
      </w:pPr>
      <w:hyperlink w:anchor="_Toc18926000" w:history="1">
        <w:r w:rsidRPr="00E439ED">
          <w:rPr>
            <w:rStyle w:val="Hipervnculo"/>
            <w:rFonts w:ascii="Arial" w:hAnsi="Arial" w:cs="Arial"/>
            <w:b/>
            <w:bCs/>
            <w:noProof/>
          </w:rPr>
          <w:t>Lista de Servicios Conexos y Cronograma de Cumplimiento Lote 2</w:t>
        </w:r>
        <w:r>
          <w:rPr>
            <w:noProof/>
            <w:webHidden/>
          </w:rPr>
          <w:tab/>
        </w:r>
        <w:r>
          <w:rPr>
            <w:noProof/>
            <w:webHidden/>
          </w:rPr>
          <w:fldChar w:fldCharType="begin"/>
        </w:r>
        <w:r>
          <w:rPr>
            <w:noProof/>
            <w:webHidden/>
          </w:rPr>
          <w:instrText xml:space="preserve"> PAGEREF _Toc18926000 \h </w:instrText>
        </w:r>
        <w:r>
          <w:rPr>
            <w:noProof/>
            <w:webHidden/>
          </w:rPr>
        </w:r>
        <w:r>
          <w:rPr>
            <w:noProof/>
            <w:webHidden/>
          </w:rPr>
          <w:fldChar w:fldCharType="separate"/>
        </w:r>
        <w:r>
          <w:rPr>
            <w:noProof/>
            <w:webHidden/>
          </w:rPr>
          <w:t>90</w:t>
        </w:r>
        <w:r>
          <w:rPr>
            <w:noProof/>
            <w:webHidden/>
          </w:rPr>
          <w:fldChar w:fldCharType="end"/>
        </w:r>
      </w:hyperlink>
    </w:p>
    <w:p w14:paraId="4DAF9429" w14:textId="77777777" w:rsidR="004B0F1C" w:rsidRDefault="004B0F1C">
      <w:pPr>
        <w:pStyle w:val="TDC2"/>
        <w:rPr>
          <w:rFonts w:asciiTheme="minorHAnsi" w:eastAsiaTheme="minorEastAsia" w:hAnsiTheme="minorHAnsi" w:cstheme="minorBidi"/>
          <w:noProof/>
          <w:lang w:val="es-EC" w:eastAsia="es-EC"/>
        </w:rPr>
      </w:pPr>
      <w:hyperlink w:anchor="_Toc18926001" w:history="1">
        <w:r w:rsidRPr="00E439ED">
          <w:rPr>
            <w:rStyle w:val="Hipervnculo"/>
            <w:rFonts w:ascii="Arial" w:hAnsi="Arial" w:cs="Arial"/>
            <w:b/>
            <w:bCs/>
            <w:noProof/>
          </w:rPr>
          <w:t>7.3</w:t>
        </w:r>
        <w:r>
          <w:rPr>
            <w:rFonts w:asciiTheme="minorHAnsi" w:eastAsiaTheme="minorEastAsia" w:hAnsiTheme="minorHAnsi" w:cstheme="minorBidi"/>
            <w:noProof/>
            <w:lang w:val="es-EC" w:eastAsia="es-EC"/>
          </w:rPr>
          <w:tab/>
        </w:r>
        <w:r w:rsidRPr="00E439ED">
          <w:rPr>
            <w:rStyle w:val="Hipervnculo"/>
            <w:rFonts w:ascii="Arial" w:hAnsi="Arial" w:cs="Arial"/>
            <w:b/>
            <w:noProof/>
          </w:rPr>
          <w:t>ESPECIFICACIÓN TÉCNICA DE LA SOLUCIÓN AMI</w:t>
        </w:r>
        <w:r>
          <w:rPr>
            <w:noProof/>
            <w:webHidden/>
          </w:rPr>
          <w:tab/>
        </w:r>
        <w:r>
          <w:rPr>
            <w:noProof/>
            <w:webHidden/>
          </w:rPr>
          <w:fldChar w:fldCharType="begin"/>
        </w:r>
        <w:r>
          <w:rPr>
            <w:noProof/>
            <w:webHidden/>
          </w:rPr>
          <w:instrText xml:space="preserve"> PAGEREF _Toc18926001 \h </w:instrText>
        </w:r>
        <w:r>
          <w:rPr>
            <w:noProof/>
            <w:webHidden/>
          </w:rPr>
        </w:r>
        <w:r>
          <w:rPr>
            <w:noProof/>
            <w:webHidden/>
          </w:rPr>
          <w:fldChar w:fldCharType="separate"/>
        </w:r>
        <w:r>
          <w:rPr>
            <w:noProof/>
            <w:webHidden/>
          </w:rPr>
          <w:t>93</w:t>
        </w:r>
        <w:r>
          <w:rPr>
            <w:noProof/>
            <w:webHidden/>
          </w:rPr>
          <w:fldChar w:fldCharType="end"/>
        </w:r>
      </w:hyperlink>
    </w:p>
    <w:p w14:paraId="63D3D131" w14:textId="77777777" w:rsidR="004B0F1C" w:rsidRDefault="004B0F1C">
      <w:pPr>
        <w:pStyle w:val="TDC1"/>
        <w:rPr>
          <w:rFonts w:asciiTheme="minorHAnsi" w:eastAsiaTheme="minorEastAsia" w:hAnsiTheme="minorHAnsi" w:cstheme="minorBidi"/>
          <w:b w:val="0"/>
          <w:lang w:val="es-EC" w:eastAsia="es-EC"/>
        </w:rPr>
      </w:pPr>
      <w:hyperlink w:anchor="_Toc18926002" w:history="1">
        <w:r w:rsidRPr="00E439ED">
          <w:rPr>
            <w:rStyle w:val="Hipervnculo"/>
            <w:rFonts w:ascii="Arial" w:hAnsi="Arial" w:cs="Arial"/>
          </w:rPr>
          <w:t>PARTE III CONTRATO</w:t>
        </w:r>
        <w:r>
          <w:rPr>
            <w:webHidden/>
          </w:rPr>
          <w:tab/>
        </w:r>
        <w:r>
          <w:rPr>
            <w:webHidden/>
          </w:rPr>
          <w:fldChar w:fldCharType="begin"/>
        </w:r>
        <w:r>
          <w:rPr>
            <w:webHidden/>
          </w:rPr>
          <w:instrText xml:space="preserve"> PAGEREF _Toc18926002 \h </w:instrText>
        </w:r>
        <w:r>
          <w:rPr>
            <w:webHidden/>
          </w:rPr>
        </w:r>
        <w:r>
          <w:rPr>
            <w:webHidden/>
          </w:rPr>
          <w:fldChar w:fldCharType="separate"/>
        </w:r>
        <w:r>
          <w:rPr>
            <w:webHidden/>
          </w:rPr>
          <w:t>94</w:t>
        </w:r>
        <w:r>
          <w:rPr>
            <w:webHidden/>
          </w:rPr>
          <w:fldChar w:fldCharType="end"/>
        </w:r>
      </w:hyperlink>
    </w:p>
    <w:p w14:paraId="500D3F02" w14:textId="77777777" w:rsidR="004B0F1C" w:rsidRDefault="004B0F1C">
      <w:pPr>
        <w:pStyle w:val="TDC2"/>
        <w:rPr>
          <w:rFonts w:asciiTheme="minorHAnsi" w:eastAsiaTheme="minorEastAsia" w:hAnsiTheme="minorHAnsi" w:cstheme="minorBidi"/>
          <w:noProof/>
          <w:lang w:val="es-EC" w:eastAsia="es-EC"/>
        </w:rPr>
      </w:pPr>
      <w:hyperlink w:anchor="_Toc18926003" w:history="1">
        <w:r w:rsidRPr="00E439ED">
          <w:rPr>
            <w:rStyle w:val="Hipervnculo"/>
            <w:rFonts w:ascii="Arial" w:hAnsi="Arial" w:cs="Arial"/>
            <w:noProof/>
          </w:rPr>
          <w:t>SECCIÓN VIII. CONDICIONES GENERALES DEL CONTRATO</w:t>
        </w:r>
        <w:r>
          <w:rPr>
            <w:noProof/>
            <w:webHidden/>
          </w:rPr>
          <w:tab/>
        </w:r>
        <w:r>
          <w:rPr>
            <w:noProof/>
            <w:webHidden/>
          </w:rPr>
          <w:fldChar w:fldCharType="begin"/>
        </w:r>
        <w:r>
          <w:rPr>
            <w:noProof/>
            <w:webHidden/>
          </w:rPr>
          <w:instrText xml:space="preserve"> PAGEREF _Toc18926003 \h </w:instrText>
        </w:r>
        <w:r>
          <w:rPr>
            <w:noProof/>
            <w:webHidden/>
          </w:rPr>
        </w:r>
        <w:r>
          <w:rPr>
            <w:noProof/>
            <w:webHidden/>
          </w:rPr>
          <w:fldChar w:fldCharType="separate"/>
        </w:r>
        <w:r>
          <w:rPr>
            <w:noProof/>
            <w:webHidden/>
          </w:rPr>
          <w:t>94</w:t>
        </w:r>
        <w:r>
          <w:rPr>
            <w:noProof/>
            <w:webHidden/>
          </w:rPr>
          <w:fldChar w:fldCharType="end"/>
        </w:r>
      </w:hyperlink>
    </w:p>
    <w:p w14:paraId="27371362" w14:textId="77777777" w:rsidR="004B0F1C" w:rsidRDefault="004B0F1C">
      <w:pPr>
        <w:pStyle w:val="TDC2"/>
        <w:rPr>
          <w:rFonts w:asciiTheme="minorHAnsi" w:eastAsiaTheme="minorEastAsia" w:hAnsiTheme="minorHAnsi" w:cstheme="minorBidi"/>
          <w:noProof/>
          <w:lang w:val="es-EC" w:eastAsia="es-EC"/>
        </w:rPr>
      </w:pPr>
      <w:hyperlink w:anchor="_Toc18926004" w:history="1">
        <w:r w:rsidRPr="00E439ED">
          <w:rPr>
            <w:rStyle w:val="Hipervnculo"/>
            <w:b/>
            <w:noProof/>
          </w:rPr>
          <w:t>1.</w:t>
        </w:r>
        <w:r>
          <w:rPr>
            <w:rFonts w:asciiTheme="minorHAnsi" w:eastAsiaTheme="minorEastAsia" w:hAnsiTheme="minorHAnsi" w:cstheme="minorBidi"/>
            <w:noProof/>
            <w:lang w:val="es-EC" w:eastAsia="es-EC"/>
          </w:rPr>
          <w:tab/>
        </w:r>
        <w:r w:rsidRPr="00E439ED">
          <w:rPr>
            <w:rStyle w:val="Hipervnculo"/>
            <w:rFonts w:ascii="Arial" w:hAnsi="Arial" w:cs="Arial"/>
            <w:b/>
            <w:bCs/>
            <w:noProof/>
          </w:rPr>
          <w:t>Definiciones</w:t>
        </w:r>
        <w:r>
          <w:rPr>
            <w:noProof/>
            <w:webHidden/>
          </w:rPr>
          <w:tab/>
        </w:r>
        <w:r>
          <w:rPr>
            <w:noProof/>
            <w:webHidden/>
          </w:rPr>
          <w:fldChar w:fldCharType="begin"/>
        </w:r>
        <w:r>
          <w:rPr>
            <w:noProof/>
            <w:webHidden/>
          </w:rPr>
          <w:instrText xml:space="preserve"> PAGEREF _Toc18926004 \h </w:instrText>
        </w:r>
        <w:r>
          <w:rPr>
            <w:noProof/>
            <w:webHidden/>
          </w:rPr>
        </w:r>
        <w:r>
          <w:rPr>
            <w:noProof/>
            <w:webHidden/>
          </w:rPr>
          <w:fldChar w:fldCharType="separate"/>
        </w:r>
        <w:r>
          <w:rPr>
            <w:noProof/>
            <w:webHidden/>
          </w:rPr>
          <w:t>94</w:t>
        </w:r>
        <w:r>
          <w:rPr>
            <w:noProof/>
            <w:webHidden/>
          </w:rPr>
          <w:fldChar w:fldCharType="end"/>
        </w:r>
      </w:hyperlink>
    </w:p>
    <w:p w14:paraId="06EF6069" w14:textId="77777777" w:rsidR="004B0F1C" w:rsidRDefault="004B0F1C">
      <w:pPr>
        <w:pStyle w:val="TDC2"/>
        <w:rPr>
          <w:rFonts w:asciiTheme="minorHAnsi" w:eastAsiaTheme="minorEastAsia" w:hAnsiTheme="minorHAnsi" w:cstheme="minorBidi"/>
          <w:noProof/>
          <w:lang w:val="es-EC" w:eastAsia="es-EC"/>
        </w:rPr>
      </w:pPr>
      <w:hyperlink w:anchor="_Toc18926005" w:history="1">
        <w:r w:rsidRPr="00E439ED">
          <w:rPr>
            <w:rStyle w:val="Hipervnculo"/>
            <w:b/>
            <w:noProof/>
          </w:rPr>
          <w:t>2.</w:t>
        </w:r>
        <w:r>
          <w:rPr>
            <w:rFonts w:asciiTheme="minorHAnsi" w:eastAsiaTheme="minorEastAsia" w:hAnsiTheme="minorHAnsi" w:cstheme="minorBidi"/>
            <w:noProof/>
            <w:lang w:val="es-EC" w:eastAsia="es-EC"/>
          </w:rPr>
          <w:tab/>
        </w:r>
        <w:r w:rsidRPr="00E439ED">
          <w:rPr>
            <w:rStyle w:val="Hipervnculo"/>
            <w:rFonts w:ascii="Arial" w:hAnsi="Arial" w:cs="Arial"/>
            <w:b/>
            <w:noProof/>
          </w:rPr>
          <w:t>Documentos del Contrato</w:t>
        </w:r>
        <w:r>
          <w:rPr>
            <w:noProof/>
            <w:webHidden/>
          </w:rPr>
          <w:tab/>
        </w:r>
        <w:r>
          <w:rPr>
            <w:noProof/>
            <w:webHidden/>
          </w:rPr>
          <w:fldChar w:fldCharType="begin"/>
        </w:r>
        <w:r>
          <w:rPr>
            <w:noProof/>
            <w:webHidden/>
          </w:rPr>
          <w:instrText xml:space="preserve"> PAGEREF _Toc18926005 \h </w:instrText>
        </w:r>
        <w:r>
          <w:rPr>
            <w:noProof/>
            <w:webHidden/>
          </w:rPr>
        </w:r>
        <w:r>
          <w:rPr>
            <w:noProof/>
            <w:webHidden/>
          </w:rPr>
          <w:fldChar w:fldCharType="separate"/>
        </w:r>
        <w:r>
          <w:rPr>
            <w:noProof/>
            <w:webHidden/>
          </w:rPr>
          <w:t>95</w:t>
        </w:r>
        <w:r>
          <w:rPr>
            <w:noProof/>
            <w:webHidden/>
          </w:rPr>
          <w:fldChar w:fldCharType="end"/>
        </w:r>
      </w:hyperlink>
    </w:p>
    <w:p w14:paraId="28524C66" w14:textId="77777777" w:rsidR="004B0F1C" w:rsidRDefault="004B0F1C">
      <w:pPr>
        <w:pStyle w:val="TDC2"/>
        <w:rPr>
          <w:rFonts w:asciiTheme="minorHAnsi" w:eastAsiaTheme="minorEastAsia" w:hAnsiTheme="minorHAnsi" w:cstheme="minorBidi"/>
          <w:noProof/>
          <w:lang w:val="es-EC" w:eastAsia="es-EC"/>
        </w:rPr>
      </w:pPr>
      <w:hyperlink w:anchor="_Toc18926006" w:history="1">
        <w:r w:rsidRPr="00E439ED">
          <w:rPr>
            <w:rStyle w:val="Hipervnculo"/>
            <w:b/>
            <w:noProof/>
          </w:rPr>
          <w:t>3.</w:t>
        </w:r>
        <w:r>
          <w:rPr>
            <w:rFonts w:asciiTheme="minorHAnsi" w:eastAsiaTheme="minorEastAsia" w:hAnsiTheme="minorHAnsi" w:cstheme="minorBidi"/>
            <w:noProof/>
            <w:lang w:val="es-EC" w:eastAsia="es-EC"/>
          </w:rPr>
          <w:tab/>
        </w:r>
        <w:r w:rsidRPr="00E439ED">
          <w:rPr>
            <w:rStyle w:val="Hipervnculo"/>
            <w:rFonts w:ascii="Arial" w:hAnsi="Arial" w:cs="Arial"/>
            <w:b/>
            <w:noProof/>
          </w:rPr>
          <w:t>Fraude y Corrupción y Prácticas Prohibidas</w:t>
        </w:r>
        <w:r>
          <w:rPr>
            <w:noProof/>
            <w:webHidden/>
          </w:rPr>
          <w:tab/>
        </w:r>
        <w:r>
          <w:rPr>
            <w:noProof/>
            <w:webHidden/>
          </w:rPr>
          <w:fldChar w:fldCharType="begin"/>
        </w:r>
        <w:r>
          <w:rPr>
            <w:noProof/>
            <w:webHidden/>
          </w:rPr>
          <w:instrText xml:space="preserve"> PAGEREF _Toc18926006 \h </w:instrText>
        </w:r>
        <w:r>
          <w:rPr>
            <w:noProof/>
            <w:webHidden/>
          </w:rPr>
        </w:r>
        <w:r>
          <w:rPr>
            <w:noProof/>
            <w:webHidden/>
          </w:rPr>
          <w:fldChar w:fldCharType="separate"/>
        </w:r>
        <w:r>
          <w:rPr>
            <w:noProof/>
            <w:webHidden/>
          </w:rPr>
          <w:t>95</w:t>
        </w:r>
        <w:r>
          <w:rPr>
            <w:noProof/>
            <w:webHidden/>
          </w:rPr>
          <w:fldChar w:fldCharType="end"/>
        </w:r>
      </w:hyperlink>
    </w:p>
    <w:p w14:paraId="7849BDFE" w14:textId="77777777" w:rsidR="004B0F1C" w:rsidRDefault="004B0F1C">
      <w:pPr>
        <w:pStyle w:val="TDC2"/>
        <w:rPr>
          <w:rFonts w:asciiTheme="minorHAnsi" w:eastAsiaTheme="minorEastAsia" w:hAnsiTheme="minorHAnsi" w:cstheme="minorBidi"/>
          <w:noProof/>
          <w:lang w:val="es-EC" w:eastAsia="es-EC"/>
        </w:rPr>
      </w:pPr>
      <w:hyperlink w:anchor="_Toc18926007" w:history="1">
        <w:r w:rsidRPr="00E439ED">
          <w:rPr>
            <w:rStyle w:val="Hipervnculo"/>
            <w:b/>
            <w:noProof/>
          </w:rPr>
          <w:t>4.</w:t>
        </w:r>
        <w:r>
          <w:rPr>
            <w:rFonts w:asciiTheme="minorHAnsi" w:eastAsiaTheme="minorEastAsia" w:hAnsiTheme="minorHAnsi" w:cstheme="minorBidi"/>
            <w:noProof/>
            <w:lang w:val="es-EC" w:eastAsia="es-EC"/>
          </w:rPr>
          <w:tab/>
        </w:r>
        <w:r w:rsidRPr="00E439ED">
          <w:rPr>
            <w:rStyle w:val="Hipervnculo"/>
            <w:rFonts w:ascii="Arial" w:hAnsi="Arial" w:cs="Arial"/>
            <w:b/>
            <w:noProof/>
          </w:rPr>
          <w:t>Interpretación</w:t>
        </w:r>
        <w:r>
          <w:rPr>
            <w:noProof/>
            <w:webHidden/>
          </w:rPr>
          <w:tab/>
        </w:r>
        <w:r>
          <w:rPr>
            <w:noProof/>
            <w:webHidden/>
          </w:rPr>
          <w:fldChar w:fldCharType="begin"/>
        </w:r>
        <w:r>
          <w:rPr>
            <w:noProof/>
            <w:webHidden/>
          </w:rPr>
          <w:instrText xml:space="preserve"> PAGEREF _Toc18926007 \h </w:instrText>
        </w:r>
        <w:r>
          <w:rPr>
            <w:noProof/>
            <w:webHidden/>
          </w:rPr>
        </w:r>
        <w:r>
          <w:rPr>
            <w:noProof/>
            <w:webHidden/>
          </w:rPr>
          <w:fldChar w:fldCharType="separate"/>
        </w:r>
        <w:r>
          <w:rPr>
            <w:noProof/>
            <w:webHidden/>
          </w:rPr>
          <w:t>95</w:t>
        </w:r>
        <w:r>
          <w:rPr>
            <w:noProof/>
            <w:webHidden/>
          </w:rPr>
          <w:fldChar w:fldCharType="end"/>
        </w:r>
      </w:hyperlink>
    </w:p>
    <w:p w14:paraId="400AAA6A" w14:textId="77777777" w:rsidR="004B0F1C" w:rsidRDefault="004B0F1C">
      <w:pPr>
        <w:pStyle w:val="TDC2"/>
        <w:rPr>
          <w:rFonts w:asciiTheme="minorHAnsi" w:eastAsiaTheme="minorEastAsia" w:hAnsiTheme="minorHAnsi" w:cstheme="minorBidi"/>
          <w:noProof/>
          <w:lang w:val="es-EC" w:eastAsia="es-EC"/>
        </w:rPr>
      </w:pPr>
      <w:hyperlink w:anchor="_Toc18926008" w:history="1">
        <w:r w:rsidRPr="00E439ED">
          <w:rPr>
            <w:rStyle w:val="Hipervnculo"/>
            <w:b/>
            <w:noProof/>
          </w:rPr>
          <w:t>5.</w:t>
        </w:r>
        <w:r>
          <w:rPr>
            <w:rFonts w:asciiTheme="minorHAnsi" w:eastAsiaTheme="minorEastAsia" w:hAnsiTheme="minorHAnsi" w:cstheme="minorBidi"/>
            <w:noProof/>
            <w:lang w:val="es-EC" w:eastAsia="es-EC"/>
          </w:rPr>
          <w:tab/>
        </w:r>
        <w:r w:rsidRPr="00E439ED">
          <w:rPr>
            <w:rStyle w:val="Hipervnculo"/>
            <w:rFonts w:ascii="Arial" w:hAnsi="Arial" w:cs="Arial"/>
            <w:b/>
            <w:noProof/>
          </w:rPr>
          <w:t>Idioma</w:t>
        </w:r>
        <w:r>
          <w:rPr>
            <w:noProof/>
            <w:webHidden/>
          </w:rPr>
          <w:tab/>
        </w:r>
        <w:r>
          <w:rPr>
            <w:noProof/>
            <w:webHidden/>
          </w:rPr>
          <w:fldChar w:fldCharType="begin"/>
        </w:r>
        <w:r>
          <w:rPr>
            <w:noProof/>
            <w:webHidden/>
          </w:rPr>
          <w:instrText xml:space="preserve"> PAGEREF _Toc18926008 \h </w:instrText>
        </w:r>
        <w:r>
          <w:rPr>
            <w:noProof/>
            <w:webHidden/>
          </w:rPr>
        </w:r>
        <w:r>
          <w:rPr>
            <w:noProof/>
            <w:webHidden/>
          </w:rPr>
          <w:fldChar w:fldCharType="separate"/>
        </w:r>
        <w:r>
          <w:rPr>
            <w:noProof/>
            <w:webHidden/>
          </w:rPr>
          <w:t>96</w:t>
        </w:r>
        <w:r>
          <w:rPr>
            <w:noProof/>
            <w:webHidden/>
          </w:rPr>
          <w:fldChar w:fldCharType="end"/>
        </w:r>
      </w:hyperlink>
    </w:p>
    <w:p w14:paraId="74388922" w14:textId="77777777" w:rsidR="004B0F1C" w:rsidRDefault="004B0F1C">
      <w:pPr>
        <w:pStyle w:val="TDC2"/>
        <w:rPr>
          <w:rFonts w:asciiTheme="minorHAnsi" w:eastAsiaTheme="minorEastAsia" w:hAnsiTheme="minorHAnsi" w:cstheme="minorBidi"/>
          <w:noProof/>
          <w:lang w:val="es-EC" w:eastAsia="es-EC"/>
        </w:rPr>
      </w:pPr>
      <w:hyperlink w:anchor="_Toc18926009" w:history="1">
        <w:r w:rsidRPr="00E439ED">
          <w:rPr>
            <w:rStyle w:val="Hipervnculo"/>
            <w:b/>
            <w:noProof/>
          </w:rPr>
          <w:t>6.</w:t>
        </w:r>
        <w:r>
          <w:rPr>
            <w:rFonts w:asciiTheme="minorHAnsi" w:eastAsiaTheme="minorEastAsia" w:hAnsiTheme="minorHAnsi" w:cstheme="minorBidi"/>
            <w:noProof/>
            <w:lang w:val="es-EC" w:eastAsia="es-EC"/>
          </w:rPr>
          <w:tab/>
        </w:r>
        <w:r w:rsidRPr="00E439ED">
          <w:rPr>
            <w:rStyle w:val="Hipervnculo"/>
            <w:rFonts w:ascii="Arial" w:hAnsi="Arial" w:cs="Arial"/>
            <w:b/>
            <w:noProof/>
          </w:rPr>
          <w:t>Asociación en Participación o Consorcio</w:t>
        </w:r>
        <w:r>
          <w:rPr>
            <w:noProof/>
            <w:webHidden/>
          </w:rPr>
          <w:tab/>
        </w:r>
        <w:r>
          <w:rPr>
            <w:noProof/>
            <w:webHidden/>
          </w:rPr>
          <w:fldChar w:fldCharType="begin"/>
        </w:r>
        <w:r>
          <w:rPr>
            <w:noProof/>
            <w:webHidden/>
          </w:rPr>
          <w:instrText xml:space="preserve"> PAGEREF _Toc18926009 \h </w:instrText>
        </w:r>
        <w:r>
          <w:rPr>
            <w:noProof/>
            <w:webHidden/>
          </w:rPr>
        </w:r>
        <w:r>
          <w:rPr>
            <w:noProof/>
            <w:webHidden/>
          </w:rPr>
          <w:fldChar w:fldCharType="separate"/>
        </w:r>
        <w:r>
          <w:rPr>
            <w:noProof/>
            <w:webHidden/>
          </w:rPr>
          <w:t>96</w:t>
        </w:r>
        <w:r>
          <w:rPr>
            <w:noProof/>
            <w:webHidden/>
          </w:rPr>
          <w:fldChar w:fldCharType="end"/>
        </w:r>
      </w:hyperlink>
    </w:p>
    <w:p w14:paraId="37F1DB62" w14:textId="77777777" w:rsidR="004B0F1C" w:rsidRDefault="004B0F1C">
      <w:pPr>
        <w:pStyle w:val="TDC2"/>
        <w:rPr>
          <w:rFonts w:asciiTheme="minorHAnsi" w:eastAsiaTheme="minorEastAsia" w:hAnsiTheme="minorHAnsi" w:cstheme="minorBidi"/>
          <w:noProof/>
          <w:lang w:val="es-EC" w:eastAsia="es-EC"/>
        </w:rPr>
      </w:pPr>
      <w:hyperlink w:anchor="_Toc18926010" w:history="1">
        <w:r w:rsidRPr="00E439ED">
          <w:rPr>
            <w:rStyle w:val="Hipervnculo"/>
            <w:b/>
            <w:noProof/>
          </w:rPr>
          <w:t>7.</w:t>
        </w:r>
        <w:r>
          <w:rPr>
            <w:rFonts w:asciiTheme="minorHAnsi" w:eastAsiaTheme="minorEastAsia" w:hAnsiTheme="minorHAnsi" w:cstheme="minorBidi"/>
            <w:noProof/>
            <w:lang w:val="es-EC" w:eastAsia="es-EC"/>
          </w:rPr>
          <w:tab/>
        </w:r>
        <w:r w:rsidRPr="00E439ED">
          <w:rPr>
            <w:rStyle w:val="Hipervnculo"/>
            <w:rFonts w:ascii="Arial" w:hAnsi="Arial" w:cs="Arial"/>
            <w:b/>
            <w:noProof/>
          </w:rPr>
          <w:t>Elegibilidad</w:t>
        </w:r>
        <w:r>
          <w:rPr>
            <w:noProof/>
            <w:webHidden/>
          </w:rPr>
          <w:tab/>
        </w:r>
        <w:r>
          <w:rPr>
            <w:noProof/>
            <w:webHidden/>
          </w:rPr>
          <w:fldChar w:fldCharType="begin"/>
        </w:r>
        <w:r>
          <w:rPr>
            <w:noProof/>
            <w:webHidden/>
          </w:rPr>
          <w:instrText xml:space="preserve"> PAGEREF _Toc18926010 \h </w:instrText>
        </w:r>
        <w:r>
          <w:rPr>
            <w:noProof/>
            <w:webHidden/>
          </w:rPr>
        </w:r>
        <w:r>
          <w:rPr>
            <w:noProof/>
            <w:webHidden/>
          </w:rPr>
          <w:fldChar w:fldCharType="separate"/>
        </w:r>
        <w:r>
          <w:rPr>
            <w:noProof/>
            <w:webHidden/>
          </w:rPr>
          <w:t>96</w:t>
        </w:r>
        <w:r>
          <w:rPr>
            <w:noProof/>
            <w:webHidden/>
          </w:rPr>
          <w:fldChar w:fldCharType="end"/>
        </w:r>
      </w:hyperlink>
    </w:p>
    <w:p w14:paraId="547A0628" w14:textId="77777777" w:rsidR="004B0F1C" w:rsidRDefault="004B0F1C">
      <w:pPr>
        <w:pStyle w:val="TDC2"/>
        <w:rPr>
          <w:rFonts w:asciiTheme="minorHAnsi" w:eastAsiaTheme="minorEastAsia" w:hAnsiTheme="minorHAnsi" w:cstheme="minorBidi"/>
          <w:noProof/>
          <w:lang w:val="es-EC" w:eastAsia="es-EC"/>
        </w:rPr>
      </w:pPr>
      <w:hyperlink w:anchor="_Toc18926011" w:history="1">
        <w:r w:rsidRPr="00E439ED">
          <w:rPr>
            <w:rStyle w:val="Hipervnculo"/>
            <w:b/>
            <w:noProof/>
          </w:rPr>
          <w:t>8.</w:t>
        </w:r>
        <w:r>
          <w:rPr>
            <w:rFonts w:asciiTheme="minorHAnsi" w:eastAsiaTheme="minorEastAsia" w:hAnsiTheme="minorHAnsi" w:cstheme="minorBidi"/>
            <w:noProof/>
            <w:lang w:val="es-EC" w:eastAsia="es-EC"/>
          </w:rPr>
          <w:tab/>
        </w:r>
        <w:r w:rsidRPr="00E439ED">
          <w:rPr>
            <w:rStyle w:val="Hipervnculo"/>
            <w:rFonts w:ascii="Arial" w:hAnsi="Arial" w:cs="Arial"/>
            <w:b/>
            <w:noProof/>
          </w:rPr>
          <w:t>Notificaciones</w:t>
        </w:r>
        <w:r>
          <w:rPr>
            <w:noProof/>
            <w:webHidden/>
          </w:rPr>
          <w:tab/>
        </w:r>
        <w:r>
          <w:rPr>
            <w:noProof/>
            <w:webHidden/>
          </w:rPr>
          <w:fldChar w:fldCharType="begin"/>
        </w:r>
        <w:r>
          <w:rPr>
            <w:noProof/>
            <w:webHidden/>
          </w:rPr>
          <w:instrText xml:space="preserve"> PAGEREF _Toc18926011 \h </w:instrText>
        </w:r>
        <w:r>
          <w:rPr>
            <w:noProof/>
            <w:webHidden/>
          </w:rPr>
        </w:r>
        <w:r>
          <w:rPr>
            <w:noProof/>
            <w:webHidden/>
          </w:rPr>
          <w:fldChar w:fldCharType="separate"/>
        </w:r>
        <w:r>
          <w:rPr>
            <w:noProof/>
            <w:webHidden/>
          </w:rPr>
          <w:t>97</w:t>
        </w:r>
        <w:r>
          <w:rPr>
            <w:noProof/>
            <w:webHidden/>
          </w:rPr>
          <w:fldChar w:fldCharType="end"/>
        </w:r>
      </w:hyperlink>
    </w:p>
    <w:p w14:paraId="684B1847" w14:textId="77777777" w:rsidR="004B0F1C" w:rsidRDefault="004B0F1C">
      <w:pPr>
        <w:pStyle w:val="TDC2"/>
        <w:rPr>
          <w:rFonts w:asciiTheme="minorHAnsi" w:eastAsiaTheme="minorEastAsia" w:hAnsiTheme="minorHAnsi" w:cstheme="minorBidi"/>
          <w:noProof/>
          <w:lang w:val="es-EC" w:eastAsia="es-EC"/>
        </w:rPr>
      </w:pPr>
      <w:hyperlink w:anchor="_Toc18926012" w:history="1">
        <w:r w:rsidRPr="00E439ED">
          <w:rPr>
            <w:rStyle w:val="Hipervnculo"/>
            <w:b/>
            <w:noProof/>
          </w:rPr>
          <w:t>9.</w:t>
        </w:r>
        <w:r>
          <w:rPr>
            <w:rFonts w:asciiTheme="minorHAnsi" w:eastAsiaTheme="minorEastAsia" w:hAnsiTheme="minorHAnsi" w:cstheme="minorBidi"/>
            <w:noProof/>
            <w:lang w:val="es-EC" w:eastAsia="es-EC"/>
          </w:rPr>
          <w:tab/>
        </w:r>
        <w:r w:rsidRPr="00E439ED">
          <w:rPr>
            <w:rStyle w:val="Hipervnculo"/>
            <w:rFonts w:ascii="Arial" w:hAnsi="Arial" w:cs="Arial"/>
            <w:b/>
            <w:noProof/>
          </w:rPr>
          <w:t>Ley Aplicable</w:t>
        </w:r>
        <w:r>
          <w:rPr>
            <w:noProof/>
            <w:webHidden/>
          </w:rPr>
          <w:tab/>
        </w:r>
        <w:r>
          <w:rPr>
            <w:noProof/>
            <w:webHidden/>
          </w:rPr>
          <w:fldChar w:fldCharType="begin"/>
        </w:r>
        <w:r>
          <w:rPr>
            <w:noProof/>
            <w:webHidden/>
          </w:rPr>
          <w:instrText xml:space="preserve"> PAGEREF _Toc18926012 \h </w:instrText>
        </w:r>
        <w:r>
          <w:rPr>
            <w:noProof/>
            <w:webHidden/>
          </w:rPr>
        </w:r>
        <w:r>
          <w:rPr>
            <w:noProof/>
            <w:webHidden/>
          </w:rPr>
          <w:fldChar w:fldCharType="separate"/>
        </w:r>
        <w:r>
          <w:rPr>
            <w:noProof/>
            <w:webHidden/>
          </w:rPr>
          <w:t>98</w:t>
        </w:r>
        <w:r>
          <w:rPr>
            <w:noProof/>
            <w:webHidden/>
          </w:rPr>
          <w:fldChar w:fldCharType="end"/>
        </w:r>
      </w:hyperlink>
    </w:p>
    <w:p w14:paraId="23EF3D47" w14:textId="77777777" w:rsidR="004B0F1C" w:rsidRDefault="004B0F1C">
      <w:pPr>
        <w:pStyle w:val="TDC2"/>
        <w:rPr>
          <w:rFonts w:asciiTheme="minorHAnsi" w:eastAsiaTheme="minorEastAsia" w:hAnsiTheme="minorHAnsi" w:cstheme="minorBidi"/>
          <w:noProof/>
          <w:lang w:val="es-EC" w:eastAsia="es-EC"/>
        </w:rPr>
      </w:pPr>
      <w:hyperlink w:anchor="_Toc18926013" w:history="1">
        <w:r w:rsidRPr="00E439ED">
          <w:rPr>
            <w:rStyle w:val="Hipervnculo"/>
            <w:b/>
            <w:noProof/>
          </w:rPr>
          <w:t>10.</w:t>
        </w:r>
        <w:r>
          <w:rPr>
            <w:rFonts w:asciiTheme="minorHAnsi" w:eastAsiaTheme="minorEastAsia" w:hAnsiTheme="minorHAnsi" w:cstheme="minorBidi"/>
            <w:noProof/>
            <w:lang w:val="es-EC" w:eastAsia="es-EC"/>
          </w:rPr>
          <w:tab/>
        </w:r>
        <w:r w:rsidRPr="00E439ED">
          <w:rPr>
            <w:rStyle w:val="Hipervnculo"/>
            <w:rFonts w:ascii="Arial" w:hAnsi="Arial" w:cs="Arial"/>
            <w:b/>
            <w:noProof/>
          </w:rPr>
          <w:t>Solución de Controversias</w:t>
        </w:r>
        <w:r>
          <w:rPr>
            <w:noProof/>
            <w:webHidden/>
          </w:rPr>
          <w:tab/>
        </w:r>
        <w:r>
          <w:rPr>
            <w:noProof/>
            <w:webHidden/>
          </w:rPr>
          <w:fldChar w:fldCharType="begin"/>
        </w:r>
        <w:r>
          <w:rPr>
            <w:noProof/>
            <w:webHidden/>
          </w:rPr>
          <w:instrText xml:space="preserve"> PAGEREF _Toc18926013 \h </w:instrText>
        </w:r>
        <w:r>
          <w:rPr>
            <w:noProof/>
            <w:webHidden/>
          </w:rPr>
        </w:r>
        <w:r>
          <w:rPr>
            <w:noProof/>
            <w:webHidden/>
          </w:rPr>
          <w:fldChar w:fldCharType="separate"/>
        </w:r>
        <w:r>
          <w:rPr>
            <w:noProof/>
            <w:webHidden/>
          </w:rPr>
          <w:t>98</w:t>
        </w:r>
        <w:r>
          <w:rPr>
            <w:noProof/>
            <w:webHidden/>
          </w:rPr>
          <w:fldChar w:fldCharType="end"/>
        </w:r>
      </w:hyperlink>
    </w:p>
    <w:p w14:paraId="2C0E8C55" w14:textId="77777777" w:rsidR="004B0F1C" w:rsidRDefault="004B0F1C">
      <w:pPr>
        <w:pStyle w:val="TDC2"/>
        <w:rPr>
          <w:rFonts w:asciiTheme="minorHAnsi" w:eastAsiaTheme="minorEastAsia" w:hAnsiTheme="minorHAnsi" w:cstheme="minorBidi"/>
          <w:noProof/>
          <w:lang w:val="es-EC" w:eastAsia="es-EC"/>
        </w:rPr>
      </w:pPr>
      <w:hyperlink w:anchor="_Toc18926014" w:history="1">
        <w:r w:rsidRPr="00E439ED">
          <w:rPr>
            <w:rStyle w:val="Hipervnculo"/>
            <w:b/>
            <w:noProof/>
          </w:rPr>
          <w:t>11.</w:t>
        </w:r>
        <w:r>
          <w:rPr>
            <w:rFonts w:asciiTheme="minorHAnsi" w:eastAsiaTheme="minorEastAsia" w:hAnsiTheme="minorHAnsi" w:cstheme="minorBidi"/>
            <w:noProof/>
            <w:lang w:val="es-EC" w:eastAsia="es-EC"/>
          </w:rPr>
          <w:tab/>
        </w:r>
        <w:r w:rsidRPr="00E439ED">
          <w:rPr>
            <w:rStyle w:val="Hipervnculo"/>
            <w:rFonts w:ascii="Arial" w:hAnsi="Arial" w:cs="Arial"/>
            <w:b/>
            <w:noProof/>
          </w:rPr>
          <w:t>Inspecciones y Auditorias</w:t>
        </w:r>
        <w:r>
          <w:rPr>
            <w:noProof/>
            <w:webHidden/>
          </w:rPr>
          <w:tab/>
        </w:r>
        <w:r>
          <w:rPr>
            <w:noProof/>
            <w:webHidden/>
          </w:rPr>
          <w:fldChar w:fldCharType="begin"/>
        </w:r>
        <w:r>
          <w:rPr>
            <w:noProof/>
            <w:webHidden/>
          </w:rPr>
          <w:instrText xml:space="preserve"> PAGEREF _Toc18926014 \h </w:instrText>
        </w:r>
        <w:r>
          <w:rPr>
            <w:noProof/>
            <w:webHidden/>
          </w:rPr>
        </w:r>
        <w:r>
          <w:rPr>
            <w:noProof/>
            <w:webHidden/>
          </w:rPr>
          <w:fldChar w:fldCharType="separate"/>
        </w:r>
        <w:r>
          <w:rPr>
            <w:noProof/>
            <w:webHidden/>
          </w:rPr>
          <w:t>98</w:t>
        </w:r>
        <w:r>
          <w:rPr>
            <w:noProof/>
            <w:webHidden/>
          </w:rPr>
          <w:fldChar w:fldCharType="end"/>
        </w:r>
      </w:hyperlink>
    </w:p>
    <w:p w14:paraId="452A73EB" w14:textId="77777777" w:rsidR="004B0F1C" w:rsidRDefault="004B0F1C">
      <w:pPr>
        <w:pStyle w:val="TDC2"/>
        <w:rPr>
          <w:rFonts w:asciiTheme="minorHAnsi" w:eastAsiaTheme="minorEastAsia" w:hAnsiTheme="minorHAnsi" w:cstheme="minorBidi"/>
          <w:noProof/>
          <w:lang w:val="es-EC" w:eastAsia="es-EC"/>
        </w:rPr>
      </w:pPr>
      <w:hyperlink w:anchor="_Toc18926015" w:history="1">
        <w:r w:rsidRPr="00E439ED">
          <w:rPr>
            <w:rStyle w:val="Hipervnculo"/>
            <w:b/>
            <w:noProof/>
          </w:rPr>
          <w:t>12.</w:t>
        </w:r>
        <w:r>
          <w:rPr>
            <w:rFonts w:asciiTheme="minorHAnsi" w:eastAsiaTheme="minorEastAsia" w:hAnsiTheme="minorHAnsi" w:cstheme="minorBidi"/>
            <w:noProof/>
            <w:lang w:val="es-EC" w:eastAsia="es-EC"/>
          </w:rPr>
          <w:tab/>
        </w:r>
        <w:r w:rsidRPr="00E439ED">
          <w:rPr>
            <w:rStyle w:val="Hipervnculo"/>
            <w:rFonts w:ascii="Arial" w:hAnsi="Arial" w:cs="Arial"/>
            <w:b/>
            <w:noProof/>
          </w:rPr>
          <w:t>Alcance de los Suministros</w:t>
        </w:r>
        <w:r>
          <w:rPr>
            <w:noProof/>
            <w:webHidden/>
          </w:rPr>
          <w:tab/>
        </w:r>
        <w:r>
          <w:rPr>
            <w:noProof/>
            <w:webHidden/>
          </w:rPr>
          <w:fldChar w:fldCharType="begin"/>
        </w:r>
        <w:r>
          <w:rPr>
            <w:noProof/>
            <w:webHidden/>
          </w:rPr>
          <w:instrText xml:space="preserve"> PAGEREF _Toc18926015 \h </w:instrText>
        </w:r>
        <w:r>
          <w:rPr>
            <w:noProof/>
            <w:webHidden/>
          </w:rPr>
        </w:r>
        <w:r>
          <w:rPr>
            <w:noProof/>
            <w:webHidden/>
          </w:rPr>
          <w:fldChar w:fldCharType="separate"/>
        </w:r>
        <w:r>
          <w:rPr>
            <w:noProof/>
            <w:webHidden/>
          </w:rPr>
          <w:t>99</w:t>
        </w:r>
        <w:r>
          <w:rPr>
            <w:noProof/>
            <w:webHidden/>
          </w:rPr>
          <w:fldChar w:fldCharType="end"/>
        </w:r>
      </w:hyperlink>
    </w:p>
    <w:p w14:paraId="08ADCC73" w14:textId="77777777" w:rsidR="004B0F1C" w:rsidRDefault="004B0F1C">
      <w:pPr>
        <w:pStyle w:val="TDC2"/>
        <w:rPr>
          <w:rFonts w:asciiTheme="minorHAnsi" w:eastAsiaTheme="minorEastAsia" w:hAnsiTheme="minorHAnsi" w:cstheme="minorBidi"/>
          <w:noProof/>
          <w:lang w:val="es-EC" w:eastAsia="es-EC"/>
        </w:rPr>
      </w:pPr>
      <w:hyperlink w:anchor="_Toc18926016" w:history="1">
        <w:r w:rsidRPr="00E439ED">
          <w:rPr>
            <w:rStyle w:val="Hipervnculo"/>
            <w:b/>
            <w:noProof/>
          </w:rPr>
          <w:t>13.</w:t>
        </w:r>
        <w:r>
          <w:rPr>
            <w:rFonts w:asciiTheme="minorHAnsi" w:eastAsiaTheme="minorEastAsia" w:hAnsiTheme="minorHAnsi" w:cstheme="minorBidi"/>
            <w:noProof/>
            <w:lang w:val="es-EC" w:eastAsia="es-EC"/>
          </w:rPr>
          <w:tab/>
        </w:r>
        <w:r w:rsidRPr="00E439ED">
          <w:rPr>
            <w:rStyle w:val="Hipervnculo"/>
            <w:rFonts w:ascii="Arial" w:hAnsi="Arial" w:cs="Arial"/>
            <w:b/>
            <w:noProof/>
          </w:rPr>
          <w:t>Entrega y Documentos</w:t>
        </w:r>
        <w:r>
          <w:rPr>
            <w:noProof/>
            <w:webHidden/>
          </w:rPr>
          <w:tab/>
        </w:r>
        <w:r>
          <w:rPr>
            <w:noProof/>
            <w:webHidden/>
          </w:rPr>
          <w:fldChar w:fldCharType="begin"/>
        </w:r>
        <w:r>
          <w:rPr>
            <w:noProof/>
            <w:webHidden/>
          </w:rPr>
          <w:instrText xml:space="preserve"> PAGEREF _Toc18926016 \h </w:instrText>
        </w:r>
        <w:r>
          <w:rPr>
            <w:noProof/>
            <w:webHidden/>
          </w:rPr>
        </w:r>
        <w:r>
          <w:rPr>
            <w:noProof/>
            <w:webHidden/>
          </w:rPr>
          <w:fldChar w:fldCharType="separate"/>
        </w:r>
        <w:r>
          <w:rPr>
            <w:noProof/>
            <w:webHidden/>
          </w:rPr>
          <w:t>99</w:t>
        </w:r>
        <w:r>
          <w:rPr>
            <w:noProof/>
            <w:webHidden/>
          </w:rPr>
          <w:fldChar w:fldCharType="end"/>
        </w:r>
      </w:hyperlink>
    </w:p>
    <w:p w14:paraId="0E891599" w14:textId="77777777" w:rsidR="004B0F1C" w:rsidRDefault="004B0F1C">
      <w:pPr>
        <w:pStyle w:val="TDC2"/>
        <w:rPr>
          <w:rFonts w:asciiTheme="minorHAnsi" w:eastAsiaTheme="minorEastAsia" w:hAnsiTheme="minorHAnsi" w:cstheme="minorBidi"/>
          <w:noProof/>
          <w:lang w:val="es-EC" w:eastAsia="es-EC"/>
        </w:rPr>
      </w:pPr>
      <w:hyperlink w:anchor="_Toc18926017" w:history="1">
        <w:r w:rsidRPr="00E439ED">
          <w:rPr>
            <w:rStyle w:val="Hipervnculo"/>
            <w:b/>
            <w:noProof/>
          </w:rPr>
          <w:t>14.</w:t>
        </w:r>
        <w:r>
          <w:rPr>
            <w:rFonts w:asciiTheme="minorHAnsi" w:eastAsiaTheme="minorEastAsia" w:hAnsiTheme="minorHAnsi" w:cstheme="minorBidi"/>
            <w:noProof/>
            <w:lang w:val="es-EC" w:eastAsia="es-EC"/>
          </w:rPr>
          <w:tab/>
        </w:r>
        <w:r w:rsidRPr="00E439ED">
          <w:rPr>
            <w:rStyle w:val="Hipervnculo"/>
            <w:rFonts w:ascii="Arial" w:hAnsi="Arial" w:cs="Arial"/>
            <w:b/>
            <w:noProof/>
          </w:rPr>
          <w:t>Responsabilidades del Proveedor</w:t>
        </w:r>
        <w:r>
          <w:rPr>
            <w:noProof/>
            <w:webHidden/>
          </w:rPr>
          <w:tab/>
        </w:r>
        <w:r>
          <w:rPr>
            <w:noProof/>
            <w:webHidden/>
          </w:rPr>
          <w:fldChar w:fldCharType="begin"/>
        </w:r>
        <w:r>
          <w:rPr>
            <w:noProof/>
            <w:webHidden/>
          </w:rPr>
          <w:instrText xml:space="preserve"> PAGEREF _Toc18926017 \h </w:instrText>
        </w:r>
        <w:r>
          <w:rPr>
            <w:noProof/>
            <w:webHidden/>
          </w:rPr>
        </w:r>
        <w:r>
          <w:rPr>
            <w:noProof/>
            <w:webHidden/>
          </w:rPr>
          <w:fldChar w:fldCharType="separate"/>
        </w:r>
        <w:r>
          <w:rPr>
            <w:noProof/>
            <w:webHidden/>
          </w:rPr>
          <w:t>99</w:t>
        </w:r>
        <w:r>
          <w:rPr>
            <w:noProof/>
            <w:webHidden/>
          </w:rPr>
          <w:fldChar w:fldCharType="end"/>
        </w:r>
      </w:hyperlink>
    </w:p>
    <w:p w14:paraId="3C0E3C70" w14:textId="77777777" w:rsidR="004B0F1C" w:rsidRDefault="004B0F1C">
      <w:pPr>
        <w:pStyle w:val="TDC2"/>
        <w:rPr>
          <w:rFonts w:asciiTheme="minorHAnsi" w:eastAsiaTheme="minorEastAsia" w:hAnsiTheme="minorHAnsi" w:cstheme="minorBidi"/>
          <w:noProof/>
          <w:lang w:val="es-EC" w:eastAsia="es-EC"/>
        </w:rPr>
      </w:pPr>
      <w:hyperlink w:anchor="_Toc18926018" w:history="1">
        <w:r w:rsidRPr="00E439ED">
          <w:rPr>
            <w:rStyle w:val="Hipervnculo"/>
            <w:b/>
            <w:noProof/>
          </w:rPr>
          <w:t>15.</w:t>
        </w:r>
        <w:r>
          <w:rPr>
            <w:rFonts w:asciiTheme="minorHAnsi" w:eastAsiaTheme="minorEastAsia" w:hAnsiTheme="minorHAnsi" w:cstheme="minorBidi"/>
            <w:noProof/>
            <w:lang w:val="es-EC" w:eastAsia="es-EC"/>
          </w:rPr>
          <w:tab/>
        </w:r>
        <w:r w:rsidRPr="00E439ED">
          <w:rPr>
            <w:rStyle w:val="Hipervnculo"/>
            <w:rFonts w:ascii="Arial" w:hAnsi="Arial" w:cs="Arial"/>
            <w:b/>
            <w:noProof/>
          </w:rPr>
          <w:t>Precio del Contrato</w:t>
        </w:r>
        <w:r>
          <w:rPr>
            <w:noProof/>
            <w:webHidden/>
          </w:rPr>
          <w:tab/>
        </w:r>
        <w:r>
          <w:rPr>
            <w:noProof/>
            <w:webHidden/>
          </w:rPr>
          <w:fldChar w:fldCharType="begin"/>
        </w:r>
        <w:r>
          <w:rPr>
            <w:noProof/>
            <w:webHidden/>
          </w:rPr>
          <w:instrText xml:space="preserve"> PAGEREF _Toc18926018 \h </w:instrText>
        </w:r>
        <w:r>
          <w:rPr>
            <w:noProof/>
            <w:webHidden/>
          </w:rPr>
        </w:r>
        <w:r>
          <w:rPr>
            <w:noProof/>
            <w:webHidden/>
          </w:rPr>
          <w:fldChar w:fldCharType="separate"/>
        </w:r>
        <w:r>
          <w:rPr>
            <w:noProof/>
            <w:webHidden/>
          </w:rPr>
          <w:t>99</w:t>
        </w:r>
        <w:r>
          <w:rPr>
            <w:noProof/>
            <w:webHidden/>
          </w:rPr>
          <w:fldChar w:fldCharType="end"/>
        </w:r>
      </w:hyperlink>
    </w:p>
    <w:p w14:paraId="093174D3" w14:textId="77777777" w:rsidR="004B0F1C" w:rsidRDefault="004B0F1C">
      <w:pPr>
        <w:pStyle w:val="TDC2"/>
        <w:rPr>
          <w:rFonts w:asciiTheme="minorHAnsi" w:eastAsiaTheme="minorEastAsia" w:hAnsiTheme="minorHAnsi" w:cstheme="minorBidi"/>
          <w:noProof/>
          <w:lang w:val="es-EC" w:eastAsia="es-EC"/>
        </w:rPr>
      </w:pPr>
      <w:hyperlink w:anchor="_Toc18926019" w:history="1">
        <w:r w:rsidRPr="00E439ED">
          <w:rPr>
            <w:rStyle w:val="Hipervnculo"/>
            <w:b/>
            <w:noProof/>
          </w:rPr>
          <w:t>16.</w:t>
        </w:r>
        <w:r>
          <w:rPr>
            <w:rFonts w:asciiTheme="minorHAnsi" w:eastAsiaTheme="minorEastAsia" w:hAnsiTheme="minorHAnsi" w:cstheme="minorBidi"/>
            <w:noProof/>
            <w:lang w:val="es-EC" w:eastAsia="es-EC"/>
          </w:rPr>
          <w:tab/>
        </w:r>
        <w:r w:rsidRPr="00E439ED">
          <w:rPr>
            <w:rStyle w:val="Hipervnculo"/>
            <w:rFonts w:ascii="Arial" w:hAnsi="Arial" w:cs="Arial"/>
            <w:b/>
            <w:noProof/>
          </w:rPr>
          <w:t>Condiciones de Pago</w:t>
        </w:r>
        <w:r>
          <w:rPr>
            <w:noProof/>
            <w:webHidden/>
          </w:rPr>
          <w:tab/>
        </w:r>
        <w:r>
          <w:rPr>
            <w:noProof/>
            <w:webHidden/>
          </w:rPr>
          <w:fldChar w:fldCharType="begin"/>
        </w:r>
        <w:r>
          <w:rPr>
            <w:noProof/>
            <w:webHidden/>
          </w:rPr>
          <w:instrText xml:space="preserve"> PAGEREF _Toc18926019 \h </w:instrText>
        </w:r>
        <w:r>
          <w:rPr>
            <w:noProof/>
            <w:webHidden/>
          </w:rPr>
        </w:r>
        <w:r>
          <w:rPr>
            <w:noProof/>
            <w:webHidden/>
          </w:rPr>
          <w:fldChar w:fldCharType="separate"/>
        </w:r>
        <w:r>
          <w:rPr>
            <w:noProof/>
            <w:webHidden/>
          </w:rPr>
          <w:t>99</w:t>
        </w:r>
        <w:r>
          <w:rPr>
            <w:noProof/>
            <w:webHidden/>
          </w:rPr>
          <w:fldChar w:fldCharType="end"/>
        </w:r>
      </w:hyperlink>
    </w:p>
    <w:p w14:paraId="495B77DA" w14:textId="77777777" w:rsidR="004B0F1C" w:rsidRDefault="004B0F1C">
      <w:pPr>
        <w:pStyle w:val="TDC2"/>
        <w:rPr>
          <w:rFonts w:asciiTheme="minorHAnsi" w:eastAsiaTheme="minorEastAsia" w:hAnsiTheme="minorHAnsi" w:cstheme="minorBidi"/>
          <w:noProof/>
          <w:lang w:val="es-EC" w:eastAsia="es-EC"/>
        </w:rPr>
      </w:pPr>
      <w:hyperlink w:anchor="_Toc18926020" w:history="1">
        <w:r w:rsidRPr="00E439ED">
          <w:rPr>
            <w:rStyle w:val="Hipervnculo"/>
            <w:b/>
            <w:noProof/>
          </w:rPr>
          <w:t>17.</w:t>
        </w:r>
        <w:r>
          <w:rPr>
            <w:rFonts w:asciiTheme="minorHAnsi" w:eastAsiaTheme="minorEastAsia" w:hAnsiTheme="minorHAnsi" w:cstheme="minorBidi"/>
            <w:noProof/>
            <w:lang w:val="es-EC" w:eastAsia="es-EC"/>
          </w:rPr>
          <w:tab/>
        </w:r>
        <w:r w:rsidRPr="00E439ED">
          <w:rPr>
            <w:rStyle w:val="Hipervnculo"/>
            <w:rFonts w:ascii="Arial" w:hAnsi="Arial" w:cs="Arial"/>
            <w:b/>
            <w:noProof/>
          </w:rPr>
          <w:t>Impuestos y Derechos</w:t>
        </w:r>
        <w:r>
          <w:rPr>
            <w:noProof/>
            <w:webHidden/>
          </w:rPr>
          <w:tab/>
        </w:r>
        <w:r>
          <w:rPr>
            <w:noProof/>
            <w:webHidden/>
          </w:rPr>
          <w:fldChar w:fldCharType="begin"/>
        </w:r>
        <w:r>
          <w:rPr>
            <w:noProof/>
            <w:webHidden/>
          </w:rPr>
          <w:instrText xml:space="preserve"> PAGEREF _Toc18926020 \h </w:instrText>
        </w:r>
        <w:r>
          <w:rPr>
            <w:noProof/>
            <w:webHidden/>
          </w:rPr>
        </w:r>
        <w:r>
          <w:rPr>
            <w:noProof/>
            <w:webHidden/>
          </w:rPr>
          <w:fldChar w:fldCharType="separate"/>
        </w:r>
        <w:r>
          <w:rPr>
            <w:noProof/>
            <w:webHidden/>
          </w:rPr>
          <w:t>100</w:t>
        </w:r>
        <w:r>
          <w:rPr>
            <w:noProof/>
            <w:webHidden/>
          </w:rPr>
          <w:fldChar w:fldCharType="end"/>
        </w:r>
      </w:hyperlink>
    </w:p>
    <w:p w14:paraId="5511BEAF" w14:textId="77777777" w:rsidR="004B0F1C" w:rsidRDefault="004B0F1C">
      <w:pPr>
        <w:pStyle w:val="TDC2"/>
        <w:rPr>
          <w:rFonts w:asciiTheme="minorHAnsi" w:eastAsiaTheme="minorEastAsia" w:hAnsiTheme="minorHAnsi" w:cstheme="minorBidi"/>
          <w:noProof/>
          <w:lang w:val="es-EC" w:eastAsia="es-EC"/>
        </w:rPr>
      </w:pPr>
      <w:hyperlink w:anchor="_Toc18926021" w:history="1">
        <w:r w:rsidRPr="00E439ED">
          <w:rPr>
            <w:rStyle w:val="Hipervnculo"/>
            <w:b/>
            <w:noProof/>
          </w:rPr>
          <w:t>18.</w:t>
        </w:r>
        <w:r>
          <w:rPr>
            <w:rFonts w:asciiTheme="minorHAnsi" w:eastAsiaTheme="minorEastAsia" w:hAnsiTheme="minorHAnsi" w:cstheme="minorBidi"/>
            <w:noProof/>
            <w:lang w:val="es-EC" w:eastAsia="es-EC"/>
          </w:rPr>
          <w:tab/>
        </w:r>
        <w:r w:rsidRPr="00E439ED">
          <w:rPr>
            <w:rStyle w:val="Hipervnculo"/>
            <w:rFonts w:ascii="Arial" w:hAnsi="Arial" w:cs="Arial"/>
            <w:b/>
            <w:noProof/>
          </w:rPr>
          <w:t>Garantía de Cumplimiento</w:t>
        </w:r>
        <w:r>
          <w:rPr>
            <w:noProof/>
            <w:webHidden/>
          </w:rPr>
          <w:tab/>
        </w:r>
        <w:r>
          <w:rPr>
            <w:noProof/>
            <w:webHidden/>
          </w:rPr>
          <w:fldChar w:fldCharType="begin"/>
        </w:r>
        <w:r>
          <w:rPr>
            <w:noProof/>
            <w:webHidden/>
          </w:rPr>
          <w:instrText xml:space="preserve"> PAGEREF _Toc18926021 \h </w:instrText>
        </w:r>
        <w:r>
          <w:rPr>
            <w:noProof/>
            <w:webHidden/>
          </w:rPr>
        </w:r>
        <w:r>
          <w:rPr>
            <w:noProof/>
            <w:webHidden/>
          </w:rPr>
          <w:fldChar w:fldCharType="separate"/>
        </w:r>
        <w:r>
          <w:rPr>
            <w:noProof/>
            <w:webHidden/>
          </w:rPr>
          <w:t>100</w:t>
        </w:r>
        <w:r>
          <w:rPr>
            <w:noProof/>
            <w:webHidden/>
          </w:rPr>
          <w:fldChar w:fldCharType="end"/>
        </w:r>
      </w:hyperlink>
    </w:p>
    <w:p w14:paraId="24CD2D45" w14:textId="77777777" w:rsidR="004B0F1C" w:rsidRDefault="004B0F1C">
      <w:pPr>
        <w:pStyle w:val="TDC2"/>
        <w:rPr>
          <w:rFonts w:asciiTheme="minorHAnsi" w:eastAsiaTheme="minorEastAsia" w:hAnsiTheme="minorHAnsi" w:cstheme="minorBidi"/>
          <w:noProof/>
          <w:lang w:val="es-EC" w:eastAsia="es-EC"/>
        </w:rPr>
      </w:pPr>
      <w:hyperlink w:anchor="_Toc18926022" w:history="1">
        <w:r w:rsidRPr="00E439ED">
          <w:rPr>
            <w:rStyle w:val="Hipervnculo"/>
            <w:b/>
            <w:noProof/>
          </w:rPr>
          <w:t>19.</w:t>
        </w:r>
        <w:r>
          <w:rPr>
            <w:rFonts w:asciiTheme="minorHAnsi" w:eastAsiaTheme="minorEastAsia" w:hAnsiTheme="minorHAnsi" w:cstheme="minorBidi"/>
            <w:noProof/>
            <w:lang w:val="es-EC" w:eastAsia="es-EC"/>
          </w:rPr>
          <w:tab/>
        </w:r>
        <w:r w:rsidRPr="00E439ED">
          <w:rPr>
            <w:rStyle w:val="Hipervnculo"/>
            <w:rFonts w:ascii="Arial" w:hAnsi="Arial" w:cs="Arial"/>
            <w:b/>
            <w:noProof/>
          </w:rPr>
          <w:t>Derechos de Autor</w:t>
        </w:r>
        <w:r>
          <w:rPr>
            <w:noProof/>
            <w:webHidden/>
          </w:rPr>
          <w:tab/>
        </w:r>
        <w:r>
          <w:rPr>
            <w:noProof/>
            <w:webHidden/>
          </w:rPr>
          <w:fldChar w:fldCharType="begin"/>
        </w:r>
        <w:r>
          <w:rPr>
            <w:noProof/>
            <w:webHidden/>
          </w:rPr>
          <w:instrText xml:space="preserve"> PAGEREF _Toc18926022 \h </w:instrText>
        </w:r>
        <w:r>
          <w:rPr>
            <w:noProof/>
            <w:webHidden/>
          </w:rPr>
        </w:r>
        <w:r>
          <w:rPr>
            <w:noProof/>
            <w:webHidden/>
          </w:rPr>
          <w:fldChar w:fldCharType="separate"/>
        </w:r>
        <w:r>
          <w:rPr>
            <w:noProof/>
            <w:webHidden/>
          </w:rPr>
          <w:t>100</w:t>
        </w:r>
        <w:r>
          <w:rPr>
            <w:noProof/>
            <w:webHidden/>
          </w:rPr>
          <w:fldChar w:fldCharType="end"/>
        </w:r>
      </w:hyperlink>
    </w:p>
    <w:p w14:paraId="6E4E86E8" w14:textId="77777777" w:rsidR="004B0F1C" w:rsidRDefault="004B0F1C">
      <w:pPr>
        <w:pStyle w:val="TDC2"/>
        <w:rPr>
          <w:rFonts w:asciiTheme="minorHAnsi" w:eastAsiaTheme="minorEastAsia" w:hAnsiTheme="minorHAnsi" w:cstheme="minorBidi"/>
          <w:noProof/>
          <w:lang w:val="es-EC" w:eastAsia="es-EC"/>
        </w:rPr>
      </w:pPr>
      <w:hyperlink w:anchor="_Toc18926023" w:history="1">
        <w:r w:rsidRPr="00E439ED">
          <w:rPr>
            <w:rStyle w:val="Hipervnculo"/>
            <w:b/>
            <w:noProof/>
          </w:rPr>
          <w:t>20.</w:t>
        </w:r>
        <w:r>
          <w:rPr>
            <w:rFonts w:asciiTheme="minorHAnsi" w:eastAsiaTheme="minorEastAsia" w:hAnsiTheme="minorHAnsi" w:cstheme="minorBidi"/>
            <w:noProof/>
            <w:lang w:val="es-EC" w:eastAsia="es-EC"/>
          </w:rPr>
          <w:tab/>
        </w:r>
        <w:r w:rsidRPr="00E439ED">
          <w:rPr>
            <w:rStyle w:val="Hipervnculo"/>
            <w:rFonts w:ascii="Arial" w:hAnsi="Arial" w:cs="Arial"/>
            <w:b/>
            <w:noProof/>
          </w:rPr>
          <w:t>Confidencialidad de la Información</w:t>
        </w:r>
        <w:r>
          <w:rPr>
            <w:noProof/>
            <w:webHidden/>
          </w:rPr>
          <w:tab/>
        </w:r>
        <w:r>
          <w:rPr>
            <w:noProof/>
            <w:webHidden/>
          </w:rPr>
          <w:fldChar w:fldCharType="begin"/>
        </w:r>
        <w:r>
          <w:rPr>
            <w:noProof/>
            <w:webHidden/>
          </w:rPr>
          <w:instrText xml:space="preserve"> PAGEREF _Toc18926023 \h </w:instrText>
        </w:r>
        <w:r>
          <w:rPr>
            <w:noProof/>
            <w:webHidden/>
          </w:rPr>
        </w:r>
        <w:r>
          <w:rPr>
            <w:noProof/>
            <w:webHidden/>
          </w:rPr>
          <w:fldChar w:fldCharType="separate"/>
        </w:r>
        <w:r>
          <w:rPr>
            <w:noProof/>
            <w:webHidden/>
          </w:rPr>
          <w:t>101</w:t>
        </w:r>
        <w:r>
          <w:rPr>
            <w:noProof/>
            <w:webHidden/>
          </w:rPr>
          <w:fldChar w:fldCharType="end"/>
        </w:r>
      </w:hyperlink>
    </w:p>
    <w:p w14:paraId="559A6020" w14:textId="77777777" w:rsidR="004B0F1C" w:rsidRDefault="004B0F1C">
      <w:pPr>
        <w:pStyle w:val="TDC2"/>
        <w:rPr>
          <w:rFonts w:asciiTheme="minorHAnsi" w:eastAsiaTheme="minorEastAsia" w:hAnsiTheme="minorHAnsi" w:cstheme="minorBidi"/>
          <w:noProof/>
          <w:lang w:val="es-EC" w:eastAsia="es-EC"/>
        </w:rPr>
      </w:pPr>
      <w:hyperlink w:anchor="_Toc18926024" w:history="1">
        <w:r w:rsidRPr="00E439ED">
          <w:rPr>
            <w:rStyle w:val="Hipervnculo"/>
            <w:b/>
            <w:noProof/>
          </w:rPr>
          <w:t>21.</w:t>
        </w:r>
        <w:r>
          <w:rPr>
            <w:rFonts w:asciiTheme="minorHAnsi" w:eastAsiaTheme="minorEastAsia" w:hAnsiTheme="minorHAnsi" w:cstheme="minorBidi"/>
            <w:noProof/>
            <w:lang w:val="es-EC" w:eastAsia="es-EC"/>
          </w:rPr>
          <w:tab/>
        </w:r>
        <w:r w:rsidRPr="00E439ED">
          <w:rPr>
            <w:rStyle w:val="Hipervnculo"/>
            <w:rFonts w:ascii="Arial" w:hAnsi="Arial" w:cs="Arial"/>
            <w:b/>
            <w:noProof/>
          </w:rPr>
          <w:t>Subcontratación</w:t>
        </w:r>
        <w:r>
          <w:rPr>
            <w:noProof/>
            <w:webHidden/>
          </w:rPr>
          <w:tab/>
        </w:r>
        <w:r>
          <w:rPr>
            <w:noProof/>
            <w:webHidden/>
          </w:rPr>
          <w:fldChar w:fldCharType="begin"/>
        </w:r>
        <w:r>
          <w:rPr>
            <w:noProof/>
            <w:webHidden/>
          </w:rPr>
          <w:instrText xml:space="preserve"> PAGEREF _Toc18926024 \h </w:instrText>
        </w:r>
        <w:r>
          <w:rPr>
            <w:noProof/>
            <w:webHidden/>
          </w:rPr>
        </w:r>
        <w:r>
          <w:rPr>
            <w:noProof/>
            <w:webHidden/>
          </w:rPr>
          <w:fldChar w:fldCharType="separate"/>
        </w:r>
        <w:r>
          <w:rPr>
            <w:noProof/>
            <w:webHidden/>
          </w:rPr>
          <w:t>101</w:t>
        </w:r>
        <w:r>
          <w:rPr>
            <w:noProof/>
            <w:webHidden/>
          </w:rPr>
          <w:fldChar w:fldCharType="end"/>
        </w:r>
      </w:hyperlink>
    </w:p>
    <w:p w14:paraId="1E66908E" w14:textId="77777777" w:rsidR="004B0F1C" w:rsidRDefault="004B0F1C">
      <w:pPr>
        <w:pStyle w:val="TDC2"/>
        <w:rPr>
          <w:rFonts w:asciiTheme="minorHAnsi" w:eastAsiaTheme="minorEastAsia" w:hAnsiTheme="minorHAnsi" w:cstheme="minorBidi"/>
          <w:noProof/>
          <w:lang w:val="es-EC" w:eastAsia="es-EC"/>
        </w:rPr>
      </w:pPr>
      <w:hyperlink w:anchor="_Toc18926025" w:history="1">
        <w:r w:rsidRPr="00E439ED">
          <w:rPr>
            <w:rStyle w:val="Hipervnculo"/>
            <w:b/>
            <w:noProof/>
          </w:rPr>
          <w:t>22.</w:t>
        </w:r>
        <w:r>
          <w:rPr>
            <w:rFonts w:asciiTheme="minorHAnsi" w:eastAsiaTheme="minorEastAsia" w:hAnsiTheme="minorHAnsi" w:cstheme="minorBidi"/>
            <w:noProof/>
            <w:lang w:val="es-EC" w:eastAsia="es-EC"/>
          </w:rPr>
          <w:tab/>
        </w:r>
        <w:r w:rsidRPr="00E439ED">
          <w:rPr>
            <w:rStyle w:val="Hipervnculo"/>
            <w:rFonts w:ascii="Arial" w:hAnsi="Arial" w:cs="Arial"/>
            <w:b/>
            <w:noProof/>
          </w:rPr>
          <w:t>Especificaciones y Normas</w:t>
        </w:r>
        <w:r>
          <w:rPr>
            <w:noProof/>
            <w:webHidden/>
          </w:rPr>
          <w:tab/>
        </w:r>
        <w:r>
          <w:rPr>
            <w:noProof/>
            <w:webHidden/>
          </w:rPr>
          <w:fldChar w:fldCharType="begin"/>
        </w:r>
        <w:r>
          <w:rPr>
            <w:noProof/>
            <w:webHidden/>
          </w:rPr>
          <w:instrText xml:space="preserve"> PAGEREF _Toc18926025 \h </w:instrText>
        </w:r>
        <w:r>
          <w:rPr>
            <w:noProof/>
            <w:webHidden/>
          </w:rPr>
        </w:r>
        <w:r>
          <w:rPr>
            <w:noProof/>
            <w:webHidden/>
          </w:rPr>
          <w:fldChar w:fldCharType="separate"/>
        </w:r>
        <w:r>
          <w:rPr>
            <w:noProof/>
            <w:webHidden/>
          </w:rPr>
          <w:t>102</w:t>
        </w:r>
        <w:r>
          <w:rPr>
            <w:noProof/>
            <w:webHidden/>
          </w:rPr>
          <w:fldChar w:fldCharType="end"/>
        </w:r>
      </w:hyperlink>
    </w:p>
    <w:p w14:paraId="5FC464C3" w14:textId="77777777" w:rsidR="004B0F1C" w:rsidRDefault="004B0F1C">
      <w:pPr>
        <w:pStyle w:val="TDC2"/>
        <w:rPr>
          <w:rFonts w:asciiTheme="minorHAnsi" w:eastAsiaTheme="minorEastAsia" w:hAnsiTheme="minorHAnsi" w:cstheme="minorBidi"/>
          <w:noProof/>
          <w:lang w:val="es-EC" w:eastAsia="es-EC"/>
        </w:rPr>
      </w:pPr>
      <w:hyperlink w:anchor="_Toc18926026" w:history="1">
        <w:r w:rsidRPr="00E439ED">
          <w:rPr>
            <w:rStyle w:val="Hipervnculo"/>
            <w:b/>
            <w:noProof/>
          </w:rPr>
          <w:t>23.</w:t>
        </w:r>
        <w:r>
          <w:rPr>
            <w:rFonts w:asciiTheme="minorHAnsi" w:eastAsiaTheme="minorEastAsia" w:hAnsiTheme="minorHAnsi" w:cstheme="minorBidi"/>
            <w:noProof/>
            <w:lang w:val="es-EC" w:eastAsia="es-EC"/>
          </w:rPr>
          <w:tab/>
        </w:r>
        <w:r w:rsidRPr="00E439ED">
          <w:rPr>
            <w:rStyle w:val="Hipervnculo"/>
            <w:rFonts w:ascii="Arial" w:hAnsi="Arial" w:cs="Arial"/>
            <w:b/>
            <w:noProof/>
          </w:rPr>
          <w:t>Embalaje y Documentos</w:t>
        </w:r>
        <w:r>
          <w:rPr>
            <w:noProof/>
            <w:webHidden/>
          </w:rPr>
          <w:tab/>
        </w:r>
        <w:r>
          <w:rPr>
            <w:noProof/>
            <w:webHidden/>
          </w:rPr>
          <w:fldChar w:fldCharType="begin"/>
        </w:r>
        <w:r>
          <w:rPr>
            <w:noProof/>
            <w:webHidden/>
          </w:rPr>
          <w:instrText xml:space="preserve"> PAGEREF _Toc18926026 \h </w:instrText>
        </w:r>
        <w:r>
          <w:rPr>
            <w:noProof/>
            <w:webHidden/>
          </w:rPr>
        </w:r>
        <w:r>
          <w:rPr>
            <w:noProof/>
            <w:webHidden/>
          </w:rPr>
          <w:fldChar w:fldCharType="separate"/>
        </w:r>
        <w:r>
          <w:rPr>
            <w:noProof/>
            <w:webHidden/>
          </w:rPr>
          <w:t>102</w:t>
        </w:r>
        <w:r>
          <w:rPr>
            <w:noProof/>
            <w:webHidden/>
          </w:rPr>
          <w:fldChar w:fldCharType="end"/>
        </w:r>
      </w:hyperlink>
    </w:p>
    <w:p w14:paraId="0C5A6A21" w14:textId="77777777" w:rsidR="004B0F1C" w:rsidRDefault="004B0F1C">
      <w:pPr>
        <w:pStyle w:val="TDC2"/>
        <w:rPr>
          <w:rFonts w:asciiTheme="minorHAnsi" w:eastAsiaTheme="minorEastAsia" w:hAnsiTheme="minorHAnsi" w:cstheme="minorBidi"/>
          <w:noProof/>
          <w:lang w:val="es-EC" w:eastAsia="es-EC"/>
        </w:rPr>
      </w:pPr>
      <w:hyperlink w:anchor="_Toc18926027" w:history="1">
        <w:r w:rsidRPr="00E439ED">
          <w:rPr>
            <w:rStyle w:val="Hipervnculo"/>
            <w:b/>
            <w:noProof/>
          </w:rPr>
          <w:t>24.</w:t>
        </w:r>
        <w:r>
          <w:rPr>
            <w:rFonts w:asciiTheme="minorHAnsi" w:eastAsiaTheme="minorEastAsia" w:hAnsiTheme="minorHAnsi" w:cstheme="minorBidi"/>
            <w:noProof/>
            <w:lang w:val="es-EC" w:eastAsia="es-EC"/>
          </w:rPr>
          <w:tab/>
        </w:r>
        <w:r w:rsidRPr="00E439ED">
          <w:rPr>
            <w:rStyle w:val="Hipervnculo"/>
            <w:rFonts w:ascii="Arial" w:hAnsi="Arial" w:cs="Arial"/>
            <w:b/>
            <w:noProof/>
          </w:rPr>
          <w:t>Seguros</w:t>
        </w:r>
        <w:r>
          <w:rPr>
            <w:noProof/>
            <w:webHidden/>
          </w:rPr>
          <w:tab/>
        </w:r>
        <w:r>
          <w:rPr>
            <w:noProof/>
            <w:webHidden/>
          </w:rPr>
          <w:fldChar w:fldCharType="begin"/>
        </w:r>
        <w:r>
          <w:rPr>
            <w:noProof/>
            <w:webHidden/>
          </w:rPr>
          <w:instrText xml:space="preserve"> PAGEREF _Toc18926027 \h </w:instrText>
        </w:r>
        <w:r>
          <w:rPr>
            <w:noProof/>
            <w:webHidden/>
          </w:rPr>
        </w:r>
        <w:r>
          <w:rPr>
            <w:noProof/>
            <w:webHidden/>
          </w:rPr>
          <w:fldChar w:fldCharType="separate"/>
        </w:r>
        <w:r>
          <w:rPr>
            <w:noProof/>
            <w:webHidden/>
          </w:rPr>
          <w:t>102</w:t>
        </w:r>
        <w:r>
          <w:rPr>
            <w:noProof/>
            <w:webHidden/>
          </w:rPr>
          <w:fldChar w:fldCharType="end"/>
        </w:r>
      </w:hyperlink>
    </w:p>
    <w:p w14:paraId="03A62CF0" w14:textId="77777777" w:rsidR="004B0F1C" w:rsidRDefault="004B0F1C">
      <w:pPr>
        <w:pStyle w:val="TDC2"/>
        <w:rPr>
          <w:rFonts w:asciiTheme="minorHAnsi" w:eastAsiaTheme="minorEastAsia" w:hAnsiTheme="minorHAnsi" w:cstheme="minorBidi"/>
          <w:noProof/>
          <w:lang w:val="es-EC" w:eastAsia="es-EC"/>
        </w:rPr>
      </w:pPr>
      <w:hyperlink w:anchor="_Toc18926028" w:history="1">
        <w:r w:rsidRPr="00E439ED">
          <w:rPr>
            <w:rStyle w:val="Hipervnculo"/>
            <w:b/>
            <w:noProof/>
          </w:rPr>
          <w:t>25.</w:t>
        </w:r>
        <w:r>
          <w:rPr>
            <w:rFonts w:asciiTheme="minorHAnsi" w:eastAsiaTheme="minorEastAsia" w:hAnsiTheme="minorHAnsi" w:cstheme="minorBidi"/>
            <w:noProof/>
            <w:lang w:val="es-EC" w:eastAsia="es-EC"/>
          </w:rPr>
          <w:tab/>
        </w:r>
        <w:r w:rsidRPr="00E439ED">
          <w:rPr>
            <w:rStyle w:val="Hipervnculo"/>
            <w:rFonts w:ascii="Arial" w:hAnsi="Arial" w:cs="Arial"/>
            <w:b/>
            <w:noProof/>
          </w:rPr>
          <w:t>Transporte</w:t>
        </w:r>
        <w:r>
          <w:rPr>
            <w:noProof/>
            <w:webHidden/>
          </w:rPr>
          <w:tab/>
        </w:r>
        <w:r>
          <w:rPr>
            <w:noProof/>
            <w:webHidden/>
          </w:rPr>
          <w:fldChar w:fldCharType="begin"/>
        </w:r>
        <w:r>
          <w:rPr>
            <w:noProof/>
            <w:webHidden/>
          </w:rPr>
          <w:instrText xml:space="preserve"> PAGEREF _Toc18926028 \h </w:instrText>
        </w:r>
        <w:r>
          <w:rPr>
            <w:noProof/>
            <w:webHidden/>
          </w:rPr>
        </w:r>
        <w:r>
          <w:rPr>
            <w:noProof/>
            <w:webHidden/>
          </w:rPr>
          <w:fldChar w:fldCharType="separate"/>
        </w:r>
        <w:r>
          <w:rPr>
            <w:noProof/>
            <w:webHidden/>
          </w:rPr>
          <w:t>103</w:t>
        </w:r>
        <w:r>
          <w:rPr>
            <w:noProof/>
            <w:webHidden/>
          </w:rPr>
          <w:fldChar w:fldCharType="end"/>
        </w:r>
      </w:hyperlink>
    </w:p>
    <w:p w14:paraId="1916A877" w14:textId="77777777" w:rsidR="004B0F1C" w:rsidRDefault="004B0F1C">
      <w:pPr>
        <w:pStyle w:val="TDC2"/>
        <w:rPr>
          <w:rFonts w:asciiTheme="minorHAnsi" w:eastAsiaTheme="minorEastAsia" w:hAnsiTheme="minorHAnsi" w:cstheme="minorBidi"/>
          <w:noProof/>
          <w:lang w:val="es-EC" w:eastAsia="es-EC"/>
        </w:rPr>
      </w:pPr>
      <w:hyperlink w:anchor="_Toc18926029" w:history="1">
        <w:r w:rsidRPr="00E439ED">
          <w:rPr>
            <w:rStyle w:val="Hipervnculo"/>
            <w:b/>
            <w:noProof/>
          </w:rPr>
          <w:t>26.</w:t>
        </w:r>
        <w:r>
          <w:rPr>
            <w:rFonts w:asciiTheme="minorHAnsi" w:eastAsiaTheme="minorEastAsia" w:hAnsiTheme="minorHAnsi" w:cstheme="minorBidi"/>
            <w:noProof/>
            <w:lang w:val="es-EC" w:eastAsia="es-EC"/>
          </w:rPr>
          <w:tab/>
        </w:r>
        <w:r w:rsidRPr="00E439ED">
          <w:rPr>
            <w:rStyle w:val="Hipervnculo"/>
            <w:rFonts w:ascii="Arial" w:hAnsi="Arial" w:cs="Arial"/>
            <w:b/>
            <w:noProof/>
          </w:rPr>
          <w:t>Inspecciones y Pruebas</w:t>
        </w:r>
        <w:r>
          <w:rPr>
            <w:noProof/>
            <w:webHidden/>
          </w:rPr>
          <w:tab/>
        </w:r>
        <w:r>
          <w:rPr>
            <w:noProof/>
            <w:webHidden/>
          </w:rPr>
          <w:fldChar w:fldCharType="begin"/>
        </w:r>
        <w:r>
          <w:rPr>
            <w:noProof/>
            <w:webHidden/>
          </w:rPr>
          <w:instrText xml:space="preserve"> PAGEREF _Toc18926029 \h </w:instrText>
        </w:r>
        <w:r>
          <w:rPr>
            <w:noProof/>
            <w:webHidden/>
          </w:rPr>
        </w:r>
        <w:r>
          <w:rPr>
            <w:noProof/>
            <w:webHidden/>
          </w:rPr>
          <w:fldChar w:fldCharType="separate"/>
        </w:r>
        <w:r>
          <w:rPr>
            <w:noProof/>
            <w:webHidden/>
          </w:rPr>
          <w:t>103</w:t>
        </w:r>
        <w:r>
          <w:rPr>
            <w:noProof/>
            <w:webHidden/>
          </w:rPr>
          <w:fldChar w:fldCharType="end"/>
        </w:r>
      </w:hyperlink>
    </w:p>
    <w:p w14:paraId="15499654" w14:textId="77777777" w:rsidR="004B0F1C" w:rsidRDefault="004B0F1C">
      <w:pPr>
        <w:pStyle w:val="TDC2"/>
        <w:rPr>
          <w:rFonts w:asciiTheme="minorHAnsi" w:eastAsiaTheme="minorEastAsia" w:hAnsiTheme="minorHAnsi" w:cstheme="minorBidi"/>
          <w:noProof/>
          <w:lang w:val="es-EC" w:eastAsia="es-EC"/>
        </w:rPr>
      </w:pPr>
      <w:hyperlink w:anchor="_Toc18926030" w:history="1">
        <w:r w:rsidRPr="00E439ED">
          <w:rPr>
            <w:rStyle w:val="Hipervnculo"/>
            <w:b/>
            <w:noProof/>
          </w:rPr>
          <w:t>27.</w:t>
        </w:r>
        <w:r>
          <w:rPr>
            <w:rFonts w:asciiTheme="minorHAnsi" w:eastAsiaTheme="minorEastAsia" w:hAnsiTheme="minorHAnsi" w:cstheme="minorBidi"/>
            <w:noProof/>
            <w:lang w:val="es-EC" w:eastAsia="es-EC"/>
          </w:rPr>
          <w:tab/>
        </w:r>
        <w:r w:rsidRPr="00E439ED">
          <w:rPr>
            <w:rStyle w:val="Hipervnculo"/>
            <w:rFonts w:ascii="Arial" w:hAnsi="Arial" w:cs="Arial"/>
            <w:b/>
            <w:noProof/>
          </w:rPr>
          <w:t>Liquidación por Daños y Perjuicios</w:t>
        </w:r>
        <w:r>
          <w:rPr>
            <w:noProof/>
            <w:webHidden/>
          </w:rPr>
          <w:tab/>
        </w:r>
        <w:r>
          <w:rPr>
            <w:noProof/>
            <w:webHidden/>
          </w:rPr>
          <w:fldChar w:fldCharType="begin"/>
        </w:r>
        <w:r>
          <w:rPr>
            <w:noProof/>
            <w:webHidden/>
          </w:rPr>
          <w:instrText xml:space="preserve"> PAGEREF _Toc18926030 \h </w:instrText>
        </w:r>
        <w:r>
          <w:rPr>
            <w:noProof/>
            <w:webHidden/>
          </w:rPr>
        </w:r>
        <w:r>
          <w:rPr>
            <w:noProof/>
            <w:webHidden/>
          </w:rPr>
          <w:fldChar w:fldCharType="separate"/>
        </w:r>
        <w:r>
          <w:rPr>
            <w:noProof/>
            <w:webHidden/>
          </w:rPr>
          <w:t>104</w:t>
        </w:r>
        <w:r>
          <w:rPr>
            <w:noProof/>
            <w:webHidden/>
          </w:rPr>
          <w:fldChar w:fldCharType="end"/>
        </w:r>
      </w:hyperlink>
    </w:p>
    <w:p w14:paraId="4318D7BA" w14:textId="77777777" w:rsidR="004B0F1C" w:rsidRDefault="004B0F1C">
      <w:pPr>
        <w:pStyle w:val="TDC2"/>
        <w:rPr>
          <w:rFonts w:asciiTheme="minorHAnsi" w:eastAsiaTheme="minorEastAsia" w:hAnsiTheme="minorHAnsi" w:cstheme="minorBidi"/>
          <w:noProof/>
          <w:lang w:val="es-EC" w:eastAsia="es-EC"/>
        </w:rPr>
      </w:pPr>
      <w:hyperlink w:anchor="_Toc18926031" w:history="1">
        <w:r w:rsidRPr="00E439ED">
          <w:rPr>
            <w:rStyle w:val="Hipervnculo"/>
            <w:b/>
            <w:noProof/>
          </w:rPr>
          <w:t>28.</w:t>
        </w:r>
        <w:r>
          <w:rPr>
            <w:rFonts w:asciiTheme="minorHAnsi" w:eastAsiaTheme="minorEastAsia" w:hAnsiTheme="minorHAnsi" w:cstheme="minorBidi"/>
            <w:noProof/>
            <w:lang w:val="es-EC" w:eastAsia="es-EC"/>
          </w:rPr>
          <w:tab/>
        </w:r>
        <w:r w:rsidRPr="00E439ED">
          <w:rPr>
            <w:rStyle w:val="Hipervnculo"/>
            <w:rFonts w:ascii="Arial" w:hAnsi="Arial" w:cs="Arial"/>
            <w:b/>
            <w:noProof/>
          </w:rPr>
          <w:t>Garantía de los Bienes</w:t>
        </w:r>
        <w:r>
          <w:rPr>
            <w:noProof/>
            <w:webHidden/>
          </w:rPr>
          <w:tab/>
        </w:r>
        <w:r>
          <w:rPr>
            <w:noProof/>
            <w:webHidden/>
          </w:rPr>
          <w:fldChar w:fldCharType="begin"/>
        </w:r>
        <w:r>
          <w:rPr>
            <w:noProof/>
            <w:webHidden/>
          </w:rPr>
          <w:instrText xml:space="preserve"> PAGEREF _Toc18926031 \h </w:instrText>
        </w:r>
        <w:r>
          <w:rPr>
            <w:noProof/>
            <w:webHidden/>
          </w:rPr>
        </w:r>
        <w:r>
          <w:rPr>
            <w:noProof/>
            <w:webHidden/>
          </w:rPr>
          <w:fldChar w:fldCharType="separate"/>
        </w:r>
        <w:r>
          <w:rPr>
            <w:noProof/>
            <w:webHidden/>
          </w:rPr>
          <w:t>104</w:t>
        </w:r>
        <w:r>
          <w:rPr>
            <w:noProof/>
            <w:webHidden/>
          </w:rPr>
          <w:fldChar w:fldCharType="end"/>
        </w:r>
      </w:hyperlink>
    </w:p>
    <w:p w14:paraId="2B18D1CA" w14:textId="77777777" w:rsidR="004B0F1C" w:rsidRDefault="004B0F1C">
      <w:pPr>
        <w:pStyle w:val="TDC2"/>
        <w:rPr>
          <w:rFonts w:asciiTheme="minorHAnsi" w:eastAsiaTheme="minorEastAsia" w:hAnsiTheme="minorHAnsi" w:cstheme="minorBidi"/>
          <w:noProof/>
          <w:lang w:val="es-EC" w:eastAsia="es-EC"/>
        </w:rPr>
      </w:pPr>
      <w:hyperlink w:anchor="_Toc18926032" w:history="1">
        <w:r w:rsidRPr="00E439ED">
          <w:rPr>
            <w:rStyle w:val="Hipervnculo"/>
            <w:b/>
            <w:noProof/>
          </w:rPr>
          <w:t>29.</w:t>
        </w:r>
        <w:r>
          <w:rPr>
            <w:rFonts w:asciiTheme="minorHAnsi" w:eastAsiaTheme="minorEastAsia" w:hAnsiTheme="minorHAnsi" w:cstheme="minorBidi"/>
            <w:noProof/>
            <w:lang w:val="es-EC" w:eastAsia="es-EC"/>
          </w:rPr>
          <w:tab/>
        </w:r>
        <w:r w:rsidRPr="00E439ED">
          <w:rPr>
            <w:rStyle w:val="Hipervnculo"/>
            <w:rFonts w:ascii="Arial" w:hAnsi="Arial" w:cs="Arial"/>
            <w:b/>
            <w:noProof/>
          </w:rPr>
          <w:t>Indemnización por Derechos de Patente</w:t>
        </w:r>
        <w:r>
          <w:rPr>
            <w:noProof/>
            <w:webHidden/>
          </w:rPr>
          <w:tab/>
        </w:r>
        <w:r>
          <w:rPr>
            <w:noProof/>
            <w:webHidden/>
          </w:rPr>
          <w:fldChar w:fldCharType="begin"/>
        </w:r>
        <w:r>
          <w:rPr>
            <w:noProof/>
            <w:webHidden/>
          </w:rPr>
          <w:instrText xml:space="preserve"> PAGEREF _Toc18926032 \h </w:instrText>
        </w:r>
        <w:r>
          <w:rPr>
            <w:noProof/>
            <w:webHidden/>
          </w:rPr>
        </w:r>
        <w:r>
          <w:rPr>
            <w:noProof/>
            <w:webHidden/>
          </w:rPr>
          <w:fldChar w:fldCharType="separate"/>
        </w:r>
        <w:r>
          <w:rPr>
            <w:noProof/>
            <w:webHidden/>
          </w:rPr>
          <w:t>105</w:t>
        </w:r>
        <w:r>
          <w:rPr>
            <w:noProof/>
            <w:webHidden/>
          </w:rPr>
          <w:fldChar w:fldCharType="end"/>
        </w:r>
      </w:hyperlink>
    </w:p>
    <w:p w14:paraId="7234F657" w14:textId="77777777" w:rsidR="004B0F1C" w:rsidRDefault="004B0F1C">
      <w:pPr>
        <w:pStyle w:val="TDC2"/>
        <w:rPr>
          <w:rFonts w:asciiTheme="minorHAnsi" w:eastAsiaTheme="minorEastAsia" w:hAnsiTheme="minorHAnsi" w:cstheme="minorBidi"/>
          <w:noProof/>
          <w:lang w:val="es-EC" w:eastAsia="es-EC"/>
        </w:rPr>
      </w:pPr>
      <w:hyperlink w:anchor="_Toc18926033" w:history="1">
        <w:r w:rsidRPr="00E439ED">
          <w:rPr>
            <w:rStyle w:val="Hipervnculo"/>
            <w:b/>
            <w:noProof/>
          </w:rPr>
          <w:t>30.</w:t>
        </w:r>
        <w:r>
          <w:rPr>
            <w:rFonts w:asciiTheme="minorHAnsi" w:eastAsiaTheme="minorEastAsia" w:hAnsiTheme="minorHAnsi" w:cstheme="minorBidi"/>
            <w:noProof/>
            <w:lang w:val="es-EC" w:eastAsia="es-EC"/>
          </w:rPr>
          <w:tab/>
        </w:r>
        <w:r w:rsidRPr="00E439ED">
          <w:rPr>
            <w:rStyle w:val="Hipervnculo"/>
            <w:rFonts w:ascii="Arial" w:hAnsi="Arial" w:cs="Arial"/>
            <w:b/>
            <w:noProof/>
          </w:rPr>
          <w:t>Limitación de Responsabilidad</w:t>
        </w:r>
        <w:r>
          <w:rPr>
            <w:noProof/>
            <w:webHidden/>
          </w:rPr>
          <w:tab/>
        </w:r>
        <w:r>
          <w:rPr>
            <w:noProof/>
            <w:webHidden/>
          </w:rPr>
          <w:fldChar w:fldCharType="begin"/>
        </w:r>
        <w:r>
          <w:rPr>
            <w:noProof/>
            <w:webHidden/>
          </w:rPr>
          <w:instrText xml:space="preserve"> PAGEREF _Toc18926033 \h </w:instrText>
        </w:r>
        <w:r>
          <w:rPr>
            <w:noProof/>
            <w:webHidden/>
          </w:rPr>
        </w:r>
        <w:r>
          <w:rPr>
            <w:noProof/>
            <w:webHidden/>
          </w:rPr>
          <w:fldChar w:fldCharType="separate"/>
        </w:r>
        <w:r>
          <w:rPr>
            <w:noProof/>
            <w:webHidden/>
          </w:rPr>
          <w:t>106</w:t>
        </w:r>
        <w:r>
          <w:rPr>
            <w:noProof/>
            <w:webHidden/>
          </w:rPr>
          <w:fldChar w:fldCharType="end"/>
        </w:r>
      </w:hyperlink>
    </w:p>
    <w:p w14:paraId="74DB5E24" w14:textId="77777777" w:rsidR="004B0F1C" w:rsidRDefault="004B0F1C">
      <w:pPr>
        <w:pStyle w:val="TDC2"/>
        <w:rPr>
          <w:rFonts w:asciiTheme="minorHAnsi" w:eastAsiaTheme="minorEastAsia" w:hAnsiTheme="minorHAnsi" w:cstheme="minorBidi"/>
          <w:noProof/>
          <w:lang w:val="es-EC" w:eastAsia="es-EC"/>
        </w:rPr>
      </w:pPr>
      <w:hyperlink w:anchor="_Toc18926034" w:history="1">
        <w:r w:rsidRPr="00E439ED">
          <w:rPr>
            <w:rStyle w:val="Hipervnculo"/>
            <w:b/>
            <w:noProof/>
          </w:rPr>
          <w:t>31.</w:t>
        </w:r>
        <w:r>
          <w:rPr>
            <w:rFonts w:asciiTheme="minorHAnsi" w:eastAsiaTheme="minorEastAsia" w:hAnsiTheme="minorHAnsi" w:cstheme="minorBidi"/>
            <w:noProof/>
            <w:lang w:val="es-EC" w:eastAsia="es-EC"/>
          </w:rPr>
          <w:tab/>
        </w:r>
        <w:r w:rsidRPr="00E439ED">
          <w:rPr>
            <w:rStyle w:val="Hipervnculo"/>
            <w:rFonts w:ascii="Arial" w:hAnsi="Arial" w:cs="Arial"/>
            <w:b/>
            <w:noProof/>
          </w:rPr>
          <w:t>Cambio en las Leyes y Regulaciones</w:t>
        </w:r>
        <w:r>
          <w:rPr>
            <w:noProof/>
            <w:webHidden/>
          </w:rPr>
          <w:tab/>
        </w:r>
        <w:r>
          <w:rPr>
            <w:noProof/>
            <w:webHidden/>
          </w:rPr>
          <w:fldChar w:fldCharType="begin"/>
        </w:r>
        <w:r>
          <w:rPr>
            <w:noProof/>
            <w:webHidden/>
          </w:rPr>
          <w:instrText xml:space="preserve"> PAGEREF _Toc18926034 \h </w:instrText>
        </w:r>
        <w:r>
          <w:rPr>
            <w:noProof/>
            <w:webHidden/>
          </w:rPr>
        </w:r>
        <w:r>
          <w:rPr>
            <w:noProof/>
            <w:webHidden/>
          </w:rPr>
          <w:fldChar w:fldCharType="separate"/>
        </w:r>
        <w:r>
          <w:rPr>
            <w:noProof/>
            <w:webHidden/>
          </w:rPr>
          <w:t>106</w:t>
        </w:r>
        <w:r>
          <w:rPr>
            <w:noProof/>
            <w:webHidden/>
          </w:rPr>
          <w:fldChar w:fldCharType="end"/>
        </w:r>
      </w:hyperlink>
    </w:p>
    <w:p w14:paraId="1EB772B5" w14:textId="77777777" w:rsidR="004B0F1C" w:rsidRDefault="004B0F1C">
      <w:pPr>
        <w:pStyle w:val="TDC2"/>
        <w:rPr>
          <w:rFonts w:asciiTheme="minorHAnsi" w:eastAsiaTheme="minorEastAsia" w:hAnsiTheme="minorHAnsi" w:cstheme="minorBidi"/>
          <w:noProof/>
          <w:lang w:val="es-EC" w:eastAsia="es-EC"/>
        </w:rPr>
      </w:pPr>
      <w:hyperlink w:anchor="_Toc18926035" w:history="1">
        <w:r w:rsidRPr="00E439ED">
          <w:rPr>
            <w:rStyle w:val="Hipervnculo"/>
            <w:b/>
            <w:noProof/>
          </w:rPr>
          <w:t>32.</w:t>
        </w:r>
        <w:r>
          <w:rPr>
            <w:rFonts w:asciiTheme="minorHAnsi" w:eastAsiaTheme="minorEastAsia" w:hAnsiTheme="minorHAnsi" w:cstheme="minorBidi"/>
            <w:noProof/>
            <w:lang w:val="es-EC" w:eastAsia="es-EC"/>
          </w:rPr>
          <w:tab/>
        </w:r>
        <w:r w:rsidRPr="00E439ED">
          <w:rPr>
            <w:rStyle w:val="Hipervnculo"/>
            <w:rFonts w:ascii="Arial" w:hAnsi="Arial" w:cs="Arial"/>
            <w:b/>
            <w:noProof/>
          </w:rPr>
          <w:t>Fuerza Mayor</w:t>
        </w:r>
        <w:r>
          <w:rPr>
            <w:noProof/>
            <w:webHidden/>
          </w:rPr>
          <w:tab/>
        </w:r>
        <w:r>
          <w:rPr>
            <w:noProof/>
            <w:webHidden/>
          </w:rPr>
          <w:fldChar w:fldCharType="begin"/>
        </w:r>
        <w:r>
          <w:rPr>
            <w:noProof/>
            <w:webHidden/>
          </w:rPr>
          <w:instrText xml:space="preserve"> PAGEREF _Toc18926035 \h </w:instrText>
        </w:r>
        <w:r>
          <w:rPr>
            <w:noProof/>
            <w:webHidden/>
          </w:rPr>
        </w:r>
        <w:r>
          <w:rPr>
            <w:noProof/>
            <w:webHidden/>
          </w:rPr>
          <w:fldChar w:fldCharType="separate"/>
        </w:r>
        <w:r>
          <w:rPr>
            <w:noProof/>
            <w:webHidden/>
          </w:rPr>
          <w:t>107</w:t>
        </w:r>
        <w:r>
          <w:rPr>
            <w:noProof/>
            <w:webHidden/>
          </w:rPr>
          <w:fldChar w:fldCharType="end"/>
        </w:r>
      </w:hyperlink>
    </w:p>
    <w:p w14:paraId="7EB84552" w14:textId="77777777" w:rsidR="004B0F1C" w:rsidRDefault="004B0F1C">
      <w:pPr>
        <w:pStyle w:val="TDC2"/>
        <w:rPr>
          <w:rFonts w:asciiTheme="minorHAnsi" w:eastAsiaTheme="minorEastAsia" w:hAnsiTheme="minorHAnsi" w:cstheme="minorBidi"/>
          <w:noProof/>
          <w:lang w:val="es-EC" w:eastAsia="es-EC"/>
        </w:rPr>
      </w:pPr>
      <w:hyperlink w:anchor="_Toc18926036" w:history="1">
        <w:r w:rsidRPr="00E439ED">
          <w:rPr>
            <w:rStyle w:val="Hipervnculo"/>
            <w:b/>
            <w:noProof/>
          </w:rPr>
          <w:t>33.</w:t>
        </w:r>
        <w:r>
          <w:rPr>
            <w:rFonts w:asciiTheme="minorHAnsi" w:eastAsiaTheme="minorEastAsia" w:hAnsiTheme="minorHAnsi" w:cstheme="minorBidi"/>
            <w:noProof/>
            <w:lang w:val="es-EC" w:eastAsia="es-EC"/>
          </w:rPr>
          <w:tab/>
        </w:r>
        <w:r w:rsidRPr="00E439ED">
          <w:rPr>
            <w:rStyle w:val="Hipervnculo"/>
            <w:rFonts w:ascii="Arial" w:hAnsi="Arial" w:cs="Arial"/>
            <w:b/>
            <w:noProof/>
          </w:rPr>
          <w:t>Ordenes de Cambio y Enmiendas al Contrato</w:t>
        </w:r>
        <w:r>
          <w:rPr>
            <w:noProof/>
            <w:webHidden/>
          </w:rPr>
          <w:tab/>
        </w:r>
        <w:r>
          <w:rPr>
            <w:noProof/>
            <w:webHidden/>
          </w:rPr>
          <w:fldChar w:fldCharType="begin"/>
        </w:r>
        <w:r>
          <w:rPr>
            <w:noProof/>
            <w:webHidden/>
          </w:rPr>
          <w:instrText xml:space="preserve"> PAGEREF _Toc18926036 \h </w:instrText>
        </w:r>
        <w:r>
          <w:rPr>
            <w:noProof/>
            <w:webHidden/>
          </w:rPr>
        </w:r>
        <w:r>
          <w:rPr>
            <w:noProof/>
            <w:webHidden/>
          </w:rPr>
          <w:fldChar w:fldCharType="separate"/>
        </w:r>
        <w:r>
          <w:rPr>
            <w:noProof/>
            <w:webHidden/>
          </w:rPr>
          <w:t>107</w:t>
        </w:r>
        <w:r>
          <w:rPr>
            <w:noProof/>
            <w:webHidden/>
          </w:rPr>
          <w:fldChar w:fldCharType="end"/>
        </w:r>
      </w:hyperlink>
    </w:p>
    <w:p w14:paraId="7E484423" w14:textId="77777777" w:rsidR="004B0F1C" w:rsidRDefault="004B0F1C">
      <w:pPr>
        <w:pStyle w:val="TDC2"/>
        <w:rPr>
          <w:rFonts w:asciiTheme="minorHAnsi" w:eastAsiaTheme="minorEastAsia" w:hAnsiTheme="minorHAnsi" w:cstheme="minorBidi"/>
          <w:noProof/>
          <w:lang w:val="es-EC" w:eastAsia="es-EC"/>
        </w:rPr>
      </w:pPr>
      <w:hyperlink w:anchor="_Toc18926037" w:history="1">
        <w:r w:rsidRPr="00E439ED">
          <w:rPr>
            <w:rStyle w:val="Hipervnculo"/>
            <w:b/>
            <w:noProof/>
          </w:rPr>
          <w:t>34.</w:t>
        </w:r>
        <w:r>
          <w:rPr>
            <w:rFonts w:asciiTheme="minorHAnsi" w:eastAsiaTheme="minorEastAsia" w:hAnsiTheme="minorHAnsi" w:cstheme="minorBidi"/>
            <w:noProof/>
            <w:lang w:val="es-EC" w:eastAsia="es-EC"/>
          </w:rPr>
          <w:tab/>
        </w:r>
        <w:r w:rsidRPr="00E439ED">
          <w:rPr>
            <w:rStyle w:val="Hipervnculo"/>
            <w:rFonts w:ascii="Arial" w:hAnsi="Arial" w:cs="Arial"/>
            <w:b/>
            <w:noProof/>
          </w:rPr>
          <w:t>Prórroga de los Plazos</w:t>
        </w:r>
        <w:r>
          <w:rPr>
            <w:noProof/>
            <w:webHidden/>
          </w:rPr>
          <w:tab/>
        </w:r>
        <w:r>
          <w:rPr>
            <w:noProof/>
            <w:webHidden/>
          </w:rPr>
          <w:fldChar w:fldCharType="begin"/>
        </w:r>
        <w:r>
          <w:rPr>
            <w:noProof/>
            <w:webHidden/>
          </w:rPr>
          <w:instrText xml:space="preserve"> PAGEREF _Toc18926037 \h </w:instrText>
        </w:r>
        <w:r>
          <w:rPr>
            <w:noProof/>
            <w:webHidden/>
          </w:rPr>
        </w:r>
        <w:r>
          <w:rPr>
            <w:noProof/>
            <w:webHidden/>
          </w:rPr>
          <w:fldChar w:fldCharType="separate"/>
        </w:r>
        <w:r>
          <w:rPr>
            <w:noProof/>
            <w:webHidden/>
          </w:rPr>
          <w:t>108</w:t>
        </w:r>
        <w:r>
          <w:rPr>
            <w:noProof/>
            <w:webHidden/>
          </w:rPr>
          <w:fldChar w:fldCharType="end"/>
        </w:r>
      </w:hyperlink>
    </w:p>
    <w:p w14:paraId="356ADB8A" w14:textId="77777777" w:rsidR="004B0F1C" w:rsidRDefault="004B0F1C">
      <w:pPr>
        <w:pStyle w:val="TDC2"/>
        <w:rPr>
          <w:rFonts w:asciiTheme="minorHAnsi" w:eastAsiaTheme="minorEastAsia" w:hAnsiTheme="minorHAnsi" w:cstheme="minorBidi"/>
          <w:noProof/>
          <w:lang w:val="es-EC" w:eastAsia="es-EC"/>
        </w:rPr>
      </w:pPr>
      <w:hyperlink w:anchor="_Toc18926038" w:history="1">
        <w:r w:rsidRPr="00E439ED">
          <w:rPr>
            <w:rStyle w:val="Hipervnculo"/>
            <w:b/>
            <w:noProof/>
          </w:rPr>
          <w:t>35.</w:t>
        </w:r>
        <w:r>
          <w:rPr>
            <w:rFonts w:asciiTheme="minorHAnsi" w:eastAsiaTheme="minorEastAsia" w:hAnsiTheme="minorHAnsi" w:cstheme="minorBidi"/>
            <w:noProof/>
            <w:lang w:val="es-EC" w:eastAsia="es-EC"/>
          </w:rPr>
          <w:tab/>
        </w:r>
        <w:r w:rsidRPr="00E439ED">
          <w:rPr>
            <w:rStyle w:val="Hipervnculo"/>
            <w:rFonts w:ascii="Arial" w:hAnsi="Arial" w:cs="Arial"/>
            <w:b/>
            <w:noProof/>
          </w:rPr>
          <w:t>Terminación</w:t>
        </w:r>
        <w:r>
          <w:rPr>
            <w:noProof/>
            <w:webHidden/>
          </w:rPr>
          <w:tab/>
        </w:r>
        <w:r>
          <w:rPr>
            <w:noProof/>
            <w:webHidden/>
          </w:rPr>
          <w:fldChar w:fldCharType="begin"/>
        </w:r>
        <w:r>
          <w:rPr>
            <w:noProof/>
            <w:webHidden/>
          </w:rPr>
          <w:instrText xml:space="preserve"> PAGEREF _Toc18926038 \h </w:instrText>
        </w:r>
        <w:r>
          <w:rPr>
            <w:noProof/>
            <w:webHidden/>
          </w:rPr>
        </w:r>
        <w:r>
          <w:rPr>
            <w:noProof/>
            <w:webHidden/>
          </w:rPr>
          <w:fldChar w:fldCharType="separate"/>
        </w:r>
        <w:r>
          <w:rPr>
            <w:noProof/>
            <w:webHidden/>
          </w:rPr>
          <w:t>108</w:t>
        </w:r>
        <w:r>
          <w:rPr>
            <w:noProof/>
            <w:webHidden/>
          </w:rPr>
          <w:fldChar w:fldCharType="end"/>
        </w:r>
      </w:hyperlink>
    </w:p>
    <w:p w14:paraId="5F751B77" w14:textId="77777777" w:rsidR="004B0F1C" w:rsidRDefault="004B0F1C">
      <w:pPr>
        <w:pStyle w:val="TDC2"/>
        <w:rPr>
          <w:rFonts w:asciiTheme="minorHAnsi" w:eastAsiaTheme="minorEastAsia" w:hAnsiTheme="minorHAnsi" w:cstheme="minorBidi"/>
          <w:noProof/>
          <w:lang w:val="es-EC" w:eastAsia="es-EC"/>
        </w:rPr>
      </w:pPr>
      <w:hyperlink w:anchor="_Toc18926039" w:history="1">
        <w:r w:rsidRPr="00E439ED">
          <w:rPr>
            <w:rStyle w:val="Hipervnculo"/>
            <w:b/>
            <w:noProof/>
          </w:rPr>
          <w:t>36.</w:t>
        </w:r>
        <w:r>
          <w:rPr>
            <w:rFonts w:asciiTheme="minorHAnsi" w:eastAsiaTheme="minorEastAsia" w:hAnsiTheme="minorHAnsi" w:cstheme="minorBidi"/>
            <w:noProof/>
            <w:lang w:val="es-EC" w:eastAsia="es-EC"/>
          </w:rPr>
          <w:tab/>
        </w:r>
        <w:r w:rsidRPr="00E439ED">
          <w:rPr>
            <w:rStyle w:val="Hipervnculo"/>
            <w:rFonts w:ascii="Arial" w:hAnsi="Arial" w:cs="Arial"/>
            <w:b/>
            <w:noProof/>
          </w:rPr>
          <w:t>Cesión</w:t>
        </w:r>
        <w:r>
          <w:rPr>
            <w:noProof/>
            <w:webHidden/>
          </w:rPr>
          <w:tab/>
        </w:r>
        <w:r>
          <w:rPr>
            <w:noProof/>
            <w:webHidden/>
          </w:rPr>
          <w:fldChar w:fldCharType="begin"/>
        </w:r>
        <w:r>
          <w:rPr>
            <w:noProof/>
            <w:webHidden/>
          </w:rPr>
          <w:instrText xml:space="preserve"> PAGEREF _Toc18926039 \h </w:instrText>
        </w:r>
        <w:r>
          <w:rPr>
            <w:noProof/>
            <w:webHidden/>
          </w:rPr>
        </w:r>
        <w:r>
          <w:rPr>
            <w:noProof/>
            <w:webHidden/>
          </w:rPr>
          <w:fldChar w:fldCharType="separate"/>
        </w:r>
        <w:r>
          <w:rPr>
            <w:noProof/>
            <w:webHidden/>
          </w:rPr>
          <w:t>110</w:t>
        </w:r>
        <w:r>
          <w:rPr>
            <w:noProof/>
            <w:webHidden/>
          </w:rPr>
          <w:fldChar w:fldCharType="end"/>
        </w:r>
      </w:hyperlink>
    </w:p>
    <w:p w14:paraId="2AAB985F" w14:textId="77777777" w:rsidR="004B0F1C" w:rsidRDefault="004B0F1C">
      <w:pPr>
        <w:pStyle w:val="TDC2"/>
        <w:rPr>
          <w:rFonts w:asciiTheme="minorHAnsi" w:eastAsiaTheme="minorEastAsia" w:hAnsiTheme="minorHAnsi" w:cstheme="minorBidi"/>
          <w:noProof/>
          <w:lang w:val="es-EC" w:eastAsia="es-EC"/>
        </w:rPr>
      </w:pPr>
      <w:hyperlink w:anchor="_Toc18926040" w:history="1">
        <w:r w:rsidRPr="00E439ED">
          <w:rPr>
            <w:rStyle w:val="Hipervnculo"/>
            <w:b/>
            <w:noProof/>
          </w:rPr>
          <w:t>37.</w:t>
        </w:r>
        <w:r>
          <w:rPr>
            <w:rFonts w:asciiTheme="minorHAnsi" w:eastAsiaTheme="minorEastAsia" w:hAnsiTheme="minorHAnsi" w:cstheme="minorBidi"/>
            <w:noProof/>
            <w:lang w:val="es-EC" w:eastAsia="es-EC"/>
          </w:rPr>
          <w:tab/>
        </w:r>
        <w:r w:rsidRPr="00E439ED">
          <w:rPr>
            <w:rStyle w:val="Hipervnculo"/>
            <w:rFonts w:ascii="Arial" w:hAnsi="Arial" w:cs="Arial"/>
            <w:b/>
            <w:noProof/>
          </w:rPr>
          <w:t>Restricción a la Exportación</w:t>
        </w:r>
        <w:r>
          <w:rPr>
            <w:noProof/>
            <w:webHidden/>
          </w:rPr>
          <w:tab/>
        </w:r>
        <w:r>
          <w:rPr>
            <w:noProof/>
            <w:webHidden/>
          </w:rPr>
          <w:fldChar w:fldCharType="begin"/>
        </w:r>
        <w:r>
          <w:rPr>
            <w:noProof/>
            <w:webHidden/>
          </w:rPr>
          <w:instrText xml:space="preserve"> PAGEREF _Toc18926040 \h </w:instrText>
        </w:r>
        <w:r>
          <w:rPr>
            <w:noProof/>
            <w:webHidden/>
          </w:rPr>
        </w:r>
        <w:r>
          <w:rPr>
            <w:noProof/>
            <w:webHidden/>
          </w:rPr>
          <w:fldChar w:fldCharType="separate"/>
        </w:r>
        <w:r>
          <w:rPr>
            <w:noProof/>
            <w:webHidden/>
          </w:rPr>
          <w:t>110</w:t>
        </w:r>
        <w:r>
          <w:rPr>
            <w:noProof/>
            <w:webHidden/>
          </w:rPr>
          <w:fldChar w:fldCharType="end"/>
        </w:r>
      </w:hyperlink>
    </w:p>
    <w:p w14:paraId="14013CD2" w14:textId="77777777" w:rsidR="004B0F1C" w:rsidRDefault="004B0F1C">
      <w:pPr>
        <w:pStyle w:val="TDC1"/>
        <w:rPr>
          <w:rFonts w:asciiTheme="minorHAnsi" w:eastAsiaTheme="minorEastAsia" w:hAnsiTheme="minorHAnsi" w:cstheme="minorBidi"/>
          <w:b w:val="0"/>
          <w:lang w:val="es-EC" w:eastAsia="es-EC"/>
        </w:rPr>
      </w:pPr>
      <w:hyperlink w:anchor="_Toc18926041" w:history="1">
        <w:r w:rsidRPr="00E439ED">
          <w:rPr>
            <w:rStyle w:val="Hipervnculo"/>
            <w:rFonts w:ascii="Arial" w:hAnsi="Arial" w:cs="Arial"/>
          </w:rPr>
          <w:t>Sección IX. Condiciones Especiales del Contrato</w:t>
        </w:r>
        <w:r>
          <w:rPr>
            <w:webHidden/>
          </w:rPr>
          <w:tab/>
        </w:r>
        <w:r>
          <w:rPr>
            <w:webHidden/>
          </w:rPr>
          <w:fldChar w:fldCharType="begin"/>
        </w:r>
        <w:r>
          <w:rPr>
            <w:webHidden/>
          </w:rPr>
          <w:instrText xml:space="preserve"> PAGEREF _Toc18926041 \h </w:instrText>
        </w:r>
        <w:r>
          <w:rPr>
            <w:webHidden/>
          </w:rPr>
        </w:r>
        <w:r>
          <w:rPr>
            <w:webHidden/>
          </w:rPr>
          <w:fldChar w:fldCharType="separate"/>
        </w:r>
        <w:r>
          <w:rPr>
            <w:webHidden/>
          </w:rPr>
          <w:t>111</w:t>
        </w:r>
        <w:r>
          <w:rPr>
            <w:webHidden/>
          </w:rPr>
          <w:fldChar w:fldCharType="end"/>
        </w:r>
      </w:hyperlink>
    </w:p>
    <w:p w14:paraId="0E8702A2" w14:textId="77777777" w:rsidR="004B0F1C" w:rsidRDefault="004B0F1C">
      <w:pPr>
        <w:pStyle w:val="TDC2"/>
        <w:rPr>
          <w:rFonts w:asciiTheme="minorHAnsi" w:eastAsiaTheme="minorEastAsia" w:hAnsiTheme="minorHAnsi" w:cstheme="minorBidi"/>
          <w:noProof/>
          <w:lang w:val="es-EC" w:eastAsia="es-EC"/>
        </w:rPr>
      </w:pPr>
      <w:hyperlink w:anchor="_Toc18926042" w:history="1">
        <w:r w:rsidRPr="00E439ED">
          <w:rPr>
            <w:rStyle w:val="Hipervnculo"/>
            <w:rFonts w:ascii="Arial" w:hAnsi="Arial" w:cs="Arial"/>
            <w:noProof/>
          </w:rPr>
          <w:t>Anexo 1: Fórmula de Ajuste de Precios (NO APLICA)</w:t>
        </w:r>
        <w:r>
          <w:rPr>
            <w:noProof/>
            <w:webHidden/>
          </w:rPr>
          <w:tab/>
        </w:r>
        <w:r>
          <w:rPr>
            <w:noProof/>
            <w:webHidden/>
          </w:rPr>
          <w:fldChar w:fldCharType="begin"/>
        </w:r>
        <w:r>
          <w:rPr>
            <w:noProof/>
            <w:webHidden/>
          </w:rPr>
          <w:instrText xml:space="preserve"> PAGEREF _Toc18926042 \h </w:instrText>
        </w:r>
        <w:r>
          <w:rPr>
            <w:noProof/>
            <w:webHidden/>
          </w:rPr>
        </w:r>
        <w:r>
          <w:rPr>
            <w:noProof/>
            <w:webHidden/>
          </w:rPr>
          <w:fldChar w:fldCharType="separate"/>
        </w:r>
        <w:r>
          <w:rPr>
            <w:noProof/>
            <w:webHidden/>
          </w:rPr>
          <w:t>117</w:t>
        </w:r>
        <w:r>
          <w:rPr>
            <w:noProof/>
            <w:webHidden/>
          </w:rPr>
          <w:fldChar w:fldCharType="end"/>
        </w:r>
      </w:hyperlink>
    </w:p>
    <w:p w14:paraId="6C7CB91F" w14:textId="77777777" w:rsidR="004B0F1C" w:rsidRDefault="004B0F1C">
      <w:pPr>
        <w:pStyle w:val="TDC2"/>
        <w:rPr>
          <w:rFonts w:asciiTheme="minorHAnsi" w:eastAsiaTheme="minorEastAsia" w:hAnsiTheme="minorHAnsi" w:cstheme="minorBidi"/>
          <w:noProof/>
          <w:lang w:val="es-EC" w:eastAsia="es-EC"/>
        </w:rPr>
      </w:pPr>
      <w:hyperlink w:anchor="_Toc18926043" w:history="1">
        <w:r w:rsidRPr="00E439ED">
          <w:rPr>
            <w:rStyle w:val="Hipervnculo"/>
            <w:rFonts w:ascii="Arial" w:hAnsi="Arial" w:cs="Arial"/>
            <w:b/>
            <w:noProof/>
          </w:rPr>
          <w:t>Apéndice 2: Fraude y Corrupción y Prácticas Prohibidas</w:t>
        </w:r>
        <w:r>
          <w:rPr>
            <w:noProof/>
            <w:webHidden/>
          </w:rPr>
          <w:tab/>
        </w:r>
        <w:r>
          <w:rPr>
            <w:noProof/>
            <w:webHidden/>
          </w:rPr>
          <w:fldChar w:fldCharType="begin"/>
        </w:r>
        <w:r>
          <w:rPr>
            <w:noProof/>
            <w:webHidden/>
          </w:rPr>
          <w:instrText xml:space="preserve"> PAGEREF _Toc18926043 \h </w:instrText>
        </w:r>
        <w:r>
          <w:rPr>
            <w:noProof/>
            <w:webHidden/>
          </w:rPr>
        </w:r>
        <w:r>
          <w:rPr>
            <w:noProof/>
            <w:webHidden/>
          </w:rPr>
          <w:fldChar w:fldCharType="separate"/>
        </w:r>
        <w:r>
          <w:rPr>
            <w:noProof/>
            <w:webHidden/>
          </w:rPr>
          <w:t>119</w:t>
        </w:r>
        <w:r>
          <w:rPr>
            <w:noProof/>
            <w:webHidden/>
          </w:rPr>
          <w:fldChar w:fldCharType="end"/>
        </w:r>
      </w:hyperlink>
    </w:p>
    <w:p w14:paraId="07D6C3EA" w14:textId="77777777" w:rsidR="004B0F1C" w:rsidRDefault="004B0F1C">
      <w:pPr>
        <w:pStyle w:val="TDC1"/>
        <w:rPr>
          <w:rFonts w:asciiTheme="minorHAnsi" w:eastAsiaTheme="minorEastAsia" w:hAnsiTheme="minorHAnsi" w:cstheme="minorBidi"/>
          <w:b w:val="0"/>
          <w:lang w:val="es-EC" w:eastAsia="es-EC"/>
        </w:rPr>
      </w:pPr>
      <w:hyperlink w:anchor="_Toc18926044" w:history="1">
        <w:r w:rsidRPr="00E439ED">
          <w:rPr>
            <w:rStyle w:val="Hipervnculo"/>
            <w:rFonts w:ascii="Arial" w:hAnsi="Arial" w:cs="Arial"/>
          </w:rPr>
          <w:t>Sección X. Formularios de Contrato</w:t>
        </w:r>
        <w:r>
          <w:rPr>
            <w:webHidden/>
          </w:rPr>
          <w:tab/>
        </w:r>
        <w:r>
          <w:rPr>
            <w:webHidden/>
          </w:rPr>
          <w:fldChar w:fldCharType="begin"/>
        </w:r>
        <w:r>
          <w:rPr>
            <w:webHidden/>
          </w:rPr>
          <w:instrText xml:space="preserve"> PAGEREF _Toc18926044 \h </w:instrText>
        </w:r>
        <w:r>
          <w:rPr>
            <w:webHidden/>
          </w:rPr>
        </w:r>
        <w:r>
          <w:rPr>
            <w:webHidden/>
          </w:rPr>
          <w:fldChar w:fldCharType="separate"/>
        </w:r>
        <w:r>
          <w:rPr>
            <w:webHidden/>
          </w:rPr>
          <w:t>124</w:t>
        </w:r>
        <w:r>
          <w:rPr>
            <w:webHidden/>
          </w:rPr>
          <w:fldChar w:fldCharType="end"/>
        </w:r>
      </w:hyperlink>
    </w:p>
    <w:p w14:paraId="55269FFA" w14:textId="77777777" w:rsidR="004B0F1C" w:rsidRDefault="004B0F1C">
      <w:pPr>
        <w:pStyle w:val="TDC2"/>
        <w:rPr>
          <w:rFonts w:asciiTheme="minorHAnsi" w:eastAsiaTheme="minorEastAsia" w:hAnsiTheme="minorHAnsi" w:cstheme="minorBidi"/>
          <w:noProof/>
          <w:lang w:val="es-EC" w:eastAsia="es-EC"/>
        </w:rPr>
      </w:pPr>
      <w:hyperlink w:anchor="_Toc18926045" w:history="1">
        <w:r w:rsidRPr="00E439ED">
          <w:rPr>
            <w:rStyle w:val="Hipervnculo"/>
            <w:rFonts w:ascii="Arial" w:hAnsi="Arial" w:cs="Arial"/>
            <w:b/>
            <w:noProof/>
          </w:rPr>
          <w:t>Carta de Aceptación</w:t>
        </w:r>
        <w:r>
          <w:rPr>
            <w:noProof/>
            <w:webHidden/>
          </w:rPr>
          <w:tab/>
        </w:r>
        <w:r>
          <w:rPr>
            <w:noProof/>
            <w:webHidden/>
          </w:rPr>
          <w:fldChar w:fldCharType="begin"/>
        </w:r>
        <w:r>
          <w:rPr>
            <w:noProof/>
            <w:webHidden/>
          </w:rPr>
          <w:instrText xml:space="preserve"> PAGEREF _Toc18926045 \h </w:instrText>
        </w:r>
        <w:r>
          <w:rPr>
            <w:noProof/>
            <w:webHidden/>
          </w:rPr>
        </w:r>
        <w:r>
          <w:rPr>
            <w:noProof/>
            <w:webHidden/>
          </w:rPr>
          <w:fldChar w:fldCharType="separate"/>
        </w:r>
        <w:r>
          <w:rPr>
            <w:noProof/>
            <w:webHidden/>
          </w:rPr>
          <w:t>124</w:t>
        </w:r>
        <w:r>
          <w:rPr>
            <w:noProof/>
            <w:webHidden/>
          </w:rPr>
          <w:fldChar w:fldCharType="end"/>
        </w:r>
      </w:hyperlink>
    </w:p>
    <w:p w14:paraId="45D42DF6" w14:textId="77777777" w:rsidR="004B0F1C" w:rsidRDefault="004B0F1C">
      <w:pPr>
        <w:pStyle w:val="TDC2"/>
        <w:rPr>
          <w:rFonts w:asciiTheme="minorHAnsi" w:eastAsiaTheme="minorEastAsia" w:hAnsiTheme="minorHAnsi" w:cstheme="minorBidi"/>
          <w:noProof/>
          <w:lang w:val="es-EC" w:eastAsia="es-EC"/>
        </w:rPr>
      </w:pPr>
      <w:hyperlink w:anchor="_Toc18926046" w:history="1">
        <w:r w:rsidRPr="00E439ED">
          <w:rPr>
            <w:rStyle w:val="Hipervnculo"/>
            <w:rFonts w:ascii="Arial" w:hAnsi="Arial" w:cs="Arial"/>
            <w:b/>
            <w:noProof/>
          </w:rPr>
          <w:t>Convenio</w:t>
        </w:r>
        <w:r>
          <w:rPr>
            <w:noProof/>
            <w:webHidden/>
          </w:rPr>
          <w:tab/>
        </w:r>
        <w:r>
          <w:rPr>
            <w:noProof/>
            <w:webHidden/>
          </w:rPr>
          <w:fldChar w:fldCharType="begin"/>
        </w:r>
        <w:r>
          <w:rPr>
            <w:noProof/>
            <w:webHidden/>
          </w:rPr>
          <w:instrText xml:space="preserve"> PAGEREF _Toc18926046 \h </w:instrText>
        </w:r>
        <w:r>
          <w:rPr>
            <w:noProof/>
            <w:webHidden/>
          </w:rPr>
        </w:r>
        <w:r>
          <w:rPr>
            <w:noProof/>
            <w:webHidden/>
          </w:rPr>
          <w:fldChar w:fldCharType="separate"/>
        </w:r>
        <w:r>
          <w:rPr>
            <w:noProof/>
            <w:webHidden/>
          </w:rPr>
          <w:t>125</w:t>
        </w:r>
        <w:r>
          <w:rPr>
            <w:noProof/>
            <w:webHidden/>
          </w:rPr>
          <w:fldChar w:fldCharType="end"/>
        </w:r>
      </w:hyperlink>
    </w:p>
    <w:p w14:paraId="77F3FEAB" w14:textId="77777777" w:rsidR="004B0F1C" w:rsidRDefault="004B0F1C">
      <w:pPr>
        <w:pStyle w:val="TDC2"/>
        <w:rPr>
          <w:rFonts w:asciiTheme="minorHAnsi" w:eastAsiaTheme="minorEastAsia" w:hAnsiTheme="minorHAnsi" w:cstheme="minorBidi"/>
          <w:noProof/>
          <w:lang w:val="es-EC" w:eastAsia="es-EC"/>
        </w:rPr>
      </w:pPr>
      <w:hyperlink w:anchor="_Toc18926047" w:history="1">
        <w:r w:rsidRPr="00E439ED">
          <w:rPr>
            <w:rStyle w:val="Hipervnculo"/>
            <w:rFonts w:ascii="Arial" w:hAnsi="Arial" w:cs="Arial"/>
            <w:b/>
            <w:noProof/>
          </w:rPr>
          <w:t>Garantía de Cumplimiento</w:t>
        </w:r>
        <w:r>
          <w:rPr>
            <w:noProof/>
            <w:webHidden/>
          </w:rPr>
          <w:tab/>
        </w:r>
        <w:r>
          <w:rPr>
            <w:noProof/>
            <w:webHidden/>
          </w:rPr>
          <w:fldChar w:fldCharType="begin"/>
        </w:r>
        <w:r>
          <w:rPr>
            <w:noProof/>
            <w:webHidden/>
          </w:rPr>
          <w:instrText xml:space="preserve"> PAGEREF _Toc18926047 \h </w:instrText>
        </w:r>
        <w:r>
          <w:rPr>
            <w:noProof/>
            <w:webHidden/>
          </w:rPr>
        </w:r>
        <w:r>
          <w:rPr>
            <w:noProof/>
            <w:webHidden/>
          </w:rPr>
          <w:fldChar w:fldCharType="separate"/>
        </w:r>
        <w:r>
          <w:rPr>
            <w:noProof/>
            <w:webHidden/>
          </w:rPr>
          <w:t>127</w:t>
        </w:r>
        <w:r>
          <w:rPr>
            <w:noProof/>
            <w:webHidden/>
          </w:rPr>
          <w:fldChar w:fldCharType="end"/>
        </w:r>
      </w:hyperlink>
    </w:p>
    <w:p w14:paraId="667DF130" w14:textId="77777777" w:rsidR="004B0F1C" w:rsidRDefault="004B0F1C">
      <w:pPr>
        <w:pStyle w:val="TDC2"/>
        <w:rPr>
          <w:rFonts w:asciiTheme="minorHAnsi" w:eastAsiaTheme="minorEastAsia" w:hAnsiTheme="minorHAnsi" w:cstheme="minorBidi"/>
          <w:noProof/>
          <w:lang w:val="es-EC" w:eastAsia="es-EC"/>
        </w:rPr>
      </w:pPr>
      <w:hyperlink w:anchor="_Toc18926048" w:history="1">
        <w:r w:rsidRPr="00E439ED">
          <w:rPr>
            <w:rStyle w:val="Hipervnculo"/>
            <w:rFonts w:ascii="Arial" w:hAnsi="Arial" w:cs="Arial"/>
            <w:b/>
            <w:noProof/>
          </w:rPr>
          <w:t>Garantía de Anticipo</w:t>
        </w:r>
        <w:r>
          <w:rPr>
            <w:noProof/>
            <w:webHidden/>
          </w:rPr>
          <w:tab/>
        </w:r>
        <w:r>
          <w:rPr>
            <w:noProof/>
            <w:webHidden/>
          </w:rPr>
          <w:fldChar w:fldCharType="begin"/>
        </w:r>
        <w:r>
          <w:rPr>
            <w:noProof/>
            <w:webHidden/>
          </w:rPr>
          <w:instrText xml:space="preserve"> PAGEREF _Toc18926048 \h </w:instrText>
        </w:r>
        <w:r>
          <w:rPr>
            <w:noProof/>
            <w:webHidden/>
          </w:rPr>
        </w:r>
        <w:r>
          <w:rPr>
            <w:noProof/>
            <w:webHidden/>
          </w:rPr>
          <w:fldChar w:fldCharType="separate"/>
        </w:r>
        <w:r>
          <w:rPr>
            <w:noProof/>
            <w:webHidden/>
          </w:rPr>
          <w:t>129</w:t>
        </w:r>
        <w:r>
          <w:rPr>
            <w:noProof/>
            <w:webHidden/>
          </w:rPr>
          <w:fldChar w:fldCharType="end"/>
        </w:r>
      </w:hyperlink>
    </w:p>
    <w:p w14:paraId="089A9D13" w14:textId="77777777" w:rsidR="004B0F1C" w:rsidRDefault="004B0F1C">
      <w:pPr>
        <w:pStyle w:val="TDC2"/>
        <w:rPr>
          <w:rFonts w:asciiTheme="minorHAnsi" w:eastAsiaTheme="minorEastAsia" w:hAnsiTheme="minorHAnsi" w:cstheme="minorBidi"/>
          <w:noProof/>
          <w:lang w:val="es-EC" w:eastAsia="es-EC"/>
        </w:rPr>
      </w:pPr>
      <w:hyperlink w:anchor="_Toc18926049" w:history="1">
        <w:r w:rsidRPr="00E439ED">
          <w:rPr>
            <w:rStyle w:val="Hipervnculo"/>
            <w:rFonts w:ascii="Arial" w:hAnsi="Arial" w:cs="Arial"/>
            <w:noProof/>
          </w:rPr>
          <w:t>SECCIÓN XI</w:t>
        </w:r>
        <w:r w:rsidRPr="00E439ED">
          <w:rPr>
            <w:rStyle w:val="Hipervnculo"/>
            <w:rFonts w:ascii="Arial" w:hAnsi="Arial" w:cs="Arial"/>
            <w:noProof/>
            <w:lang w:val="es-EC"/>
          </w:rPr>
          <w:t xml:space="preserve"> </w:t>
        </w:r>
        <w:r w:rsidRPr="00E439ED">
          <w:rPr>
            <w:rStyle w:val="Hipervnculo"/>
            <w:rFonts w:ascii="Arial" w:hAnsi="Arial" w:cs="Arial"/>
            <w:noProof/>
          </w:rPr>
          <w:t>LLAMAD</w:t>
        </w:r>
        <w:r w:rsidRPr="00E439ED">
          <w:rPr>
            <w:rStyle w:val="Hipervnculo"/>
            <w:rFonts w:ascii="Arial" w:hAnsi="Arial" w:cs="Arial"/>
            <w:noProof/>
          </w:rPr>
          <w:t>O</w:t>
        </w:r>
        <w:r w:rsidRPr="00E439ED">
          <w:rPr>
            <w:rStyle w:val="Hipervnculo"/>
            <w:rFonts w:ascii="Arial" w:hAnsi="Arial" w:cs="Arial"/>
            <w:noProof/>
          </w:rPr>
          <w:t xml:space="preserve"> A LICITACIÓN</w:t>
        </w:r>
        <w:r>
          <w:rPr>
            <w:noProof/>
            <w:webHidden/>
          </w:rPr>
          <w:tab/>
        </w:r>
        <w:r>
          <w:rPr>
            <w:noProof/>
            <w:webHidden/>
          </w:rPr>
          <w:fldChar w:fldCharType="begin"/>
        </w:r>
        <w:r>
          <w:rPr>
            <w:noProof/>
            <w:webHidden/>
          </w:rPr>
          <w:instrText xml:space="preserve"> PAGEREF _Toc18926049 \h </w:instrText>
        </w:r>
        <w:r>
          <w:rPr>
            <w:noProof/>
            <w:webHidden/>
          </w:rPr>
        </w:r>
        <w:r>
          <w:rPr>
            <w:noProof/>
            <w:webHidden/>
          </w:rPr>
          <w:fldChar w:fldCharType="separate"/>
        </w:r>
        <w:r>
          <w:rPr>
            <w:noProof/>
            <w:webHidden/>
          </w:rPr>
          <w:t>131</w:t>
        </w:r>
        <w:r>
          <w:rPr>
            <w:noProof/>
            <w:webHidden/>
          </w:rPr>
          <w:fldChar w:fldCharType="end"/>
        </w:r>
      </w:hyperlink>
    </w:p>
    <w:p w14:paraId="4E832CD3" w14:textId="630B77D8" w:rsidR="002E40A3" w:rsidRPr="00A81A71" w:rsidRDefault="00A53CFD" w:rsidP="005D3C88">
      <w:pPr>
        <w:spacing w:line="240" w:lineRule="auto"/>
        <w:rPr>
          <w:rFonts w:ascii="Arial" w:hAnsi="Arial" w:cs="Arial"/>
          <w:sz w:val="24"/>
          <w:szCs w:val="24"/>
        </w:rPr>
        <w:sectPr w:rsidR="002E40A3" w:rsidRPr="00A81A71" w:rsidSect="003F1BA3">
          <w:footerReference w:type="default" r:id="rId15"/>
          <w:headerReference w:type="first" r:id="rId16"/>
          <w:footerReference w:type="first" r:id="rId17"/>
          <w:pgSz w:w="12240" w:h="15840"/>
          <w:pgMar w:top="1440" w:right="1440" w:bottom="1440" w:left="1440" w:header="720" w:footer="720" w:gutter="0"/>
          <w:cols w:space="720"/>
          <w:titlePg/>
          <w:docGrid w:linePitch="360"/>
        </w:sectPr>
      </w:pPr>
      <w:r w:rsidRPr="00A81A71">
        <w:rPr>
          <w:rFonts w:ascii="Arial" w:hAnsi="Arial" w:cs="Arial"/>
          <w:sz w:val="24"/>
          <w:szCs w:val="24"/>
        </w:rPr>
        <w:fldChar w:fldCharType="end"/>
      </w:r>
    </w:p>
    <w:p w14:paraId="4E832CD4" w14:textId="77777777" w:rsidR="002E40A3" w:rsidRPr="00A81A71" w:rsidRDefault="002E40A3" w:rsidP="005D3C88">
      <w:pPr>
        <w:pStyle w:val="Ttulo1"/>
        <w:spacing w:line="240" w:lineRule="auto"/>
        <w:jc w:val="center"/>
        <w:rPr>
          <w:rFonts w:ascii="Arial" w:hAnsi="Arial" w:cs="Arial"/>
          <w:color w:val="auto"/>
          <w:sz w:val="24"/>
          <w:szCs w:val="24"/>
        </w:rPr>
      </w:pPr>
      <w:bookmarkStart w:id="0" w:name="_Toc18925921"/>
      <w:r w:rsidRPr="00A81A71">
        <w:rPr>
          <w:rFonts w:ascii="Arial" w:hAnsi="Arial" w:cs="Arial"/>
          <w:color w:val="auto"/>
          <w:sz w:val="24"/>
          <w:szCs w:val="24"/>
        </w:rPr>
        <w:lastRenderedPageBreak/>
        <w:t>PARTE 1 PROCEDIMIENTOS DE LICITACIÓN</w:t>
      </w:r>
      <w:bookmarkEnd w:id="0"/>
    </w:p>
    <w:p w14:paraId="4E832CD5" w14:textId="77777777" w:rsidR="002E40A3" w:rsidRPr="00A81A71" w:rsidRDefault="002E40A3" w:rsidP="005D3C88">
      <w:pPr>
        <w:pStyle w:val="Ttulo2"/>
        <w:spacing w:line="240" w:lineRule="auto"/>
        <w:jc w:val="center"/>
        <w:rPr>
          <w:rFonts w:ascii="Arial" w:hAnsi="Arial" w:cs="Arial"/>
          <w:color w:val="auto"/>
          <w:sz w:val="24"/>
          <w:szCs w:val="24"/>
        </w:rPr>
      </w:pPr>
      <w:bookmarkStart w:id="1" w:name="_Toc18925922"/>
      <w:r w:rsidRPr="00A81A71">
        <w:rPr>
          <w:rFonts w:ascii="Arial" w:hAnsi="Arial" w:cs="Arial"/>
          <w:color w:val="auto"/>
          <w:sz w:val="24"/>
          <w:szCs w:val="24"/>
        </w:rPr>
        <w:t>SECCIÓN I. INSTRUCCIONES A LOS OFERENTES</w:t>
      </w:r>
      <w:bookmarkEnd w:id="1"/>
    </w:p>
    <w:p w14:paraId="4E832CD6" w14:textId="77777777" w:rsidR="002E40A3" w:rsidRPr="00A81A71" w:rsidRDefault="002E40A3" w:rsidP="00F17EDB">
      <w:pPr>
        <w:keepNext/>
        <w:keepLines/>
        <w:numPr>
          <w:ilvl w:val="0"/>
          <w:numId w:val="3"/>
        </w:numPr>
        <w:spacing w:before="240" w:after="120" w:line="240" w:lineRule="auto"/>
        <w:ind w:left="360"/>
        <w:outlineLvl w:val="1"/>
        <w:rPr>
          <w:rFonts w:ascii="Arial" w:hAnsi="Arial" w:cs="Arial"/>
          <w:b/>
          <w:bCs/>
          <w:sz w:val="24"/>
          <w:szCs w:val="24"/>
        </w:rPr>
      </w:pPr>
      <w:bookmarkStart w:id="2" w:name="_Toc18925923"/>
      <w:r w:rsidRPr="00A81A71">
        <w:rPr>
          <w:rFonts w:ascii="Arial" w:hAnsi="Arial" w:cs="Arial"/>
          <w:b/>
          <w:bCs/>
          <w:sz w:val="24"/>
          <w:szCs w:val="24"/>
        </w:rPr>
        <w:t>GENERAL</w:t>
      </w:r>
      <w:bookmarkEnd w:id="2"/>
    </w:p>
    <w:p w14:paraId="4E832CD7" w14:textId="77777777" w:rsidR="002E40A3" w:rsidRPr="00A81A71" w:rsidRDefault="002E40A3" w:rsidP="008362EF">
      <w:pPr>
        <w:keepNext/>
        <w:keepLines/>
        <w:numPr>
          <w:ilvl w:val="0"/>
          <w:numId w:val="77"/>
        </w:numPr>
        <w:spacing w:before="240" w:after="0" w:line="240" w:lineRule="auto"/>
        <w:ind w:left="540" w:hanging="540"/>
        <w:outlineLvl w:val="1"/>
        <w:rPr>
          <w:rFonts w:ascii="Arial" w:hAnsi="Arial" w:cs="Arial"/>
          <w:b/>
          <w:sz w:val="24"/>
          <w:szCs w:val="24"/>
        </w:rPr>
      </w:pPr>
      <w:bookmarkStart w:id="3" w:name="_Toc18925924"/>
      <w:r w:rsidRPr="00A81A71">
        <w:rPr>
          <w:rFonts w:ascii="Arial" w:hAnsi="Arial" w:cs="Arial"/>
          <w:b/>
          <w:bCs/>
          <w:sz w:val="24"/>
          <w:szCs w:val="24"/>
        </w:rPr>
        <w:t>Alcance de la Licitación</w:t>
      </w:r>
      <w:bookmarkEnd w:id="3"/>
    </w:p>
    <w:p w14:paraId="4E832CD8" w14:textId="6E4891C5" w:rsidR="002E40A3" w:rsidRPr="00A81A71" w:rsidRDefault="002E40A3" w:rsidP="00F17EDB">
      <w:pPr>
        <w:numPr>
          <w:ilvl w:val="0"/>
          <w:numId w:val="1"/>
        </w:numPr>
        <w:spacing w:before="60" w:after="60" w:line="240" w:lineRule="auto"/>
        <w:ind w:left="1260" w:hanging="720"/>
        <w:rPr>
          <w:rFonts w:ascii="Arial" w:hAnsi="Arial" w:cs="Arial"/>
          <w:sz w:val="24"/>
          <w:szCs w:val="24"/>
        </w:rPr>
      </w:pPr>
      <w:r w:rsidRPr="00A81A71">
        <w:rPr>
          <w:rFonts w:ascii="Arial" w:hAnsi="Arial" w:cs="Arial"/>
          <w:sz w:val="24"/>
          <w:szCs w:val="24"/>
        </w:rPr>
        <w:t>El Comprador indicado en los</w:t>
      </w:r>
      <w:r w:rsidRPr="00A81A71">
        <w:rPr>
          <w:rFonts w:ascii="Arial" w:hAnsi="Arial" w:cs="Arial"/>
          <w:b/>
          <w:sz w:val="24"/>
          <w:szCs w:val="24"/>
        </w:rPr>
        <w:t xml:space="preserve"> Datos de la Licitación (DDL) </w:t>
      </w:r>
      <w:r w:rsidRPr="00A81A71">
        <w:rPr>
          <w:rFonts w:ascii="Arial" w:hAnsi="Arial" w:cs="Arial"/>
          <w:sz w:val="24"/>
          <w:szCs w:val="24"/>
        </w:rPr>
        <w:t xml:space="preserve">emite estos Documentos de Licitación para la adquisición de los Bienes y Servicios Conexos especificados en Sección VI, Lista de Bienes y Servicios y Plan de Entrega. El nombre y número de identificación de esta Licitación Pública Internacional (LPI) están especificados en los </w:t>
      </w:r>
      <w:r w:rsidRPr="00A81A71">
        <w:rPr>
          <w:rFonts w:ascii="Arial" w:hAnsi="Arial" w:cs="Arial"/>
          <w:b/>
          <w:sz w:val="24"/>
          <w:szCs w:val="24"/>
        </w:rPr>
        <w:t xml:space="preserve">DDL. </w:t>
      </w:r>
      <w:r w:rsidRPr="00A81A71">
        <w:rPr>
          <w:rFonts w:ascii="Arial" w:hAnsi="Arial" w:cs="Arial"/>
          <w:sz w:val="24"/>
          <w:szCs w:val="24"/>
        </w:rPr>
        <w:t xml:space="preserve">El nombre, </w:t>
      </w:r>
      <w:r w:rsidR="00C44E3C">
        <w:rPr>
          <w:rFonts w:ascii="Arial" w:hAnsi="Arial" w:cs="Arial"/>
          <w:sz w:val="24"/>
          <w:szCs w:val="24"/>
        </w:rPr>
        <w:t>identificación y número de ítem</w:t>
      </w:r>
      <w:r w:rsidRPr="00A81A71">
        <w:rPr>
          <w:rFonts w:ascii="Arial" w:hAnsi="Arial" w:cs="Arial"/>
          <w:sz w:val="24"/>
          <w:szCs w:val="24"/>
        </w:rPr>
        <w:t xml:space="preserve"> están indicados en los</w:t>
      </w:r>
      <w:r w:rsidRPr="00A81A71">
        <w:rPr>
          <w:rFonts w:ascii="Arial" w:hAnsi="Arial" w:cs="Arial"/>
          <w:b/>
          <w:sz w:val="24"/>
          <w:szCs w:val="24"/>
        </w:rPr>
        <w:t xml:space="preserve"> DDL</w:t>
      </w:r>
      <w:r w:rsidRPr="00A81A71">
        <w:rPr>
          <w:rFonts w:ascii="Arial" w:hAnsi="Arial" w:cs="Arial"/>
          <w:bCs/>
          <w:sz w:val="24"/>
          <w:szCs w:val="24"/>
        </w:rPr>
        <w:t>.</w:t>
      </w:r>
    </w:p>
    <w:p w14:paraId="4E832CD9" w14:textId="77777777" w:rsidR="002E40A3" w:rsidRPr="00A81A71" w:rsidRDefault="002E40A3" w:rsidP="00F17EDB">
      <w:pPr>
        <w:numPr>
          <w:ilvl w:val="0"/>
          <w:numId w:val="1"/>
        </w:numPr>
        <w:spacing w:before="60" w:after="60" w:line="240" w:lineRule="auto"/>
        <w:ind w:left="1260" w:hanging="720"/>
        <w:rPr>
          <w:rFonts w:ascii="Arial" w:hAnsi="Arial" w:cs="Arial"/>
          <w:sz w:val="24"/>
          <w:szCs w:val="24"/>
        </w:rPr>
      </w:pPr>
      <w:r w:rsidRPr="00A81A71">
        <w:rPr>
          <w:rFonts w:ascii="Arial" w:hAnsi="Arial" w:cs="Arial"/>
          <w:sz w:val="24"/>
          <w:szCs w:val="24"/>
        </w:rPr>
        <w:t>Para todos los efectos de estos Documentos de Licitación:</w:t>
      </w:r>
    </w:p>
    <w:p w14:paraId="4E832CDA" w14:textId="52FFD5D8" w:rsidR="002E40A3" w:rsidRPr="00A81A71" w:rsidRDefault="002E40A3" w:rsidP="00F17EDB">
      <w:pPr>
        <w:numPr>
          <w:ilvl w:val="0"/>
          <w:numId w:val="6"/>
        </w:numPr>
        <w:spacing w:before="60" w:after="60" w:line="240" w:lineRule="auto"/>
        <w:ind w:left="1620"/>
        <w:rPr>
          <w:rFonts w:ascii="Arial" w:hAnsi="Arial" w:cs="Arial"/>
          <w:sz w:val="24"/>
          <w:szCs w:val="24"/>
        </w:rPr>
      </w:pPr>
      <w:r w:rsidRPr="00A81A71">
        <w:rPr>
          <w:rFonts w:ascii="Arial" w:hAnsi="Arial" w:cs="Arial"/>
          <w:sz w:val="24"/>
          <w:szCs w:val="24"/>
        </w:rPr>
        <w:t xml:space="preserve">el término “por escrito” significa comunicación en forma escrita (por </w:t>
      </w:r>
      <w:r w:rsidR="00885960" w:rsidRPr="00A81A71">
        <w:rPr>
          <w:rFonts w:ascii="Arial" w:hAnsi="Arial" w:cs="Arial"/>
          <w:sz w:val="24"/>
          <w:szCs w:val="24"/>
        </w:rPr>
        <w:t>ejemplo,</w:t>
      </w:r>
      <w:r w:rsidRPr="00A81A71">
        <w:rPr>
          <w:rFonts w:ascii="Arial" w:hAnsi="Arial" w:cs="Arial"/>
          <w:sz w:val="24"/>
          <w:szCs w:val="24"/>
        </w:rPr>
        <w:t xml:space="preserve"> por correo electrónico, facsímile, </w:t>
      </w:r>
      <w:proofErr w:type="spellStart"/>
      <w:r w:rsidRPr="00A81A71">
        <w:rPr>
          <w:rFonts w:ascii="Arial" w:hAnsi="Arial" w:cs="Arial"/>
          <w:sz w:val="24"/>
          <w:szCs w:val="24"/>
        </w:rPr>
        <w:t>telex</w:t>
      </w:r>
      <w:proofErr w:type="spellEnd"/>
      <w:r w:rsidRPr="00A81A71">
        <w:rPr>
          <w:rFonts w:ascii="Arial" w:hAnsi="Arial" w:cs="Arial"/>
          <w:sz w:val="24"/>
          <w:szCs w:val="24"/>
        </w:rPr>
        <w:t>) con prueba de recibido;</w:t>
      </w:r>
    </w:p>
    <w:p w14:paraId="4E832CDB" w14:textId="77777777" w:rsidR="002E40A3" w:rsidRPr="00A81A71" w:rsidRDefault="002E40A3" w:rsidP="00F17EDB">
      <w:pPr>
        <w:numPr>
          <w:ilvl w:val="0"/>
          <w:numId w:val="6"/>
        </w:numPr>
        <w:spacing w:before="60" w:after="60" w:line="240" w:lineRule="auto"/>
        <w:ind w:left="1620"/>
        <w:rPr>
          <w:rFonts w:ascii="Arial" w:hAnsi="Arial" w:cs="Arial"/>
          <w:sz w:val="24"/>
          <w:szCs w:val="24"/>
        </w:rPr>
      </w:pPr>
      <w:r w:rsidRPr="00A81A71">
        <w:rPr>
          <w:rFonts w:ascii="Arial" w:hAnsi="Arial" w:cs="Arial"/>
          <w:sz w:val="24"/>
          <w:szCs w:val="24"/>
        </w:rPr>
        <w:t>si el contexto así lo requiere, “singular” significa “plural” y viceversa; y</w:t>
      </w:r>
    </w:p>
    <w:p w14:paraId="4E832CDC" w14:textId="77777777" w:rsidR="002E40A3" w:rsidRPr="00A81A71" w:rsidRDefault="002E40A3" w:rsidP="00F17EDB">
      <w:pPr>
        <w:numPr>
          <w:ilvl w:val="0"/>
          <w:numId w:val="6"/>
        </w:numPr>
        <w:spacing w:before="60" w:after="60" w:line="240" w:lineRule="auto"/>
        <w:ind w:left="1620"/>
        <w:rPr>
          <w:rFonts w:ascii="Arial" w:hAnsi="Arial" w:cs="Arial"/>
          <w:sz w:val="24"/>
          <w:szCs w:val="24"/>
        </w:rPr>
      </w:pPr>
      <w:r w:rsidRPr="00A81A71">
        <w:rPr>
          <w:rFonts w:ascii="Arial" w:hAnsi="Arial" w:cs="Arial"/>
          <w:sz w:val="24"/>
          <w:szCs w:val="24"/>
        </w:rPr>
        <w:t>“día” significa día calendario.</w:t>
      </w:r>
    </w:p>
    <w:p w14:paraId="4E832CDD" w14:textId="77777777" w:rsidR="002E40A3" w:rsidRPr="00A81A71" w:rsidRDefault="002E40A3" w:rsidP="008362EF">
      <w:pPr>
        <w:keepNext/>
        <w:keepLines/>
        <w:numPr>
          <w:ilvl w:val="0"/>
          <w:numId w:val="77"/>
        </w:numPr>
        <w:spacing w:before="240" w:after="0" w:line="240" w:lineRule="auto"/>
        <w:ind w:left="540" w:hanging="540"/>
        <w:outlineLvl w:val="1"/>
        <w:rPr>
          <w:rFonts w:ascii="Arial" w:hAnsi="Arial" w:cs="Arial"/>
          <w:b/>
          <w:sz w:val="24"/>
          <w:szCs w:val="24"/>
        </w:rPr>
      </w:pPr>
      <w:bookmarkStart w:id="4" w:name="_Toc18925925"/>
      <w:r w:rsidRPr="00A81A71">
        <w:rPr>
          <w:rFonts w:ascii="Arial" w:hAnsi="Arial" w:cs="Arial"/>
          <w:b/>
          <w:sz w:val="24"/>
          <w:szCs w:val="24"/>
        </w:rPr>
        <w:t>Fuente de Fondos</w:t>
      </w:r>
      <w:bookmarkEnd w:id="4"/>
    </w:p>
    <w:p w14:paraId="4E832CDE" w14:textId="77777777" w:rsidR="002E40A3" w:rsidRPr="00A81A71" w:rsidRDefault="002E40A3" w:rsidP="00F17EDB">
      <w:pPr>
        <w:numPr>
          <w:ilvl w:val="0"/>
          <w:numId w:val="4"/>
        </w:numPr>
        <w:spacing w:before="60" w:after="60" w:line="240" w:lineRule="auto"/>
        <w:ind w:left="1267" w:hanging="720"/>
        <w:rPr>
          <w:rFonts w:ascii="Arial" w:hAnsi="Arial" w:cs="Arial"/>
          <w:b/>
          <w:sz w:val="24"/>
          <w:szCs w:val="24"/>
        </w:rPr>
      </w:pPr>
      <w:r w:rsidRPr="00A81A71">
        <w:rPr>
          <w:rFonts w:ascii="Arial" w:hAnsi="Arial" w:cs="Arial"/>
          <w:sz w:val="24"/>
          <w:szCs w:val="24"/>
        </w:rPr>
        <w:t xml:space="preserve">El Prestatario o Beneficiario (en adelante denominado el “Prestatario”) indicado en los </w:t>
      </w:r>
      <w:r w:rsidRPr="00A81A71">
        <w:rPr>
          <w:rFonts w:ascii="Arial" w:hAnsi="Arial" w:cs="Arial"/>
          <w:b/>
          <w:sz w:val="24"/>
          <w:szCs w:val="24"/>
        </w:rPr>
        <w:t>DDL</w:t>
      </w:r>
      <w:r w:rsidRPr="00A81A71">
        <w:rPr>
          <w:rFonts w:ascii="Arial" w:hAnsi="Arial" w:cs="Arial"/>
          <w:sz w:val="24"/>
          <w:szCs w:val="24"/>
        </w:rPr>
        <w:t xml:space="preserve"> ha solicitado o recibido financiamiento (en adelante denominado “fondos”) del Banco Interamericano de Desarrollo (en adelante denominado “el Banco”) para sufragar el costo del proyecto especificado en los </w:t>
      </w:r>
      <w:r w:rsidRPr="00A81A71">
        <w:rPr>
          <w:rFonts w:ascii="Arial" w:hAnsi="Arial" w:cs="Arial"/>
          <w:b/>
          <w:sz w:val="24"/>
          <w:szCs w:val="24"/>
        </w:rPr>
        <w:t>DDL</w:t>
      </w:r>
      <w:r w:rsidRPr="00A81A71">
        <w:rPr>
          <w:rFonts w:ascii="Arial" w:hAnsi="Arial" w:cs="Arial"/>
          <w:sz w:val="24"/>
          <w:szCs w:val="24"/>
        </w:rPr>
        <w:t>. El Prestatario destinará una porción de dichos fondos para efectuar pagos elegibles en virtud del Contrato para el cual se emiten estos Documentos de Licitación.</w:t>
      </w:r>
    </w:p>
    <w:p w14:paraId="4E832CDF" w14:textId="77777777" w:rsidR="002E40A3" w:rsidRPr="00A81A71" w:rsidRDefault="002E40A3" w:rsidP="00F17EDB">
      <w:pPr>
        <w:numPr>
          <w:ilvl w:val="0"/>
          <w:numId w:val="4"/>
        </w:numPr>
        <w:spacing w:before="60" w:after="60" w:line="240" w:lineRule="auto"/>
        <w:ind w:left="1267" w:hanging="720"/>
        <w:rPr>
          <w:rFonts w:ascii="Arial" w:hAnsi="Arial" w:cs="Arial"/>
          <w:b/>
          <w:sz w:val="24"/>
          <w:szCs w:val="24"/>
        </w:rPr>
      </w:pPr>
      <w:r w:rsidRPr="00A81A71">
        <w:rPr>
          <w:rFonts w:ascii="Arial" w:hAnsi="Arial" w:cs="Arial"/>
          <w:spacing w:val="-3"/>
          <w:sz w:val="24"/>
          <w:szCs w:val="24"/>
        </w:rPr>
        <w:t xml:space="preserve">El Banco efectuará pagos solamente a pedido del Prestatario y una vez que el Banco los haya aprobado de conformidad con las estipulaciones </w:t>
      </w:r>
      <w:r w:rsidRPr="00A81A71">
        <w:rPr>
          <w:rFonts w:ascii="Arial" w:hAnsi="Arial" w:cs="Arial"/>
          <w:sz w:val="24"/>
          <w:szCs w:val="24"/>
        </w:rPr>
        <w:t xml:space="preserve">establecidas en el acuerdo financiero entre el Prestatario y el Banco (en adelante denominado “el Contrato de Préstamo”). </w:t>
      </w:r>
      <w:r w:rsidRPr="00A81A71">
        <w:rPr>
          <w:rFonts w:ascii="Arial" w:hAnsi="Arial" w:cs="Arial"/>
          <w:spacing w:val="-3"/>
          <w:sz w:val="24"/>
          <w:szCs w:val="24"/>
        </w:rPr>
        <w:t>Dichos pagos se ajustarán en todos sus aspectos a las condiciones de dicho</w:t>
      </w:r>
      <w:r w:rsidRPr="00A81A71">
        <w:rPr>
          <w:rFonts w:ascii="Arial" w:hAnsi="Arial" w:cs="Arial"/>
          <w:sz w:val="24"/>
          <w:szCs w:val="24"/>
        </w:rPr>
        <w:t xml:space="preserve"> Contrato de Préstamo. </w:t>
      </w:r>
      <w:r w:rsidRPr="00A81A71">
        <w:rPr>
          <w:rFonts w:ascii="Arial" w:hAnsi="Arial" w:cs="Arial"/>
          <w:spacing w:val="-3"/>
          <w:sz w:val="24"/>
          <w:szCs w:val="24"/>
        </w:rPr>
        <w:t>Nadie más que el Prestatario podrá tener derecho alguno en virtud del Contrato de Préstamo ni tendrá ningún derecho a los fondos del préstamo</w:t>
      </w:r>
      <w:r w:rsidRPr="00A81A71">
        <w:rPr>
          <w:rFonts w:ascii="Arial" w:hAnsi="Arial" w:cs="Arial"/>
          <w:sz w:val="24"/>
          <w:szCs w:val="24"/>
        </w:rPr>
        <w:t>.</w:t>
      </w:r>
    </w:p>
    <w:p w14:paraId="4E832CE0" w14:textId="77777777" w:rsidR="002E40A3" w:rsidRPr="00A81A71" w:rsidRDefault="002E40A3" w:rsidP="008362EF">
      <w:pPr>
        <w:keepNext/>
        <w:keepLines/>
        <w:numPr>
          <w:ilvl w:val="0"/>
          <w:numId w:val="77"/>
        </w:numPr>
        <w:spacing w:before="240" w:after="0" w:line="240" w:lineRule="auto"/>
        <w:ind w:left="540" w:hanging="540"/>
        <w:outlineLvl w:val="1"/>
        <w:rPr>
          <w:rFonts w:ascii="Arial" w:hAnsi="Arial" w:cs="Arial"/>
          <w:sz w:val="24"/>
          <w:szCs w:val="24"/>
        </w:rPr>
      </w:pPr>
      <w:bookmarkStart w:id="5" w:name="_Toc317173204"/>
      <w:bookmarkStart w:id="6" w:name="_Toc18925926"/>
      <w:r w:rsidRPr="00A81A71">
        <w:rPr>
          <w:rFonts w:ascii="Arial" w:hAnsi="Arial" w:cs="Arial"/>
          <w:b/>
          <w:sz w:val="24"/>
          <w:szCs w:val="24"/>
        </w:rPr>
        <w:t>Fraude y Corrupción y Prácticas Prohibidas</w:t>
      </w:r>
      <w:bookmarkEnd w:id="5"/>
      <w:bookmarkEnd w:id="6"/>
    </w:p>
    <w:p w14:paraId="4E832CE1" w14:textId="77777777" w:rsidR="002E40A3" w:rsidRPr="00A81A71" w:rsidRDefault="002E40A3" w:rsidP="00F17EDB">
      <w:pPr>
        <w:numPr>
          <w:ilvl w:val="0"/>
          <w:numId w:val="5"/>
        </w:numPr>
        <w:spacing w:before="60" w:after="60" w:line="240" w:lineRule="auto"/>
        <w:ind w:left="1260" w:hanging="720"/>
        <w:rPr>
          <w:rFonts w:ascii="Arial" w:hAnsi="Arial" w:cs="Arial"/>
          <w:sz w:val="24"/>
          <w:szCs w:val="24"/>
        </w:rPr>
      </w:pPr>
      <w:r w:rsidRPr="00A81A71">
        <w:rPr>
          <w:rFonts w:ascii="Arial" w:hAnsi="Arial" w:cs="Arial"/>
          <w:sz w:val="24"/>
          <w:szCs w:val="24"/>
        </w:rPr>
        <w:t>El Banco exige el cumplimiento de su política con respecto a fraude y corrupción y prácticas prohibidas que se indican en la Sección VI.</w:t>
      </w:r>
    </w:p>
    <w:p w14:paraId="4E832CE2" w14:textId="77777777" w:rsidR="002E40A3" w:rsidRPr="00A81A71" w:rsidRDefault="002E40A3" w:rsidP="008362EF">
      <w:pPr>
        <w:keepNext/>
        <w:keepLines/>
        <w:numPr>
          <w:ilvl w:val="0"/>
          <w:numId w:val="77"/>
        </w:numPr>
        <w:spacing w:before="240" w:after="0" w:line="240" w:lineRule="auto"/>
        <w:ind w:left="540" w:hanging="540"/>
        <w:outlineLvl w:val="1"/>
        <w:rPr>
          <w:rFonts w:ascii="Arial" w:hAnsi="Arial" w:cs="Arial"/>
          <w:b/>
          <w:sz w:val="24"/>
          <w:szCs w:val="24"/>
        </w:rPr>
      </w:pPr>
      <w:bookmarkStart w:id="7" w:name="_Toc18925927"/>
      <w:r w:rsidRPr="00A81A71">
        <w:rPr>
          <w:rFonts w:ascii="Arial" w:hAnsi="Arial" w:cs="Arial"/>
          <w:b/>
          <w:sz w:val="24"/>
          <w:szCs w:val="24"/>
        </w:rPr>
        <w:t>Oferentes Elegibles</w:t>
      </w:r>
      <w:bookmarkEnd w:id="7"/>
    </w:p>
    <w:p w14:paraId="4E832CE3" w14:textId="77777777" w:rsidR="002E40A3" w:rsidRPr="00A81A71" w:rsidRDefault="002E40A3" w:rsidP="008362EF">
      <w:pPr>
        <w:numPr>
          <w:ilvl w:val="0"/>
          <w:numId w:val="78"/>
        </w:numPr>
        <w:spacing w:before="60" w:after="60" w:line="240" w:lineRule="auto"/>
        <w:ind w:left="1260" w:hanging="720"/>
        <w:rPr>
          <w:rFonts w:ascii="Arial" w:hAnsi="Arial" w:cs="Arial"/>
          <w:sz w:val="24"/>
          <w:szCs w:val="24"/>
        </w:rPr>
      </w:pPr>
      <w:r w:rsidRPr="00A81A71">
        <w:rPr>
          <w:rFonts w:ascii="Arial" w:hAnsi="Arial" w:cs="Arial"/>
          <w:color w:val="000000"/>
          <w:sz w:val="24"/>
          <w:szCs w:val="24"/>
        </w:rPr>
        <w:t xml:space="preserve">Un Oferente, y todas las partes que constituyen el Oferente, deberán ser originarios de países miembros del Banco. Los Oferentes originarios de países no miembros del Banco serán descalificados de participar en contratos financiados en todo o en parte con fondos del Banco. En la Sección V de este </w:t>
      </w:r>
      <w:r w:rsidRPr="00A81A71">
        <w:rPr>
          <w:rFonts w:ascii="Arial" w:hAnsi="Arial" w:cs="Arial"/>
          <w:color w:val="000000"/>
          <w:sz w:val="24"/>
          <w:szCs w:val="24"/>
        </w:rPr>
        <w:lastRenderedPageBreak/>
        <w:t>documento se indican los países miembros del Banco al igual que los criterios para determinar la nacionalidad de los Oferentes y el origen de los bienes y servicios. Los Oferentes originarios de un país miembro del Banco, al igual que los bienes suministrados, no serán elegibles si</w:t>
      </w:r>
      <w:r w:rsidRPr="00A81A71">
        <w:rPr>
          <w:rFonts w:ascii="Arial" w:hAnsi="Arial" w:cs="Arial"/>
          <w:sz w:val="24"/>
          <w:szCs w:val="24"/>
        </w:rPr>
        <w:t>:</w:t>
      </w:r>
    </w:p>
    <w:p w14:paraId="4E832CE4" w14:textId="0E8070FE" w:rsidR="002E40A3" w:rsidRPr="00A81A71" w:rsidRDefault="002E40A3" w:rsidP="008362EF">
      <w:pPr>
        <w:numPr>
          <w:ilvl w:val="0"/>
          <w:numId w:val="81"/>
        </w:numPr>
        <w:spacing w:before="60" w:after="60" w:line="240" w:lineRule="auto"/>
        <w:ind w:left="1620"/>
        <w:rPr>
          <w:rFonts w:ascii="Arial" w:hAnsi="Arial" w:cs="Arial"/>
          <w:sz w:val="24"/>
          <w:szCs w:val="24"/>
        </w:rPr>
      </w:pPr>
      <w:r w:rsidRPr="00A81A71">
        <w:rPr>
          <w:rFonts w:ascii="Arial" w:hAnsi="Arial" w:cs="Arial"/>
          <w:sz w:val="24"/>
          <w:szCs w:val="24"/>
        </w:rPr>
        <w:t xml:space="preserve">las leyes o la reglamentación oficial del país del Prestatario </w:t>
      </w:r>
      <w:r w:rsidR="00DC7395" w:rsidRPr="00A81A71">
        <w:rPr>
          <w:rFonts w:ascii="Arial" w:hAnsi="Arial" w:cs="Arial"/>
          <w:sz w:val="24"/>
          <w:szCs w:val="24"/>
        </w:rPr>
        <w:t>prohíben</w:t>
      </w:r>
      <w:r w:rsidRPr="00A81A71">
        <w:rPr>
          <w:rFonts w:ascii="Arial" w:hAnsi="Arial" w:cs="Arial"/>
          <w:sz w:val="24"/>
          <w:szCs w:val="24"/>
        </w:rPr>
        <w:t xml:space="preserve"> relaciones comerciales con ese país; o</w:t>
      </w:r>
    </w:p>
    <w:p w14:paraId="4E832CE5" w14:textId="77777777" w:rsidR="002E40A3" w:rsidRPr="00A81A71" w:rsidRDefault="002E40A3" w:rsidP="008362EF">
      <w:pPr>
        <w:numPr>
          <w:ilvl w:val="0"/>
          <w:numId w:val="81"/>
        </w:numPr>
        <w:spacing w:before="60" w:after="60" w:line="240" w:lineRule="auto"/>
        <w:ind w:left="1620"/>
        <w:rPr>
          <w:rFonts w:ascii="Arial" w:hAnsi="Arial" w:cs="Arial"/>
          <w:sz w:val="24"/>
          <w:szCs w:val="24"/>
        </w:rPr>
      </w:pPr>
      <w:r w:rsidRPr="00A81A71">
        <w:rPr>
          <w:rFonts w:ascii="Arial" w:hAnsi="Arial" w:cs="Arial"/>
          <w:sz w:val="24"/>
          <w:szCs w:val="24"/>
        </w:rPr>
        <w:t>por un acto de conformidad con una decisión del Consejo de Seguridad de las Naciones Unidas adoptada en virtud del Capítulo VII de la Carta de esa Organización, el país del prestatario prohíba las importaciones de bienes de ese país o cualquier pago a personas o entidades en ese país.</w:t>
      </w:r>
    </w:p>
    <w:p w14:paraId="4E832CE6" w14:textId="77777777" w:rsidR="002E40A3" w:rsidRPr="00A81A71" w:rsidRDefault="002E40A3" w:rsidP="008362EF">
      <w:pPr>
        <w:numPr>
          <w:ilvl w:val="0"/>
          <w:numId w:val="78"/>
        </w:numPr>
        <w:spacing w:before="60" w:after="60" w:line="240" w:lineRule="auto"/>
        <w:ind w:left="1260" w:hanging="720"/>
        <w:rPr>
          <w:rFonts w:ascii="Arial" w:hAnsi="Arial" w:cs="Arial"/>
          <w:sz w:val="24"/>
          <w:szCs w:val="24"/>
        </w:rPr>
      </w:pPr>
      <w:r w:rsidRPr="00A81A71">
        <w:rPr>
          <w:rFonts w:ascii="Arial" w:hAnsi="Arial" w:cs="Arial"/>
          <w:sz w:val="24"/>
          <w:szCs w:val="24"/>
        </w:rPr>
        <w:t>Un Oferente no deberá tener conflicto de interés. Los Oferentes que sean considerados que tienen conflicto de interés serán descalificados. Se considerará que los Oferentes tienen conflicto de interés con una o más partes en este proceso de licitación si ellos:</w:t>
      </w:r>
    </w:p>
    <w:p w14:paraId="4E832CE7" w14:textId="77777777" w:rsidR="002E40A3" w:rsidRPr="00A81A71" w:rsidRDefault="002E40A3" w:rsidP="00F17EDB">
      <w:pPr>
        <w:numPr>
          <w:ilvl w:val="0"/>
          <w:numId w:val="7"/>
        </w:numPr>
        <w:spacing w:before="60" w:after="60" w:line="240" w:lineRule="auto"/>
        <w:ind w:left="1620"/>
        <w:rPr>
          <w:rFonts w:ascii="Arial" w:hAnsi="Arial" w:cs="Arial"/>
          <w:sz w:val="24"/>
          <w:szCs w:val="24"/>
        </w:rPr>
      </w:pPr>
      <w:r w:rsidRPr="00A81A71">
        <w:rPr>
          <w:rFonts w:ascii="Arial" w:hAnsi="Arial" w:cs="Arial"/>
          <w:sz w:val="24"/>
          <w:szCs w:val="24"/>
        </w:rPr>
        <w:t>están o han estado asociados, con una firma o con cualquiera de sus afiliados, que ha sido contratada por el Comprador para la prestación de servicios de consultoría para la preparación del diseño, las especificaciones técnicas y otros documentos que se utilizarán en la licitación para la adquisición de los bienes objeto de estos Documentos de Licitación; o</w:t>
      </w:r>
    </w:p>
    <w:p w14:paraId="4E832CE8" w14:textId="77777777" w:rsidR="00F75D0B" w:rsidRPr="00A81A71" w:rsidRDefault="00F75D0B" w:rsidP="00F17EDB">
      <w:pPr>
        <w:numPr>
          <w:ilvl w:val="0"/>
          <w:numId w:val="7"/>
        </w:numPr>
        <w:spacing w:before="60" w:after="60" w:line="240" w:lineRule="auto"/>
        <w:ind w:left="1620"/>
        <w:rPr>
          <w:rFonts w:ascii="Arial" w:hAnsi="Arial" w:cs="Arial"/>
          <w:sz w:val="24"/>
          <w:szCs w:val="24"/>
        </w:rPr>
      </w:pPr>
      <w:r w:rsidRPr="00A81A71">
        <w:rPr>
          <w:rFonts w:ascii="Arial" w:hAnsi="Arial" w:cs="Arial"/>
          <w:sz w:val="24"/>
          <w:szCs w:val="24"/>
        </w:rPr>
        <w:t>presentan más de una Oferta en este proceso licitatorio, excepto si se trata de ofertas alternativas permitidas bajo la Cláusula 13 de las IAO. Sin embargo, esto no limita la participación de subcontratistas en más de una Oferta.</w:t>
      </w:r>
    </w:p>
    <w:p w14:paraId="4E832CE9" w14:textId="77777777" w:rsidR="002E40A3" w:rsidRPr="00A81A71" w:rsidRDefault="00C34AFC" w:rsidP="005111B2">
      <w:pPr>
        <w:spacing w:before="60" w:after="60" w:line="240" w:lineRule="auto"/>
        <w:ind w:left="1260" w:hanging="693"/>
        <w:rPr>
          <w:rFonts w:ascii="Arial" w:hAnsi="Arial" w:cs="Arial"/>
          <w:color w:val="000000"/>
          <w:sz w:val="24"/>
          <w:szCs w:val="24"/>
        </w:rPr>
      </w:pPr>
      <w:r w:rsidRPr="00A81A71">
        <w:rPr>
          <w:rFonts w:ascii="Arial" w:hAnsi="Arial" w:cs="Arial"/>
          <w:sz w:val="24"/>
          <w:szCs w:val="24"/>
        </w:rPr>
        <w:t xml:space="preserve">4.3 </w:t>
      </w:r>
      <w:r w:rsidR="005111B2" w:rsidRPr="00A81A71">
        <w:rPr>
          <w:rFonts w:ascii="Arial" w:hAnsi="Arial" w:cs="Arial"/>
          <w:sz w:val="24"/>
          <w:szCs w:val="24"/>
        </w:rPr>
        <w:tab/>
        <w:t>T</w:t>
      </w:r>
      <w:r w:rsidR="002E40A3" w:rsidRPr="00A81A71">
        <w:rPr>
          <w:rFonts w:ascii="Arial" w:hAnsi="Arial" w:cs="Arial"/>
          <w:sz w:val="24"/>
          <w:szCs w:val="24"/>
        </w:rPr>
        <w:t xml:space="preserve">oda </w:t>
      </w:r>
      <w:r w:rsidR="002E40A3" w:rsidRPr="00A81A71">
        <w:rPr>
          <w:rFonts w:ascii="Arial" w:hAnsi="Arial" w:cs="Arial"/>
          <w:color w:val="000000"/>
          <w:sz w:val="24"/>
          <w:szCs w:val="24"/>
        </w:rPr>
        <w:t>firma, individuo, empresa matriz o filial, u organización anterior constituida o integrada por cualquiera de los individuos designados como partes contratantes que el Banco declare inelegible de conformidad con lo dispuesto en los Procedimientos de Sanciones o que otra Institución Financiera Internacional (IFI) declare inelegible y con sujeción a lo dispuesto en acuerdos suscritos por el Banco concernientes al reconocimiento recíproco de sanciones y se encuentre bajo dicha declaración de inelegibilidad durante el periodo de tiempo determinado por el Banco de acuerdo con lo indicado en la Cláusula 3.</w:t>
      </w:r>
    </w:p>
    <w:p w14:paraId="4E832CEA" w14:textId="77777777" w:rsidR="002E40A3" w:rsidRPr="00A81A71" w:rsidRDefault="005111B2" w:rsidP="005111B2">
      <w:pPr>
        <w:spacing w:before="60" w:after="60" w:line="240" w:lineRule="auto"/>
        <w:ind w:left="1260" w:hanging="693"/>
        <w:rPr>
          <w:rFonts w:ascii="Arial" w:hAnsi="Arial" w:cs="Arial"/>
          <w:sz w:val="24"/>
          <w:szCs w:val="24"/>
        </w:rPr>
      </w:pPr>
      <w:r w:rsidRPr="00A81A71">
        <w:rPr>
          <w:rFonts w:ascii="Arial" w:hAnsi="Arial" w:cs="Arial"/>
          <w:color w:val="000000"/>
          <w:sz w:val="24"/>
          <w:szCs w:val="24"/>
        </w:rPr>
        <w:t xml:space="preserve">4.4 </w:t>
      </w:r>
      <w:r w:rsidRPr="00A81A71">
        <w:rPr>
          <w:rFonts w:ascii="Arial" w:hAnsi="Arial" w:cs="Arial"/>
          <w:color w:val="000000"/>
          <w:sz w:val="24"/>
          <w:szCs w:val="24"/>
        </w:rPr>
        <w:tab/>
      </w:r>
      <w:r w:rsidR="002E40A3" w:rsidRPr="00A81A71">
        <w:rPr>
          <w:rFonts w:ascii="Arial" w:hAnsi="Arial" w:cs="Arial"/>
          <w:color w:val="000000"/>
          <w:sz w:val="24"/>
          <w:szCs w:val="24"/>
        </w:rPr>
        <w:t>L</w:t>
      </w:r>
      <w:r w:rsidR="002E40A3" w:rsidRPr="00A81A71">
        <w:rPr>
          <w:rFonts w:ascii="Arial" w:hAnsi="Arial" w:cs="Arial"/>
          <w:sz w:val="24"/>
          <w:szCs w:val="24"/>
        </w:rPr>
        <w:t>as empresas estatales del país Prestatario serán elegibles solamente si pueden demostrar que (i) tienen autonomía legal y financiera; (ii) operan conforme a las leyes comerciales; y (iii) no dependen de ninguna agencia del Prestatario.</w:t>
      </w:r>
    </w:p>
    <w:p w14:paraId="4E832CEB" w14:textId="77777777" w:rsidR="002E40A3" w:rsidRPr="00A81A71" w:rsidRDefault="005111B2" w:rsidP="005111B2">
      <w:pPr>
        <w:spacing w:before="60" w:after="60" w:line="240" w:lineRule="auto"/>
        <w:ind w:left="1260" w:hanging="693"/>
        <w:rPr>
          <w:rFonts w:ascii="Arial" w:hAnsi="Arial" w:cs="Arial"/>
          <w:sz w:val="24"/>
          <w:szCs w:val="24"/>
        </w:rPr>
      </w:pPr>
      <w:r w:rsidRPr="00A81A71">
        <w:rPr>
          <w:rFonts w:ascii="Arial" w:hAnsi="Arial" w:cs="Arial"/>
          <w:color w:val="000000"/>
          <w:sz w:val="24"/>
          <w:szCs w:val="24"/>
        </w:rPr>
        <w:t>4.5</w:t>
      </w:r>
      <w:r w:rsidRPr="00A81A71">
        <w:rPr>
          <w:rFonts w:ascii="Arial" w:hAnsi="Arial" w:cs="Arial"/>
          <w:color w:val="000000"/>
          <w:sz w:val="24"/>
          <w:szCs w:val="24"/>
        </w:rPr>
        <w:tab/>
      </w:r>
      <w:r w:rsidR="002E40A3" w:rsidRPr="00A81A71">
        <w:rPr>
          <w:rFonts w:ascii="Arial" w:hAnsi="Arial" w:cs="Arial"/>
          <w:sz w:val="24"/>
          <w:szCs w:val="24"/>
        </w:rPr>
        <w:t>Los Oferentes deberán proporcionar al Comprador evidencia satisfactoria de su continua elegibilidad, cuando el Comprador razonablemente la solicite.</w:t>
      </w:r>
    </w:p>
    <w:p w14:paraId="4E832CEC" w14:textId="77777777" w:rsidR="002E40A3" w:rsidRPr="00A81A71" w:rsidRDefault="002E40A3" w:rsidP="008362EF">
      <w:pPr>
        <w:keepNext/>
        <w:keepLines/>
        <w:numPr>
          <w:ilvl w:val="0"/>
          <w:numId w:val="77"/>
        </w:numPr>
        <w:spacing w:before="240" w:after="0" w:line="240" w:lineRule="auto"/>
        <w:ind w:left="540" w:hanging="540"/>
        <w:outlineLvl w:val="1"/>
        <w:rPr>
          <w:rFonts w:ascii="Arial" w:hAnsi="Arial" w:cs="Arial"/>
          <w:b/>
          <w:sz w:val="24"/>
          <w:szCs w:val="24"/>
        </w:rPr>
      </w:pPr>
      <w:bookmarkStart w:id="8" w:name="_Toc438438824"/>
      <w:bookmarkStart w:id="9" w:name="_Toc438532568"/>
      <w:bookmarkStart w:id="10" w:name="_Toc438733968"/>
      <w:bookmarkStart w:id="11" w:name="_Toc438907009"/>
      <w:bookmarkStart w:id="12" w:name="_Toc438907208"/>
      <w:bookmarkStart w:id="13" w:name="_Toc106180650"/>
      <w:bookmarkStart w:id="14" w:name="_Toc317173206"/>
      <w:bookmarkStart w:id="15" w:name="_Toc18925928"/>
      <w:r w:rsidRPr="00A81A71">
        <w:rPr>
          <w:rFonts w:ascii="Arial" w:hAnsi="Arial" w:cs="Arial"/>
          <w:b/>
          <w:sz w:val="24"/>
          <w:szCs w:val="24"/>
        </w:rPr>
        <w:t>Elegibilidad de los Bienes y Servicios Conexos</w:t>
      </w:r>
      <w:bookmarkEnd w:id="8"/>
      <w:bookmarkEnd w:id="9"/>
      <w:bookmarkEnd w:id="10"/>
      <w:bookmarkEnd w:id="11"/>
      <w:bookmarkEnd w:id="12"/>
      <w:bookmarkEnd w:id="13"/>
      <w:bookmarkEnd w:id="14"/>
      <w:bookmarkEnd w:id="15"/>
    </w:p>
    <w:p w14:paraId="4E832CED" w14:textId="77777777" w:rsidR="002E40A3" w:rsidRPr="00A81A71" w:rsidRDefault="002E40A3" w:rsidP="00F17EDB">
      <w:pPr>
        <w:numPr>
          <w:ilvl w:val="0"/>
          <w:numId w:val="8"/>
        </w:numPr>
        <w:spacing w:before="60" w:after="60" w:line="240" w:lineRule="auto"/>
        <w:ind w:left="1260" w:hanging="720"/>
        <w:rPr>
          <w:rFonts w:ascii="Arial" w:hAnsi="Arial" w:cs="Arial"/>
          <w:sz w:val="24"/>
          <w:szCs w:val="24"/>
        </w:rPr>
      </w:pPr>
      <w:r w:rsidRPr="00A81A71">
        <w:rPr>
          <w:rFonts w:ascii="Arial" w:hAnsi="Arial" w:cs="Arial"/>
          <w:sz w:val="24"/>
          <w:szCs w:val="24"/>
        </w:rPr>
        <w:t xml:space="preserve">Todos los Bienes y Servicios Conexos que hayan de suministrarse de conformidad con el contrato y que sean financiados por el Banco deben tener su origen en cualquier país miembro del Banco de acuerdo con la Sección V, </w:t>
      </w:r>
      <w:r w:rsidRPr="00A81A71">
        <w:rPr>
          <w:rFonts w:ascii="Arial" w:hAnsi="Arial" w:cs="Arial"/>
          <w:sz w:val="24"/>
          <w:szCs w:val="24"/>
        </w:rPr>
        <w:lastRenderedPageBreak/>
        <w:t>Países Elegibles, con la excepción de los casos indicados en la Cláusula 4.1 (a) y (b).</w:t>
      </w:r>
    </w:p>
    <w:p w14:paraId="4E832CEE" w14:textId="77777777" w:rsidR="002E40A3" w:rsidRPr="00A81A71" w:rsidRDefault="002E40A3" w:rsidP="00F17EDB">
      <w:pPr>
        <w:numPr>
          <w:ilvl w:val="0"/>
          <w:numId w:val="8"/>
        </w:numPr>
        <w:spacing w:before="60" w:after="60" w:line="240" w:lineRule="auto"/>
        <w:ind w:left="1260" w:hanging="720"/>
        <w:rPr>
          <w:rFonts w:ascii="Arial" w:hAnsi="Arial" w:cs="Arial"/>
          <w:sz w:val="24"/>
          <w:szCs w:val="24"/>
        </w:rPr>
      </w:pPr>
      <w:r w:rsidRPr="00A81A71">
        <w:rPr>
          <w:rFonts w:ascii="Arial" w:hAnsi="Arial" w:cs="Arial"/>
          <w:sz w:val="24"/>
          <w:szCs w:val="24"/>
        </w:rPr>
        <w:t>Para propósitos de esta cláusula, el término “bienes” incluye mercaderías, materias primas, maquinaria, equipos y plantas industriales; y “servicios conexos” incluye servicios tales como transporte, seguros, instalaciones, puesta en servicio, capacitación y mantenimiento inicial.</w:t>
      </w:r>
    </w:p>
    <w:p w14:paraId="4E832CEF" w14:textId="77777777" w:rsidR="002E40A3" w:rsidRPr="00A81A71" w:rsidRDefault="002E40A3" w:rsidP="00F17EDB">
      <w:pPr>
        <w:numPr>
          <w:ilvl w:val="0"/>
          <w:numId w:val="8"/>
        </w:numPr>
        <w:spacing w:before="60" w:after="60" w:line="240" w:lineRule="auto"/>
        <w:ind w:left="1260" w:hanging="720"/>
        <w:rPr>
          <w:rFonts w:ascii="Arial" w:hAnsi="Arial" w:cs="Arial"/>
          <w:sz w:val="24"/>
          <w:szCs w:val="24"/>
        </w:rPr>
      </w:pPr>
      <w:r w:rsidRPr="00A81A71">
        <w:rPr>
          <w:rFonts w:ascii="Arial" w:hAnsi="Arial" w:cs="Arial"/>
          <w:sz w:val="24"/>
          <w:szCs w:val="24"/>
        </w:rPr>
        <w:t>Los criterios para determinar el origen de los bienes y los servicios conexos se encuentran indicados en la Sección V, Países Elegibles.</w:t>
      </w:r>
    </w:p>
    <w:p w14:paraId="4E832CF0" w14:textId="77777777" w:rsidR="002E40A3" w:rsidRPr="00A81A71" w:rsidRDefault="002E40A3" w:rsidP="00F17EDB">
      <w:pPr>
        <w:keepNext/>
        <w:keepLines/>
        <w:numPr>
          <w:ilvl w:val="0"/>
          <w:numId w:val="3"/>
        </w:numPr>
        <w:spacing w:before="240" w:after="120" w:line="240" w:lineRule="auto"/>
        <w:ind w:left="360"/>
        <w:outlineLvl w:val="1"/>
        <w:rPr>
          <w:rFonts w:ascii="Arial" w:hAnsi="Arial" w:cs="Arial"/>
          <w:b/>
          <w:bCs/>
          <w:sz w:val="24"/>
          <w:szCs w:val="24"/>
        </w:rPr>
      </w:pPr>
      <w:bookmarkStart w:id="16" w:name="_Toc505659524"/>
      <w:bookmarkStart w:id="17" w:name="_Toc106180651"/>
      <w:bookmarkStart w:id="18" w:name="_Toc317173207"/>
      <w:bookmarkStart w:id="19" w:name="_Toc18925929"/>
      <w:r w:rsidRPr="00A81A71">
        <w:rPr>
          <w:rFonts w:ascii="Arial" w:hAnsi="Arial" w:cs="Arial"/>
          <w:b/>
          <w:bCs/>
          <w:sz w:val="24"/>
          <w:szCs w:val="24"/>
        </w:rPr>
        <w:t>CONTENIDO DE LOS DOCUMENTOS DE LICITACIÓN</w:t>
      </w:r>
      <w:bookmarkEnd w:id="16"/>
      <w:bookmarkEnd w:id="17"/>
      <w:bookmarkEnd w:id="18"/>
      <w:bookmarkEnd w:id="19"/>
    </w:p>
    <w:p w14:paraId="4E832CF1" w14:textId="77777777" w:rsidR="002E40A3" w:rsidRPr="00A81A71" w:rsidRDefault="002E40A3" w:rsidP="008362EF">
      <w:pPr>
        <w:keepNext/>
        <w:keepLines/>
        <w:numPr>
          <w:ilvl w:val="0"/>
          <w:numId w:val="77"/>
        </w:numPr>
        <w:spacing w:before="240" w:after="0" w:line="240" w:lineRule="auto"/>
        <w:ind w:left="540" w:hanging="540"/>
        <w:outlineLvl w:val="1"/>
        <w:rPr>
          <w:rFonts w:ascii="Arial" w:hAnsi="Arial" w:cs="Arial"/>
          <w:b/>
          <w:sz w:val="24"/>
          <w:szCs w:val="24"/>
        </w:rPr>
      </w:pPr>
      <w:bookmarkStart w:id="20" w:name="_Toc106180652"/>
      <w:bookmarkStart w:id="21" w:name="_Toc317173208"/>
      <w:bookmarkStart w:id="22" w:name="_Toc18925930"/>
      <w:r w:rsidRPr="00A81A71">
        <w:rPr>
          <w:rFonts w:ascii="Arial" w:hAnsi="Arial" w:cs="Arial"/>
          <w:b/>
          <w:sz w:val="24"/>
          <w:szCs w:val="24"/>
        </w:rPr>
        <w:t>Secciones de los Documentos de Licitación</w:t>
      </w:r>
      <w:bookmarkEnd w:id="20"/>
      <w:bookmarkEnd w:id="21"/>
      <w:bookmarkEnd w:id="22"/>
    </w:p>
    <w:p w14:paraId="4E832CF2" w14:textId="77777777" w:rsidR="002E40A3" w:rsidRPr="00A81A71" w:rsidRDefault="002E40A3" w:rsidP="00F17EDB">
      <w:pPr>
        <w:numPr>
          <w:ilvl w:val="0"/>
          <w:numId w:val="9"/>
        </w:numPr>
        <w:spacing w:before="60" w:after="60" w:line="240" w:lineRule="auto"/>
        <w:ind w:left="1260" w:hanging="720"/>
        <w:rPr>
          <w:rFonts w:ascii="Arial" w:hAnsi="Arial" w:cs="Arial"/>
          <w:b/>
          <w:sz w:val="24"/>
          <w:szCs w:val="24"/>
        </w:rPr>
      </w:pPr>
      <w:r w:rsidRPr="00A81A71">
        <w:rPr>
          <w:rFonts w:ascii="Arial" w:hAnsi="Arial" w:cs="Arial"/>
          <w:sz w:val="24"/>
          <w:szCs w:val="24"/>
        </w:rPr>
        <w:t>Los Documentos de Licitación están compuestos por las Partes 1, 2, y 3 incluidas sus respectivas secciones que a continuación se indican y cualquier enmienda emitida en virtud de la Cláusula 8 de las IAO.</w:t>
      </w:r>
    </w:p>
    <w:tbl>
      <w:tblPr>
        <w:tblW w:w="8140" w:type="dxa"/>
        <w:tblInd w:w="1328" w:type="dxa"/>
        <w:tblLook w:val="00A0" w:firstRow="1" w:lastRow="0" w:firstColumn="1" w:lastColumn="0" w:noHBand="0" w:noVBand="0"/>
      </w:tblPr>
      <w:tblGrid>
        <w:gridCol w:w="1296"/>
        <w:gridCol w:w="6844"/>
      </w:tblGrid>
      <w:tr w:rsidR="002E40A3" w:rsidRPr="00A81A71" w14:paraId="4E832CFB" w14:textId="77777777" w:rsidTr="001B1D60">
        <w:tc>
          <w:tcPr>
            <w:tcW w:w="1296" w:type="dxa"/>
          </w:tcPr>
          <w:p w14:paraId="4E832CF3" w14:textId="77777777" w:rsidR="002E40A3" w:rsidRPr="00A81A71" w:rsidRDefault="002E40A3" w:rsidP="00B83F3B">
            <w:pPr>
              <w:tabs>
                <w:tab w:val="left" w:pos="1152"/>
                <w:tab w:val="left" w:pos="2502"/>
              </w:tabs>
              <w:spacing w:before="60" w:after="60" w:line="240" w:lineRule="auto"/>
              <w:rPr>
                <w:rFonts w:ascii="Arial" w:hAnsi="Arial" w:cs="Arial"/>
                <w:sz w:val="24"/>
                <w:szCs w:val="24"/>
              </w:rPr>
            </w:pPr>
            <w:r w:rsidRPr="00A81A71">
              <w:rPr>
                <w:rFonts w:ascii="Arial" w:hAnsi="Arial" w:cs="Arial"/>
                <w:sz w:val="24"/>
                <w:szCs w:val="24"/>
              </w:rPr>
              <w:t>PARTE 1</w:t>
            </w:r>
          </w:p>
        </w:tc>
        <w:tc>
          <w:tcPr>
            <w:tcW w:w="6844" w:type="dxa"/>
          </w:tcPr>
          <w:p w14:paraId="4E832CF4" w14:textId="77777777" w:rsidR="002E40A3" w:rsidRPr="00A81A71" w:rsidRDefault="002E40A3" w:rsidP="00B83F3B">
            <w:pPr>
              <w:tabs>
                <w:tab w:val="left" w:pos="1602"/>
                <w:tab w:val="left" w:pos="2502"/>
              </w:tabs>
              <w:spacing w:before="60" w:after="60" w:line="240" w:lineRule="auto"/>
              <w:rPr>
                <w:rFonts w:ascii="Arial" w:hAnsi="Arial" w:cs="Arial"/>
                <w:sz w:val="24"/>
                <w:szCs w:val="24"/>
              </w:rPr>
            </w:pPr>
            <w:r w:rsidRPr="00A81A71">
              <w:rPr>
                <w:rFonts w:ascii="Arial" w:hAnsi="Arial" w:cs="Arial"/>
                <w:sz w:val="24"/>
                <w:szCs w:val="24"/>
              </w:rPr>
              <w:t>Procedimientos de Licitación</w:t>
            </w:r>
          </w:p>
          <w:p w14:paraId="4E832CF5" w14:textId="77777777" w:rsidR="002E40A3" w:rsidRPr="00A81A71" w:rsidRDefault="002E40A3" w:rsidP="00B83F3B">
            <w:pPr>
              <w:tabs>
                <w:tab w:val="left" w:pos="1602"/>
                <w:tab w:val="left" w:pos="2502"/>
              </w:tabs>
              <w:spacing w:before="60" w:after="60" w:line="240" w:lineRule="auto"/>
              <w:rPr>
                <w:rFonts w:ascii="Arial" w:hAnsi="Arial" w:cs="Arial"/>
                <w:sz w:val="24"/>
                <w:szCs w:val="24"/>
              </w:rPr>
            </w:pPr>
            <w:r w:rsidRPr="00A81A71">
              <w:rPr>
                <w:rFonts w:ascii="Arial" w:hAnsi="Arial" w:cs="Arial"/>
                <w:sz w:val="24"/>
                <w:szCs w:val="24"/>
              </w:rPr>
              <w:t>Sección I. Instrucciones a los Oferentes (IAO)</w:t>
            </w:r>
          </w:p>
          <w:p w14:paraId="4E832CF6" w14:textId="77777777" w:rsidR="002E40A3" w:rsidRPr="00A81A71" w:rsidRDefault="002E40A3" w:rsidP="00B83F3B">
            <w:pPr>
              <w:tabs>
                <w:tab w:val="left" w:pos="1602"/>
                <w:tab w:val="left" w:pos="2502"/>
              </w:tabs>
              <w:spacing w:before="60" w:after="60" w:line="240" w:lineRule="auto"/>
              <w:rPr>
                <w:rFonts w:ascii="Arial" w:hAnsi="Arial" w:cs="Arial"/>
                <w:sz w:val="24"/>
                <w:szCs w:val="24"/>
              </w:rPr>
            </w:pPr>
            <w:r w:rsidRPr="00A81A71">
              <w:rPr>
                <w:rFonts w:ascii="Arial" w:hAnsi="Arial" w:cs="Arial"/>
                <w:sz w:val="24"/>
                <w:szCs w:val="24"/>
              </w:rPr>
              <w:t>Sección II. Datos de la Licitación (DDL)</w:t>
            </w:r>
          </w:p>
          <w:p w14:paraId="4E832CF7" w14:textId="77777777" w:rsidR="002E40A3" w:rsidRPr="00A81A71" w:rsidRDefault="002E40A3" w:rsidP="00B83F3B">
            <w:pPr>
              <w:tabs>
                <w:tab w:val="left" w:pos="1602"/>
                <w:tab w:val="left" w:pos="2502"/>
              </w:tabs>
              <w:spacing w:before="60" w:after="60" w:line="240" w:lineRule="auto"/>
              <w:rPr>
                <w:rFonts w:ascii="Arial" w:hAnsi="Arial" w:cs="Arial"/>
                <w:sz w:val="24"/>
                <w:szCs w:val="24"/>
              </w:rPr>
            </w:pPr>
            <w:r w:rsidRPr="00A81A71">
              <w:rPr>
                <w:rFonts w:ascii="Arial" w:hAnsi="Arial" w:cs="Arial"/>
                <w:sz w:val="24"/>
                <w:szCs w:val="24"/>
              </w:rPr>
              <w:t>Sección III. Criterios de Evaluación y Calificación</w:t>
            </w:r>
          </w:p>
          <w:p w14:paraId="4E832CF8" w14:textId="77777777" w:rsidR="002E40A3" w:rsidRPr="00A81A71" w:rsidRDefault="002E40A3" w:rsidP="00B83F3B">
            <w:pPr>
              <w:tabs>
                <w:tab w:val="left" w:pos="1602"/>
                <w:tab w:val="left" w:pos="2502"/>
              </w:tabs>
              <w:spacing w:before="60" w:after="60" w:line="240" w:lineRule="auto"/>
              <w:rPr>
                <w:rFonts w:ascii="Arial" w:hAnsi="Arial" w:cs="Arial"/>
                <w:sz w:val="24"/>
                <w:szCs w:val="24"/>
              </w:rPr>
            </w:pPr>
            <w:r w:rsidRPr="00A81A71">
              <w:rPr>
                <w:rFonts w:ascii="Arial" w:hAnsi="Arial" w:cs="Arial"/>
                <w:sz w:val="24"/>
                <w:szCs w:val="24"/>
              </w:rPr>
              <w:t xml:space="preserve">Sección IV. Formularios de la Oferta </w:t>
            </w:r>
          </w:p>
          <w:p w14:paraId="4E832CF9" w14:textId="77777777" w:rsidR="002E40A3" w:rsidRPr="00A81A71" w:rsidRDefault="002E40A3" w:rsidP="00B83F3B">
            <w:pPr>
              <w:tabs>
                <w:tab w:val="left" w:pos="1152"/>
                <w:tab w:val="left" w:pos="2502"/>
              </w:tabs>
              <w:spacing w:before="60" w:after="60" w:line="240" w:lineRule="auto"/>
              <w:rPr>
                <w:rFonts w:ascii="Arial" w:hAnsi="Arial" w:cs="Arial"/>
                <w:sz w:val="24"/>
                <w:szCs w:val="24"/>
              </w:rPr>
            </w:pPr>
            <w:r w:rsidRPr="00A81A71">
              <w:rPr>
                <w:rFonts w:ascii="Arial" w:hAnsi="Arial" w:cs="Arial"/>
                <w:sz w:val="24"/>
                <w:szCs w:val="24"/>
              </w:rPr>
              <w:t xml:space="preserve">Sección V. Países Elegibles </w:t>
            </w:r>
          </w:p>
          <w:p w14:paraId="4E832CFA" w14:textId="77777777" w:rsidR="002E40A3" w:rsidRPr="00A81A71" w:rsidRDefault="002E40A3" w:rsidP="00B83F3B">
            <w:pPr>
              <w:tabs>
                <w:tab w:val="left" w:pos="1152"/>
                <w:tab w:val="left" w:pos="2502"/>
              </w:tabs>
              <w:spacing w:before="60" w:after="60" w:line="240" w:lineRule="auto"/>
              <w:rPr>
                <w:rFonts w:ascii="Arial" w:hAnsi="Arial" w:cs="Arial"/>
                <w:sz w:val="24"/>
                <w:szCs w:val="24"/>
              </w:rPr>
            </w:pPr>
            <w:r w:rsidRPr="00A81A71">
              <w:rPr>
                <w:rFonts w:ascii="Arial" w:hAnsi="Arial" w:cs="Arial"/>
                <w:sz w:val="24"/>
                <w:szCs w:val="24"/>
              </w:rPr>
              <w:t xml:space="preserve">Sección VI. Fraude y Corrupción y Prácticas Prohibidas </w:t>
            </w:r>
          </w:p>
        </w:tc>
      </w:tr>
      <w:tr w:rsidR="002E40A3" w:rsidRPr="00A81A71" w14:paraId="4E832CFF" w14:textId="77777777" w:rsidTr="001B1D60">
        <w:tc>
          <w:tcPr>
            <w:tcW w:w="1296" w:type="dxa"/>
          </w:tcPr>
          <w:p w14:paraId="4E832CFC" w14:textId="77777777" w:rsidR="002E40A3" w:rsidRPr="00A81A71" w:rsidRDefault="002E40A3" w:rsidP="00B83F3B">
            <w:pPr>
              <w:tabs>
                <w:tab w:val="left" w:pos="1152"/>
                <w:tab w:val="left" w:pos="2502"/>
              </w:tabs>
              <w:spacing w:before="60" w:after="60" w:line="240" w:lineRule="auto"/>
              <w:rPr>
                <w:rFonts w:ascii="Arial" w:hAnsi="Arial" w:cs="Arial"/>
                <w:sz w:val="24"/>
                <w:szCs w:val="24"/>
              </w:rPr>
            </w:pPr>
            <w:r w:rsidRPr="00A81A71">
              <w:rPr>
                <w:rFonts w:ascii="Arial" w:hAnsi="Arial" w:cs="Arial"/>
                <w:sz w:val="24"/>
                <w:szCs w:val="24"/>
              </w:rPr>
              <w:t>PARTE 2</w:t>
            </w:r>
          </w:p>
        </w:tc>
        <w:tc>
          <w:tcPr>
            <w:tcW w:w="6844" w:type="dxa"/>
          </w:tcPr>
          <w:p w14:paraId="4E832CFD" w14:textId="77777777" w:rsidR="002E40A3" w:rsidRPr="00A81A71" w:rsidRDefault="002E40A3" w:rsidP="00B83F3B">
            <w:pPr>
              <w:spacing w:before="60" w:after="60" w:line="240" w:lineRule="auto"/>
              <w:rPr>
                <w:rFonts w:ascii="Arial" w:hAnsi="Arial" w:cs="Arial"/>
                <w:sz w:val="24"/>
                <w:szCs w:val="24"/>
              </w:rPr>
            </w:pPr>
            <w:r w:rsidRPr="00A81A71">
              <w:rPr>
                <w:rFonts w:ascii="Arial" w:hAnsi="Arial" w:cs="Arial"/>
                <w:sz w:val="24"/>
                <w:szCs w:val="24"/>
              </w:rPr>
              <w:t xml:space="preserve">Lista de Requisitos </w:t>
            </w:r>
          </w:p>
          <w:p w14:paraId="4E832CFE" w14:textId="77777777" w:rsidR="002E40A3" w:rsidRPr="00A81A71" w:rsidRDefault="002E40A3" w:rsidP="00B83F3B">
            <w:pPr>
              <w:tabs>
                <w:tab w:val="left" w:pos="1602"/>
              </w:tabs>
              <w:spacing w:before="60" w:after="60" w:line="240" w:lineRule="auto"/>
              <w:rPr>
                <w:rFonts w:ascii="Arial" w:hAnsi="Arial" w:cs="Arial"/>
                <w:sz w:val="24"/>
                <w:szCs w:val="24"/>
              </w:rPr>
            </w:pPr>
            <w:r w:rsidRPr="00A81A71">
              <w:rPr>
                <w:rFonts w:ascii="Arial" w:hAnsi="Arial" w:cs="Arial"/>
                <w:sz w:val="24"/>
                <w:szCs w:val="24"/>
              </w:rPr>
              <w:t xml:space="preserve">Sección VII. Lista de los Bienes y Servicios y Plan de Entrega </w:t>
            </w:r>
          </w:p>
        </w:tc>
      </w:tr>
      <w:tr w:rsidR="002E40A3" w:rsidRPr="00A81A71" w14:paraId="4E832D05" w14:textId="77777777" w:rsidTr="001B1D60">
        <w:tc>
          <w:tcPr>
            <w:tcW w:w="1296" w:type="dxa"/>
          </w:tcPr>
          <w:p w14:paraId="4E832D00" w14:textId="77777777" w:rsidR="002E40A3" w:rsidRPr="00A81A71" w:rsidRDefault="002E40A3" w:rsidP="00B83F3B">
            <w:pPr>
              <w:tabs>
                <w:tab w:val="left" w:pos="1152"/>
                <w:tab w:val="left" w:pos="2502"/>
              </w:tabs>
              <w:spacing w:before="60" w:after="60" w:line="240" w:lineRule="auto"/>
              <w:rPr>
                <w:rFonts w:ascii="Arial" w:hAnsi="Arial" w:cs="Arial"/>
                <w:sz w:val="24"/>
                <w:szCs w:val="24"/>
              </w:rPr>
            </w:pPr>
            <w:r w:rsidRPr="00A81A71">
              <w:rPr>
                <w:rFonts w:ascii="Arial" w:hAnsi="Arial" w:cs="Arial"/>
                <w:sz w:val="24"/>
                <w:szCs w:val="24"/>
              </w:rPr>
              <w:t>PARTE 3</w:t>
            </w:r>
          </w:p>
        </w:tc>
        <w:tc>
          <w:tcPr>
            <w:tcW w:w="6844" w:type="dxa"/>
          </w:tcPr>
          <w:p w14:paraId="4E832D01" w14:textId="77777777" w:rsidR="002E40A3" w:rsidRPr="00A81A71" w:rsidRDefault="002E40A3" w:rsidP="00B83F3B">
            <w:pPr>
              <w:tabs>
                <w:tab w:val="left" w:pos="1152"/>
                <w:tab w:val="left" w:pos="1692"/>
                <w:tab w:val="left" w:pos="2502"/>
              </w:tabs>
              <w:spacing w:before="60" w:after="60" w:line="240" w:lineRule="auto"/>
              <w:rPr>
                <w:rFonts w:ascii="Arial" w:hAnsi="Arial" w:cs="Arial"/>
                <w:sz w:val="24"/>
                <w:szCs w:val="24"/>
              </w:rPr>
            </w:pPr>
            <w:r w:rsidRPr="00A81A71">
              <w:rPr>
                <w:rFonts w:ascii="Arial" w:hAnsi="Arial" w:cs="Arial"/>
                <w:sz w:val="24"/>
                <w:szCs w:val="24"/>
              </w:rPr>
              <w:t>Contrato</w:t>
            </w:r>
          </w:p>
          <w:p w14:paraId="4E832D02" w14:textId="77777777" w:rsidR="002E40A3" w:rsidRPr="00A81A71" w:rsidRDefault="002E40A3" w:rsidP="00B83F3B">
            <w:pPr>
              <w:tabs>
                <w:tab w:val="left" w:pos="1602"/>
              </w:tabs>
              <w:spacing w:before="60" w:after="60" w:line="240" w:lineRule="auto"/>
              <w:rPr>
                <w:rFonts w:ascii="Arial" w:hAnsi="Arial" w:cs="Arial"/>
                <w:sz w:val="24"/>
                <w:szCs w:val="24"/>
              </w:rPr>
            </w:pPr>
            <w:r w:rsidRPr="00A81A71">
              <w:rPr>
                <w:rFonts w:ascii="Arial" w:hAnsi="Arial" w:cs="Arial"/>
                <w:sz w:val="24"/>
                <w:szCs w:val="24"/>
              </w:rPr>
              <w:t>Sección VIII. Condiciones Generales de Contrato (CGC)</w:t>
            </w:r>
          </w:p>
          <w:p w14:paraId="4E832D03" w14:textId="77777777" w:rsidR="002E40A3" w:rsidRPr="00A81A71" w:rsidRDefault="002E40A3" w:rsidP="00B83F3B">
            <w:pPr>
              <w:tabs>
                <w:tab w:val="left" w:pos="1602"/>
              </w:tabs>
              <w:spacing w:before="60" w:after="60" w:line="240" w:lineRule="auto"/>
              <w:rPr>
                <w:rFonts w:ascii="Arial" w:hAnsi="Arial" w:cs="Arial"/>
                <w:sz w:val="24"/>
                <w:szCs w:val="24"/>
              </w:rPr>
            </w:pPr>
            <w:r w:rsidRPr="00A81A71">
              <w:rPr>
                <w:rFonts w:ascii="Arial" w:hAnsi="Arial" w:cs="Arial"/>
                <w:sz w:val="24"/>
                <w:szCs w:val="24"/>
              </w:rPr>
              <w:t>Sección IX. Condiciones Especiales de Contrato (CEC)</w:t>
            </w:r>
          </w:p>
          <w:p w14:paraId="4E832D04" w14:textId="77777777" w:rsidR="002E40A3" w:rsidRPr="00A81A71" w:rsidRDefault="002E40A3" w:rsidP="00B83F3B">
            <w:pPr>
              <w:tabs>
                <w:tab w:val="left" w:pos="1152"/>
                <w:tab w:val="left" w:pos="2502"/>
              </w:tabs>
              <w:spacing w:before="60" w:after="60" w:line="240" w:lineRule="auto"/>
              <w:rPr>
                <w:rFonts w:ascii="Arial" w:hAnsi="Arial" w:cs="Arial"/>
                <w:sz w:val="24"/>
                <w:szCs w:val="24"/>
              </w:rPr>
            </w:pPr>
            <w:r w:rsidRPr="00A81A71">
              <w:rPr>
                <w:rFonts w:ascii="Arial" w:hAnsi="Arial" w:cs="Arial"/>
                <w:sz w:val="24"/>
                <w:szCs w:val="24"/>
              </w:rPr>
              <w:t>Sección X. Formularios del Contrato</w:t>
            </w:r>
          </w:p>
        </w:tc>
      </w:tr>
    </w:tbl>
    <w:p w14:paraId="4E832D06" w14:textId="77777777" w:rsidR="002E40A3" w:rsidRPr="00A81A71" w:rsidRDefault="002E40A3" w:rsidP="00F17EDB">
      <w:pPr>
        <w:numPr>
          <w:ilvl w:val="0"/>
          <w:numId w:val="9"/>
        </w:numPr>
        <w:spacing w:before="60" w:after="60" w:line="240" w:lineRule="auto"/>
        <w:ind w:left="1987" w:hanging="720"/>
        <w:rPr>
          <w:rFonts w:ascii="Arial" w:hAnsi="Arial" w:cs="Arial"/>
          <w:sz w:val="24"/>
          <w:szCs w:val="24"/>
        </w:rPr>
      </w:pPr>
      <w:bookmarkStart w:id="23" w:name="_Toc438438827"/>
      <w:bookmarkStart w:id="24" w:name="_Toc438532575"/>
      <w:bookmarkStart w:id="25" w:name="_Toc438733971"/>
      <w:bookmarkStart w:id="26" w:name="_Toc438907011"/>
      <w:bookmarkStart w:id="27" w:name="_Toc438907210"/>
      <w:bookmarkStart w:id="28" w:name="_Toc106180653"/>
      <w:bookmarkStart w:id="29" w:name="_Toc317173209"/>
      <w:r w:rsidRPr="00A81A71">
        <w:rPr>
          <w:rFonts w:ascii="Arial" w:hAnsi="Arial" w:cs="Arial"/>
          <w:sz w:val="24"/>
          <w:szCs w:val="24"/>
        </w:rPr>
        <w:t>El Llamado a Licitación emitido por el Comprador no forma parte de los Documentos de Licitación.</w:t>
      </w:r>
    </w:p>
    <w:p w14:paraId="4E832D07" w14:textId="77777777" w:rsidR="002E40A3" w:rsidRPr="00A81A71" w:rsidRDefault="002E40A3" w:rsidP="00F17EDB">
      <w:pPr>
        <w:numPr>
          <w:ilvl w:val="0"/>
          <w:numId w:val="9"/>
        </w:numPr>
        <w:spacing w:before="60" w:after="60" w:line="240" w:lineRule="auto"/>
        <w:ind w:left="1987" w:hanging="720"/>
        <w:rPr>
          <w:rFonts w:ascii="Arial" w:hAnsi="Arial" w:cs="Arial"/>
          <w:sz w:val="24"/>
          <w:szCs w:val="24"/>
        </w:rPr>
      </w:pPr>
      <w:r w:rsidRPr="00A81A71">
        <w:rPr>
          <w:rFonts w:ascii="Arial" w:hAnsi="Arial" w:cs="Arial"/>
          <w:sz w:val="24"/>
          <w:szCs w:val="24"/>
        </w:rPr>
        <w:t>El Comprador no se responsabiliza por la integridad de los Documentos de Licitación y sus enmiendas, de no haber sido obtenidos directamente del Comprador.</w:t>
      </w:r>
    </w:p>
    <w:p w14:paraId="4E832D08" w14:textId="77777777" w:rsidR="002E40A3" w:rsidRPr="00A81A71" w:rsidRDefault="002E40A3" w:rsidP="00F17EDB">
      <w:pPr>
        <w:numPr>
          <w:ilvl w:val="0"/>
          <w:numId w:val="9"/>
        </w:numPr>
        <w:spacing w:before="60" w:after="60" w:line="240" w:lineRule="auto"/>
        <w:ind w:left="1987" w:hanging="720"/>
        <w:rPr>
          <w:rFonts w:ascii="Arial" w:hAnsi="Arial" w:cs="Arial"/>
          <w:b/>
          <w:sz w:val="24"/>
          <w:szCs w:val="24"/>
        </w:rPr>
      </w:pPr>
      <w:r w:rsidRPr="00A81A71">
        <w:rPr>
          <w:rFonts w:ascii="Arial" w:hAnsi="Arial" w:cs="Arial"/>
          <w:sz w:val="24"/>
          <w:szCs w:val="24"/>
        </w:rPr>
        <w:t>Es responsabilidad del Oferente examinar todas las instrucciones, formularios, términos y especificaciones de los Documentos de Licitación. La presentación incompleta de la información o documentación requerida en los Documentos de Licitación puede constituir causal de rechazo de la oferta.</w:t>
      </w:r>
    </w:p>
    <w:p w14:paraId="4E832D09" w14:textId="77777777" w:rsidR="002E40A3" w:rsidRPr="00A81A71" w:rsidRDefault="002E40A3" w:rsidP="008362EF">
      <w:pPr>
        <w:keepNext/>
        <w:keepLines/>
        <w:numPr>
          <w:ilvl w:val="0"/>
          <w:numId w:val="77"/>
        </w:numPr>
        <w:spacing w:before="240" w:after="0" w:line="240" w:lineRule="auto"/>
        <w:ind w:left="1260" w:hanging="540"/>
        <w:outlineLvl w:val="1"/>
        <w:rPr>
          <w:rFonts w:ascii="Arial" w:hAnsi="Arial" w:cs="Arial"/>
          <w:b/>
          <w:sz w:val="24"/>
          <w:szCs w:val="24"/>
        </w:rPr>
      </w:pPr>
      <w:bookmarkStart w:id="30" w:name="_Toc18925931"/>
      <w:r w:rsidRPr="00A81A71">
        <w:rPr>
          <w:rFonts w:ascii="Arial" w:hAnsi="Arial" w:cs="Arial"/>
          <w:b/>
          <w:sz w:val="24"/>
          <w:szCs w:val="24"/>
        </w:rPr>
        <w:t>Aclaración de los Documentos de Licitación</w:t>
      </w:r>
      <w:bookmarkEnd w:id="23"/>
      <w:bookmarkEnd w:id="24"/>
      <w:bookmarkEnd w:id="25"/>
      <w:bookmarkEnd w:id="26"/>
      <w:bookmarkEnd w:id="27"/>
      <w:bookmarkEnd w:id="28"/>
      <w:bookmarkEnd w:id="29"/>
      <w:bookmarkEnd w:id="30"/>
    </w:p>
    <w:p w14:paraId="4E832D0A" w14:textId="77777777" w:rsidR="002E40A3" w:rsidRPr="00A81A71" w:rsidRDefault="002E40A3" w:rsidP="00F17EDB">
      <w:pPr>
        <w:numPr>
          <w:ilvl w:val="0"/>
          <w:numId w:val="10"/>
        </w:numPr>
        <w:spacing w:before="60" w:after="60" w:line="240" w:lineRule="auto"/>
        <w:ind w:left="1980" w:hanging="720"/>
        <w:rPr>
          <w:rFonts w:ascii="Arial" w:hAnsi="Arial" w:cs="Arial"/>
          <w:b/>
          <w:sz w:val="24"/>
          <w:szCs w:val="24"/>
        </w:rPr>
      </w:pPr>
      <w:r w:rsidRPr="00A81A71">
        <w:rPr>
          <w:rFonts w:ascii="Arial" w:hAnsi="Arial" w:cs="Arial"/>
          <w:sz w:val="24"/>
          <w:szCs w:val="24"/>
        </w:rPr>
        <w:t xml:space="preserve">Todo Oferente potencial que requiera alguna aclaración sobre los Documentos de Licitación deberá comunicarse con el Comprador por </w:t>
      </w:r>
      <w:r w:rsidRPr="00A81A71">
        <w:rPr>
          <w:rFonts w:ascii="Arial" w:hAnsi="Arial" w:cs="Arial"/>
          <w:sz w:val="24"/>
          <w:szCs w:val="24"/>
        </w:rPr>
        <w:lastRenderedPageBreak/>
        <w:t xml:space="preserve">escrito a la dirección del Comprador que </w:t>
      </w:r>
      <w:r w:rsidRPr="00A81A71">
        <w:rPr>
          <w:rFonts w:ascii="Arial" w:hAnsi="Arial" w:cs="Arial"/>
          <w:b/>
          <w:sz w:val="24"/>
          <w:szCs w:val="24"/>
        </w:rPr>
        <w:t xml:space="preserve">se suministra en los DDL. </w:t>
      </w:r>
      <w:r w:rsidRPr="00A81A71">
        <w:rPr>
          <w:rFonts w:ascii="Arial" w:hAnsi="Arial" w:cs="Arial"/>
          <w:sz w:val="24"/>
          <w:szCs w:val="24"/>
        </w:rPr>
        <w:t xml:space="preserve">El Comprador responderá por escrito a todas las solicitudes de aclaración, siempre que dichas solicitudes sean recibidas al menos veintiún (21) días antes de la fecha límite para la presentación de ofertas. El Comprador enviará copia de las respuestas, incluyendo una descripción de las consultas realizadas, sin identificar su fuente, a todos los que hubiesen adquirido los Documentos de Licitación directamente del Comprador. Si como resultado de las aclaraciones, el Comprador considera necesario enmendar los Documentos de Licitación, deberá hacerlo siguiendo el procedimiento indicado en la Cláusula 8 y </w:t>
      </w:r>
      <w:proofErr w:type="spellStart"/>
      <w:r w:rsidRPr="00A81A71">
        <w:rPr>
          <w:rFonts w:ascii="Arial" w:hAnsi="Arial" w:cs="Arial"/>
          <w:sz w:val="24"/>
          <w:szCs w:val="24"/>
        </w:rPr>
        <w:t>Subcláusula</w:t>
      </w:r>
      <w:proofErr w:type="spellEnd"/>
      <w:r w:rsidRPr="00A81A71">
        <w:rPr>
          <w:rFonts w:ascii="Arial" w:hAnsi="Arial" w:cs="Arial"/>
          <w:sz w:val="24"/>
          <w:szCs w:val="24"/>
        </w:rPr>
        <w:t xml:space="preserve"> 24.2, de las IAO.</w:t>
      </w:r>
    </w:p>
    <w:p w14:paraId="4E832D0B" w14:textId="77777777" w:rsidR="002E40A3" w:rsidRPr="00A81A71" w:rsidRDefault="002E40A3" w:rsidP="008362EF">
      <w:pPr>
        <w:keepNext/>
        <w:keepLines/>
        <w:numPr>
          <w:ilvl w:val="0"/>
          <w:numId w:val="77"/>
        </w:numPr>
        <w:spacing w:before="240" w:after="0" w:line="240" w:lineRule="auto"/>
        <w:ind w:left="1260" w:hanging="540"/>
        <w:outlineLvl w:val="1"/>
        <w:rPr>
          <w:rFonts w:ascii="Arial" w:hAnsi="Arial" w:cs="Arial"/>
          <w:b/>
          <w:sz w:val="24"/>
          <w:szCs w:val="24"/>
        </w:rPr>
      </w:pPr>
      <w:bookmarkStart w:id="31" w:name="_Toc18925932"/>
      <w:r w:rsidRPr="00A81A71">
        <w:rPr>
          <w:rFonts w:ascii="Arial" w:hAnsi="Arial" w:cs="Arial"/>
          <w:b/>
          <w:sz w:val="24"/>
          <w:szCs w:val="24"/>
        </w:rPr>
        <w:t>Enmienda a los Documentos de Licitación</w:t>
      </w:r>
      <w:bookmarkEnd w:id="31"/>
    </w:p>
    <w:p w14:paraId="4E832D0C" w14:textId="77777777" w:rsidR="002E40A3" w:rsidRPr="00A81A71" w:rsidRDefault="002E40A3" w:rsidP="00F17EDB">
      <w:pPr>
        <w:numPr>
          <w:ilvl w:val="0"/>
          <w:numId w:val="11"/>
        </w:numPr>
        <w:spacing w:before="60" w:after="60" w:line="240" w:lineRule="auto"/>
        <w:ind w:left="1980" w:hanging="720"/>
        <w:rPr>
          <w:rFonts w:ascii="Arial" w:hAnsi="Arial" w:cs="Arial"/>
          <w:sz w:val="24"/>
          <w:szCs w:val="24"/>
        </w:rPr>
      </w:pPr>
      <w:r w:rsidRPr="00A81A71">
        <w:rPr>
          <w:rFonts w:ascii="Arial" w:hAnsi="Arial" w:cs="Arial"/>
          <w:sz w:val="24"/>
          <w:szCs w:val="24"/>
        </w:rPr>
        <w:t>El Comprador podrá, en cualquier momento antes del vencimiento del plazo para presentación de ofertas, enmendar los Documentos de Licitación mediante la emisión de una enmienda.</w:t>
      </w:r>
    </w:p>
    <w:p w14:paraId="4E832D0D" w14:textId="77777777" w:rsidR="002E40A3" w:rsidRPr="00A81A71" w:rsidRDefault="002E40A3" w:rsidP="00F17EDB">
      <w:pPr>
        <w:numPr>
          <w:ilvl w:val="0"/>
          <w:numId w:val="11"/>
        </w:numPr>
        <w:spacing w:before="60" w:after="60" w:line="240" w:lineRule="auto"/>
        <w:ind w:left="1980" w:hanging="720"/>
        <w:rPr>
          <w:rFonts w:ascii="Arial" w:hAnsi="Arial" w:cs="Arial"/>
          <w:sz w:val="24"/>
          <w:szCs w:val="24"/>
        </w:rPr>
      </w:pPr>
      <w:r w:rsidRPr="00A81A71">
        <w:rPr>
          <w:rFonts w:ascii="Arial" w:hAnsi="Arial" w:cs="Arial"/>
          <w:sz w:val="24"/>
          <w:szCs w:val="24"/>
        </w:rPr>
        <w:t>Toda enmienda emitida formará parte integral de los Documentos de Licitación y deberá ser comunicada por escrito a todos los que hayan obtenido los documentos de Licitación directamente del Comprador.</w:t>
      </w:r>
    </w:p>
    <w:p w14:paraId="4E832D0E" w14:textId="77777777" w:rsidR="002E40A3" w:rsidRPr="00A81A71" w:rsidRDefault="002E40A3" w:rsidP="00F17EDB">
      <w:pPr>
        <w:numPr>
          <w:ilvl w:val="0"/>
          <w:numId w:val="11"/>
        </w:numPr>
        <w:spacing w:before="60" w:after="60" w:line="240" w:lineRule="auto"/>
        <w:ind w:left="1980" w:hanging="720"/>
        <w:rPr>
          <w:rFonts w:ascii="Arial" w:hAnsi="Arial" w:cs="Arial"/>
          <w:sz w:val="24"/>
          <w:szCs w:val="24"/>
        </w:rPr>
      </w:pPr>
      <w:r w:rsidRPr="00A81A71">
        <w:rPr>
          <w:rFonts w:ascii="Arial" w:hAnsi="Arial" w:cs="Arial"/>
          <w:sz w:val="24"/>
          <w:szCs w:val="24"/>
        </w:rPr>
        <w:t xml:space="preserve">El Comprador podrá, a su discreción, prorrogar el plazo de presentación de ofertas a fin de dar a los posibles Oferentes un plazo razonable para que puedan tomar en cuenta las enmiendas en la preparación de sus ofertas, de conformidad con la </w:t>
      </w:r>
      <w:proofErr w:type="spellStart"/>
      <w:r w:rsidRPr="00A81A71">
        <w:rPr>
          <w:rFonts w:ascii="Arial" w:hAnsi="Arial" w:cs="Arial"/>
          <w:sz w:val="24"/>
          <w:szCs w:val="24"/>
        </w:rPr>
        <w:t>Subcláusula</w:t>
      </w:r>
      <w:proofErr w:type="spellEnd"/>
      <w:r w:rsidRPr="00A81A71">
        <w:rPr>
          <w:rFonts w:ascii="Arial" w:hAnsi="Arial" w:cs="Arial"/>
          <w:sz w:val="24"/>
          <w:szCs w:val="24"/>
        </w:rPr>
        <w:t xml:space="preserve"> 24.2 de las IAO.</w:t>
      </w:r>
    </w:p>
    <w:p w14:paraId="4E832D0F" w14:textId="77777777" w:rsidR="002E40A3" w:rsidRPr="00A81A71" w:rsidRDefault="002E40A3" w:rsidP="00F17EDB">
      <w:pPr>
        <w:keepNext/>
        <w:keepLines/>
        <w:numPr>
          <w:ilvl w:val="0"/>
          <w:numId w:val="3"/>
        </w:numPr>
        <w:spacing w:before="240" w:after="120" w:line="240" w:lineRule="auto"/>
        <w:ind w:left="1080"/>
        <w:outlineLvl w:val="1"/>
        <w:rPr>
          <w:rFonts w:ascii="Arial" w:hAnsi="Arial" w:cs="Arial"/>
          <w:b/>
          <w:bCs/>
          <w:sz w:val="24"/>
          <w:szCs w:val="24"/>
        </w:rPr>
      </w:pPr>
      <w:bookmarkStart w:id="32" w:name="_Toc18925933"/>
      <w:r w:rsidRPr="00A81A71">
        <w:rPr>
          <w:rFonts w:ascii="Arial" w:hAnsi="Arial" w:cs="Arial"/>
          <w:b/>
          <w:bCs/>
          <w:sz w:val="24"/>
          <w:szCs w:val="24"/>
        </w:rPr>
        <w:t>PREPARACIÓN DE LAS OFERTAS</w:t>
      </w:r>
      <w:bookmarkEnd w:id="32"/>
    </w:p>
    <w:p w14:paraId="4E832D10" w14:textId="77777777" w:rsidR="002E40A3" w:rsidRPr="00A81A71" w:rsidRDefault="002E40A3" w:rsidP="008362EF">
      <w:pPr>
        <w:keepNext/>
        <w:keepLines/>
        <w:numPr>
          <w:ilvl w:val="0"/>
          <w:numId w:val="77"/>
        </w:numPr>
        <w:spacing w:before="240" w:after="0" w:line="240" w:lineRule="auto"/>
        <w:ind w:left="1260" w:hanging="540"/>
        <w:outlineLvl w:val="1"/>
        <w:rPr>
          <w:rFonts w:ascii="Arial" w:hAnsi="Arial" w:cs="Arial"/>
          <w:b/>
          <w:sz w:val="24"/>
          <w:szCs w:val="24"/>
        </w:rPr>
      </w:pPr>
      <w:bookmarkStart w:id="33" w:name="_Toc438438830"/>
      <w:bookmarkStart w:id="34" w:name="_Toc438532578"/>
      <w:bookmarkStart w:id="35" w:name="_Toc438733974"/>
      <w:bookmarkStart w:id="36" w:name="_Toc438907013"/>
      <w:bookmarkStart w:id="37" w:name="_Toc438907212"/>
      <w:bookmarkStart w:id="38" w:name="_Toc106180656"/>
      <w:bookmarkStart w:id="39" w:name="_Toc317173212"/>
      <w:bookmarkStart w:id="40" w:name="_Toc18925934"/>
      <w:r w:rsidRPr="00A81A71">
        <w:rPr>
          <w:rFonts w:ascii="Arial" w:hAnsi="Arial" w:cs="Arial"/>
          <w:b/>
          <w:sz w:val="24"/>
          <w:szCs w:val="24"/>
        </w:rPr>
        <w:t>Costo de la Oferta</w:t>
      </w:r>
      <w:bookmarkEnd w:id="33"/>
      <w:bookmarkEnd w:id="34"/>
      <w:bookmarkEnd w:id="35"/>
      <w:bookmarkEnd w:id="36"/>
      <w:bookmarkEnd w:id="37"/>
      <w:bookmarkEnd w:id="38"/>
      <w:bookmarkEnd w:id="39"/>
      <w:bookmarkEnd w:id="40"/>
    </w:p>
    <w:p w14:paraId="4E832D11" w14:textId="77777777" w:rsidR="002E40A3" w:rsidRPr="00A81A71" w:rsidRDefault="002E40A3" w:rsidP="00F17EDB">
      <w:pPr>
        <w:numPr>
          <w:ilvl w:val="0"/>
          <w:numId w:val="12"/>
        </w:numPr>
        <w:spacing w:before="60" w:after="60" w:line="240" w:lineRule="auto"/>
        <w:ind w:left="1980" w:hanging="720"/>
        <w:rPr>
          <w:rFonts w:ascii="Arial" w:hAnsi="Arial" w:cs="Arial"/>
          <w:b/>
          <w:sz w:val="24"/>
          <w:szCs w:val="24"/>
        </w:rPr>
      </w:pPr>
      <w:r w:rsidRPr="00A81A71">
        <w:rPr>
          <w:rFonts w:ascii="Arial" w:hAnsi="Arial" w:cs="Arial"/>
          <w:sz w:val="24"/>
          <w:szCs w:val="24"/>
        </w:rPr>
        <w:t>El Oferente financiará todos los costos relacionados con la preparación y presentación de su oferta, y el Comprador no estará sujeto ni será responsable en ningún caso por dichos costos, independientemente de la modalidad o del resultado del proceso de licitación.</w:t>
      </w:r>
    </w:p>
    <w:p w14:paraId="4E832D12" w14:textId="77777777" w:rsidR="002E40A3" w:rsidRPr="00A81A71" w:rsidRDefault="002E40A3" w:rsidP="008362EF">
      <w:pPr>
        <w:keepNext/>
        <w:keepLines/>
        <w:numPr>
          <w:ilvl w:val="0"/>
          <w:numId w:val="77"/>
        </w:numPr>
        <w:spacing w:before="240" w:after="0" w:line="240" w:lineRule="auto"/>
        <w:ind w:left="1260" w:hanging="540"/>
        <w:outlineLvl w:val="1"/>
        <w:rPr>
          <w:rFonts w:ascii="Arial" w:hAnsi="Arial" w:cs="Arial"/>
          <w:b/>
          <w:sz w:val="24"/>
          <w:szCs w:val="24"/>
        </w:rPr>
      </w:pPr>
      <w:bookmarkStart w:id="41" w:name="_Toc438438831"/>
      <w:bookmarkStart w:id="42" w:name="_Toc438532579"/>
      <w:bookmarkStart w:id="43" w:name="_Toc438733975"/>
      <w:bookmarkStart w:id="44" w:name="_Toc438907014"/>
      <w:bookmarkStart w:id="45" w:name="_Toc438907213"/>
      <w:bookmarkStart w:id="46" w:name="_Toc106180657"/>
      <w:bookmarkStart w:id="47" w:name="_Toc317173213"/>
      <w:bookmarkStart w:id="48" w:name="_Toc438438832"/>
      <w:bookmarkStart w:id="49" w:name="_Toc438532580"/>
      <w:bookmarkStart w:id="50" w:name="_Toc438733976"/>
      <w:bookmarkStart w:id="51" w:name="_Toc438907015"/>
      <w:bookmarkStart w:id="52" w:name="_Toc438907214"/>
      <w:bookmarkStart w:id="53" w:name="_Toc106180658"/>
      <w:bookmarkStart w:id="54" w:name="_Toc317173214"/>
      <w:bookmarkStart w:id="55" w:name="_Toc18925935"/>
      <w:r w:rsidRPr="00A81A71">
        <w:rPr>
          <w:rFonts w:ascii="Arial" w:hAnsi="Arial" w:cs="Arial"/>
          <w:b/>
          <w:sz w:val="24"/>
          <w:szCs w:val="24"/>
        </w:rPr>
        <w:t>Idioma de la Oferta</w:t>
      </w:r>
      <w:bookmarkEnd w:id="41"/>
      <w:bookmarkEnd w:id="42"/>
      <w:bookmarkEnd w:id="43"/>
      <w:bookmarkEnd w:id="44"/>
      <w:bookmarkEnd w:id="45"/>
      <w:bookmarkEnd w:id="46"/>
      <w:bookmarkEnd w:id="47"/>
      <w:bookmarkEnd w:id="55"/>
    </w:p>
    <w:p w14:paraId="4E832D13" w14:textId="77777777" w:rsidR="002E40A3" w:rsidRPr="00A81A71" w:rsidRDefault="002E40A3" w:rsidP="00F17EDB">
      <w:pPr>
        <w:numPr>
          <w:ilvl w:val="0"/>
          <w:numId w:val="13"/>
        </w:numPr>
        <w:spacing w:before="60" w:after="60" w:line="240" w:lineRule="auto"/>
        <w:ind w:left="1980" w:hanging="720"/>
        <w:rPr>
          <w:rFonts w:ascii="Arial" w:hAnsi="Arial" w:cs="Arial"/>
          <w:sz w:val="24"/>
          <w:szCs w:val="24"/>
        </w:rPr>
      </w:pPr>
      <w:r w:rsidRPr="00A81A71">
        <w:rPr>
          <w:rFonts w:ascii="Arial" w:hAnsi="Arial" w:cs="Arial"/>
          <w:sz w:val="24"/>
          <w:szCs w:val="24"/>
        </w:rPr>
        <w:t>La oferta, así como toda la correspondencia y documentos relativos a la oferta intercambiados entre el Oferente y el Comprador deberán ser escritos en el idioma</w:t>
      </w:r>
      <w:r w:rsidRPr="00A81A71">
        <w:rPr>
          <w:rFonts w:ascii="Arial" w:hAnsi="Arial" w:cs="Arial"/>
          <w:b/>
          <w:sz w:val="24"/>
          <w:szCs w:val="24"/>
        </w:rPr>
        <w:t xml:space="preserve"> especificado en los DDL. </w:t>
      </w:r>
      <w:r w:rsidRPr="00A81A71">
        <w:rPr>
          <w:rFonts w:ascii="Arial" w:hAnsi="Arial" w:cs="Arial"/>
          <w:sz w:val="24"/>
          <w:szCs w:val="24"/>
        </w:rPr>
        <w:t xml:space="preserve">Los documentos de soporte y material impreso que formen parte de la oferta, pueden estar en otro idioma con la condición de que los apartes pertinentes estén acompañados de una traducción fidedigna al idioma </w:t>
      </w:r>
      <w:r w:rsidRPr="00A81A71">
        <w:rPr>
          <w:rFonts w:ascii="Arial" w:hAnsi="Arial" w:cs="Arial"/>
          <w:b/>
          <w:sz w:val="24"/>
          <w:szCs w:val="24"/>
        </w:rPr>
        <w:t>especificado en los DDL</w:t>
      </w:r>
      <w:r w:rsidRPr="00A81A71">
        <w:rPr>
          <w:rFonts w:ascii="Arial" w:hAnsi="Arial" w:cs="Arial"/>
          <w:sz w:val="24"/>
          <w:szCs w:val="24"/>
        </w:rPr>
        <w:t>. Para efectos de interpretación de la oferta, dicha traducción prevalecerá.</w:t>
      </w:r>
    </w:p>
    <w:p w14:paraId="4E832D14" w14:textId="77777777" w:rsidR="002E40A3" w:rsidRPr="00A81A71" w:rsidRDefault="002E40A3" w:rsidP="008362EF">
      <w:pPr>
        <w:keepNext/>
        <w:keepLines/>
        <w:numPr>
          <w:ilvl w:val="0"/>
          <w:numId w:val="77"/>
        </w:numPr>
        <w:spacing w:before="240" w:after="0" w:line="240" w:lineRule="auto"/>
        <w:ind w:left="1260" w:hanging="540"/>
        <w:outlineLvl w:val="1"/>
        <w:rPr>
          <w:rFonts w:ascii="Arial" w:hAnsi="Arial" w:cs="Arial"/>
          <w:b/>
          <w:sz w:val="24"/>
          <w:szCs w:val="24"/>
        </w:rPr>
      </w:pPr>
      <w:bookmarkStart w:id="56" w:name="_Toc18925936"/>
      <w:r w:rsidRPr="00A81A71">
        <w:rPr>
          <w:rFonts w:ascii="Arial" w:hAnsi="Arial" w:cs="Arial"/>
          <w:b/>
          <w:sz w:val="24"/>
          <w:szCs w:val="24"/>
        </w:rPr>
        <w:t xml:space="preserve">Documentos </w:t>
      </w:r>
      <w:bookmarkEnd w:id="48"/>
      <w:bookmarkEnd w:id="49"/>
      <w:bookmarkEnd w:id="50"/>
      <w:bookmarkEnd w:id="51"/>
      <w:bookmarkEnd w:id="52"/>
      <w:bookmarkEnd w:id="53"/>
      <w:bookmarkEnd w:id="54"/>
      <w:r w:rsidRPr="00A81A71">
        <w:rPr>
          <w:rFonts w:ascii="Arial" w:hAnsi="Arial" w:cs="Arial"/>
          <w:b/>
          <w:sz w:val="24"/>
          <w:szCs w:val="24"/>
        </w:rPr>
        <w:t>que Componen la Oferta</w:t>
      </w:r>
      <w:bookmarkEnd w:id="56"/>
    </w:p>
    <w:p w14:paraId="4E832D15" w14:textId="77777777" w:rsidR="002E40A3" w:rsidRPr="00A81A71" w:rsidRDefault="002E40A3" w:rsidP="00F17EDB">
      <w:pPr>
        <w:numPr>
          <w:ilvl w:val="0"/>
          <w:numId w:val="14"/>
        </w:numPr>
        <w:spacing w:before="60" w:after="60" w:line="240" w:lineRule="auto"/>
        <w:ind w:left="1980" w:hanging="720"/>
        <w:rPr>
          <w:rFonts w:ascii="Arial" w:hAnsi="Arial" w:cs="Arial"/>
          <w:sz w:val="24"/>
          <w:szCs w:val="24"/>
        </w:rPr>
      </w:pPr>
      <w:r w:rsidRPr="00A81A71">
        <w:rPr>
          <w:rFonts w:ascii="Arial" w:hAnsi="Arial" w:cs="Arial"/>
          <w:sz w:val="24"/>
          <w:szCs w:val="24"/>
        </w:rPr>
        <w:t>La oferta deberá contener los siguientes documentos:</w:t>
      </w:r>
    </w:p>
    <w:p w14:paraId="4E832D16" w14:textId="77777777" w:rsidR="002E40A3" w:rsidRPr="00A81A71" w:rsidRDefault="002E40A3" w:rsidP="00F17EDB">
      <w:pPr>
        <w:numPr>
          <w:ilvl w:val="0"/>
          <w:numId w:val="15"/>
        </w:numPr>
        <w:spacing w:before="60" w:after="60" w:line="240" w:lineRule="auto"/>
        <w:ind w:left="2340"/>
        <w:rPr>
          <w:rFonts w:ascii="Arial" w:hAnsi="Arial" w:cs="Arial"/>
          <w:sz w:val="24"/>
          <w:szCs w:val="24"/>
        </w:rPr>
      </w:pPr>
      <w:r w:rsidRPr="00A81A71">
        <w:rPr>
          <w:rFonts w:ascii="Arial" w:hAnsi="Arial" w:cs="Arial"/>
          <w:sz w:val="24"/>
          <w:szCs w:val="24"/>
        </w:rPr>
        <w:lastRenderedPageBreak/>
        <w:t>Formulario de Oferta y Lista de Precios, de conformidad con las Cláusulas 12, 14 y 15 de las IAO;</w:t>
      </w:r>
    </w:p>
    <w:p w14:paraId="4E832D17" w14:textId="77777777" w:rsidR="002E40A3" w:rsidRPr="00A81A71" w:rsidRDefault="002E40A3" w:rsidP="00F17EDB">
      <w:pPr>
        <w:numPr>
          <w:ilvl w:val="0"/>
          <w:numId w:val="15"/>
        </w:numPr>
        <w:spacing w:before="60" w:after="60" w:line="240" w:lineRule="auto"/>
        <w:ind w:left="2340"/>
        <w:rPr>
          <w:rFonts w:ascii="Arial" w:hAnsi="Arial" w:cs="Arial"/>
          <w:sz w:val="24"/>
          <w:szCs w:val="24"/>
        </w:rPr>
      </w:pPr>
      <w:r w:rsidRPr="00A81A71">
        <w:rPr>
          <w:rFonts w:ascii="Arial" w:hAnsi="Arial" w:cs="Arial"/>
          <w:sz w:val="24"/>
          <w:szCs w:val="24"/>
        </w:rPr>
        <w:t>Garantía de Mantenimiento de la Oferta o Declaración de Mantenimiento de la Oferta, de conformidad con la Cláusula 21 de las IAO, si se requiere;</w:t>
      </w:r>
    </w:p>
    <w:p w14:paraId="4E832D18" w14:textId="77777777" w:rsidR="002E40A3" w:rsidRPr="00A81A71" w:rsidRDefault="002E40A3" w:rsidP="00F17EDB">
      <w:pPr>
        <w:numPr>
          <w:ilvl w:val="0"/>
          <w:numId w:val="15"/>
        </w:numPr>
        <w:spacing w:before="60" w:after="60" w:line="240" w:lineRule="auto"/>
        <w:ind w:left="2340"/>
        <w:rPr>
          <w:rFonts w:ascii="Arial" w:hAnsi="Arial" w:cs="Arial"/>
          <w:sz w:val="24"/>
          <w:szCs w:val="24"/>
        </w:rPr>
      </w:pPr>
      <w:r w:rsidRPr="00A81A71">
        <w:rPr>
          <w:rFonts w:ascii="Arial" w:hAnsi="Arial" w:cs="Arial"/>
          <w:sz w:val="24"/>
          <w:szCs w:val="24"/>
        </w:rPr>
        <w:t>confirmación escrita que autorice al signatario de la oferta a comprometer al Oferente, de conformidad con la Cláusula 22 de las IAO;</w:t>
      </w:r>
    </w:p>
    <w:p w14:paraId="4E832D19" w14:textId="77777777" w:rsidR="002E40A3" w:rsidRPr="00A81A71" w:rsidRDefault="002E40A3" w:rsidP="00F17EDB">
      <w:pPr>
        <w:numPr>
          <w:ilvl w:val="0"/>
          <w:numId w:val="15"/>
        </w:numPr>
        <w:spacing w:before="60" w:after="60" w:line="240" w:lineRule="auto"/>
        <w:ind w:left="2340"/>
        <w:rPr>
          <w:rFonts w:ascii="Arial" w:hAnsi="Arial" w:cs="Arial"/>
          <w:sz w:val="24"/>
          <w:szCs w:val="24"/>
        </w:rPr>
      </w:pPr>
      <w:r w:rsidRPr="00A81A71">
        <w:rPr>
          <w:rFonts w:ascii="Arial" w:hAnsi="Arial" w:cs="Arial"/>
          <w:sz w:val="24"/>
          <w:szCs w:val="24"/>
        </w:rPr>
        <w:t xml:space="preserve">evidencia documentada, de conformidad con la Cláusula 16 de las IAO, que establezca que el Oferente es elegible para presentar una oferta; </w:t>
      </w:r>
    </w:p>
    <w:p w14:paraId="4E832D1A" w14:textId="77777777" w:rsidR="002E40A3" w:rsidRPr="00A81A71" w:rsidRDefault="002E40A3" w:rsidP="00F17EDB">
      <w:pPr>
        <w:numPr>
          <w:ilvl w:val="0"/>
          <w:numId w:val="15"/>
        </w:numPr>
        <w:spacing w:before="60" w:after="60" w:line="240" w:lineRule="auto"/>
        <w:ind w:left="2340"/>
        <w:rPr>
          <w:rFonts w:ascii="Arial" w:hAnsi="Arial" w:cs="Arial"/>
          <w:sz w:val="24"/>
          <w:szCs w:val="24"/>
        </w:rPr>
      </w:pPr>
      <w:r w:rsidRPr="00A81A71">
        <w:rPr>
          <w:rFonts w:ascii="Arial" w:hAnsi="Arial" w:cs="Arial"/>
          <w:sz w:val="24"/>
          <w:szCs w:val="24"/>
        </w:rPr>
        <w:t>evidencia documentada, de conformidad con la Cláusula 17 de las IAO, que certifique que los Bienes y Servicios Conexos que proporcionará el Oferente son de origen elegible;</w:t>
      </w:r>
    </w:p>
    <w:p w14:paraId="4E832D1B" w14:textId="77777777" w:rsidR="002E40A3" w:rsidRPr="00A81A71" w:rsidRDefault="002E40A3" w:rsidP="00F17EDB">
      <w:pPr>
        <w:numPr>
          <w:ilvl w:val="0"/>
          <w:numId w:val="15"/>
        </w:numPr>
        <w:spacing w:before="60" w:after="60" w:line="240" w:lineRule="auto"/>
        <w:ind w:left="2340"/>
        <w:rPr>
          <w:rFonts w:ascii="Arial" w:hAnsi="Arial" w:cs="Arial"/>
          <w:sz w:val="24"/>
          <w:szCs w:val="24"/>
        </w:rPr>
      </w:pPr>
      <w:r w:rsidRPr="00A81A71">
        <w:rPr>
          <w:rFonts w:ascii="Arial" w:hAnsi="Arial" w:cs="Arial"/>
          <w:sz w:val="24"/>
          <w:szCs w:val="24"/>
        </w:rPr>
        <w:t xml:space="preserve">evidencia documentada, de conformidad con las Cláusulas 18 y 30 de las IAO, que establezca que los Bienes y Servicios Conexos se ajustan sustancialmente a los Documentos de Licitación; </w:t>
      </w:r>
    </w:p>
    <w:p w14:paraId="4E832D1C" w14:textId="77777777" w:rsidR="002E40A3" w:rsidRPr="00A81A71" w:rsidRDefault="002E40A3" w:rsidP="00F17EDB">
      <w:pPr>
        <w:numPr>
          <w:ilvl w:val="0"/>
          <w:numId w:val="15"/>
        </w:numPr>
        <w:spacing w:before="60" w:after="60" w:line="240" w:lineRule="auto"/>
        <w:ind w:left="2340"/>
        <w:rPr>
          <w:rFonts w:ascii="Arial" w:hAnsi="Arial" w:cs="Arial"/>
          <w:sz w:val="24"/>
          <w:szCs w:val="24"/>
        </w:rPr>
      </w:pPr>
      <w:r w:rsidRPr="00A81A71">
        <w:rPr>
          <w:rFonts w:ascii="Arial" w:hAnsi="Arial" w:cs="Arial"/>
          <w:sz w:val="24"/>
          <w:szCs w:val="24"/>
        </w:rPr>
        <w:t>evidencia documentada, de conformidad con la Cláusula 19 de las IAO, que establezca que el Oferente está calificado para ejecutar el Contrato en caso que su oferta sea aceptada; y</w:t>
      </w:r>
    </w:p>
    <w:p w14:paraId="4E832D1D" w14:textId="77777777" w:rsidR="002E40A3" w:rsidRPr="00A81A71" w:rsidRDefault="002E40A3" w:rsidP="00F17EDB">
      <w:pPr>
        <w:numPr>
          <w:ilvl w:val="0"/>
          <w:numId w:val="15"/>
        </w:numPr>
        <w:spacing w:before="60" w:after="60" w:line="240" w:lineRule="auto"/>
        <w:ind w:left="2340"/>
        <w:rPr>
          <w:rFonts w:ascii="Arial" w:hAnsi="Arial" w:cs="Arial"/>
          <w:sz w:val="24"/>
          <w:szCs w:val="24"/>
        </w:rPr>
      </w:pPr>
      <w:r w:rsidRPr="00A81A71">
        <w:rPr>
          <w:rFonts w:ascii="Arial" w:hAnsi="Arial" w:cs="Arial"/>
          <w:sz w:val="24"/>
          <w:szCs w:val="24"/>
        </w:rPr>
        <w:t>cualquier otro documento requerido en los DDL.</w:t>
      </w:r>
    </w:p>
    <w:p w14:paraId="4E832D1E" w14:textId="77777777" w:rsidR="002E40A3" w:rsidRPr="00A81A71" w:rsidRDefault="002E40A3" w:rsidP="008362EF">
      <w:pPr>
        <w:keepNext/>
        <w:keepLines/>
        <w:numPr>
          <w:ilvl w:val="0"/>
          <w:numId w:val="77"/>
        </w:numPr>
        <w:spacing w:before="240" w:after="0" w:line="240" w:lineRule="auto"/>
        <w:ind w:left="1260" w:hanging="540"/>
        <w:outlineLvl w:val="1"/>
        <w:rPr>
          <w:rFonts w:ascii="Arial" w:hAnsi="Arial" w:cs="Arial"/>
          <w:b/>
          <w:sz w:val="24"/>
          <w:szCs w:val="24"/>
        </w:rPr>
      </w:pPr>
      <w:bookmarkStart w:id="57" w:name="_Toc106180659"/>
      <w:bookmarkStart w:id="58" w:name="_Toc317173215"/>
      <w:bookmarkStart w:id="59" w:name="_Toc18925937"/>
      <w:r w:rsidRPr="00A81A71">
        <w:rPr>
          <w:rFonts w:ascii="Arial" w:hAnsi="Arial" w:cs="Arial"/>
          <w:b/>
          <w:sz w:val="24"/>
          <w:szCs w:val="24"/>
        </w:rPr>
        <w:t>Formulario de Oferta y Lista de Precios</w:t>
      </w:r>
      <w:bookmarkEnd w:id="57"/>
      <w:bookmarkEnd w:id="58"/>
      <w:bookmarkEnd w:id="59"/>
    </w:p>
    <w:p w14:paraId="4E832D1F" w14:textId="77777777" w:rsidR="002E40A3" w:rsidRPr="00A81A71" w:rsidRDefault="002E40A3" w:rsidP="00F17EDB">
      <w:pPr>
        <w:numPr>
          <w:ilvl w:val="0"/>
          <w:numId w:val="16"/>
        </w:numPr>
        <w:tabs>
          <w:tab w:val="left" w:pos="810"/>
        </w:tabs>
        <w:spacing w:before="60" w:after="60" w:line="240" w:lineRule="auto"/>
        <w:ind w:left="1980" w:hanging="720"/>
        <w:rPr>
          <w:rFonts w:ascii="Arial" w:hAnsi="Arial" w:cs="Arial"/>
          <w:sz w:val="24"/>
          <w:szCs w:val="24"/>
        </w:rPr>
      </w:pPr>
      <w:r w:rsidRPr="00A81A71">
        <w:rPr>
          <w:rFonts w:ascii="Arial" w:hAnsi="Arial" w:cs="Arial"/>
          <w:sz w:val="24"/>
          <w:szCs w:val="24"/>
        </w:rPr>
        <w:t>El Oferente presentará el Formulario de Oferta utilizando el formulario suministrado en la Sección IV, Formularios de la Oferta. Este formulario deberá ser debidamente llenado sin alterar su forma y no se aceptarán sustitutos. Todos los espacios en blanco deberán ser llenados con la información solicitada.</w:t>
      </w:r>
    </w:p>
    <w:p w14:paraId="4E832D20" w14:textId="77777777" w:rsidR="002E40A3" w:rsidRPr="00A81A71" w:rsidRDefault="002E40A3" w:rsidP="00F17EDB">
      <w:pPr>
        <w:numPr>
          <w:ilvl w:val="0"/>
          <w:numId w:val="16"/>
        </w:numPr>
        <w:spacing w:before="60" w:after="60" w:line="240" w:lineRule="auto"/>
        <w:ind w:left="1980" w:hanging="720"/>
        <w:rPr>
          <w:rFonts w:ascii="Arial" w:hAnsi="Arial" w:cs="Arial"/>
          <w:sz w:val="24"/>
          <w:szCs w:val="24"/>
        </w:rPr>
      </w:pPr>
      <w:r w:rsidRPr="00A81A71">
        <w:rPr>
          <w:rFonts w:ascii="Arial" w:hAnsi="Arial" w:cs="Arial"/>
          <w:sz w:val="24"/>
          <w:szCs w:val="24"/>
        </w:rPr>
        <w:t>El Oferente presentará la Lista de Precios de los Bienes y Servicios Conexos, según corresponda a su origen y utilizando los formularios suministrados en la Sección IV, Formularios de la Oferta.</w:t>
      </w:r>
    </w:p>
    <w:p w14:paraId="4E832D21" w14:textId="77777777" w:rsidR="002E40A3" w:rsidRPr="00A81A71" w:rsidRDefault="002E40A3" w:rsidP="008362EF">
      <w:pPr>
        <w:keepNext/>
        <w:keepLines/>
        <w:numPr>
          <w:ilvl w:val="0"/>
          <w:numId w:val="77"/>
        </w:numPr>
        <w:spacing w:before="240" w:after="0" w:line="240" w:lineRule="auto"/>
        <w:ind w:left="1260" w:hanging="540"/>
        <w:outlineLvl w:val="1"/>
        <w:rPr>
          <w:rFonts w:ascii="Arial" w:hAnsi="Arial" w:cs="Arial"/>
          <w:b/>
          <w:sz w:val="24"/>
          <w:szCs w:val="24"/>
        </w:rPr>
      </w:pPr>
      <w:bookmarkStart w:id="60" w:name="_Toc438438834"/>
      <w:bookmarkStart w:id="61" w:name="_Toc438532587"/>
      <w:bookmarkStart w:id="62" w:name="_Toc438733978"/>
      <w:bookmarkStart w:id="63" w:name="_Toc438907017"/>
      <w:bookmarkStart w:id="64" w:name="_Toc438907216"/>
      <w:bookmarkStart w:id="65" w:name="_Toc106180660"/>
      <w:bookmarkStart w:id="66" w:name="_Toc317173216"/>
      <w:bookmarkStart w:id="67" w:name="_Toc18925938"/>
      <w:r w:rsidRPr="00A81A71">
        <w:rPr>
          <w:rFonts w:ascii="Arial" w:hAnsi="Arial" w:cs="Arial"/>
          <w:b/>
          <w:sz w:val="24"/>
          <w:szCs w:val="24"/>
        </w:rPr>
        <w:t>Ofertas Alternativas</w:t>
      </w:r>
      <w:bookmarkEnd w:id="60"/>
      <w:bookmarkEnd w:id="61"/>
      <w:bookmarkEnd w:id="62"/>
      <w:bookmarkEnd w:id="63"/>
      <w:bookmarkEnd w:id="64"/>
      <w:bookmarkEnd w:id="65"/>
      <w:bookmarkEnd w:id="66"/>
      <w:bookmarkEnd w:id="67"/>
    </w:p>
    <w:p w14:paraId="4E832D22" w14:textId="77777777" w:rsidR="002E40A3" w:rsidRPr="00A81A71" w:rsidRDefault="002E40A3" w:rsidP="00F17EDB">
      <w:pPr>
        <w:numPr>
          <w:ilvl w:val="0"/>
          <w:numId w:val="17"/>
        </w:numPr>
        <w:spacing w:after="0" w:line="240" w:lineRule="auto"/>
        <w:ind w:left="1980" w:hanging="720"/>
        <w:rPr>
          <w:rFonts w:ascii="Arial" w:hAnsi="Arial" w:cs="Arial"/>
          <w:b/>
          <w:sz w:val="24"/>
          <w:szCs w:val="24"/>
        </w:rPr>
      </w:pPr>
      <w:r w:rsidRPr="00A81A71">
        <w:rPr>
          <w:rFonts w:ascii="Arial" w:hAnsi="Arial" w:cs="Arial"/>
          <w:sz w:val="24"/>
          <w:szCs w:val="24"/>
        </w:rPr>
        <w:t xml:space="preserve">A menos que se indique lo contrario en los </w:t>
      </w:r>
      <w:r w:rsidRPr="00A81A71">
        <w:rPr>
          <w:rFonts w:ascii="Arial" w:hAnsi="Arial" w:cs="Arial"/>
          <w:b/>
          <w:sz w:val="24"/>
          <w:szCs w:val="24"/>
        </w:rPr>
        <w:t>DDL,</w:t>
      </w:r>
      <w:r w:rsidRPr="00A81A71">
        <w:rPr>
          <w:rFonts w:ascii="Arial" w:hAnsi="Arial" w:cs="Arial"/>
          <w:sz w:val="24"/>
          <w:szCs w:val="24"/>
        </w:rPr>
        <w:t xml:space="preserve"> no se considerarán ofertas alternativas.</w:t>
      </w:r>
    </w:p>
    <w:p w14:paraId="4E832D23" w14:textId="77777777" w:rsidR="002E40A3" w:rsidRPr="00A81A71" w:rsidRDefault="002E40A3" w:rsidP="008362EF">
      <w:pPr>
        <w:keepNext/>
        <w:keepLines/>
        <w:numPr>
          <w:ilvl w:val="0"/>
          <w:numId w:val="77"/>
        </w:numPr>
        <w:spacing w:before="240" w:after="0" w:line="240" w:lineRule="auto"/>
        <w:ind w:left="1260" w:hanging="540"/>
        <w:outlineLvl w:val="1"/>
        <w:rPr>
          <w:rFonts w:ascii="Arial" w:hAnsi="Arial" w:cs="Arial"/>
          <w:b/>
          <w:sz w:val="24"/>
          <w:szCs w:val="24"/>
        </w:rPr>
      </w:pPr>
      <w:bookmarkStart w:id="68" w:name="_Toc438438835"/>
      <w:bookmarkStart w:id="69" w:name="_Toc438532588"/>
      <w:bookmarkStart w:id="70" w:name="_Toc438733979"/>
      <w:bookmarkStart w:id="71" w:name="_Toc438907018"/>
      <w:bookmarkStart w:id="72" w:name="_Toc438907217"/>
      <w:bookmarkStart w:id="73" w:name="_Toc106180661"/>
      <w:bookmarkStart w:id="74" w:name="_Toc317173217"/>
      <w:bookmarkStart w:id="75" w:name="_Toc18925939"/>
      <w:r w:rsidRPr="00A81A71">
        <w:rPr>
          <w:rFonts w:ascii="Arial" w:hAnsi="Arial" w:cs="Arial"/>
          <w:b/>
          <w:sz w:val="24"/>
          <w:szCs w:val="24"/>
        </w:rPr>
        <w:t>Precios de la Oferta y Lista de Precios</w:t>
      </w:r>
      <w:bookmarkEnd w:id="68"/>
      <w:bookmarkEnd w:id="69"/>
      <w:bookmarkEnd w:id="70"/>
      <w:bookmarkEnd w:id="71"/>
      <w:bookmarkEnd w:id="72"/>
      <w:bookmarkEnd w:id="73"/>
      <w:bookmarkEnd w:id="74"/>
      <w:bookmarkEnd w:id="75"/>
    </w:p>
    <w:p w14:paraId="4E832D24" w14:textId="77777777" w:rsidR="002E40A3" w:rsidRPr="00A81A71" w:rsidRDefault="002E40A3" w:rsidP="00F17EDB">
      <w:pPr>
        <w:numPr>
          <w:ilvl w:val="0"/>
          <w:numId w:val="18"/>
        </w:numPr>
        <w:spacing w:before="60" w:after="60" w:line="240" w:lineRule="auto"/>
        <w:ind w:left="1980" w:hanging="720"/>
        <w:rPr>
          <w:rFonts w:ascii="Arial" w:hAnsi="Arial" w:cs="Arial"/>
          <w:sz w:val="24"/>
          <w:szCs w:val="24"/>
        </w:rPr>
      </w:pPr>
      <w:r w:rsidRPr="00A81A71">
        <w:rPr>
          <w:rFonts w:ascii="Arial" w:hAnsi="Arial" w:cs="Arial"/>
          <w:sz w:val="24"/>
          <w:szCs w:val="24"/>
        </w:rPr>
        <w:t>Los precios y descuentos cotizados por el Oferente en el Formulario de Presentación de la Oferta y en la Lista de Precios deberán ajustarse a los requerimientos que se indican a continuación.</w:t>
      </w:r>
    </w:p>
    <w:p w14:paraId="4E832D25" w14:textId="05CF3075" w:rsidR="002E40A3" w:rsidRPr="00A81A71" w:rsidRDefault="00F07A8B" w:rsidP="00F17EDB">
      <w:pPr>
        <w:numPr>
          <w:ilvl w:val="0"/>
          <w:numId w:val="18"/>
        </w:numPr>
        <w:spacing w:before="60" w:after="60" w:line="240" w:lineRule="auto"/>
        <w:ind w:left="1980" w:hanging="720"/>
        <w:rPr>
          <w:rFonts w:ascii="Arial" w:hAnsi="Arial" w:cs="Arial"/>
          <w:sz w:val="24"/>
          <w:szCs w:val="24"/>
        </w:rPr>
      </w:pPr>
      <w:r>
        <w:rPr>
          <w:rFonts w:ascii="Arial" w:hAnsi="Arial" w:cs="Arial"/>
          <w:sz w:val="24"/>
          <w:szCs w:val="24"/>
        </w:rPr>
        <w:t>Todos los ítems</w:t>
      </w:r>
      <w:r w:rsidR="002E40A3" w:rsidRPr="00A81A71">
        <w:rPr>
          <w:rFonts w:ascii="Arial" w:hAnsi="Arial" w:cs="Arial"/>
          <w:sz w:val="24"/>
          <w:szCs w:val="24"/>
        </w:rPr>
        <w:t xml:space="preserve"> y artículos deberán enumerarse y cotizarse por separado en el Formulario de Lista de Precios.</w:t>
      </w:r>
    </w:p>
    <w:p w14:paraId="4E832D26" w14:textId="77777777" w:rsidR="002E40A3" w:rsidRPr="00A81A71" w:rsidRDefault="002E40A3" w:rsidP="00F17EDB">
      <w:pPr>
        <w:numPr>
          <w:ilvl w:val="0"/>
          <w:numId w:val="18"/>
        </w:numPr>
        <w:spacing w:before="60" w:after="60" w:line="240" w:lineRule="auto"/>
        <w:ind w:left="1980" w:hanging="720"/>
        <w:rPr>
          <w:rFonts w:ascii="Arial" w:hAnsi="Arial" w:cs="Arial"/>
          <w:sz w:val="24"/>
          <w:szCs w:val="24"/>
        </w:rPr>
      </w:pPr>
      <w:r w:rsidRPr="00A81A71">
        <w:rPr>
          <w:rFonts w:ascii="Arial" w:hAnsi="Arial" w:cs="Arial"/>
          <w:sz w:val="24"/>
          <w:szCs w:val="24"/>
        </w:rPr>
        <w:lastRenderedPageBreak/>
        <w:t>El precio cotizado en el Formulario de Presentación de la Oferta deberá ser el precio total de la oferta, excluyendo cualquier descuento que se ofrezca.</w:t>
      </w:r>
    </w:p>
    <w:p w14:paraId="4E832D27" w14:textId="77777777" w:rsidR="002E40A3" w:rsidRPr="00A81A71" w:rsidRDefault="002E40A3" w:rsidP="00F17EDB">
      <w:pPr>
        <w:numPr>
          <w:ilvl w:val="0"/>
          <w:numId w:val="18"/>
        </w:numPr>
        <w:spacing w:before="60" w:after="60" w:line="240" w:lineRule="auto"/>
        <w:ind w:left="1980" w:hanging="720"/>
        <w:rPr>
          <w:rFonts w:ascii="Arial" w:hAnsi="Arial" w:cs="Arial"/>
          <w:sz w:val="24"/>
          <w:szCs w:val="24"/>
        </w:rPr>
      </w:pPr>
      <w:r w:rsidRPr="00A81A71">
        <w:rPr>
          <w:rFonts w:ascii="Arial" w:hAnsi="Arial" w:cs="Arial"/>
          <w:sz w:val="24"/>
          <w:szCs w:val="24"/>
        </w:rPr>
        <w:t>El Oferente cotizará cualquier descuento incondicional e indicará su método de aplicación en el Formulario de Presentación de la Oferta.</w:t>
      </w:r>
    </w:p>
    <w:p w14:paraId="4E832D28" w14:textId="77777777" w:rsidR="002E40A3" w:rsidRPr="00A81A71" w:rsidRDefault="002E40A3" w:rsidP="00F17EDB">
      <w:pPr>
        <w:numPr>
          <w:ilvl w:val="0"/>
          <w:numId w:val="18"/>
        </w:numPr>
        <w:spacing w:before="60" w:after="60" w:line="240" w:lineRule="auto"/>
        <w:ind w:left="1980" w:hanging="720"/>
        <w:rPr>
          <w:rFonts w:ascii="Arial" w:hAnsi="Arial" w:cs="Arial"/>
          <w:sz w:val="24"/>
          <w:szCs w:val="24"/>
        </w:rPr>
      </w:pPr>
      <w:r w:rsidRPr="00A81A71">
        <w:rPr>
          <w:rFonts w:ascii="Arial" w:hAnsi="Arial" w:cs="Arial"/>
          <w:sz w:val="24"/>
          <w:szCs w:val="24"/>
        </w:rPr>
        <w:t xml:space="preserve">Las expresiones CIP, FCA, CPT y otros términos afines se regirán por las normas prescritas en la edición vigente de </w:t>
      </w:r>
      <w:proofErr w:type="spellStart"/>
      <w:r w:rsidRPr="00A81A71">
        <w:rPr>
          <w:rFonts w:ascii="Arial" w:hAnsi="Arial" w:cs="Arial"/>
          <w:sz w:val="24"/>
          <w:szCs w:val="24"/>
        </w:rPr>
        <w:t>Incoterms</w:t>
      </w:r>
      <w:proofErr w:type="spellEnd"/>
      <w:r w:rsidRPr="00A81A71">
        <w:rPr>
          <w:rFonts w:ascii="Arial" w:hAnsi="Arial" w:cs="Arial"/>
          <w:sz w:val="24"/>
          <w:szCs w:val="24"/>
        </w:rPr>
        <w:t xml:space="preserve"> publicada por la Cámara de Comercio Internacional, según se indique en los DDL.</w:t>
      </w:r>
    </w:p>
    <w:p w14:paraId="4E832D29" w14:textId="77777777" w:rsidR="002E40A3" w:rsidRPr="00A81A71" w:rsidRDefault="002E40A3" w:rsidP="00F17EDB">
      <w:pPr>
        <w:numPr>
          <w:ilvl w:val="0"/>
          <w:numId w:val="18"/>
        </w:numPr>
        <w:spacing w:before="60" w:after="60" w:line="240" w:lineRule="auto"/>
        <w:ind w:left="1980" w:hanging="720"/>
        <w:rPr>
          <w:rFonts w:ascii="Arial" w:hAnsi="Arial" w:cs="Arial"/>
          <w:sz w:val="24"/>
          <w:szCs w:val="24"/>
        </w:rPr>
      </w:pPr>
      <w:r w:rsidRPr="00A81A71">
        <w:rPr>
          <w:rFonts w:ascii="Arial" w:hAnsi="Arial" w:cs="Arial"/>
          <w:sz w:val="24"/>
          <w:szCs w:val="24"/>
        </w:rPr>
        <w:t>Los precios deberán cotizarse como se indica en cada formulario de Lista de Precios incluidos en la Sección IV, Formularios de la Oferta. El desglose de los componentes de los precios se requiere con el único propósito de facilitar al Comprador la comparación de las ofertas. Esto no limitará de ninguna manera el derecho del Comprador para contratar bajo cualquiera de los términos ofrecidos. Al cotizar los precios, el Oferente podrá incluir costos de transporte cotizados por empresas transportadoras registradas en cualquier país elegible, de conformidad con la Sección V, Países Elegibles. Así mismo, el Oferente podrá adquirir servicios de seguros de cualquier país elegible de conformidad con la Sección V, Países Elegibles. Los precios deberán registrarse de la siguiente manera:</w:t>
      </w:r>
    </w:p>
    <w:p w14:paraId="4E832D2A" w14:textId="77777777" w:rsidR="002E40A3" w:rsidRPr="00A81A71" w:rsidRDefault="002E40A3" w:rsidP="00F17EDB">
      <w:pPr>
        <w:numPr>
          <w:ilvl w:val="0"/>
          <w:numId w:val="19"/>
        </w:numPr>
        <w:spacing w:before="60" w:after="60" w:line="240" w:lineRule="auto"/>
        <w:ind w:left="2340"/>
        <w:rPr>
          <w:rFonts w:ascii="Arial" w:hAnsi="Arial" w:cs="Arial"/>
          <w:sz w:val="24"/>
          <w:szCs w:val="24"/>
        </w:rPr>
      </w:pPr>
      <w:r w:rsidRPr="00A81A71">
        <w:rPr>
          <w:rFonts w:ascii="Arial" w:hAnsi="Arial" w:cs="Arial"/>
          <w:sz w:val="24"/>
          <w:szCs w:val="24"/>
        </w:rPr>
        <w:t>Para bienes de origen en el País del Comprador:</w:t>
      </w:r>
    </w:p>
    <w:p w14:paraId="4E832D2B" w14:textId="77777777" w:rsidR="002E40A3" w:rsidRPr="00A81A71" w:rsidRDefault="002E40A3" w:rsidP="00F17EDB">
      <w:pPr>
        <w:pStyle w:val="Prrafodelista1"/>
        <w:numPr>
          <w:ilvl w:val="0"/>
          <w:numId w:val="20"/>
        </w:numPr>
        <w:spacing w:before="60" w:after="60" w:line="240" w:lineRule="auto"/>
        <w:ind w:left="2700"/>
        <w:contextualSpacing w:val="0"/>
        <w:rPr>
          <w:rFonts w:ascii="Arial" w:hAnsi="Arial" w:cs="Arial"/>
          <w:sz w:val="24"/>
          <w:szCs w:val="24"/>
        </w:rPr>
      </w:pPr>
      <w:r w:rsidRPr="00A81A71">
        <w:rPr>
          <w:rFonts w:ascii="Arial" w:hAnsi="Arial" w:cs="Arial"/>
          <w:sz w:val="24"/>
          <w:szCs w:val="24"/>
        </w:rPr>
        <w:t xml:space="preserve">el precio de los bienes cotizados CIP (lugar de destino convenido) en el país del Comprador especificado en los </w:t>
      </w:r>
      <w:r w:rsidRPr="00A81A71">
        <w:rPr>
          <w:rFonts w:ascii="Arial" w:hAnsi="Arial" w:cs="Arial"/>
          <w:b/>
          <w:bCs/>
          <w:sz w:val="24"/>
          <w:szCs w:val="24"/>
        </w:rPr>
        <w:t>DDL</w:t>
      </w:r>
      <w:r w:rsidRPr="00A81A71">
        <w:rPr>
          <w:rFonts w:ascii="Arial" w:hAnsi="Arial" w:cs="Arial"/>
          <w:sz w:val="24"/>
          <w:szCs w:val="24"/>
        </w:rPr>
        <w:t xml:space="preserve">, incluyendo todos los derechos de aduana y los impuestos a la venta o de otro tipo ya pagados o por pagar sobre los componentes y materia prima utilizada en la fabricación o ensamblaje de los bienes; </w:t>
      </w:r>
    </w:p>
    <w:p w14:paraId="4E832D2C" w14:textId="77777777" w:rsidR="002E40A3" w:rsidRPr="00A81A71" w:rsidRDefault="002E40A3" w:rsidP="00F17EDB">
      <w:pPr>
        <w:pStyle w:val="Prrafodelista1"/>
        <w:numPr>
          <w:ilvl w:val="0"/>
          <w:numId w:val="20"/>
        </w:numPr>
        <w:spacing w:before="60" w:after="60" w:line="240" w:lineRule="auto"/>
        <w:ind w:left="2700"/>
        <w:contextualSpacing w:val="0"/>
        <w:rPr>
          <w:rFonts w:ascii="Arial" w:hAnsi="Arial" w:cs="Arial"/>
          <w:sz w:val="24"/>
          <w:szCs w:val="24"/>
        </w:rPr>
      </w:pPr>
      <w:r w:rsidRPr="00A81A71">
        <w:rPr>
          <w:rFonts w:ascii="Arial" w:hAnsi="Arial" w:cs="Arial"/>
          <w:sz w:val="24"/>
          <w:szCs w:val="24"/>
        </w:rPr>
        <w:t>todo impuesto a las ventas u otro tipo de impuesto que obligue el País del Comprador a pagar sobre los Bienes en caso de ser adjudicado el Contrato al Oferente; y</w:t>
      </w:r>
    </w:p>
    <w:p w14:paraId="4E832D2D" w14:textId="77777777" w:rsidR="002E40A3" w:rsidRPr="00A81A71" w:rsidRDefault="002E40A3" w:rsidP="00F17EDB">
      <w:pPr>
        <w:numPr>
          <w:ilvl w:val="0"/>
          <w:numId w:val="19"/>
        </w:numPr>
        <w:tabs>
          <w:tab w:val="num" w:pos="2592"/>
        </w:tabs>
        <w:spacing w:before="60" w:after="60" w:line="240" w:lineRule="auto"/>
        <w:ind w:left="2340"/>
        <w:rPr>
          <w:rFonts w:ascii="Arial" w:hAnsi="Arial" w:cs="Arial"/>
          <w:sz w:val="24"/>
          <w:szCs w:val="24"/>
        </w:rPr>
      </w:pPr>
      <w:r w:rsidRPr="00A81A71">
        <w:rPr>
          <w:rFonts w:ascii="Arial" w:hAnsi="Arial" w:cs="Arial"/>
          <w:sz w:val="24"/>
          <w:szCs w:val="24"/>
        </w:rPr>
        <w:t>Para bienes de origen fuera del País del Comprador y que serán importados:</w:t>
      </w:r>
    </w:p>
    <w:p w14:paraId="4E832D2E" w14:textId="77777777" w:rsidR="002E40A3" w:rsidRPr="00A81A71" w:rsidRDefault="002E40A3" w:rsidP="00F17EDB">
      <w:pPr>
        <w:pStyle w:val="Prrafodelista1"/>
        <w:numPr>
          <w:ilvl w:val="0"/>
          <w:numId w:val="21"/>
        </w:numPr>
        <w:spacing w:before="60" w:after="60" w:line="240" w:lineRule="auto"/>
        <w:ind w:left="2700"/>
        <w:contextualSpacing w:val="0"/>
        <w:rPr>
          <w:rFonts w:ascii="Arial" w:hAnsi="Arial" w:cs="Arial"/>
          <w:sz w:val="24"/>
          <w:szCs w:val="24"/>
        </w:rPr>
      </w:pPr>
      <w:r w:rsidRPr="00A81A71">
        <w:rPr>
          <w:rFonts w:ascii="Arial" w:hAnsi="Arial" w:cs="Arial"/>
          <w:sz w:val="24"/>
          <w:szCs w:val="24"/>
        </w:rPr>
        <w:t xml:space="preserve">el precio de los bienes cotizados CIP (lugar de destino convenido) en el país del Comprador, según se indica en los </w:t>
      </w:r>
      <w:r w:rsidRPr="00A81A71">
        <w:rPr>
          <w:rFonts w:ascii="Arial" w:hAnsi="Arial" w:cs="Arial"/>
          <w:b/>
          <w:sz w:val="24"/>
          <w:szCs w:val="24"/>
        </w:rPr>
        <w:t>DDL</w:t>
      </w:r>
      <w:r w:rsidRPr="00A81A71">
        <w:rPr>
          <w:rFonts w:ascii="Arial" w:hAnsi="Arial" w:cs="Arial"/>
          <w:sz w:val="24"/>
          <w:szCs w:val="24"/>
        </w:rPr>
        <w:t>;</w:t>
      </w:r>
    </w:p>
    <w:p w14:paraId="4E832D2F" w14:textId="64AE8EC1" w:rsidR="002E40A3" w:rsidRPr="00A81A71" w:rsidRDefault="002E40A3" w:rsidP="00F17EDB">
      <w:pPr>
        <w:pStyle w:val="Prrafodelista1"/>
        <w:numPr>
          <w:ilvl w:val="0"/>
          <w:numId w:val="21"/>
        </w:numPr>
        <w:spacing w:before="60" w:after="60" w:line="240" w:lineRule="auto"/>
        <w:ind w:left="2700"/>
        <w:contextualSpacing w:val="0"/>
        <w:rPr>
          <w:rFonts w:ascii="Arial" w:hAnsi="Arial" w:cs="Arial"/>
          <w:sz w:val="24"/>
          <w:szCs w:val="24"/>
          <w:shd w:val="clear" w:color="auto" w:fill="FFFF00"/>
        </w:rPr>
      </w:pPr>
      <w:r w:rsidRPr="00A81A71">
        <w:rPr>
          <w:rFonts w:ascii="Arial" w:hAnsi="Arial" w:cs="Arial"/>
          <w:sz w:val="24"/>
          <w:szCs w:val="24"/>
        </w:rPr>
        <w:t xml:space="preserve">además de los precios CIP indicados en (b)(i) anteriormente, </w:t>
      </w:r>
      <w:r w:rsidR="00DC7395" w:rsidRPr="00A81A71">
        <w:rPr>
          <w:rFonts w:ascii="Arial" w:hAnsi="Arial" w:cs="Arial"/>
          <w:sz w:val="24"/>
          <w:szCs w:val="24"/>
        </w:rPr>
        <w:t>el precio de los bienes a ser importados podrá</w:t>
      </w:r>
      <w:r w:rsidRPr="00A81A71">
        <w:rPr>
          <w:rFonts w:ascii="Arial" w:hAnsi="Arial" w:cs="Arial"/>
          <w:sz w:val="24"/>
          <w:szCs w:val="24"/>
        </w:rPr>
        <w:t xml:space="preserve"> ser cotizados FCA (lugar convenido) o CPT (lugar de destino convenido), si así se indica en los </w:t>
      </w:r>
      <w:r w:rsidRPr="00A81A71">
        <w:rPr>
          <w:rFonts w:ascii="Arial" w:hAnsi="Arial" w:cs="Arial"/>
          <w:b/>
          <w:sz w:val="24"/>
          <w:szCs w:val="24"/>
        </w:rPr>
        <w:t>DDL</w:t>
      </w:r>
      <w:r w:rsidRPr="00A81A71">
        <w:rPr>
          <w:rFonts w:ascii="Arial" w:hAnsi="Arial" w:cs="Arial"/>
          <w:sz w:val="24"/>
          <w:szCs w:val="24"/>
        </w:rPr>
        <w:t>;</w:t>
      </w:r>
    </w:p>
    <w:p w14:paraId="4E832D30" w14:textId="77777777" w:rsidR="002E40A3" w:rsidRPr="00A81A71" w:rsidRDefault="002E40A3" w:rsidP="00F17EDB">
      <w:pPr>
        <w:numPr>
          <w:ilvl w:val="0"/>
          <w:numId w:val="19"/>
        </w:numPr>
        <w:tabs>
          <w:tab w:val="num" w:pos="1872"/>
        </w:tabs>
        <w:spacing w:before="60" w:after="60" w:line="240" w:lineRule="auto"/>
        <w:ind w:left="2340"/>
        <w:rPr>
          <w:rFonts w:ascii="Arial" w:hAnsi="Arial" w:cs="Arial"/>
          <w:sz w:val="24"/>
          <w:szCs w:val="24"/>
        </w:rPr>
      </w:pPr>
      <w:r w:rsidRPr="00A81A71">
        <w:rPr>
          <w:rFonts w:ascii="Arial" w:hAnsi="Arial" w:cs="Arial"/>
          <w:sz w:val="24"/>
          <w:szCs w:val="24"/>
        </w:rPr>
        <w:t xml:space="preserve">Para bienes de origen fuera del país del Comprador, e importados previamente: </w:t>
      </w:r>
    </w:p>
    <w:p w14:paraId="4E832D31" w14:textId="77777777" w:rsidR="002E40A3" w:rsidRPr="00A81A71" w:rsidRDefault="002E40A3" w:rsidP="00F17EDB">
      <w:pPr>
        <w:pStyle w:val="Prrafodelista1"/>
        <w:numPr>
          <w:ilvl w:val="0"/>
          <w:numId w:val="22"/>
        </w:numPr>
        <w:spacing w:before="60" w:after="60" w:line="240" w:lineRule="auto"/>
        <w:ind w:left="2700"/>
        <w:contextualSpacing w:val="0"/>
        <w:rPr>
          <w:rFonts w:ascii="Arial" w:hAnsi="Arial" w:cs="Arial"/>
          <w:sz w:val="24"/>
          <w:szCs w:val="24"/>
        </w:rPr>
      </w:pPr>
      <w:r w:rsidRPr="00A81A71">
        <w:rPr>
          <w:rFonts w:ascii="Arial" w:hAnsi="Arial" w:cs="Arial"/>
          <w:sz w:val="24"/>
          <w:szCs w:val="24"/>
        </w:rPr>
        <w:t xml:space="preserve">el precio de los bienes cotizados CIP (lugar de destino convenido) en el país del Comprador, incluyendo el valor original de importación, más cualquier margen (o descuento); más </w:t>
      </w:r>
      <w:r w:rsidRPr="00A81A71">
        <w:rPr>
          <w:rFonts w:ascii="Arial" w:hAnsi="Arial" w:cs="Arial"/>
          <w:sz w:val="24"/>
          <w:szCs w:val="24"/>
        </w:rPr>
        <w:lastRenderedPageBreak/>
        <w:t>cualquier otro costo relacionado, derechos de aduana y otros impuestos de importación pagados o por pagar sobre los Bienes previamente importados.</w:t>
      </w:r>
    </w:p>
    <w:p w14:paraId="4E832D32" w14:textId="77777777" w:rsidR="002E40A3" w:rsidRPr="00A81A71" w:rsidRDefault="002E40A3" w:rsidP="00F17EDB">
      <w:pPr>
        <w:pStyle w:val="Prrafodelista1"/>
        <w:numPr>
          <w:ilvl w:val="0"/>
          <w:numId w:val="22"/>
        </w:numPr>
        <w:spacing w:before="60" w:after="60" w:line="240" w:lineRule="auto"/>
        <w:ind w:left="2700"/>
        <w:contextualSpacing w:val="0"/>
        <w:rPr>
          <w:rFonts w:ascii="Arial" w:hAnsi="Arial" w:cs="Arial"/>
          <w:sz w:val="24"/>
          <w:szCs w:val="24"/>
        </w:rPr>
      </w:pPr>
      <w:r w:rsidRPr="00A81A71">
        <w:rPr>
          <w:rFonts w:ascii="Arial" w:hAnsi="Arial" w:cs="Arial"/>
          <w:sz w:val="24"/>
          <w:szCs w:val="24"/>
        </w:rPr>
        <w:t>los derechos de aduana y otros impuestos de importación pagados (deberán ser respaldados con evidencia documental) o pagaderos sobre los bienes previamente importados;</w:t>
      </w:r>
    </w:p>
    <w:p w14:paraId="4E832D33" w14:textId="77777777" w:rsidR="002E40A3" w:rsidRPr="00A81A71" w:rsidRDefault="002E40A3" w:rsidP="00F17EDB">
      <w:pPr>
        <w:pStyle w:val="Prrafodelista1"/>
        <w:numPr>
          <w:ilvl w:val="0"/>
          <w:numId w:val="22"/>
        </w:numPr>
        <w:spacing w:before="60" w:after="60" w:line="240" w:lineRule="auto"/>
        <w:ind w:left="2700"/>
        <w:contextualSpacing w:val="0"/>
        <w:rPr>
          <w:rFonts w:ascii="Arial" w:hAnsi="Arial" w:cs="Arial"/>
          <w:sz w:val="24"/>
          <w:szCs w:val="24"/>
        </w:rPr>
      </w:pPr>
      <w:r w:rsidRPr="00A81A71">
        <w:rPr>
          <w:rFonts w:ascii="Arial" w:hAnsi="Arial" w:cs="Arial"/>
          <w:sz w:val="24"/>
          <w:szCs w:val="24"/>
        </w:rPr>
        <w:t>el precio de los bienes cotizados CIP (lugar de destino convenido) en el país del Comprador, excluidos los derechos de aduana y otros impuestos de importación pagados o por pagar sobre los bienes previamente importados, que es la diferencia entre (i) y (ii) anteriores;</w:t>
      </w:r>
    </w:p>
    <w:p w14:paraId="4E832D34" w14:textId="77777777" w:rsidR="002E40A3" w:rsidRPr="00A81A71" w:rsidRDefault="002E40A3" w:rsidP="00F17EDB">
      <w:pPr>
        <w:pStyle w:val="Prrafodelista1"/>
        <w:numPr>
          <w:ilvl w:val="0"/>
          <w:numId w:val="22"/>
        </w:numPr>
        <w:spacing w:before="60" w:after="60" w:line="240" w:lineRule="auto"/>
        <w:ind w:left="2700"/>
        <w:contextualSpacing w:val="0"/>
        <w:rPr>
          <w:rFonts w:ascii="Arial" w:hAnsi="Arial" w:cs="Arial"/>
          <w:sz w:val="24"/>
          <w:szCs w:val="24"/>
        </w:rPr>
      </w:pPr>
      <w:r w:rsidRPr="00A81A71">
        <w:rPr>
          <w:rFonts w:ascii="Arial" w:hAnsi="Arial" w:cs="Arial"/>
          <w:sz w:val="24"/>
          <w:szCs w:val="24"/>
        </w:rPr>
        <w:t>cualquier impuesto sobre la venta u otro impuesto pagadero en el país del Comprador sobre los Bienes si el Contrato es adjudicado al Oferente, y</w:t>
      </w:r>
    </w:p>
    <w:p w14:paraId="4E832D35" w14:textId="77777777" w:rsidR="002E40A3" w:rsidRPr="00A81A71" w:rsidRDefault="002E40A3" w:rsidP="00F17EDB">
      <w:pPr>
        <w:numPr>
          <w:ilvl w:val="0"/>
          <w:numId w:val="19"/>
        </w:numPr>
        <w:tabs>
          <w:tab w:val="num" w:pos="1440"/>
          <w:tab w:val="num" w:pos="1872"/>
        </w:tabs>
        <w:spacing w:before="60" w:after="60" w:line="240" w:lineRule="auto"/>
        <w:ind w:left="2340"/>
        <w:rPr>
          <w:rFonts w:ascii="Arial" w:hAnsi="Arial" w:cs="Arial"/>
          <w:sz w:val="24"/>
          <w:szCs w:val="24"/>
        </w:rPr>
      </w:pPr>
      <w:r w:rsidRPr="00A81A71">
        <w:rPr>
          <w:rFonts w:ascii="Arial" w:hAnsi="Arial" w:cs="Arial"/>
          <w:sz w:val="24"/>
          <w:szCs w:val="24"/>
        </w:rPr>
        <w:t>para los Servicios Conexos, fuera de transporte interno y otros servicios necesarios para hacer llegar los Bienes a su destino final, cuando dichos Servicios Conexos sean especificados en la Lista Requerimientos:</w:t>
      </w:r>
    </w:p>
    <w:p w14:paraId="4E832D36" w14:textId="77777777" w:rsidR="002E40A3" w:rsidRPr="00A81A71" w:rsidRDefault="002E40A3" w:rsidP="00F17EDB">
      <w:pPr>
        <w:pStyle w:val="Prrafodelista1"/>
        <w:numPr>
          <w:ilvl w:val="0"/>
          <w:numId w:val="23"/>
        </w:numPr>
        <w:spacing w:before="60" w:after="60" w:line="240" w:lineRule="auto"/>
        <w:ind w:left="2700"/>
        <w:contextualSpacing w:val="0"/>
        <w:rPr>
          <w:rFonts w:ascii="Arial" w:hAnsi="Arial" w:cs="Arial"/>
          <w:sz w:val="24"/>
          <w:szCs w:val="24"/>
        </w:rPr>
      </w:pPr>
      <w:r w:rsidRPr="00A81A71">
        <w:rPr>
          <w:rFonts w:ascii="Arial" w:hAnsi="Arial" w:cs="Arial"/>
          <w:sz w:val="24"/>
          <w:szCs w:val="24"/>
        </w:rPr>
        <w:t>el precio de cada artículo que comprende los Servicios Conexos (inclusive cualquier impuesto aplicable).</w:t>
      </w:r>
    </w:p>
    <w:p w14:paraId="4E832D37" w14:textId="77777777" w:rsidR="002E40A3" w:rsidRPr="00A42CE9" w:rsidRDefault="002E40A3" w:rsidP="00F17EDB">
      <w:pPr>
        <w:numPr>
          <w:ilvl w:val="0"/>
          <w:numId w:val="18"/>
        </w:numPr>
        <w:spacing w:before="60" w:after="60" w:line="240" w:lineRule="auto"/>
        <w:ind w:left="1980" w:hanging="720"/>
        <w:rPr>
          <w:rFonts w:ascii="Arial" w:hAnsi="Arial" w:cs="Arial"/>
          <w:sz w:val="24"/>
          <w:szCs w:val="24"/>
        </w:rPr>
      </w:pPr>
      <w:r w:rsidRPr="00A81A71">
        <w:rPr>
          <w:rFonts w:ascii="Arial" w:hAnsi="Arial" w:cs="Arial"/>
          <w:sz w:val="24"/>
          <w:szCs w:val="24"/>
        </w:rPr>
        <w:t xml:space="preserve">Los precios cotizados por el Oferente serán fijos durante la ejecución del Contrato y no estarán sujetos a ninguna variación por ningún motivo, salvo indicación contraria en los </w:t>
      </w:r>
      <w:r w:rsidRPr="00A81A71">
        <w:rPr>
          <w:rFonts w:ascii="Arial" w:hAnsi="Arial" w:cs="Arial"/>
          <w:b/>
          <w:sz w:val="24"/>
          <w:szCs w:val="24"/>
        </w:rPr>
        <w:t>DDL</w:t>
      </w:r>
      <w:r w:rsidRPr="00A81A71">
        <w:rPr>
          <w:rFonts w:ascii="Arial" w:hAnsi="Arial" w:cs="Arial"/>
          <w:sz w:val="24"/>
          <w:szCs w:val="24"/>
        </w:rPr>
        <w:t xml:space="preserve">. Una oferta presentada con precios ajustables no responde a lo solicitado y, en consecuencia, será rechazada de conformidad con la Cláusula 30 de las IAO. Sin embargo, si de acuerdo con lo indicado en los </w:t>
      </w:r>
      <w:r w:rsidRPr="00A81A71">
        <w:rPr>
          <w:rFonts w:ascii="Arial" w:hAnsi="Arial" w:cs="Arial"/>
          <w:b/>
          <w:sz w:val="24"/>
          <w:szCs w:val="24"/>
        </w:rPr>
        <w:t>DDL</w:t>
      </w:r>
      <w:r w:rsidRPr="00A81A71">
        <w:rPr>
          <w:rFonts w:ascii="Arial" w:hAnsi="Arial" w:cs="Arial"/>
          <w:sz w:val="24"/>
          <w:szCs w:val="24"/>
        </w:rPr>
        <w:t xml:space="preserve">, los precios cotizados por el Oferente pueden ser ajustables durante la ejecución del Contrato, las ofertas que coticen precios fijos no serán rechazadas, y el ajuste de los </w:t>
      </w:r>
      <w:r w:rsidRPr="00A42CE9">
        <w:rPr>
          <w:rFonts w:ascii="Arial" w:hAnsi="Arial" w:cs="Arial"/>
          <w:sz w:val="24"/>
          <w:szCs w:val="24"/>
        </w:rPr>
        <w:t>precios se tratará como si fuera cero.</w:t>
      </w:r>
    </w:p>
    <w:p w14:paraId="4E832D38" w14:textId="5C2EF166" w:rsidR="002E40A3" w:rsidRPr="00A81A71" w:rsidRDefault="002E40A3" w:rsidP="00F17EDB">
      <w:pPr>
        <w:numPr>
          <w:ilvl w:val="0"/>
          <w:numId w:val="18"/>
        </w:numPr>
        <w:spacing w:before="60" w:after="60" w:line="240" w:lineRule="auto"/>
        <w:ind w:left="1980" w:hanging="720"/>
        <w:rPr>
          <w:rFonts w:ascii="Arial" w:hAnsi="Arial" w:cs="Arial"/>
          <w:sz w:val="24"/>
          <w:szCs w:val="24"/>
        </w:rPr>
      </w:pPr>
      <w:r w:rsidRPr="00A42CE9">
        <w:rPr>
          <w:rFonts w:ascii="Arial" w:hAnsi="Arial" w:cs="Arial"/>
          <w:sz w:val="24"/>
          <w:szCs w:val="24"/>
        </w:rPr>
        <w:t xml:space="preserve">Si así se indica en la </w:t>
      </w:r>
      <w:proofErr w:type="spellStart"/>
      <w:r w:rsidRPr="00A42CE9">
        <w:rPr>
          <w:rFonts w:ascii="Arial" w:hAnsi="Arial" w:cs="Arial"/>
          <w:sz w:val="24"/>
          <w:szCs w:val="24"/>
        </w:rPr>
        <w:t>Subcláusula</w:t>
      </w:r>
      <w:proofErr w:type="spellEnd"/>
      <w:r w:rsidRPr="00A42CE9">
        <w:rPr>
          <w:rFonts w:ascii="Arial" w:hAnsi="Arial" w:cs="Arial"/>
          <w:sz w:val="24"/>
          <w:szCs w:val="24"/>
        </w:rPr>
        <w:t xml:space="preserve"> 1.1 de las IAO, el Llamado a Licitación será por ofertas para contratos individuales (lotes) o para combinación</w:t>
      </w:r>
      <w:r w:rsidRPr="00A81A71">
        <w:rPr>
          <w:rFonts w:ascii="Arial" w:hAnsi="Arial" w:cs="Arial"/>
          <w:sz w:val="24"/>
          <w:szCs w:val="24"/>
        </w:rPr>
        <w:t xml:space="preserve"> de contratos (</w:t>
      </w:r>
      <w:r w:rsidR="003D6415">
        <w:rPr>
          <w:rFonts w:ascii="Arial" w:hAnsi="Arial" w:cs="Arial"/>
          <w:sz w:val="24"/>
          <w:szCs w:val="24"/>
        </w:rPr>
        <w:t>ítems</w:t>
      </w:r>
      <w:r w:rsidRPr="00A81A71">
        <w:rPr>
          <w:rFonts w:ascii="Arial" w:hAnsi="Arial" w:cs="Arial"/>
          <w:sz w:val="24"/>
          <w:szCs w:val="24"/>
        </w:rPr>
        <w:t xml:space="preserve">). A menos que se indique lo contrario en los </w:t>
      </w:r>
      <w:r w:rsidRPr="00A81A71">
        <w:rPr>
          <w:rFonts w:ascii="Arial" w:hAnsi="Arial" w:cs="Arial"/>
          <w:b/>
          <w:sz w:val="24"/>
          <w:szCs w:val="24"/>
        </w:rPr>
        <w:t>DDL</w:t>
      </w:r>
      <w:r w:rsidRPr="00A81A71">
        <w:rPr>
          <w:rFonts w:ascii="Arial" w:hAnsi="Arial" w:cs="Arial"/>
          <w:sz w:val="24"/>
          <w:szCs w:val="24"/>
        </w:rPr>
        <w:t xml:space="preserve">, los precios cotizados deberán corresponder al 100% de los </w:t>
      </w:r>
      <w:r w:rsidR="00F07A8B">
        <w:rPr>
          <w:rFonts w:ascii="Arial" w:hAnsi="Arial" w:cs="Arial"/>
          <w:sz w:val="24"/>
          <w:szCs w:val="24"/>
        </w:rPr>
        <w:t>artículos indicados en cada ítem</w:t>
      </w:r>
      <w:r w:rsidRPr="00A81A71">
        <w:rPr>
          <w:rFonts w:ascii="Arial" w:hAnsi="Arial" w:cs="Arial"/>
          <w:sz w:val="24"/>
          <w:szCs w:val="24"/>
        </w:rPr>
        <w:t xml:space="preserve"> y al 100% de las cantidades indicadas para cada artículo de un lote. Los Oferentes que deseen ofrecer reducción de precios (descuentos) por la adjudicación de más de un Contrato deberán indicar en su oferta los descuentos aplicables de conformidad con la </w:t>
      </w:r>
      <w:proofErr w:type="spellStart"/>
      <w:r w:rsidRPr="00A81A71">
        <w:rPr>
          <w:rFonts w:ascii="Arial" w:hAnsi="Arial" w:cs="Arial"/>
          <w:sz w:val="24"/>
          <w:szCs w:val="24"/>
        </w:rPr>
        <w:t>Subcláusula</w:t>
      </w:r>
      <w:proofErr w:type="spellEnd"/>
      <w:r w:rsidRPr="00A81A71">
        <w:rPr>
          <w:rFonts w:ascii="Arial" w:hAnsi="Arial" w:cs="Arial"/>
          <w:sz w:val="24"/>
          <w:szCs w:val="24"/>
        </w:rPr>
        <w:t xml:space="preserve"> 14.4 de las IAO, siempre y cuando</w:t>
      </w:r>
      <w:r w:rsidR="00CC57C3">
        <w:rPr>
          <w:rFonts w:ascii="Arial" w:hAnsi="Arial" w:cs="Arial"/>
          <w:sz w:val="24"/>
          <w:szCs w:val="24"/>
        </w:rPr>
        <w:t xml:space="preserve"> las ofertas por todos los ítems</w:t>
      </w:r>
      <w:r w:rsidRPr="00A81A71">
        <w:rPr>
          <w:rFonts w:ascii="Arial" w:hAnsi="Arial" w:cs="Arial"/>
          <w:sz w:val="24"/>
          <w:szCs w:val="24"/>
        </w:rPr>
        <w:t xml:space="preserve"> sean presentadas y abiertas al mismo tiempo</w:t>
      </w:r>
    </w:p>
    <w:p w14:paraId="4E832D39" w14:textId="77777777" w:rsidR="002E40A3" w:rsidRPr="00A81A71" w:rsidRDefault="002E40A3" w:rsidP="008362EF">
      <w:pPr>
        <w:keepNext/>
        <w:keepLines/>
        <w:numPr>
          <w:ilvl w:val="0"/>
          <w:numId w:val="77"/>
        </w:numPr>
        <w:spacing w:before="240" w:after="0" w:line="240" w:lineRule="auto"/>
        <w:ind w:left="1260" w:hanging="540"/>
        <w:outlineLvl w:val="1"/>
        <w:rPr>
          <w:rFonts w:ascii="Arial" w:hAnsi="Arial" w:cs="Arial"/>
          <w:b/>
          <w:sz w:val="24"/>
          <w:szCs w:val="24"/>
        </w:rPr>
      </w:pPr>
      <w:bookmarkStart w:id="76" w:name="_Toc438438836"/>
      <w:bookmarkStart w:id="77" w:name="_Toc438532597"/>
      <w:bookmarkStart w:id="78" w:name="_Toc438733980"/>
      <w:bookmarkStart w:id="79" w:name="_Toc438907019"/>
      <w:bookmarkStart w:id="80" w:name="_Toc438907218"/>
      <w:bookmarkStart w:id="81" w:name="_Toc106180662"/>
      <w:bookmarkStart w:id="82" w:name="_Toc317173218"/>
      <w:bookmarkStart w:id="83" w:name="_Toc18925940"/>
      <w:r w:rsidRPr="00A81A71">
        <w:rPr>
          <w:rFonts w:ascii="Arial" w:hAnsi="Arial" w:cs="Arial"/>
          <w:b/>
          <w:sz w:val="24"/>
          <w:szCs w:val="24"/>
        </w:rPr>
        <w:t>Moneda de la Oferta</w:t>
      </w:r>
      <w:bookmarkEnd w:id="76"/>
      <w:bookmarkEnd w:id="77"/>
      <w:bookmarkEnd w:id="78"/>
      <w:bookmarkEnd w:id="79"/>
      <w:bookmarkEnd w:id="80"/>
      <w:bookmarkEnd w:id="81"/>
      <w:bookmarkEnd w:id="82"/>
      <w:bookmarkEnd w:id="83"/>
    </w:p>
    <w:p w14:paraId="4E832D3A" w14:textId="77777777" w:rsidR="002E40A3" w:rsidRPr="00A81A71" w:rsidRDefault="002E40A3" w:rsidP="00F17EDB">
      <w:pPr>
        <w:numPr>
          <w:ilvl w:val="0"/>
          <w:numId w:val="24"/>
        </w:numPr>
        <w:spacing w:before="60" w:after="60" w:line="240" w:lineRule="auto"/>
        <w:ind w:left="1980" w:hanging="720"/>
        <w:rPr>
          <w:rFonts w:ascii="Arial" w:hAnsi="Arial" w:cs="Arial"/>
          <w:sz w:val="24"/>
          <w:szCs w:val="24"/>
        </w:rPr>
      </w:pPr>
      <w:r w:rsidRPr="00A81A71">
        <w:rPr>
          <w:rFonts w:ascii="Arial" w:hAnsi="Arial" w:cs="Arial"/>
          <w:sz w:val="24"/>
          <w:szCs w:val="24"/>
        </w:rPr>
        <w:t xml:space="preserve">El Oferente cotizará en la moneda del país del Comprador la porción de la oferta correspondiente a gastos adquiridos en el país del Comprador, a menos que se indique lo contrario en los </w:t>
      </w:r>
      <w:r w:rsidRPr="00A81A71">
        <w:rPr>
          <w:rFonts w:ascii="Arial" w:hAnsi="Arial" w:cs="Arial"/>
          <w:b/>
          <w:sz w:val="24"/>
          <w:szCs w:val="24"/>
        </w:rPr>
        <w:t>DDL</w:t>
      </w:r>
      <w:r w:rsidRPr="00A81A71">
        <w:rPr>
          <w:rFonts w:ascii="Arial" w:hAnsi="Arial" w:cs="Arial"/>
          <w:sz w:val="24"/>
          <w:szCs w:val="24"/>
        </w:rPr>
        <w:t>.</w:t>
      </w:r>
    </w:p>
    <w:p w14:paraId="4E832D3B" w14:textId="09D91507" w:rsidR="002E40A3" w:rsidRPr="00A81A71" w:rsidRDefault="002E40A3" w:rsidP="00F17EDB">
      <w:pPr>
        <w:numPr>
          <w:ilvl w:val="0"/>
          <w:numId w:val="24"/>
        </w:numPr>
        <w:spacing w:before="60" w:after="60" w:line="240" w:lineRule="auto"/>
        <w:ind w:left="1980" w:hanging="720"/>
        <w:rPr>
          <w:rFonts w:ascii="Arial" w:hAnsi="Arial" w:cs="Arial"/>
          <w:sz w:val="24"/>
          <w:szCs w:val="24"/>
        </w:rPr>
      </w:pPr>
      <w:r w:rsidRPr="00A81A71">
        <w:rPr>
          <w:rFonts w:ascii="Arial" w:hAnsi="Arial" w:cs="Arial"/>
          <w:sz w:val="24"/>
          <w:szCs w:val="24"/>
        </w:rPr>
        <w:lastRenderedPageBreak/>
        <w:t xml:space="preserve">Los Oferentes podrán expresar el precio de su oferta en cualquier moneda plenamente convertible. Los Oferentes que deseen que se les pague en varios tipos de monedas, deberán cotizar su oferta en estos tipos de </w:t>
      </w:r>
      <w:r w:rsidR="00885960" w:rsidRPr="00A81A71">
        <w:rPr>
          <w:rFonts w:ascii="Arial" w:hAnsi="Arial" w:cs="Arial"/>
          <w:sz w:val="24"/>
          <w:szCs w:val="24"/>
        </w:rPr>
        <w:t>monedas,</w:t>
      </w:r>
      <w:r w:rsidRPr="00A81A71">
        <w:rPr>
          <w:rFonts w:ascii="Arial" w:hAnsi="Arial" w:cs="Arial"/>
          <w:sz w:val="24"/>
          <w:szCs w:val="24"/>
        </w:rPr>
        <w:t xml:space="preserve"> pero no podrán emplear más de tres monedas además de la del país del Comprador </w:t>
      </w:r>
    </w:p>
    <w:p w14:paraId="4E832D3C" w14:textId="77777777" w:rsidR="002E40A3" w:rsidRPr="00A81A71" w:rsidRDefault="002E40A3" w:rsidP="008362EF">
      <w:pPr>
        <w:keepNext/>
        <w:keepLines/>
        <w:numPr>
          <w:ilvl w:val="0"/>
          <w:numId w:val="77"/>
        </w:numPr>
        <w:spacing w:before="240" w:after="0" w:line="240" w:lineRule="auto"/>
        <w:ind w:left="1260" w:hanging="540"/>
        <w:outlineLvl w:val="1"/>
        <w:rPr>
          <w:rFonts w:ascii="Arial" w:hAnsi="Arial" w:cs="Arial"/>
          <w:b/>
          <w:sz w:val="24"/>
          <w:szCs w:val="24"/>
        </w:rPr>
      </w:pPr>
      <w:bookmarkStart w:id="84" w:name="_Toc438438837"/>
      <w:bookmarkStart w:id="85" w:name="_Toc438532598"/>
      <w:bookmarkStart w:id="86" w:name="_Toc438733981"/>
      <w:bookmarkStart w:id="87" w:name="_Toc438907020"/>
      <w:bookmarkStart w:id="88" w:name="_Toc438907219"/>
      <w:bookmarkStart w:id="89" w:name="_Toc106180663"/>
      <w:bookmarkStart w:id="90" w:name="_Toc317173219"/>
      <w:bookmarkStart w:id="91" w:name="_Toc18925941"/>
      <w:r w:rsidRPr="00A81A71">
        <w:rPr>
          <w:rFonts w:ascii="Arial" w:hAnsi="Arial" w:cs="Arial"/>
          <w:b/>
          <w:sz w:val="24"/>
          <w:szCs w:val="24"/>
        </w:rPr>
        <w:t xml:space="preserve">Documentos </w:t>
      </w:r>
      <w:bookmarkStart w:id="92" w:name="_Hlt438531760"/>
      <w:bookmarkEnd w:id="92"/>
      <w:r w:rsidRPr="00A81A71">
        <w:rPr>
          <w:rFonts w:ascii="Arial" w:hAnsi="Arial" w:cs="Arial"/>
          <w:b/>
          <w:sz w:val="24"/>
          <w:szCs w:val="24"/>
        </w:rPr>
        <w:t>que Establecen la Elegibilidad del Oferente</w:t>
      </w:r>
      <w:bookmarkEnd w:id="84"/>
      <w:bookmarkEnd w:id="85"/>
      <w:bookmarkEnd w:id="86"/>
      <w:bookmarkEnd w:id="87"/>
      <w:bookmarkEnd w:id="88"/>
      <w:bookmarkEnd w:id="89"/>
      <w:bookmarkEnd w:id="90"/>
      <w:bookmarkEnd w:id="91"/>
    </w:p>
    <w:p w14:paraId="4E832D3D" w14:textId="77777777" w:rsidR="002E40A3" w:rsidRPr="00A81A71" w:rsidRDefault="002E40A3" w:rsidP="00F17EDB">
      <w:pPr>
        <w:numPr>
          <w:ilvl w:val="0"/>
          <w:numId w:val="25"/>
        </w:numPr>
        <w:spacing w:before="60" w:after="60" w:line="240" w:lineRule="auto"/>
        <w:ind w:left="1980" w:hanging="720"/>
        <w:rPr>
          <w:rFonts w:ascii="Arial" w:hAnsi="Arial" w:cs="Arial"/>
          <w:sz w:val="24"/>
          <w:szCs w:val="24"/>
        </w:rPr>
      </w:pPr>
      <w:r w:rsidRPr="00A81A71">
        <w:rPr>
          <w:rFonts w:ascii="Arial" w:hAnsi="Arial" w:cs="Arial"/>
          <w:sz w:val="24"/>
          <w:szCs w:val="24"/>
        </w:rPr>
        <w:t>Para establecer su elegibilidad, de conformidad con la Cláusula 4 de las IAO, los Oferentes deberán completar el Formulario de Oferta, incluido en la Sección IV, Formularios de la Oferta.</w:t>
      </w:r>
    </w:p>
    <w:p w14:paraId="4E832D3E" w14:textId="77777777" w:rsidR="002E40A3" w:rsidRPr="00A81A71" w:rsidRDefault="002E40A3" w:rsidP="008362EF">
      <w:pPr>
        <w:keepNext/>
        <w:keepLines/>
        <w:numPr>
          <w:ilvl w:val="0"/>
          <w:numId w:val="77"/>
        </w:numPr>
        <w:spacing w:before="240" w:after="0" w:line="240" w:lineRule="auto"/>
        <w:ind w:left="1260" w:hanging="540"/>
        <w:outlineLvl w:val="1"/>
        <w:rPr>
          <w:rFonts w:ascii="Arial" w:hAnsi="Arial" w:cs="Arial"/>
          <w:b/>
          <w:sz w:val="24"/>
          <w:szCs w:val="24"/>
        </w:rPr>
      </w:pPr>
      <w:bookmarkStart w:id="93" w:name="_Toc106180664"/>
      <w:bookmarkStart w:id="94" w:name="_Toc317173220"/>
      <w:bookmarkStart w:id="95" w:name="_Toc18925942"/>
      <w:r w:rsidRPr="00A81A71">
        <w:rPr>
          <w:rFonts w:ascii="Arial" w:hAnsi="Arial" w:cs="Arial"/>
          <w:b/>
          <w:sz w:val="24"/>
          <w:szCs w:val="24"/>
        </w:rPr>
        <w:t>Documentos que Establecen la Elegibilidad de los Bienes y Servicios Conexos</w:t>
      </w:r>
      <w:bookmarkEnd w:id="93"/>
      <w:bookmarkEnd w:id="94"/>
      <w:bookmarkEnd w:id="95"/>
    </w:p>
    <w:p w14:paraId="4E832D3F" w14:textId="77777777" w:rsidR="002E40A3" w:rsidRPr="00A81A71" w:rsidRDefault="002E40A3" w:rsidP="00F17EDB">
      <w:pPr>
        <w:numPr>
          <w:ilvl w:val="0"/>
          <w:numId w:val="26"/>
        </w:numPr>
        <w:spacing w:before="60" w:after="60" w:line="240" w:lineRule="auto"/>
        <w:ind w:left="1980" w:hanging="720"/>
        <w:rPr>
          <w:rFonts w:ascii="Arial" w:hAnsi="Arial" w:cs="Arial"/>
          <w:b/>
          <w:sz w:val="24"/>
          <w:szCs w:val="24"/>
        </w:rPr>
      </w:pPr>
      <w:r w:rsidRPr="00A81A71">
        <w:rPr>
          <w:rFonts w:ascii="Arial" w:hAnsi="Arial" w:cs="Arial"/>
          <w:sz w:val="24"/>
          <w:szCs w:val="24"/>
        </w:rPr>
        <w:t>Con el fin de establecer la elegibilidad de los Bienes y Servicios Conexos, de conformidad con la Cláusula 5 de las IAO, los Oferentes deberán completar las declaraciones de país de origen en los Formularios de Lista de Precios, incluidos en la Sección IV, Formularios de la Oferta.</w:t>
      </w:r>
    </w:p>
    <w:p w14:paraId="4E832D40" w14:textId="77777777" w:rsidR="002E40A3" w:rsidRPr="00A81A71" w:rsidRDefault="002E40A3" w:rsidP="008362EF">
      <w:pPr>
        <w:keepNext/>
        <w:keepLines/>
        <w:numPr>
          <w:ilvl w:val="0"/>
          <w:numId w:val="77"/>
        </w:numPr>
        <w:spacing w:before="240" w:after="0" w:line="240" w:lineRule="auto"/>
        <w:ind w:left="1260" w:hanging="540"/>
        <w:outlineLvl w:val="1"/>
        <w:rPr>
          <w:rFonts w:ascii="Arial" w:hAnsi="Arial" w:cs="Arial"/>
          <w:b/>
          <w:sz w:val="24"/>
          <w:szCs w:val="24"/>
        </w:rPr>
      </w:pPr>
      <w:bookmarkStart w:id="96" w:name="_Toc438438839"/>
      <w:bookmarkStart w:id="97" w:name="_Toc438532600"/>
      <w:bookmarkStart w:id="98" w:name="_Toc438733983"/>
      <w:bookmarkStart w:id="99" w:name="_Toc438907022"/>
      <w:bookmarkStart w:id="100" w:name="_Toc438907221"/>
      <w:bookmarkStart w:id="101" w:name="_Toc106180665"/>
      <w:bookmarkStart w:id="102" w:name="_Toc317173221"/>
      <w:bookmarkStart w:id="103" w:name="_Toc18925943"/>
      <w:r w:rsidRPr="00A81A71">
        <w:rPr>
          <w:rFonts w:ascii="Arial" w:hAnsi="Arial" w:cs="Arial"/>
          <w:b/>
          <w:sz w:val="24"/>
          <w:szCs w:val="24"/>
        </w:rPr>
        <w:t>Documentos que Establecen la Conformidad de los Bienes y Servicios Conexos</w:t>
      </w:r>
      <w:bookmarkEnd w:id="96"/>
      <w:bookmarkEnd w:id="97"/>
      <w:bookmarkEnd w:id="98"/>
      <w:bookmarkEnd w:id="99"/>
      <w:bookmarkEnd w:id="100"/>
      <w:bookmarkEnd w:id="101"/>
      <w:bookmarkEnd w:id="102"/>
      <w:bookmarkEnd w:id="103"/>
    </w:p>
    <w:p w14:paraId="4E832D41" w14:textId="77777777" w:rsidR="002E40A3" w:rsidRPr="00A81A71" w:rsidRDefault="002E40A3" w:rsidP="00F17EDB">
      <w:pPr>
        <w:numPr>
          <w:ilvl w:val="0"/>
          <w:numId w:val="27"/>
        </w:numPr>
        <w:spacing w:before="60" w:after="60" w:line="240" w:lineRule="auto"/>
        <w:ind w:left="1980" w:hanging="720"/>
        <w:rPr>
          <w:rFonts w:ascii="Arial" w:hAnsi="Arial" w:cs="Arial"/>
          <w:sz w:val="24"/>
          <w:szCs w:val="24"/>
        </w:rPr>
      </w:pPr>
      <w:r w:rsidRPr="00A81A71">
        <w:rPr>
          <w:rFonts w:ascii="Arial" w:hAnsi="Arial" w:cs="Arial"/>
          <w:sz w:val="24"/>
          <w:szCs w:val="24"/>
        </w:rPr>
        <w:t>Con el fin de establecer la conformidad de los Bienes y Servicios Conexos, los Oferentes deberán proporcionar como parte de la oferta evidencia documentada acreditando que los Bienes cumplen con las especificaciones técnicas y los estándares especificados en la Sección VI, Requisitos de los Bienes y Servicios.</w:t>
      </w:r>
    </w:p>
    <w:p w14:paraId="4E832D42" w14:textId="77777777" w:rsidR="002E40A3" w:rsidRPr="00A81A71" w:rsidRDefault="002E40A3" w:rsidP="00F17EDB">
      <w:pPr>
        <w:numPr>
          <w:ilvl w:val="0"/>
          <w:numId w:val="27"/>
        </w:numPr>
        <w:spacing w:before="60" w:after="60" w:line="240" w:lineRule="auto"/>
        <w:ind w:left="1980" w:hanging="720"/>
        <w:rPr>
          <w:rFonts w:ascii="Arial" w:hAnsi="Arial" w:cs="Arial"/>
          <w:sz w:val="24"/>
          <w:szCs w:val="24"/>
        </w:rPr>
      </w:pPr>
      <w:r w:rsidRPr="00A81A71">
        <w:rPr>
          <w:rFonts w:ascii="Arial" w:hAnsi="Arial" w:cs="Arial"/>
          <w:sz w:val="24"/>
          <w:szCs w:val="24"/>
        </w:rPr>
        <w:t>La evidencia documentada puede ser en forma de literatura impresa, planos o datos, y deberá incluir una descripción detallada de las características esenciales técnicas y de funcionamiento de cada artículo demostrando conformidad sustancial de los Bienes y Servicios Conexos con las especificaciones técnicas. De ser procedente el Oferente incluirá una declaración de variaciones y excepciones a las provisiones en los Requisitos de los Bienes y Servicios.</w:t>
      </w:r>
    </w:p>
    <w:p w14:paraId="4E832D43" w14:textId="77777777" w:rsidR="002E40A3" w:rsidRPr="00A81A71" w:rsidRDefault="002E40A3" w:rsidP="00F17EDB">
      <w:pPr>
        <w:numPr>
          <w:ilvl w:val="0"/>
          <w:numId w:val="27"/>
        </w:numPr>
        <w:spacing w:before="60" w:after="60" w:line="240" w:lineRule="auto"/>
        <w:ind w:left="1980" w:hanging="720"/>
        <w:rPr>
          <w:rFonts w:ascii="Arial" w:hAnsi="Arial" w:cs="Arial"/>
          <w:sz w:val="24"/>
          <w:szCs w:val="24"/>
        </w:rPr>
      </w:pPr>
      <w:r w:rsidRPr="00A81A71">
        <w:rPr>
          <w:rFonts w:ascii="Arial" w:hAnsi="Arial" w:cs="Arial"/>
          <w:sz w:val="24"/>
          <w:szCs w:val="24"/>
        </w:rPr>
        <w:t xml:space="preserve">Los Oferentes también deberán proporcionar una lista detallada que incluya disponibilidad y precios actuales de repuestos, herramientas especiales, etc. necesarias para el adecuado y continuo funcionamiento de los bienes durante el período indicado en los DDL, a partir del inicio de la utilización de los bienes por el Comprador. </w:t>
      </w:r>
    </w:p>
    <w:p w14:paraId="4E832D44" w14:textId="291543AF" w:rsidR="002E40A3" w:rsidRPr="00A81A71" w:rsidRDefault="002E40A3" w:rsidP="00F17EDB">
      <w:pPr>
        <w:numPr>
          <w:ilvl w:val="0"/>
          <w:numId w:val="27"/>
        </w:numPr>
        <w:spacing w:before="60" w:after="60" w:line="240" w:lineRule="auto"/>
        <w:ind w:left="1980" w:hanging="720"/>
        <w:rPr>
          <w:rFonts w:ascii="Arial" w:hAnsi="Arial" w:cs="Arial"/>
          <w:sz w:val="24"/>
          <w:szCs w:val="24"/>
        </w:rPr>
      </w:pPr>
      <w:r w:rsidRPr="00A81A71">
        <w:rPr>
          <w:rFonts w:ascii="Arial" w:hAnsi="Arial" w:cs="Arial"/>
          <w:sz w:val="24"/>
          <w:szCs w:val="24"/>
        </w:rPr>
        <w:t xml:space="preserve">Las normas de fabricación, procesamiento, material y </w:t>
      </w:r>
      <w:r w:rsidR="0073674C" w:rsidRPr="00A81A71">
        <w:rPr>
          <w:rFonts w:ascii="Arial" w:hAnsi="Arial" w:cs="Arial"/>
          <w:sz w:val="24"/>
          <w:szCs w:val="24"/>
        </w:rPr>
        <w:t>equipo,</w:t>
      </w:r>
      <w:r w:rsidRPr="00A81A71">
        <w:rPr>
          <w:rFonts w:ascii="Arial" w:hAnsi="Arial" w:cs="Arial"/>
          <w:sz w:val="24"/>
          <w:szCs w:val="24"/>
        </w:rPr>
        <w:t xml:space="preserve"> así como las referencias a marcas o números de catálogos que haya incluido el Comprador en los Requisitos de los Bienes y Servicios son solamente descriptivas y no restrictivas. Los Oferentes pueden ofrecer otras normas de calidad, marcas, y/o números de catálogos siempre y cuando demuestren a satisfacción del Comprador, que las substituciones son sustancialmente equivalentes o superiores a las especificadas en los Requisitos de los Bienes y Servicios.</w:t>
      </w:r>
    </w:p>
    <w:p w14:paraId="4E832D45" w14:textId="77777777" w:rsidR="002E40A3" w:rsidRPr="00A81A71" w:rsidRDefault="002E40A3" w:rsidP="008362EF">
      <w:pPr>
        <w:keepNext/>
        <w:keepLines/>
        <w:numPr>
          <w:ilvl w:val="0"/>
          <w:numId w:val="77"/>
        </w:numPr>
        <w:spacing w:before="240" w:after="0" w:line="240" w:lineRule="auto"/>
        <w:ind w:left="1260" w:hanging="540"/>
        <w:outlineLvl w:val="1"/>
        <w:rPr>
          <w:rFonts w:ascii="Arial" w:hAnsi="Arial" w:cs="Arial"/>
          <w:b/>
          <w:sz w:val="24"/>
          <w:szCs w:val="24"/>
        </w:rPr>
      </w:pPr>
      <w:bookmarkStart w:id="104" w:name="_Toc438438840"/>
      <w:bookmarkStart w:id="105" w:name="_Toc438532603"/>
      <w:bookmarkStart w:id="106" w:name="_Toc438733984"/>
      <w:bookmarkStart w:id="107" w:name="_Toc438907023"/>
      <w:bookmarkStart w:id="108" w:name="_Toc438907222"/>
      <w:bookmarkStart w:id="109" w:name="_Toc106180666"/>
      <w:bookmarkStart w:id="110" w:name="_Toc317173222"/>
      <w:bookmarkStart w:id="111" w:name="_Toc18925944"/>
      <w:r w:rsidRPr="00A81A71">
        <w:rPr>
          <w:rFonts w:ascii="Arial" w:hAnsi="Arial" w:cs="Arial"/>
          <w:b/>
          <w:sz w:val="24"/>
          <w:szCs w:val="24"/>
        </w:rPr>
        <w:lastRenderedPageBreak/>
        <w:t>Documentos que Establecen las Calificaciones del Oferente</w:t>
      </w:r>
      <w:bookmarkEnd w:id="104"/>
      <w:bookmarkEnd w:id="105"/>
      <w:bookmarkEnd w:id="106"/>
      <w:bookmarkEnd w:id="107"/>
      <w:bookmarkEnd w:id="108"/>
      <w:bookmarkEnd w:id="109"/>
      <w:bookmarkEnd w:id="110"/>
      <w:bookmarkEnd w:id="111"/>
    </w:p>
    <w:p w14:paraId="4E832D46" w14:textId="77777777" w:rsidR="002E40A3" w:rsidRPr="00A81A71" w:rsidRDefault="002E40A3" w:rsidP="00F17EDB">
      <w:pPr>
        <w:numPr>
          <w:ilvl w:val="0"/>
          <w:numId w:val="28"/>
        </w:numPr>
        <w:spacing w:before="60" w:after="60" w:line="240" w:lineRule="auto"/>
        <w:ind w:left="1980" w:hanging="720"/>
        <w:rPr>
          <w:rFonts w:ascii="Arial" w:hAnsi="Arial" w:cs="Arial"/>
          <w:sz w:val="24"/>
          <w:szCs w:val="24"/>
        </w:rPr>
      </w:pPr>
      <w:r w:rsidRPr="00A81A71">
        <w:rPr>
          <w:rFonts w:ascii="Arial" w:hAnsi="Arial" w:cs="Arial"/>
          <w:sz w:val="24"/>
          <w:szCs w:val="24"/>
        </w:rPr>
        <w:t xml:space="preserve">La evidencia documentada de las calificaciones del Oferente para ejecutar el Contrato si su oferta es aceptada, deberá establecer a completa satisfacción del Comprador: </w:t>
      </w:r>
    </w:p>
    <w:p w14:paraId="4E832D47" w14:textId="1A21E14C" w:rsidR="002E40A3" w:rsidRPr="00A81A71" w:rsidRDefault="002E40A3" w:rsidP="00F17EDB">
      <w:pPr>
        <w:numPr>
          <w:ilvl w:val="0"/>
          <w:numId w:val="29"/>
        </w:numPr>
        <w:spacing w:before="60" w:after="60" w:line="240" w:lineRule="auto"/>
        <w:ind w:left="2340"/>
        <w:rPr>
          <w:rFonts w:ascii="Arial" w:hAnsi="Arial" w:cs="Arial"/>
          <w:sz w:val="24"/>
          <w:szCs w:val="24"/>
        </w:rPr>
      </w:pPr>
      <w:r w:rsidRPr="00A81A71">
        <w:rPr>
          <w:rFonts w:ascii="Arial" w:hAnsi="Arial" w:cs="Arial"/>
          <w:sz w:val="24"/>
          <w:szCs w:val="24"/>
        </w:rPr>
        <w:t xml:space="preserve">que, </w:t>
      </w:r>
      <w:r w:rsidRPr="00A81A71">
        <w:rPr>
          <w:rFonts w:ascii="Arial" w:hAnsi="Arial" w:cs="Arial"/>
          <w:b/>
          <w:sz w:val="24"/>
          <w:szCs w:val="24"/>
        </w:rPr>
        <w:t>si se requiere en los DDL</w:t>
      </w:r>
      <w:r w:rsidRPr="00A81A71">
        <w:rPr>
          <w:rFonts w:ascii="Arial" w:hAnsi="Arial" w:cs="Arial"/>
          <w:sz w:val="24"/>
          <w:szCs w:val="24"/>
        </w:rPr>
        <w:t xml:space="preserve">, el Oferente que no </w:t>
      </w:r>
      <w:proofErr w:type="spellStart"/>
      <w:r w:rsidRPr="00A81A71">
        <w:rPr>
          <w:rFonts w:ascii="Arial" w:hAnsi="Arial" w:cs="Arial"/>
          <w:sz w:val="24"/>
          <w:szCs w:val="24"/>
        </w:rPr>
        <w:t>f</w:t>
      </w:r>
      <w:r w:rsidR="00434D55">
        <w:rPr>
          <w:rFonts w:ascii="Arial" w:hAnsi="Arial" w:cs="Arial"/>
          <w:sz w:val="24"/>
          <w:szCs w:val="24"/>
        </w:rPr>
        <w:t>a</w:t>
      </w:r>
      <w:r w:rsidRPr="00A81A71">
        <w:rPr>
          <w:rFonts w:ascii="Arial" w:hAnsi="Arial" w:cs="Arial"/>
          <w:sz w:val="24"/>
          <w:szCs w:val="24"/>
        </w:rPr>
        <w:t>brica</w:t>
      </w:r>
      <w:proofErr w:type="spellEnd"/>
      <w:r w:rsidRPr="00A81A71">
        <w:rPr>
          <w:rFonts w:ascii="Arial" w:hAnsi="Arial" w:cs="Arial"/>
          <w:sz w:val="24"/>
          <w:szCs w:val="24"/>
        </w:rPr>
        <w:t xml:space="preserve"> o produce los bienes que propone proveer deberá presentar una Autorización del Fabricante mediante el formulario incluido en la Sección IV, Formularios de la Oferta para demostrar que ha sido debidamente autorizado por el fabricante o productor de los Bienes para suministrarlos en el país del Comprador;</w:t>
      </w:r>
    </w:p>
    <w:p w14:paraId="4E832D48" w14:textId="77777777" w:rsidR="002E40A3" w:rsidRPr="00A81A71" w:rsidRDefault="002E40A3" w:rsidP="00F17EDB">
      <w:pPr>
        <w:numPr>
          <w:ilvl w:val="0"/>
          <w:numId w:val="29"/>
        </w:numPr>
        <w:tabs>
          <w:tab w:val="num" w:pos="1872"/>
        </w:tabs>
        <w:spacing w:before="60" w:after="60" w:line="240" w:lineRule="auto"/>
        <w:ind w:left="2340"/>
        <w:rPr>
          <w:rFonts w:ascii="Arial" w:hAnsi="Arial" w:cs="Arial"/>
          <w:sz w:val="24"/>
          <w:szCs w:val="24"/>
        </w:rPr>
      </w:pPr>
      <w:r w:rsidRPr="00A81A71">
        <w:rPr>
          <w:rFonts w:ascii="Arial" w:hAnsi="Arial" w:cs="Arial"/>
          <w:sz w:val="24"/>
          <w:szCs w:val="24"/>
        </w:rPr>
        <w:t xml:space="preserve">que, </w:t>
      </w:r>
      <w:r w:rsidRPr="00A81A71">
        <w:rPr>
          <w:rFonts w:ascii="Arial" w:hAnsi="Arial" w:cs="Arial"/>
          <w:b/>
          <w:sz w:val="24"/>
          <w:szCs w:val="24"/>
        </w:rPr>
        <w:t>si se requiere en los DDL,</w:t>
      </w:r>
      <w:r w:rsidRPr="00A81A71">
        <w:rPr>
          <w:rFonts w:ascii="Arial" w:hAnsi="Arial" w:cs="Arial"/>
          <w:sz w:val="24"/>
          <w:szCs w:val="24"/>
        </w:rPr>
        <w:t xml:space="preserve"> en el caso de un Oferente que no está establecido comercialmente en el país del Comprador, el Oferente está o estará (si se le adjudica el Contrato) representado por un Agente en el país del Comprador equipado y con capacidad para cumplir con las obligaciones de mantenimiento, reparaciones y almacenamiento de repuestos, estipuladas en las Condiciones del Contrato y/o las Especificaciones Técnicas; y</w:t>
      </w:r>
    </w:p>
    <w:p w14:paraId="4E832D49" w14:textId="77777777" w:rsidR="002E40A3" w:rsidRPr="00A81A71" w:rsidRDefault="002E40A3" w:rsidP="00F17EDB">
      <w:pPr>
        <w:numPr>
          <w:ilvl w:val="0"/>
          <w:numId w:val="29"/>
        </w:numPr>
        <w:tabs>
          <w:tab w:val="num" w:pos="1872"/>
        </w:tabs>
        <w:spacing w:before="60" w:after="60" w:line="240" w:lineRule="auto"/>
        <w:ind w:left="2340"/>
        <w:rPr>
          <w:rFonts w:ascii="Arial" w:hAnsi="Arial" w:cs="Arial"/>
          <w:sz w:val="24"/>
          <w:szCs w:val="24"/>
        </w:rPr>
      </w:pPr>
      <w:r w:rsidRPr="00A81A71">
        <w:rPr>
          <w:rFonts w:ascii="Arial" w:hAnsi="Arial" w:cs="Arial"/>
          <w:sz w:val="24"/>
          <w:szCs w:val="24"/>
        </w:rPr>
        <w:t>que el Oferente cumple con cada uno de los criterios de calificación estipulados en la Sección III, Criterios de Evaluación y Calificación.</w:t>
      </w:r>
    </w:p>
    <w:p w14:paraId="4E832D4A" w14:textId="77777777" w:rsidR="002E40A3" w:rsidRPr="00A81A71" w:rsidRDefault="002E40A3" w:rsidP="008362EF">
      <w:pPr>
        <w:keepNext/>
        <w:keepLines/>
        <w:numPr>
          <w:ilvl w:val="0"/>
          <w:numId w:val="77"/>
        </w:numPr>
        <w:spacing w:before="240" w:after="0" w:line="240" w:lineRule="auto"/>
        <w:ind w:left="1260" w:hanging="540"/>
        <w:outlineLvl w:val="1"/>
        <w:rPr>
          <w:rFonts w:ascii="Arial" w:hAnsi="Arial" w:cs="Arial"/>
          <w:b/>
          <w:sz w:val="24"/>
          <w:szCs w:val="24"/>
        </w:rPr>
      </w:pPr>
      <w:bookmarkStart w:id="112" w:name="_Toc438438841"/>
      <w:bookmarkStart w:id="113" w:name="_Toc438532604"/>
      <w:bookmarkStart w:id="114" w:name="_Toc438733985"/>
      <w:bookmarkStart w:id="115" w:name="_Toc438907024"/>
      <w:bookmarkStart w:id="116" w:name="_Toc438907223"/>
      <w:bookmarkStart w:id="117" w:name="_Toc106180667"/>
      <w:bookmarkStart w:id="118" w:name="_Toc317173223"/>
      <w:bookmarkStart w:id="119" w:name="_Toc18925945"/>
      <w:r w:rsidRPr="00A81A71">
        <w:rPr>
          <w:rFonts w:ascii="Arial" w:hAnsi="Arial" w:cs="Arial"/>
          <w:b/>
          <w:sz w:val="24"/>
          <w:szCs w:val="24"/>
        </w:rPr>
        <w:t>Periodo de Validez de las Ofertas</w:t>
      </w:r>
      <w:bookmarkEnd w:id="112"/>
      <w:bookmarkEnd w:id="113"/>
      <w:bookmarkEnd w:id="114"/>
      <w:bookmarkEnd w:id="115"/>
      <w:bookmarkEnd w:id="116"/>
      <w:bookmarkEnd w:id="117"/>
      <w:bookmarkEnd w:id="118"/>
      <w:bookmarkEnd w:id="119"/>
    </w:p>
    <w:p w14:paraId="4E832D4B" w14:textId="77777777" w:rsidR="002E40A3" w:rsidRPr="00A81A71" w:rsidRDefault="002E40A3" w:rsidP="00F17EDB">
      <w:pPr>
        <w:numPr>
          <w:ilvl w:val="0"/>
          <w:numId w:val="30"/>
        </w:numPr>
        <w:spacing w:before="60" w:after="60" w:line="240" w:lineRule="auto"/>
        <w:ind w:left="1980" w:hanging="720"/>
        <w:rPr>
          <w:rFonts w:ascii="Arial" w:hAnsi="Arial" w:cs="Arial"/>
          <w:sz w:val="24"/>
          <w:szCs w:val="24"/>
        </w:rPr>
      </w:pPr>
      <w:r w:rsidRPr="00A81A71">
        <w:rPr>
          <w:rFonts w:ascii="Arial" w:hAnsi="Arial" w:cs="Arial"/>
          <w:sz w:val="24"/>
          <w:szCs w:val="24"/>
        </w:rPr>
        <w:t xml:space="preserve">Las ofertas se deberán mantener válidas por el período </w:t>
      </w:r>
      <w:r w:rsidRPr="00A81A71">
        <w:rPr>
          <w:rFonts w:ascii="Arial" w:hAnsi="Arial" w:cs="Arial"/>
          <w:b/>
          <w:sz w:val="24"/>
          <w:szCs w:val="24"/>
        </w:rPr>
        <w:t>especificado en los DDL</w:t>
      </w:r>
      <w:r w:rsidRPr="00A81A71">
        <w:rPr>
          <w:rFonts w:ascii="Arial" w:hAnsi="Arial" w:cs="Arial"/>
          <w:sz w:val="24"/>
          <w:szCs w:val="24"/>
        </w:rPr>
        <w:t xml:space="preserve"> a partir de la fecha límite para la presentación de ofertas establecida por el Comprador. Toda oferta con un período de validez menor será rechazada por el Comprador por incumplimiento.</w:t>
      </w:r>
    </w:p>
    <w:p w14:paraId="4E832D4C" w14:textId="28D34827" w:rsidR="002E40A3" w:rsidRPr="00A81A71" w:rsidRDefault="002E40A3" w:rsidP="00F17EDB">
      <w:pPr>
        <w:numPr>
          <w:ilvl w:val="0"/>
          <w:numId w:val="30"/>
        </w:numPr>
        <w:spacing w:before="60" w:after="60" w:line="240" w:lineRule="auto"/>
        <w:ind w:left="1980" w:hanging="720"/>
        <w:rPr>
          <w:rFonts w:ascii="Arial" w:hAnsi="Arial" w:cs="Arial"/>
          <w:sz w:val="24"/>
          <w:szCs w:val="24"/>
        </w:rPr>
      </w:pPr>
      <w:r w:rsidRPr="00A81A71">
        <w:rPr>
          <w:rFonts w:ascii="Arial" w:hAnsi="Arial" w:cs="Arial"/>
          <w:sz w:val="24"/>
          <w:szCs w:val="24"/>
        </w:rPr>
        <w:t>En circunstancias excepcionales y antes de que expire el período de validez de la oferta, el Comprador podrá solicitarle a los Oferentes que extiendan el período de la validez de sus ofertas. Las solicitudes y las respuestas deberán hacerse por escrito. Si se hubiese solicitado una Garantía de Mantenimiento de Oferta, de acuerdo a la Cláusula 21 de las IAO, también ésta deberá prorrogarse por el período correspondiente. Un Oferente puede rehusar a tal solicitud sin que se le haga efectiva su Garantía de</w:t>
      </w:r>
      <w:r w:rsidR="00CF3E59">
        <w:rPr>
          <w:rFonts w:ascii="Arial" w:hAnsi="Arial" w:cs="Arial"/>
          <w:sz w:val="24"/>
          <w:szCs w:val="24"/>
        </w:rPr>
        <w:t xml:space="preserve"> </w:t>
      </w:r>
      <w:r w:rsidRPr="00A81A71">
        <w:rPr>
          <w:rFonts w:ascii="Arial" w:hAnsi="Arial" w:cs="Arial"/>
          <w:sz w:val="24"/>
          <w:szCs w:val="24"/>
        </w:rPr>
        <w:t xml:space="preserve">la Oferta. Al Oferente que acepte la solicitud de prórroga no se le pedirá ni permitirá modificar su oferta, con excepción de lo dispuesto en la </w:t>
      </w:r>
      <w:proofErr w:type="spellStart"/>
      <w:r w:rsidRPr="00A81A71">
        <w:rPr>
          <w:rFonts w:ascii="Arial" w:hAnsi="Arial" w:cs="Arial"/>
          <w:sz w:val="24"/>
          <w:szCs w:val="24"/>
        </w:rPr>
        <w:t>Subcláusula</w:t>
      </w:r>
      <w:proofErr w:type="spellEnd"/>
      <w:r w:rsidRPr="00A81A71">
        <w:rPr>
          <w:rFonts w:ascii="Arial" w:hAnsi="Arial" w:cs="Arial"/>
          <w:sz w:val="24"/>
          <w:szCs w:val="24"/>
        </w:rPr>
        <w:t xml:space="preserve"> 20.3 de las IAO.</w:t>
      </w:r>
    </w:p>
    <w:p w14:paraId="4E832D4D" w14:textId="77777777" w:rsidR="002E40A3" w:rsidRPr="00A81A71" w:rsidRDefault="002E40A3" w:rsidP="00F17EDB">
      <w:pPr>
        <w:numPr>
          <w:ilvl w:val="0"/>
          <w:numId w:val="30"/>
        </w:numPr>
        <w:spacing w:before="60" w:after="60" w:line="240" w:lineRule="auto"/>
        <w:ind w:left="1980" w:hanging="720"/>
        <w:rPr>
          <w:rFonts w:ascii="Arial" w:hAnsi="Arial" w:cs="Arial"/>
          <w:sz w:val="24"/>
          <w:szCs w:val="24"/>
        </w:rPr>
      </w:pPr>
      <w:r w:rsidRPr="00A81A71">
        <w:rPr>
          <w:rFonts w:ascii="Arial" w:hAnsi="Arial" w:cs="Arial"/>
          <w:sz w:val="24"/>
          <w:szCs w:val="24"/>
        </w:rPr>
        <w:t>En el caso de contratos con precio fijo, si la adjudicación se retrasase por un período mayor a cincuenta y seis (56) días a partir del vencimiento del plazo inicial de validez de la oferta, el precio del Contrato será ajustado según lo especificado en la solicitud de prórroga. La evaluación de la oferta deberá basarse en el precio cotizado sin tomar en cuenta el ajuste mencionado.</w:t>
      </w:r>
    </w:p>
    <w:p w14:paraId="4E832D4E" w14:textId="77777777" w:rsidR="002E40A3" w:rsidRPr="00A81A71" w:rsidRDefault="002E40A3" w:rsidP="008362EF">
      <w:pPr>
        <w:keepNext/>
        <w:keepLines/>
        <w:numPr>
          <w:ilvl w:val="0"/>
          <w:numId w:val="77"/>
        </w:numPr>
        <w:spacing w:before="240" w:after="0" w:line="240" w:lineRule="auto"/>
        <w:ind w:left="1260" w:hanging="540"/>
        <w:outlineLvl w:val="1"/>
        <w:rPr>
          <w:rFonts w:ascii="Arial" w:hAnsi="Arial" w:cs="Arial"/>
          <w:b/>
          <w:sz w:val="24"/>
          <w:szCs w:val="24"/>
        </w:rPr>
      </w:pPr>
      <w:bookmarkStart w:id="120" w:name="_Toc438438842"/>
      <w:bookmarkStart w:id="121" w:name="_Toc438532605"/>
      <w:bookmarkStart w:id="122" w:name="_Toc438733986"/>
      <w:bookmarkStart w:id="123" w:name="_Toc438907025"/>
      <w:bookmarkStart w:id="124" w:name="_Toc438907224"/>
      <w:bookmarkStart w:id="125" w:name="_Toc106180668"/>
      <w:bookmarkStart w:id="126" w:name="_Toc317173224"/>
      <w:bookmarkStart w:id="127" w:name="_Toc18925946"/>
      <w:r w:rsidRPr="00A81A71">
        <w:rPr>
          <w:rFonts w:ascii="Arial" w:hAnsi="Arial" w:cs="Arial"/>
          <w:b/>
          <w:sz w:val="24"/>
          <w:szCs w:val="24"/>
        </w:rPr>
        <w:lastRenderedPageBreak/>
        <w:t>Garantía de Mantenimiento de Oferta</w:t>
      </w:r>
      <w:bookmarkEnd w:id="120"/>
      <w:bookmarkEnd w:id="121"/>
      <w:bookmarkEnd w:id="122"/>
      <w:bookmarkEnd w:id="123"/>
      <w:bookmarkEnd w:id="124"/>
      <w:bookmarkEnd w:id="125"/>
      <w:bookmarkEnd w:id="126"/>
      <w:bookmarkEnd w:id="127"/>
    </w:p>
    <w:p w14:paraId="4E832D4F" w14:textId="77777777" w:rsidR="002E40A3" w:rsidRPr="00A81A71" w:rsidRDefault="002E40A3" w:rsidP="00F17EDB">
      <w:pPr>
        <w:numPr>
          <w:ilvl w:val="0"/>
          <w:numId w:val="31"/>
        </w:numPr>
        <w:spacing w:before="60" w:after="60" w:line="240" w:lineRule="auto"/>
        <w:ind w:left="1980" w:hanging="720"/>
        <w:rPr>
          <w:rFonts w:ascii="Arial" w:hAnsi="Arial" w:cs="Arial"/>
          <w:sz w:val="24"/>
          <w:szCs w:val="24"/>
        </w:rPr>
      </w:pPr>
      <w:r w:rsidRPr="00A81A71">
        <w:rPr>
          <w:rFonts w:ascii="Arial" w:hAnsi="Arial" w:cs="Arial"/>
          <w:sz w:val="24"/>
          <w:szCs w:val="24"/>
        </w:rPr>
        <w:t xml:space="preserve">El Oferente deberá presentar como parte de su oferta una Garantía de Mantenimiento de la Oferta o una Declaración de Mantenimiento de la Oferta, si así se estipula en los </w:t>
      </w:r>
      <w:r w:rsidRPr="00A81A71">
        <w:rPr>
          <w:rFonts w:ascii="Arial" w:hAnsi="Arial" w:cs="Arial"/>
          <w:b/>
          <w:sz w:val="24"/>
          <w:szCs w:val="24"/>
        </w:rPr>
        <w:t>DDL</w:t>
      </w:r>
      <w:r w:rsidRPr="00A81A71">
        <w:rPr>
          <w:rFonts w:ascii="Arial" w:hAnsi="Arial" w:cs="Arial"/>
          <w:sz w:val="24"/>
          <w:szCs w:val="24"/>
        </w:rPr>
        <w:t xml:space="preserve">. </w:t>
      </w:r>
    </w:p>
    <w:p w14:paraId="4E832D50" w14:textId="77777777" w:rsidR="002E40A3" w:rsidRPr="00A81A71" w:rsidRDefault="002E40A3" w:rsidP="00F17EDB">
      <w:pPr>
        <w:numPr>
          <w:ilvl w:val="0"/>
          <w:numId w:val="31"/>
        </w:numPr>
        <w:spacing w:before="60" w:after="60" w:line="240" w:lineRule="auto"/>
        <w:ind w:left="1980" w:hanging="720"/>
        <w:rPr>
          <w:rFonts w:ascii="Arial" w:hAnsi="Arial" w:cs="Arial"/>
          <w:sz w:val="24"/>
          <w:szCs w:val="24"/>
        </w:rPr>
      </w:pPr>
      <w:r w:rsidRPr="00A81A71">
        <w:rPr>
          <w:rFonts w:ascii="Arial" w:hAnsi="Arial" w:cs="Arial"/>
          <w:sz w:val="24"/>
          <w:szCs w:val="24"/>
        </w:rPr>
        <w:t xml:space="preserve">La Garantía de Mantenimiento de la Oferta deberá expedirse por la cantidad </w:t>
      </w:r>
      <w:r w:rsidRPr="00A81A71">
        <w:rPr>
          <w:rFonts w:ascii="Arial" w:hAnsi="Arial" w:cs="Arial"/>
          <w:b/>
          <w:sz w:val="24"/>
          <w:szCs w:val="24"/>
        </w:rPr>
        <w:t xml:space="preserve">especificada en los DDL </w:t>
      </w:r>
      <w:r w:rsidRPr="00A81A71">
        <w:rPr>
          <w:rFonts w:ascii="Arial" w:hAnsi="Arial" w:cs="Arial"/>
          <w:sz w:val="24"/>
          <w:szCs w:val="24"/>
        </w:rPr>
        <w:t>y en la moneda del país del Comprador, Dólares Americanos, y deberá:</w:t>
      </w:r>
    </w:p>
    <w:p w14:paraId="4E832D51" w14:textId="77777777" w:rsidR="002E40A3" w:rsidRPr="00A81A71" w:rsidRDefault="002E40A3" w:rsidP="00F17EDB">
      <w:pPr>
        <w:numPr>
          <w:ilvl w:val="0"/>
          <w:numId w:val="32"/>
        </w:numPr>
        <w:spacing w:before="60" w:after="60" w:line="240" w:lineRule="auto"/>
        <w:ind w:left="2340"/>
        <w:rPr>
          <w:rFonts w:ascii="Arial" w:hAnsi="Arial" w:cs="Arial"/>
          <w:sz w:val="24"/>
          <w:szCs w:val="24"/>
        </w:rPr>
      </w:pPr>
      <w:r w:rsidRPr="00A81A71">
        <w:rPr>
          <w:rFonts w:ascii="Arial" w:hAnsi="Arial" w:cs="Arial"/>
          <w:sz w:val="24"/>
          <w:szCs w:val="24"/>
        </w:rPr>
        <w:t xml:space="preserve">a opción del Oferente, adoptar la forma de una carta de crédito, o una garantía bancaria emitida por una institución bancaria, o una fianza emitida por una aseguradora; </w:t>
      </w:r>
    </w:p>
    <w:p w14:paraId="4E832D52" w14:textId="77777777" w:rsidR="002E40A3" w:rsidRPr="00A81A71" w:rsidRDefault="002E40A3" w:rsidP="00F17EDB">
      <w:pPr>
        <w:numPr>
          <w:ilvl w:val="0"/>
          <w:numId w:val="32"/>
        </w:numPr>
        <w:spacing w:before="60" w:after="60" w:line="240" w:lineRule="auto"/>
        <w:ind w:left="2340"/>
        <w:rPr>
          <w:rFonts w:ascii="Arial" w:hAnsi="Arial" w:cs="Arial"/>
          <w:sz w:val="24"/>
          <w:szCs w:val="24"/>
        </w:rPr>
      </w:pPr>
      <w:r w:rsidRPr="00A81A71">
        <w:rPr>
          <w:rFonts w:ascii="Arial" w:hAnsi="Arial" w:cs="Arial"/>
          <w:sz w:val="24"/>
          <w:szCs w:val="24"/>
        </w:rPr>
        <w:t>ser emitida por una institución de prestigio seleccionada por el Oferente y ubicada en un país elegible. Si la institución que emite la garantía está localizada fuera del país del Comprador, deberá tener una sucursal financiera en el país del Comprador que permita hacer efectiva la garantía;</w:t>
      </w:r>
    </w:p>
    <w:p w14:paraId="4E832D53" w14:textId="77777777" w:rsidR="002E40A3" w:rsidRPr="00A81A71" w:rsidRDefault="002E40A3" w:rsidP="00F17EDB">
      <w:pPr>
        <w:numPr>
          <w:ilvl w:val="0"/>
          <w:numId w:val="32"/>
        </w:numPr>
        <w:spacing w:before="60" w:after="60" w:line="240" w:lineRule="auto"/>
        <w:ind w:left="2340"/>
        <w:rPr>
          <w:rFonts w:ascii="Arial" w:hAnsi="Arial" w:cs="Arial"/>
          <w:sz w:val="24"/>
          <w:szCs w:val="24"/>
        </w:rPr>
      </w:pPr>
      <w:r w:rsidRPr="00A81A71">
        <w:rPr>
          <w:rFonts w:ascii="Arial" w:hAnsi="Arial" w:cs="Arial"/>
          <w:sz w:val="24"/>
          <w:szCs w:val="24"/>
        </w:rPr>
        <w:t>estar sustancialmente de acuerdo con alguno de los formularios de la Garantía de Mantenimiento de Oferta incluidos en la Sección IV, Formularios de la Oferta, u otro formulario aprobado por el Comprador con anterioridad a la presentación de la oferta;</w:t>
      </w:r>
    </w:p>
    <w:p w14:paraId="4E832D54" w14:textId="77777777" w:rsidR="002E40A3" w:rsidRPr="00A81A71" w:rsidRDefault="002E40A3" w:rsidP="00F17EDB">
      <w:pPr>
        <w:numPr>
          <w:ilvl w:val="0"/>
          <w:numId w:val="32"/>
        </w:numPr>
        <w:spacing w:before="60" w:after="60" w:line="240" w:lineRule="auto"/>
        <w:ind w:left="2340"/>
        <w:rPr>
          <w:rFonts w:ascii="Arial" w:hAnsi="Arial" w:cs="Arial"/>
          <w:sz w:val="24"/>
          <w:szCs w:val="24"/>
        </w:rPr>
      </w:pPr>
      <w:r w:rsidRPr="00A81A71">
        <w:rPr>
          <w:rFonts w:ascii="Arial" w:hAnsi="Arial" w:cs="Arial"/>
          <w:sz w:val="24"/>
          <w:szCs w:val="24"/>
        </w:rPr>
        <w:t>ser pagadera a la vista ante solicitud escrita del Comprador en caso de tener que invocar las condiciones detalladas en la Cláusula 21.5 de las IAO;</w:t>
      </w:r>
    </w:p>
    <w:p w14:paraId="4E832D55" w14:textId="77777777" w:rsidR="002E40A3" w:rsidRPr="00A81A71" w:rsidRDefault="002E40A3" w:rsidP="00F17EDB">
      <w:pPr>
        <w:numPr>
          <w:ilvl w:val="0"/>
          <w:numId w:val="32"/>
        </w:numPr>
        <w:spacing w:before="60" w:after="60" w:line="240" w:lineRule="auto"/>
        <w:ind w:left="2340"/>
        <w:rPr>
          <w:rFonts w:ascii="Arial" w:hAnsi="Arial" w:cs="Arial"/>
          <w:sz w:val="24"/>
          <w:szCs w:val="24"/>
        </w:rPr>
      </w:pPr>
      <w:r w:rsidRPr="00A81A71">
        <w:rPr>
          <w:rFonts w:ascii="Arial" w:hAnsi="Arial" w:cs="Arial"/>
          <w:sz w:val="24"/>
          <w:szCs w:val="24"/>
        </w:rPr>
        <w:t>ser presentada en original; no se aceptarán copias;</w:t>
      </w:r>
    </w:p>
    <w:p w14:paraId="4E832D56" w14:textId="77777777" w:rsidR="002E40A3" w:rsidRPr="00152E8D" w:rsidRDefault="002E40A3" w:rsidP="00F17EDB">
      <w:pPr>
        <w:numPr>
          <w:ilvl w:val="0"/>
          <w:numId w:val="32"/>
        </w:numPr>
        <w:spacing w:before="60" w:after="60" w:line="240" w:lineRule="auto"/>
        <w:ind w:left="2340"/>
        <w:rPr>
          <w:rFonts w:ascii="Arial" w:hAnsi="Arial" w:cs="Arial"/>
          <w:sz w:val="24"/>
          <w:szCs w:val="24"/>
        </w:rPr>
      </w:pPr>
      <w:r w:rsidRPr="00152E8D">
        <w:rPr>
          <w:rFonts w:ascii="Arial" w:hAnsi="Arial" w:cs="Arial"/>
          <w:sz w:val="24"/>
          <w:szCs w:val="24"/>
        </w:rPr>
        <w:t xml:space="preserve">permanecer válida por un período de 28 días posteriores a la fecha límite de la validez de las ofertas, o del período prorrogado, si corresponde, de conformidad con la Cláusula 20.2 de las IAO </w:t>
      </w:r>
    </w:p>
    <w:p w14:paraId="4E832D57" w14:textId="77777777" w:rsidR="002E40A3" w:rsidRPr="00A81A71" w:rsidRDefault="002E40A3" w:rsidP="00F17EDB">
      <w:pPr>
        <w:numPr>
          <w:ilvl w:val="0"/>
          <w:numId w:val="31"/>
        </w:numPr>
        <w:spacing w:before="60" w:after="60" w:line="240" w:lineRule="auto"/>
        <w:ind w:left="1980" w:hanging="720"/>
        <w:rPr>
          <w:rFonts w:ascii="Arial" w:hAnsi="Arial" w:cs="Arial"/>
          <w:sz w:val="24"/>
          <w:szCs w:val="24"/>
        </w:rPr>
      </w:pPr>
      <w:r w:rsidRPr="00A81A71">
        <w:rPr>
          <w:rFonts w:ascii="Arial" w:hAnsi="Arial" w:cs="Arial"/>
          <w:sz w:val="24"/>
          <w:szCs w:val="24"/>
        </w:rPr>
        <w:t xml:space="preserve">Si la </w:t>
      </w:r>
      <w:proofErr w:type="spellStart"/>
      <w:r w:rsidRPr="00A81A71">
        <w:rPr>
          <w:rFonts w:ascii="Arial" w:hAnsi="Arial" w:cs="Arial"/>
          <w:sz w:val="24"/>
          <w:szCs w:val="24"/>
        </w:rPr>
        <w:t>Subcláusula</w:t>
      </w:r>
      <w:proofErr w:type="spellEnd"/>
      <w:r w:rsidRPr="00A81A71">
        <w:rPr>
          <w:rFonts w:ascii="Arial" w:hAnsi="Arial" w:cs="Arial"/>
          <w:sz w:val="24"/>
          <w:szCs w:val="24"/>
        </w:rPr>
        <w:t xml:space="preserve"> 21.1 de las IAO exige una Garantía de Mantenimiento de la Oferta o una Declaración de Mantenimiento de la Oferta, todas las ofertas que no estén acompañadas por una Garantía que sustancialmente responda a lo requerido en la cláusula mencionada, serán rechazadas por el Comprador por incumplimiento.</w:t>
      </w:r>
    </w:p>
    <w:p w14:paraId="4E832D58" w14:textId="77777777" w:rsidR="002E40A3" w:rsidRPr="00A81A71" w:rsidRDefault="002E40A3" w:rsidP="00F17EDB">
      <w:pPr>
        <w:numPr>
          <w:ilvl w:val="0"/>
          <w:numId w:val="31"/>
        </w:numPr>
        <w:spacing w:before="60" w:after="60" w:line="240" w:lineRule="auto"/>
        <w:ind w:left="1980" w:hanging="720"/>
        <w:rPr>
          <w:rFonts w:ascii="Arial" w:hAnsi="Arial" w:cs="Arial"/>
          <w:sz w:val="24"/>
          <w:szCs w:val="24"/>
        </w:rPr>
      </w:pPr>
      <w:r w:rsidRPr="00A81A71">
        <w:rPr>
          <w:rFonts w:ascii="Arial" w:hAnsi="Arial" w:cs="Arial"/>
          <w:sz w:val="24"/>
          <w:szCs w:val="24"/>
        </w:rPr>
        <w:t>La Garantía de Mantenimiento de la Oferta de los Oferentes cuyas ofertas no fueron seleccionadas serán devueltas tan pronto como sea posible una vez que el Oferente adjudicado haya suministrado su Garantía de Cumplimiento, de conformidad con la Cláusula 44 de las IAO.</w:t>
      </w:r>
    </w:p>
    <w:p w14:paraId="4E832D59" w14:textId="77777777" w:rsidR="002E40A3" w:rsidRPr="00A81A71" w:rsidRDefault="002E40A3" w:rsidP="00F17EDB">
      <w:pPr>
        <w:numPr>
          <w:ilvl w:val="0"/>
          <w:numId w:val="31"/>
        </w:numPr>
        <w:spacing w:before="60" w:after="60" w:line="240" w:lineRule="auto"/>
        <w:ind w:left="1980" w:hanging="720"/>
        <w:rPr>
          <w:rFonts w:ascii="Arial" w:hAnsi="Arial" w:cs="Arial"/>
          <w:sz w:val="24"/>
          <w:szCs w:val="24"/>
        </w:rPr>
      </w:pPr>
      <w:r w:rsidRPr="00A81A71">
        <w:rPr>
          <w:rFonts w:ascii="Arial" w:hAnsi="Arial" w:cs="Arial"/>
          <w:sz w:val="24"/>
          <w:szCs w:val="24"/>
        </w:rPr>
        <w:t>La Garantía de Mantenimiento de la Oferta se podrá hacer efectiva o la Declaración de Mantenimiento de la Oferta se podrá ejecutar si:</w:t>
      </w:r>
    </w:p>
    <w:p w14:paraId="4E832D5A" w14:textId="77777777" w:rsidR="002E40A3" w:rsidRPr="00A81A71" w:rsidRDefault="002E40A3" w:rsidP="00F17EDB">
      <w:pPr>
        <w:numPr>
          <w:ilvl w:val="0"/>
          <w:numId w:val="33"/>
        </w:numPr>
        <w:spacing w:before="60" w:after="60" w:line="240" w:lineRule="auto"/>
        <w:ind w:left="2340"/>
        <w:rPr>
          <w:rFonts w:ascii="Arial" w:hAnsi="Arial" w:cs="Arial"/>
          <w:sz w:val="24"/>
          <w:szCs w:val="24"/>
        </w:rPr>
      </w:pPr>
      <w:bookmarkStart w:id="128" w:name="_Toc438267890"/>
      <w:r w:rsidRPr="00A81A71">
        <w:rPr>
          <w:rFonts w:ascii="Arial" w:hAnsi="Arial" w:cs="Arial"/>
          <w:sz w:val="24"/>
          <w:szCs w:val="24"/>
        </w:rPr>
        <w:t xml:space="preserve">un Oferente retira su oferta durante el período de validez de la oferta especificado por el Oferente en el Formulario de Oferta, salvo a lo estipulado en la </w:t>
      </w:r>
      <w:proofErr w:type="spellStart"/>
      <w:r w:rsidRPr="00A81A71">
        <w:rPr>
          <w:rFonts w:ascii="Arial" w:hAnsi="Arial" w:cs="Arial"/>
          <w:sz w:val="24"/>
          <w:szCs w:val="24"/>
        </w:rPr>
        <w:t>Subcláusula</w:t>
      </w:r>
      <w:proofErr w:type="spellEnd"/>
      <w:r w:rsidRPr="00A81A71">
        <w:rPr>
          <w:rFonts w:ascii="Arial" w:hAnsi="Arial" w:cs="Arial"/>
          <w:sz w:val="24"/>
          <w:szCs w:val="24"/>
        </w:rPr>
        <w:t xml:space="preserve"> 20.2 de las IAO; o;</w:t>
      </w:r>
      <w:bookmarkEnd w:id="128"/>
    </w:p>
    <w:p w14:paraId="4E832D5B" w14:textId="77777777" w:rsidR="002E40A3" w:rsidRPr="00A81A71" w:rsidRDefault="002E40A3" w:rsidP="00F17EDB">
      <w:pPr>
        <w:numPr>
          <w:ilvl w:val="0"/>
          <w:numId w:val="33"/>
        </w:numPr>
        <w:spacing w:before="60" w:after="60" w:line="240" w:lineRule="auto"/>
        <w:ind w:left="2340"/>
        <w:rPr>
          <w:rFonts w:ascii="Arial" w:hAnsi="Arial" w:cs="Arial"/>
          <w:sz w:val="24"/>
          <w:szCs w:val="24"/>
        </w:rPr>
      </w:pPr>
      <w:r w:rsidRPr="00A81A71">
        <w:rPr>
          <w:rFonts w:ascii="Arial" w:hAnsi="Arial" w:cs="Arial"/>
          <w:sz w:val="24"/>
          <w:szCs w:val="24"/>
        </w:rPr>
        <w:t>si el Oferente seleccionado no:</w:t>
      </w:r>
      <w:bookmarkStart w:id="129" w:name="_Toc438267892"/>
      <w:bookmarkEnd w:id="129"/>
    </w:p>
    <w:p w14:paraId="4E832D5C" w14:textId="77777777" w:rsidR="002E40A3" w:rsidRPr="00A81A71" w:rsidRDefault="002E40A3" w:rsidP="00F17EDB">
      <w:pPr>
        <w:pStyle w:val="Prrafodelista1"/>
        <w:numPr>
          <w:ilvl w:val="0"/>
          <w:numId w:val="35"/>
        </w:numPr>
        <w:spacing w:before="60" w:after="60" w:line="240" w:lineRule="auto"/>
        <w:ind w:left="2700"/>
        <w:contextualSpacing w:val="0"/>
        <w:rPr>
          <w:rFonts w:ascii="Arial" w:hAnsi="Arial" w:cs="Arial"/>
          <w:sz w:val="24"/>
          <w:szCs w:val="24"/>
        </w:rPr>
      </w:pPr>
      <w:r w:rsidRPr="00A81A71">
        <w:rPr>
          <w:rFonts w:ascii="Arial" w:hAnsi="Arial" w:cs="Arial"/>
          <w:sz w:val="24"/>
          <w:szCs w:val="24"/>
        </w:rPr>
        <w:t xml:space="preserve">firma el Contrato de conformidad con la Cláusula 43 de las IAO; </w:t>
      </w:r>
    </w:p>
    <w:p w14:paraId="4E832D5D" w14:textId="77777777" w:rsidR="002E40A3" w:rsidRPr="00A81A71" w:rsidRDefault="002E40A3" w:rsidP="00F17EDB">
      <w:pPr>
        <w:pStyle w:val="Prrafodelista1"/>
        <w:numPr>
          <w:ilvl w:val="0"/>
          <w:numId w:val="35"/>
        </w:numPr>
        <w:spacing w:before="60" w:after="60" w:line="240" w:lineRule="auto"/>
        <w:ind w:left="2700"/>
        <w:contextualSpacing w:val="0"/>
        <w:rPr>
          <w:rFonts w:ascii="Arial" w:hAnsi="Arial" w:cs="Arial"/>
          <w:sz w:val="24"/>
          <w:szCs w:val="24"/>
        </w:rPr>
      </w:pPr>
      <w:bookmarkStart w:id="130" w:name="_Toc438267893"/>
      <w:r w:rsidRPr="00A81A71">
        <w:rPr>
          <w:rFonts w:ascii="Arial" w:hAnsi="Arial" w:cs="Arial"/>
          <w:sz w:val="24"/>
          <w:szCs w:val="24"/>
        </w:rPr>
        <w:lastRenderedPageBreak/>
        <w:t>suministra la Garantía de Cumplimiento de conformidad con la Cláusula 44 de las IAO.</w:t>
      </w:r>
      <w:bookmarkStart w:id="131" w:name="_Toc438267894"/>
      <w:bookmarkEnd w:id="130"/>
    </w:p>
    <w:bookmarkEnd w:id="131"/>
    <w:p w14:paraId="4E832D5E" w14:textId="77777777" w:rsidR="002E40A3" w:rsidRPr="00A81A71" w:rsidRDefault="002E40A3" w:rsidP="00F17EDB">
      <w:pPr>
        <w:numPr>
          <w:ilvl w:val="0"/>
          <w:numId w:val="31"/>
        </w:numPr>
        <w:spacing w:before="60" w:after="60" w:line="240" w:lineRule="auto"/>
        <w:ind w:left="1980" w:hanging="720"/>
        <w:rPr>
          <w:rFonts w:ascii="Arial" w:hAnsi="Arial" w:cs="Arial"/>
          <w:sz w:val="24"/>
          <w:szCs w:val="24"/>
        </w:rPr>
      </w:pPr>
      <w:r w:rsidRPr="00A81A71">
        <w:rPr>
          <w:rFonts w:ascii="Arial" w:hAnsi="Arial" w:cs="Arial"/>
          <w:sz w:val="24"/>
          <w:szCs w:val="24"/>
        </w:rPr>
        <w:t>La Garantía de Mantenimiento de la Oferta o la Declaración de Mantenimiento de la Oferta de una Asociación en Participación o Consorcio deberá ser emitido en nombre de la Asociación en Participación o Consorcio que presenta la oferta. Si dicha Asociación o Consorcio no ha sido legalmente constituido en el momento de presentar la oferta, la Garantía de Mantenimiento de la Oferta o la Declaración de Mantenimiento de la Oferta deberá ser emitida en nombre de todos los futuros socios de la Asociación o Consorcio tal como se denominan en la carta de intención mencionada en el subpárrafo 7 del Formulario de Información sobre el Oferente, incluido en la Sección IV, Formularios de la Oferta.</w:t>
      </w:r>
    </w:p>
    <w:p w14:paraId="4E832D5F" w14:textId="77777777" w:rsidR="002E40A3" w:rsidRPr="00A81A71" w:rsidRDefault="002E40A3" w:rsidP="00F17EDB">
      <w:pPr>
        <w:numPr>
          <w:ilvl w:val="0"/>
          <w:numId w:val="31"/>
        </w:numPr>
        <w:spacing w:before="60" w:after="60" w:line="240" w:lineRule="auto"/>
        <w:ind w:left="1980" w:hanging="720"/>
        <w:rPr>
          <w:rFonts w:ascii="Arial" w:hAnsi="Arial" w:cs="Arial"/>
          <w:sz w:val="24"/>
          <w:szCs w:val="24"/>
        </w:rPr>
      </w:pPr>
      <w:r w:rsidRPr="00A81A71">
        <w:rPr>
          <w:rFonts w:ascii="Arial" w:hAnsi="Arial" w:cs="Arial"/>
          <w:sz w:val="24"/>
          <w:szCs w:val="24"/>
        </w:rPr>
        <w:t xml:space="preserve">Si en los </w:t>
      </w:r>
      <w:r w:rsidRPr="00A81A71">
        <w:rPr>
          <w:rFonts w:ascii="Arial" w:hAnsi="Arial" w:cs="Arial"/>
          <w:b/>
          <w:sz w:val="24"/>
          <w:szCs w:val="24"/>
        </w:rPr>
        <w:t>DDL</w:t>
      </w:r>
      <w:r w:rsidRPr="00A81A71">
        <w:rPr>
          <w:rFonts w:ascii="Arial" w:hAnsi="Arial" w:cs="Arial"/>
          <w:sz w:val="24"/>
          <w:szCs w:val="24"/>
        </w:rPr>
        <w:t xml:space="preserve"> no se exige una Garantía de Mantenimiento de Oferta, y</w:t>
      </w:r>
    </w:p>
    <w:p w14:paraId="4E832D60" w14:textId="77777777" w:rsidR="002E40A3" w:rsidRPr="00A81A71" w:rsidRDefault="002E40A3" w:rsidP="00F17EDB">
      <w:pPr>
        <w:numPr>
          <w:ilvl w:val="0"/>
          <w:numId w:val="34"/>
        </w:numPr>
        <w:spacing w:before="60" w:after="60" w:line="240" w:lineRule="auto"/>
        <w:ind w:left="2340"/>
        <w:rPr>
          <w:rFonts w:ascii="Arial" w:hAnsi="Arial" w:cs="Arial"/>
          <w:sz w:val="24"/>
          <w:szCs w:val="24"/>
        </w:rPr>
      </w:pPr>
      <w:r w:rsidRPr="00A81A71">
        <w:rPr>
          <w:rFonts w:ascii="Arial" w:hAnsi="Arial" w:cs="Arial"/>
          <w:sz w:val="24"/>
          <w:szCs w:val="24"/>
        </w:rPr>
        <w:t xml:space="preserve">un Oferente retira su Oferta durante el período de tiempo de validez señalado por él en la Carta de la Oferta, con excepción de lo dispuesto en la </w:t>
      </w:r>
      <w:proofErr w:type="spellStart"/>
      <w:r w:rsidRPr="00A81A71">
        <w:rPr>
          <w:rFonts w:ascii="Arial" w:hAnsi="Arial" w:cs="Arial"/>
          <w:sz w:val="24"/>
          <w:szCs w:val="24"/>
        </w:rPr>
        <w:t>Subcláusula</w:t>
      </w:r>
      <w:proofErr w:type="spellEnd"/>
      <w:r w:rsidRPr="00A81A71">
        <w:rPr>
          <w:rFonts w:ascii="Arial" w:hAnsi="Arial" w:cs="Arial"/>
          <w:sz w:val="24"/>
          <w:szCs w:val="24"/>
        </w:rPr>
        <w:t xml:space="preserve"> 20.2 de las IAO o</w:t>
      </w:r>
    </w:p>
    <w:p w14:paraId="4E832D61" w14:textId="77777777" w:rsidR="002E40A3" w:rsidRPr="00A81A71" w:rsidRDefault="002E40A3" w:rsidP="00F17EDB">
      <w:pPr>
        <w:numPr>
          <w:ilvl w:val="0"/>
          <w:numId w:val="34"/>
        </w:numPr>
        <w:spacing w:before="60" w:after="60" w:line="240" w:lineRule="auto"/>
        <w:ind w:left="2340"/>
        <w:rPr>
          <w:rFonts w:ascii="Arial" w:hAnsi="Arial" w:cs="Arial"/>
          <w:sz w:val="24"/>
          <w:szCs w:val="24"/>
        </w:rPr>
      </w:pPr>
      <w:r w:rsidRPr="00A81A71">
        <w:rPr>
          <w:rFonts w:ascii="Arial" w:hAnsi="Arial" w:cs="Arial"/>
          <w:sz w:val="24"/>
          <w:szCs w:val="24"/>
        </w:rPr>
        <w:t>el Oferente seleccionado no firma el Contrato de conformidad con la Cláusula 43 de las IAO, o no suministra la Garantía de Cumplimiento de conformidad con la Cláusula 44 de las IAO;</w:t>
      </w:r>
    </w:p>
    <w:p w14:paraId="4E832D62" w14:textId="77777777" w:rsidR="002E40A3" w:rsidRPr="00A81A71" w:rsidRDefault="002E40A3" w:rsidP="001B1D60">
      <w:pPr>
        <w:spacing w:before="60" w:after="60" w:line="240" w:lineRule="auto"/>
        <w:ind w:left="1980"/>
        <w:rPr>
          <w:rFonts w:ascii="Arial" w:hAnsi="Arial" w:cs="Arial"/>
          <w:b/>
          <w:sz w:val="24"/>
          <w:szCs w:val="24"/>
        </w:rPr>
      </w:pPr>
      <w:r w:rsidRPr="00A81A71">
        <w:rPr>
          <w:rFonts w:ascii="Arial" w:hAnsi="Arial" w:cs="Arial"/>
          <w:sz w:val="24"/>
          <w:szCs w:val="24"/>
        </w:rPr>
        <w:t>El Prestatario podrá,</w:t>
      </w:r>
      <w:r w:rsidRPr="00A81A71">
        <w:rPr>
          <w:rFonts w:ascii="Arial" w:hAnsi="Arial" w:cs="Arial"/>
          <w:b/>
          <w:bCs/>
          <w:sz w:val="24"/>
          <w:szCs w:val="24"/>
        </w:rPr>
        <w:t xml:space="preserve"> si así se dispone en los DDL, </w:t>
      </w:r>
      <w:r w:rsidRPr="00A81A71">
        <w:rPr>
          <w:rFonts w:ascii="Arial" w:hAnsi="Arial" w:cs="Arial"/>
          <w:sz w:val="24"/>
          <w:szCs w:val="24"/>
        </w:rPr>
        <w:t>declarar al Oferente no elegible para la adjudicación de un co</w:t>
      </w:r>
      <w:r w:rsidR="00984694">
        <w:rPr>
          <w:rFonts w:ascii="Arial" w:hAnsi="Arial" w:cs="Arial"/>
          <w:sz w:val="24"/>
          <w:szCs w:val="24"/>
        </w:rPr>
        <w:t>ntrato por parte del Comprador</w:t>
      </w:r>
      <w:r w:rsidRPr="00A81A71">
        <w:rPr>
          <w:rFonts w:ascii="Arial" w:hAnsi="Arial" w:cs="Arial"/>
          <w:sz w:val="24"/>
          <w:szCs w:val="24"/>
        </w:rPr>
        <w:t xml:space="preserve"> durante el período </w:t>
      </w:r>
      <w:r w:rsidRPr="00A81A71">
        <w:rPr>
          <w:rFonts w:ascii="Arial" w:hAnsi="Arial" w:cs="Arial"/>
          <w:bCs/>
          <w:sz w:val="24"/>
          <w:szCs w:val="24"/>
        </w:rPr>
        <w:t>que</w:t>
      </w:r>
      <w:r w:rsidRPr="00A81A71">
        <w:rPr>
          <w:rFonts w:ascii="Arial" w:hAnsi="Arial" w:cs="Arial"/>
          <w:b/>
          <w:bCs/>
          <w:sz w:val="24"/>
          <w:szCs w:val="24"/>
        </w:rPr>
        <w:t xml:space="preserve"> se estipule en </w:t>
      </w:r>
      <w:r w:rsidRPr="00A81A71">
        <w:rPr>
          <w:rFonts w:ascii="Arial" w:hAnsi="Arial" w:cs="Arial"/>
          <w:b/>
          <w:sz w:val="24"/>
          <w:szCs w:val="24"/>
        </w:rPr>
        <w:t>los DDL</w:t>
      </w:r>
      <w:r w:rsidRPr="00A81A71">
        <w:rPr>
          <w:rFonts w:ascii="Arial" w:hAnsi="Arial" w:cs="Arial"/>
          <w:sz w:val="24"/>
          <w:szCs w:val="24"/>
        </w:rPr>
        <w:t>.</w:t>
      </w:r>
    </w:p>
    <w:p w14:paraId="4E832D63" w14:textId="77777777" w:rsidR="002E40A3" w:rsidRPr="00A81A71" w:rsidRDefault="002E40A3" w:rsidP="008362EF">
      <w:pPr>
        <w:keepNext/>
        <w:keepLines/>
        <w:numPr>
          <w:ilvl w:val="0"/>
          <w:numId w:val="77"/>
        </w:numPr>
        <w:spacing w:before="240" w:after="0" w:line="240" w:lineRule="auto"/>
        <w:ind w:left="1260" w:hanging="540"/>
        <w:outlineLvl w:val="1"/>
        <w:rPr>
          <w:rFonts w:ascii="Arial" w:hAnsi="Arial" w:cs="Arial"/>
          <w:b/>
          <w:sz w:val="24"/>
          <w:szCs w:val="24"/>
        </w:rPr>
      </w:pPr>
      <w:bookmarkStart w:id="132" w:name="_Toc18925947"/>
      <w:r w:rsidRPr="00A81A71">
        <w:rPr>
          <w:rFonts w:ascii="Arial" w:hAnsi="Arial" w:cs="Arial"/>
          <w:b/>
          <w:sz w:val="24"/>
          <w:szCs w:val="24"/>
        </w:rPr>
        <w:t>Formato y Firma de la Oferta</w:t>
      </w:r>
      <w:bookmarkEnd w:id="132"/>
    </w:p>
    <w:p w14:paraId="4E832D64" w14:textId="33F4977C" w:rsidR="002E40A3" w:rsidRPr="00A81A71" w:rsidRDefault="002E40A3" w:rsidP="00F17EDB">
      <w:pPr>
        <w:numPr>
          <w:ilvl w:val="0"/>
          <w:numId w:val="36"/>
        </w:numPr>
        <w:spacing w:before="60" w:after="60" w:line="240" w:lineRule="auto"/>
        <w:ind w:left="1980" w:hanging="720"/>
        <w:rPr>
          <w:rFonts w:ascii="Arial" w:hAnsi="Arial" w:cs="Arial"/>
          <w:sz w:val="24"/>
          <w:szCs w:val="24"/>
        </w:rPr>
      </w:pPr>
      <w:r w:rsidRPr="00A81A71">
        <w:rPr>
          <w:rFonts w:ascii="Arial" w:hAnsi="Arial" w:cs="Arial"/>
          <w:sz w:val="24"/>
          <w:szCs w:val="24"/>
        </w:rPr>
        <w:t xml:space="preserve">El Oferente preparará un original de los documentos que comprenden la oferta según se describe en la Cláusula 11 de las IAO y lo marcará claramente como “ORIGINAL”. </w:t>
      </w:r>
      <w:r w:rsidR="0073674C" w:rsidRPr="00A81A71">
        <w:rPr>
          <w:rFonts w:ascii="Arial" w:hAnsi="Arial" w:cs="Arial"/>
          <w:sz w:val="24"/>
          <w:szCs w:val="24"/>
        </w:rPr>
        <w:t>Además,</w:t>
      </w:r>
      <w:r w:rsidRPr="00A81A71">
        <w:rPr>
          <w:rFonts w:ascii="Arial" w:hAnsi="Arial" w:cs="Arial"/>
          <w:sz w:val="24"/>
          <w:szCs w:val="24"/>
        </w:rPr>
        <w:t xml:space="preserve"> el Oferente deberá presentar el número de copias de la oferta que </w:t>
      </w:r>
      <w:r w:rsidRPr="00A81A71">
        <w:rPr>
          <w:rFonts w:ascii="Arial" w:hAnsi="Arial" w:cs="Arial"/>
          <w:b/>
          <w:sz w:val="24"/>
          <w:szCs w:val="24"/>
        </w:rPr>
        <w:t>se indica en los DDL</w:t>
      </w:r>
      <w:r w:rsidRPr="00A81A71">
        <w:rPr>
          <w:rFonts w:ascii="Arial" w:hAnsi="Arial" w:cs="Arial"/>
          <w:sz w:val="24"/>
          <w:szCs w:val="24"/>
        </w:rPr>
        <w:t xml:space="preserve"> y marcar claramente cada ejemplar como “COPIA”. En caso de discrepancia, el texto del original prevalecerá sobre el de las copias.</w:t>
      </w:r>
    </w:p>
    <w:p w14:paraId="4E832D65" w14:textId="77777777" w:rsidR="002E40A3" w:rsidRPr="00A81A71" w:rsidRDefault="002E40A3" w:rsidP="00F17EDB">
      <w:pPr>
        <w:numPr>
          <w:ilvl w:val="0"/>
          <w:numId w:val="36"/>
        </w:numPr>
        <w:spacing w:before="60" w:after="60" w:line="240" w:lineRule="auto"/>
        <w:ind w:left="1980" w:hanging="720"/>
        <w:rPr>
          <w:rFonts w:ascii="Arial" w:hAnsi="Arial" w:cs="Arial"/>
          <w:sz w:val="24"/>
          <w:szCs w:val="24"/>
        </w:rPr>
      </w:pPr>
      <w:r w:rsidRPr="00A81A71">
        <w:rPr>
          <w:rFonts w:ascii="Arial" w:hAnsi="Arial" w:cs="Arial"/>
          <w:sz w:val="24"/>
          <w:szCs w:val="24"/>
        </w:rPr>
        <w:t>El original y todas las copias de la oferta deberán ser mecanografiadas o escritas con tinta indeleble y deberán estar firmadas por la persona debidamente autorizada para firmar en nombre del Oferente.</w:t>
      </w:r>
    </w:p>
    <w:p w14:paraId="4E832D66" w14:textId="77777777" w:rsidR="002E40A3" w:rsidRPr="00A81A71" w:rsidRDefault="002E40A3" w:rsidP="00F17EDB">
      <w:pPr>
        <w:numPr>
          <w:ilvl w:val="0"/>
          <w:numId w:val="36"/>
        </w:numPr>
        <w:spacing w:before="60" w:after="60" w:line="240" w:lineRule="auto"/>
        <w:ind w:left="1980" w:hanging="720"/>
        <w:rPr>
          <w:rFonts w:ascii="Arial" w:hAnsi="Arial" w:cs="Arial"/>
          <w:sz w:val="24"/>
          <w:szCs w:val="24"/>
        </w:rPr>
      </w:pPr>
      <w:r w:rsidRPr="00A81A71">
        <w:rPr>
          <w:rFonts w:ascii="Arial" w:hAnsi="Arial" w:cs="Arial"/>
          <w:sz w:val="24"/>
          <w:szCs w:val="24"/>
        </w:rPr>
        <w:t>Los textos entre líneas, tachaduras o palabras superpuestas serán válidos solamente si llevan la firma o las iniciales de la persona que firma la oferta.</w:t>
      </w:r>
    </w:p>
    <w:p w14:paraId="4E832D67" w14:textId="77777777" w:rsidR="002E40A3" w:rsidRPr="00A81A71" w:rsidRDefault="002E40A3" w:rsidP="00F17EDB">
      <w:pPr>
        <w:keepNext/>
        <w:keepLines/>
        <w:numPr>
          <w:ilvl w:val="0"/>
          <w:numId w:val="3"/>
        </w:numPr>
        <w:spacing w:before="240" w:after="120" w:line="240" w:lineRule="auto"/>
        <w:ind w:left="1080"/>
        <w:outlineLvl w:val="1"/>
        <w:rPr>
          <w:rFonts w:ascii="Arial" w:hAnsi="Arial" w:cs="Arial"/>
          <w:b/>
          <w:bCs/>
          <w:sz w:val="24"/>
          <w:szCs w:val="24"/>
        </w:rPr>
      </w:pPr>
      <w:bookmarkStart w:id="133" w:name="_Toc18925948"/>
      <w:r w:rsidRPr="00A81A71">
        <w:rPr>
          <w:rFonts w:ascii="Arial" w:hAnsi="Arial" w:cs="Arial"/>
          <w:b/>
          <w:bCs/>
          <w:sz w:val="24"/>
          <w:szCs w:val="24"/>
        </w:rPr>
        <w:t>PRESENTACIÓN Y APERTURA DE LAS OFERTAS</w:t>
      </w:r>
      <w:bookmarkEnd w:id="133"/>
    </w:p>
    <w:p w14:paraId="4E832D68" w14:textId="77777777" w:rsidR="002E40A3" w:rsidRPr="00A81A71" w:rsidRDefault="002E40A3" w:rsidP="008362EF">
      <w:pPr>
        <w:keepNext/>
        <w:keepLines/>
        <w:numPr>
          <w:ilvl w:val="0"/>
          <w:numId w:val="77"/>
        </w:numPr>
        <w:spacing w:before="240" w:after="0" w:line="240" w:lineRule="auto"/>
        <w:ind w:left="1260" w:hanging="540"/>
        <w:outlineLvl w:val="1"/>
        <w:rPr>
          <w:rFonts w:ascii="Arial" w:hAnsi="Arial" w:cs="Arial"/>
          <w:b/>
          <w:sz w:val="24"/>
          <w:szCs w:val="24"/>
        </w:rPr>
      </w:pPr>
      <w:bookmarkStart w:id="134" w:name="_Toc438438845"/>
      <w:bookmarkStart w:id="135" w:name="_Toc438532614"/>
      <w:bookmarkStart w:id="136" w:name="_Toc438733989"/>
      <w:bookmarkStart w:id="137" w:name="_Toc438907027"/>
      <w:bookmarkStart w:id="138" w:name="_Toc438907226"/>
      <w:bookmarkStart w:id="139" w:name="_Toc106180671"/>
      <w:bookmarkStart w:id="140" w:name="_Toc317173227"/>
      <w:bookmarkStart w:id="141" w:name="_Toc18925949"/>
      <w:r w:rsidRPr="00A81A71">
        <w:rPr>
          <w:rFonts w:ascii="Arial" w:hAnsi="Arial" w:cs="Arial"/>
          <w:b/>
          <w:sz w:val="24"/>
          <w:szCs w:val="24"/>
        </w:rPr>
        <w:t>Presentación, Sello e Identificación de las Ofertas</w:t>
      </w:r>
      <w:bookmarkEnd w:id="134"/>
      <w:bookmarkEnd w:id="135"/>
      <w:bookmarkEnd w:id="136"/>
      <w:bookmarkEnd w:id="137"/>
      <w:bookmarkEnd w:id="138"/>
      <w:bookmarkEnd w:id="139"/>
      <w:bookmarkEnd w:id="140"/>
      <w:bookmarkEnd w:id="141"/>
    </w:p>
    <w:p w14:paraId="4E832D69" w14:textId="77777777" w:rsidR="002E40A3" w:rsidRPr="00A81A71" w:rsidRDefault="002E40A3" w:rsidP="00F17EDB">
      <w:pPr>
        <w:numPr>
          <w:ilvl w:val="0"/>
          <w:numId w:val="37"/>
        </w:numPr>
        <w:spacing w:before="60" w:after="60" w:line="240" w:lineRule="auto"/>
        <w:ind w:left="1980" w:hanging="720"/>
        <w:rPr>
          <w:rFonts w:ascii="Arial" w:hAnsi="Arial" w:cs="Arial"/>
          <w:sz w:val="24"/>
          <w:szCs w:val="24"/>
        </w:rPr>
      </w:pPr>
      <w:r w:rsidRPr="00A81A71">
        <w:rPr>
          <w:rFonts w:ascii="Arial" w:hAnsi="Arial" w:cs="Arial"/>
          <w:sz w:val="24"/>
          <w:szCs w:val="24"/>
        </w:rPr>
        <w:t xml:space="preserve">Los Oferentes siempre podrán enviar sus ofertas por correo o entregarlas personalmente. Los Oferentes podrán presentar sus ofertas electrónicamente cuando así se indique en los </w:t>
      </w:r>
      <w:r w:rsidRPr="00A81A71">
        <w:rPr>
          <w:rFonts w:ascii="Arial" w:hAnsi="Arial" w:cs="Arial"/>
          <w:b/>
          <w:sz w:val="24"/>
          <w:szCs w:val="24"/>
        </w:rPr>
        <w:t>DDL</w:t>
      </w:r>
      <w:r w:rsidRPr="00A81A71">
        <w:rPr>
          <w:rFonts w:ascii="Arial" w:hAnsi="Arial" w:cs="Arial"/>
          <w:sz w:val="24"/>
          <w:szCs w:val="24"/>
        </w:rPr>
        <w:t>.</w:t>
      </w:r>
    </w:p>
    <w:p w14:paraId="4E832D6A" w14:textId="77777777" w:rsidR="002E40A3" w:rsidRPr="00A81A71" w:rsidRDefault="002E40A3" w:rsidP="00F17EDB">
      <w:pPr>
        <w:numPr>
          <w:ilvl w:val="0"/>
          <w:numId w:val="38"/>
        </w:numPr>
        <w:spacing w:before="60" w:after="60" w:line="240" w:lineRule="auto"/>
        <w:ind w:left="2340"/>
        <w:rPr>
          <w:rFonts w:ascii="Arial" w:hAnsi="Arial" w:cs="Arial"/>
          <w:sz w:val="24"/>
          <w:szCs w:val="24"/>
        </w:rPr>
      </w:pPr>
      <w:r w:rsidRPr="00A81A71">
        <w:rPr>
          <w:rFonts w:ascii="Arial" w:hAnsi="Arial" w:cs="Arial"/>
          <w:sz w:val="24"/>
          <w:szCs w:val="24"/>
        </w:rPr>
        <w:lastRenderedPageBreak/>
        <w:t xml:space="preserve">Los Oferentes que presenten sus ofertas por correo o las entreguen personalmente deberán incluir el original y cada copia de la oferta, incluyendo ofertas alternativas si fueran permitidas en virtud de la Cláusula 13 de las IAO, en sobres separados, cerrados en forma inviolable y debidamente identificados como “ORIGINAL” y “COPIA”. Los sobres conteniendo el original y las copias serán incluidos a su vez en un solo sobre. El resto del procedimiento será de acuerdo con las </w:t>
      </w:r>
      <w:proofErr w:type="spellStart"/>
      <w:r w:rsidRPr="00A81A71">
        <w:rPr>
          <w:rFonts w:ascii="Arial" w:hAnsi="Arial" w:cs="Arial"/>
          <w:sz w:val="24"/>
          <w:szCs w:val="24"/>
        </w:rPr>
        <w:t>Subcláusula</w:t>
      </w:r>
      <w:proofErr w:type="spellEnd"/>
      <w:r w:rsidRPr="00A81A71">
        <w:rPr>
          <w:rFonts w:ascii="Arial" w:hAnsi="Arial" w:cs="Arial"/>
          <w:sz w:val="24"/>
          <w:szCs w:val="24"/>
        </w:rPr>
        <w:t xml:space="preserve"> 23.2 y 23.3 de las IAO.</w:t>
      </w:r>
    </w:p>
    <w:p w14:paraId="4E832D6B" w14:textId="77777777" w:rsidR="002E40A3" w:rsidRPr="00A81A71" w:rsidRDefault="002E40A3" w:rsidP="00F17EDB">
      <w:pPr>
        <w:numPr>
          <w:ilvl w:val="0"/>
          <w:numId w:val="38"/>
        </w:numPr>
        <w:spacing w:before="60" w:after="60" w:line="240" w:lineRule="auto"/>
        <w:ind w:left="2340"/>
        <w:rPr>
          <w:rFonts w:ascii="Arial" w:hAnsi="Arial" w:cs="Arial"/>
          <w:sz w:val="24"/>
          <w:szCs w:val="24"/>
        </w:rPr>
      </w:pPr>
      <w:r w:rsidRPr="00A81A71">
        <w:rPr>
          <w:rFonts w:ascii="Arial" w:hAnsi="Arial" w:cs="Arial"/>
          <w:sz w:val="24"/>
          <w:szCs w:val="24"/>
        </w:rPr>
        <w:t xml:space="preserve">Los Oferentes que presenten sus ofertas electrónicamente seguirán los procedimientos especificados en los </w:t>
      </w:r>
      <w:r w:rsidRPr="00A81A71">
        <w:rPr>
          <w:rFonts w:ascii="Arial" w:hAnsi="Arial" w:cs="Arial"/>
          <w:b/>
          <w:sz w:val="24"/>
          <w:szCs w:val="24"/>
        </w:rPr>
        <w:t>DDL</w:t>
      </w:r>
      <w:r w:rsidRPr="00A81A71">
        <w:rPr>
          <w:rFonts w:ascii="Arial" w:hAnsi="Arial" w:cs="Arial"/>
          <w:sz w:val="24"/>
          <w:szCs w:val="24"/>
        </w:rPr>
        <w:t>.</w:t>
      </w:r>
    </w:p>
    <w:p w14:paraId="4E832D6C" w14:textId="77777777" w:rsidR="002E40A3" w:rsidRPr="00A81A71" w:rsidRDefault="002E40A3" w:rsidP="00F17EDB">
      <w:pPr>
        <w:numPr>
          <w:ilvl w:val="0"/>
          <w:numId w:val="37"/>
        </w:numPr>
        <w:spacing w:before="60" w:after="60" w:line="240" w:lineRule="auto"/>
        <w:ind w:left="1980" w:hanging="720"/>
        <w:rPr>
          <w:rFonts w:ascii="Arial" w:hAnsi="Arial" w:cs="Arial"/>
          <w:sz w:val="24"/>
          <w:szCs w:val="24"/>
        </w:rPr>
      </w:pPr>
      <w:r w:rsidRPr="00A81A71">
        <w:rPr>
          <w:rFonts w:ascii="Arial" w:hAnsi="Arial" w:cs="Arial"/>
          <w:sz w:val="24"/>
          <w:szCs w:val="24"/>
        </w:rPr>
        <w:t>Los sobres interiores y exteriores deberán:</w:t>
      </w:r>
    </w:p>
    <w:p w14:paraId="4E832D6D" w14:textId="77777777" w:rsidR="002E40A3" w:rsidRPr="00A81A71" w:rsidRDefault="002E40A3" w:rsidP="00F17EDB">
      <w:pPr>
        <w:numPr>
          <w:ilvl w:val="0"/>
          <w:numId w:val="39"/>
        </w:numPr>
        <w:spacing w:before="60" w:after="60" w:line="240" w:lineRule="auto"/>
        <w:ind w:left="2340"/>
        <w:rPr>
          <w:rFonts w:ascii="Arial" w:hAnsi="Arial" w:cs="Arial"/>
          <w:sz w:val="24"/>
          <w:szCs w:val="24"/>
        </w:rPr>
      </w:pPr>
      <w:r w:rsidRPr="00A81A71">
        <w:rPr>
          <w:rFonts w:ascii="Arial" w:hAnsi="Arial" w:cs="Arial"/>
          <w:sz w:val="24"/>
          <w:szCs w:val="24"/>
        </w:rPr>
        <w:t>llevar el nombre y la dirección del Oferente;</w:t>
      </w:r>
    </w:p>
    <w:p w14:paraId="4E832D6E" w14:textId="131B8A28" w:rsidR="002E40A3" w:rsidRPr="00A81A71" w:rsidRDefault="002E40A3" w:rsidP="00F17EDB">
      <w:pPr>
        <w:numPr>
          <w:ilvl w:val="0"/>
          <w:numId w:val="39"/>
        </w:numPr>
        <w:spacing w:before="60" w:after="60" w:line="240" w:lineRule="auto"/>
        <w:ind w:left="2340"/>
        <w:rPr>
          <w:rFonts w:ascii="Arial" w:hAnsi="Arial" w:cs="Arial"/>
          <w:sz w:val="24"/>
          <w:szCs w:val="24"/>
        </w:rPr>
      </w:pPr>
      <w:r w:rsidRPr="00A81A71">
        <w:rPr>
          <w:rFonts w:ascii="Arial" w:hAnsi="Arial" w:cs="Arial"/>
          <w:sz w:val="24"/>
          <w:szCs w:val="24"/>
        </w:rPr>
        <w:t xml:space="preserve">estar dirigidos al Comprador </w:t>
      </w:r>
      <w:r w:rsidR="00865576" w:rsidRPr="00A81A71">
        <w:rPr>
          <w:rFonts w:ascii="Arial" w:hAnsi="Arial" w:cs="Arial"/>
          <w:sz w:val="24"/>
          <w:szCs w:val="24"/>
        </w:rPr>
        <w:t>de acuerdo con</w:t>
      </w:r>
      <w:r w:rsidRPr="00A81A71">
        <w:rPr>
          <w:rFonts w:ascii="Arial" w:hAnsi="Arial" w:cs="Arial"/>
          <w:sz w:val="24"/>
          <w:szCs w:val="24"/>
        </w:rPr>
        <w:t xml:space="preserve"> lo indicado en la </w:t>
      </w:r>
      <w:proofErr w:type="spellStart"/>
      <w:r w:rsidRPr="00A81A71">
        <w:rPr>
          <w:rFonts w:ascii="Arial" w:hAnsi="Arial" w:cs="Arial"/>
          <w:sz w:val="24"/>
          <w:szCs w:val="24"/>
        </w:rPr>
        <w:t>Subcláusula</w:t>
      </w:r>
      <w:proofErr w:type="spellEnd"/>
      <w:r w:rsidRPr="00A81A71">
        <w:rPr>
          <w:rFonts w:ascii="Arial" w:hAnsi="Arial" w:cs="Arial"/>
          <w:sz w:val="24"/>
          <w:szCs w:val="24"/>
        </w:rPr>
        <w:t xml:space="preserve"> 24.1 de las IAO;</w:t>
      </w:r>
    </w:p>
    <w:p w14:paraId="4E832D6F" w14:textId="77777777" w:rsidR="002E40A3" w:rsidRPr="00A81A71" w:rsidRDefault="002E40A3" w:rsidP="00F17EDB">
      <w:pPr>
        <w:numPr>
          <w:ilvl w:val="0"/>
          <w:numId w:val="39"/>
        </w:numPr>
        <w:spacing w:before="60" w:after="60" w:line="240" w:lineRule="auto"/>
        <w:ind w:left="2340"/>
        <w:rPr>
          <w:rFonts w:ascii="Arial" w:hAnsi="Arial" w:cs="Arial"/>
          <w:sz w:val="24"/>
          <w:szCs w:val="24"/>
        </w:rPr>
      </w:pPr>
      <w:r w:rsidRPr="00A81A71">
        <w:rPr>
          <w:rFonts w:ascii="Arial" w:hAnsi="Arial" w:cs="Arial"/>
          <w:sz w:val="24"/>
          <w:szCs w:val="24"/>
        </w:rPr>
        <w:t xml:space="preserve">llevar la identificación específica de este proceso de licitación indicado en la Cláusula 1.1 de las IAO y cualquier otra identificación que se indique en los </w:t>
      </w:r>
      <w:r w:rsidRPr="00A81A71">
        <w:rPr>
          <w:rFonts w:ascii="Arial" w:hAnsi="Arial" w:cs="Arial"/>
          <w:b/>
          <w:sz w:val="24"/>
          <w:szCs w:val="24"/>
        </w:rPr>
        <w:t>DDL</w:t>
      </w:r>
      <w:r w:rsidRPr="00A81A71">
        <w:rPr>
          <w:rFonts w:ascii="Arial" w:hAnsi="Arial" w:cs="Arial"/>
          <w:sz w:val="24"/>
          <w:szCs w:val="24"/>
        </w:rPr>
        <w:t>; y</w:t>
      </w:r>
    </w:p>
    <w:p w14:paraId="4E832D70" w14:textId="77777777" w:rsidR="002E40A3" w:rsidRPr="00A81A71" w:rsidRDefault="002E40A3" w:rsidP="00F17EDB">
      <w:pPr>
        <w:numPr>
          <w:ilvl w:val="0"/>
          <w:numId w:val="39"/>
        </w:numPr>
        <w:spacing w:before="60" w:after="60" w:line="240" w:lineRule="auto"/>
        <w:ind w:left="2340"/>
        <w:rPr>
          <w:rFonts w:ascii="Arial" w:hAnsi="Arial" w:cs="Arial"/>
          <w:sz w:val="24"/>
          <w:szCs w:val="24"/>
        </w:rPr>
      </w:pPr>
      <w:r w:rsidRPr="00A81A71">
        <w:rPr>
          <w:rFonts w:ascii="Arial" w:hAnsi="Arial" w:cs="Arial"/>
          <w:sz w:val="24"/>
          <w:szCs w:val="24"/>
        </w:rPr>
        <w:t xml:space="preserve">llevar una advertencia de no abrir antes de la hora y fecha de apertura de ofertas, especificadas de conformidad con la </w:t>
      </w:r>
      <w:proofErr w:type="spellStart"/>
      <w:r w:rsidRPr="00A81A71">
        <w:rPr>
          <w:rFonts w:ascii="Arial" w:hAnsi="Arial" w:cs="Arial"/>
          <w:sz w:val="24"/>
          <w:szCs w:val="24"/>
        </w:rPr>
        <w:t>Subcláusula</w:t>
      </w:r>
      <w:proofErr w:type="spellEnd"/>
      <w:r w:rsidRPr="00A81A71">
        <w:rPr>
          <w:rFonts w:ascii="Arial" w:hAnsi="Arial" w:cs="Arial"/>
          <w:sz w:val="24"/>
          <w:szCs w:val="24"/>
        </w:rPr>
        <w:t xml:space="preserve"> 27.1 de las IAO.</w:t>
      </w:r>
    </w:p>
    <w:p w14:paraId="4E832D71" w14:textId="77777777" w:rsidR="002E40A3" w:rsidRPr="00A81A71" w:rsidRDefault="002E40A3" w:rsidP="00F17EDB">
      <w:pPr>
        <w:numPr>
          <w:ilvl w:val="0"/>
          <w:numId w:val="37"/>
        </w:numPr>
        <w:spacing w:before="60" w:after="60" w:line="240" w:lineRule="auto"/>
        <w:ind w:left="1980" w:hanging="720"/>
        <w:rPr>
          <w:rFonts w:ascii="Arial" w:hAnsi="Arial" w:cs="Arial"/>
          <w:b/>
          <w:bCs/>
          <w:sz w:val="24"/>
          <w:szCs w:val="24"/>
        </w:rPr>
      </w:pPr>
      <w:r w:rsidRPr="00A81A71">
        <w:rPr>
          <w:rFonts w:ascii="Arial" w:hAnsi="Arial" w:cs="Arial"/>
          <w:sz w:val="24"/>
          <w:szCs w:val="24"/>
        </w:rPr>
        <w:t>Si los sobres no están sellados e identificados como se requiere, el Comprador no se responsabilizará en caso de que la oferta se extravíe o sea abierta prematuramente.</w:t>
      </w:r>
    </w:p>
    <w:p w14:paraId="4E832D72" w14:textId="77777777" w:rsidR="002E40A3" w:rsidRPr="00A81A71" w:rsidRDefault="002E40A3" w:rsidP="008362EF">
      <w:pPr>
        <w:keepNext/>
        <w:keepLines/>
        <w:numPr>
          <w:ilvl w:val="0"/>
          <w:numId w:val="77"/>
        </w:numPr>
        <w:spacing w:before="240" w:after="0" w:line="240" w:lineRule="auto"/>
        <w:ind w:left="1260" w:hanging="540"/>
        <w:outlineLvl w:val="1"/>
        <w:rPr>
          <w:rFonts w:ascii="Arial" w:hAnsi="Arial" w:cs="Arial"/>
          <w:b/>
          <w:bCs/>
          <w:sz w:val="24"/>
          <w:szCs w:val="24"/>
        </w:rPr>
      </w:pPr>
      <w:bookmarkStart w:id="142" w:name="_Toc424009124"/>
      <w:bookmarkStart w:id="143" w:name="_Toc438438846"/>
      <w:bookmarkStart w:id="144" w:name="_Toc438532618"/>
      <w:bookmarkStart w:id="145" w:name="_Toc438733990"/>
      <w:bookmarkStart w:id="146" w:name="_Toc438907028"/>
      <w:bookmarkStart w:id="147" w:name="_Toc438907227"/>
      <w:bookmarkStart w:id="148" w:name="_Toc106180672"/>
      <w:bookmarkStart w:id="149" w:name="_Toc317173228"/>
      <w:bookmarkStart w:id="150" w:name="_Toc18925950"/>
      <w:r w:rsidRPr="00A81A71">
        <w:rPr>
          <w:rFonts w:ascii="Arial" w:hAnsi="Arial" w:cs="Arial"/>
          <w:b/>
          <w:bCs/>
          <w:sz w:val="24"/>
          <w:szCs w:val="24"/>
        </w:rPr>
        <w:t>Plazo para Presentar las Ofertas</w:t>
      </w:r>
      <w:bookmarkEnd w:id="142"/>
      <w:bookmarkEnd w:id="143"/>
      <w:bookmarkEnd w:id="144"/>
      <w:bookmarkEnd w:id="145"/>
      <w:bookmarkEnd w:id="146"/>
      <w:bookmarkEnd w:id="147"/>
      <w:bookmarkEnd w:id="148"/>
      <w:bookmarkEnd w:id="149"/>
      <w:bookmarkEnd w:id="150"/>
    </w:p>
    <w:p w14:paraId="4E832D73" w14:textId="77777777" w:rsidR="002E40A3" w:rsidRPr="00A81A71" w:rsidRDefault="002E40A3" w:rsidP="00F17EDB">
      <w:pPr>
        <w:numPr>
          <w:ilvl w:val="0"/>
          <w:numId w:val="40"/>
        </w:numPr>
        <w:spacing w:before="60" w:after="60" w:line="240" w:lineRule="auto"/>
        <w:ind w:left="1980" w:hanging="720"/>
        <w:rPr>
          <w:rFonts w:ascii="Arial" w:hAnsi="Arial" w:cs="Arial"/>
          <w:sz w:val="24"/>
          <w:szCs w:val="24"/>
        </w:rPr>
      </w:pPr>
      <w:r w:rsidRPr="00A81A71">
        <w:rPr>
          <w:rFonts w:ascii="Arial" w:hAnsi="Arial" w:cs="Arial"/>
          <w:sz w:val="24"/>
          <w:szCs w:val="24"/>
        </w:rPr>
        <w:t xml:space="preserve">Las ofertas deberán ser recibidas por el Comprador en la dirección y no más tarde que la fecha y hora que se especifican en los </w:t>
      </w:r>
      <w:r w:rsidRPr="00A81A71">
        <w:rPr>
          <w:rFonts w:ascii="Arial" w:hAnsi="Arial" w:cs="Arial"/>
          <w:b/>
          <w:sz w:val="24"/>
          <w:szCs w:val="24"/>
        </w:rPr>
        <w:t>DDL</w:t>
      </w:r>
      <w:r w:rsidRPr="00A81A71">
        <w:rPr>
          <w:rFonts w:ascii="Arial" w:hAnsi="Arial" w:cs="Arial"/>
          <w:sz w:val="24"/>
          <w:szCs w:val="24"/>
        </w:rPr>
        <w:t>.</w:t>
      </w:r>
    </w:p>
    <w:p w14:paraId="4E832D74" w14:textId="77777777" w:rsidR="002E40A3" w:rsidRPr="00A81A71" w:rsidRDefault="002E40A3" w:rsidP="00F17EDB">
      <w:pPr>
        <w:numPr>
          <w:ilvl w:val="0"/>
          <w:numId w:val="40"/>
        </w:numPr>
        <w:spacing w:before="60" w:after="60" w:line="240" w:lineRule="auto"/>
        <w:ind w:left="1980" w:hanging="720"/>
        <w:rPr>
          <w:rFonts w:ascii="Arial" w:hAnsi="Arial" w:cs="Arial"/>
          <w:sz w:val="24"/>
          <w:szCs w:val="24"/>
        </w:rPr>
      </w:pPr>
      <w:r w:rsidRPr="00A81A71">
        <w:rPr>
          <w:rFonts w:ascii="Arial" w:hAnsi="Arial" w:cs="Arial"/>
          <w:sz w:val="24"/>
          <w:szCs w:val="24"/>
        </w:rPr>
        <w:t>El Comprador podrá a su discreción, extender el plazo para la presentación de ofertas mediante una enmienda a los Documentos de Licitación, de conformidad con la Cláusula 8 de las IAO. En este caso, todos los derechos y obligaciones del Comprador y de los Oferentes previamente sujetos a la fecha límite original para presentar las ofertas quedarán sujetos a la nueva fecha prorrogada.</w:t>
      </w:r>
    </w:p>
    <w:p w14:paraId="4E832D75" w14:textId="77777777" w:rsidR="002E40A3" w:rsidRPr="00A81A71" w:rsidRDefault="002E40A3" w:rsidP="008362EF">
      <w:pPr>
        <w:keepNext/>
        <w:keepLines/>
        <w:numPr>
          <w:ilvl w:val="0"/>
          <w:numId w:val="77"/>
        </w:numPr>
        <w:spacing w:before="240" w:after="0" w:line="240" w:lineRule="auto"/>
        <w:ind w:left="1260" w:hanging="540"/>
        <w:outlineLvl w:val="1"/>
        <w:rPr>
          <w:rFonts w:ascii="Arial" w:hAnsi="Arial" w:cs="Arial"/>
          <w:b/>
          <w:bCs/>
          <w:sz w:val="24"/>
          <w:szCs w:val="24"/>
        </w:rPr>
      </w:pPr>
      <w:bookmarkStart w:id="151" w:name="_Toc438438847"/>
      <w:bookmarkStart w:id="152" w:name="_Toc438532619"/>
      <w:bookmarkStart w:id="153" w:name="_Toc438733991"/>
      <w:bookmarkStart w:id="154" w:name="_Toc438907029"/>
      <w:bookmarkStart w:id="155" w:name="_Toc438907228"/>
      <w:bookmarkStart w:id="156" w:name="_Toc106180673"/>
      <w:bookmarkStart w:id="157" w:name="_Toc317173229"/>
      <w:bookmarkStart w:id="158" w:name="_Toc18925951"/>
      <w:r w:rsidRPr="00A81A71">
        <w:rPr>
          <w:rFonts w:ascii="Arial" w:hAnsi="Arial" w:cs="Arial"/>
          <w:b/>
          <w:bCs/>
          <w:sz w:val="24"/>
          <w:szCs w:val="24"/>
        </w:rPr>
        <w:t>Ofertas Tardías</w:t>
      </w:r>
      <w:bookmarkEnd w:id="151"/>
      <w:bookmarkEnd w:id="152"/>
      <w:bookmarkEnd w:id="153"/>
      <w:bookmarkEnd w:id="154"/>
      <w:bookmarkEnd w:id="155"/>
      <w:bookmarkEnd w:id="156"/>
      <w:bookmarkEnd w:id="157"/>
      <w:bookmarkEnd w:id="158"/>
    </w:p>
    <w:p w14:paraId="4E832D76" w14:textId="77777777" w:rsidR="002E40A3" w:rsidRPr="00A81A71" w:rsidRDefault="002E40A3" w:rsidP="00F17EDB">
      <w:pPr>
        <w:numPr>
          <w:ilvl w:val="0"/>
          <w:numId w:val="41"/>
        </w:numPr>
        <w:spacing w:before="60" w:after="60" w:line="240" w:lineRule="auto"/>
        <w:ind w:left="1980" w:hanging="720"/>
        <w:rPr>
          <w:rFonts w:ascii="Arial" w:hAnsi="Arial" w:cs="Arial"/>
          <w:b/>
          <w:bCs/>
          <w:sz w:val="24"/>
          <w:szCs w:val="24"/>
        </w:rPr>
      </w:pPr>
      <w:r w:rsidRPr="00A81A71">
        <w:rPr>
          <w:rFonts w:ascii="Arial" w:hAnsi="Arial" w:cs="Arial"/>
          <w:sz w:val="24"/>
          <w:szCs w:val="24"/>
        </w:rPr>
        <w:t>El Comprador no considerará ninguna oferta que llegue con posterioridad al plazo límite para la presentación de ofertas, en virtud de la Cláusula 24 de las IAO. Toda oferta que reciba el Comprador después del plazo límite para la presentación de las ofertas será declarada tardía y será rechazada y devuelta al Oferente remitente sin abrir.</w:t>
      </w:r>
    </w:p>
    <w:p w14:paraId="4E832D77" w14:textId="77777777" w:rsidR="002E40A3" w:rsidRPr="00A81A71" w:rsidRDefault="002E40A3" w:rsidP="008362EF">
      <w:pPr>
        <w:keepNext/>
        <w:keepLines/>
        <w:numPr>
          <w:ilvl w:val="0"/>
          <w:numId w:val="77"/>
        </w:numPr>
        <w:spacing w:before="240" w:after="0" w:line="240" w:lineRule="auto"/>
        <w:ind w:left="1260" w:hanging="540"/>
        <w:outlineLvl w:val="1"/>
        <w:rPr>
          <w:rFonts w:ascii="Arial" w:hAnsi="Arial" w:cs="Arial"/>
          <w:b/>
          <w:bCs/>
          <w:sz w:val="24"/>
          <w:szCs w:val="24"/>
        </w:rPr>
      </w:pPr>
      <w:bookmarkStart w:id="159" w:name="_Toc424009126"/>
      <w:bookmarkStart w:id="160" w:name="_Toc438438848"/>
      <w:bookmarkStart w:id="161" w:name="_Toc438532620"/>
      <w:bookmarkStart w:id="162" w:name="_Toc438733992"/>
      <w:bookmarkStart w:id="163" w:name="_Toc438907030"/>
      <w:bookmarkStart w:id="164" w:name="_Toc438907229"/>
      <w:bookmarkStart w:id="165" w:name="_Toc106180674"/>
      <w:bookmarkStart w:id="166" w:name="_Toc317173230"/>
      <w:bookmarkStart w:id="167" w:name="_Toc18925952"/>
      <w:r w:rsidRPr="00A81A71">
        <w:rPr>
          <w:rFonts w:ascii="Arial" w:hAnsi="Arial" w:cs="Arial"/>
          <w:b/>
          <w:bCs/>
          <w:sz w:val="24"/>
          <w:szCs w:val="24"/>
        </w:rPr>
        <w:lastRenderedPageBreak/>
        <w:t>Retiro, Sustitución y Modificación de las Ofertas</w:t>
      </w:r>
      <w:bookmarkEnd w:id="159"/>
      <w:bookmarkEnd w:id="160"/>
      <w:bookmarkEnd w:id="161"/>
      <w:bookmarkEnd w:id="162"/>
      <w:bookmarkEnd w:id="163"/>
      <w:bookmarkEnd w:id="164"/>
      <w:bookmarkEnd w:id="165"/>
      <w:bookmarkEnd w:id="166"/>
      <w:bookmarkEnd w:id="167"/>
    </w:p>
    <w:p w14:paraId="4E832D78" w14:textId="77777777" w:rsidR="002E40A3" w:rsidRPr="00A81A71" w:rsidRDefault="002E40A3" w:rsidP="00F17EDB">
      <w:pPr>
        <w:numPr>
          <w:ilvl w:val="0"/>
          <w:numId w:val="42"/>
        </w:numPr>
        <w:spacing w:before="60" w:after="60" w:line="240" w:lineRule="auto"/>
        <w:ind w:left="1980" w:hanging="720"/>
        <w:rPr>
          <w:rFonts w:ascii="Arial" w:hAnsi="Arial" w:cs="Arial"/>
          <w:sz w:val="24"/>
          <w:szCs w:val="24"/>
        </w:rPr>
      </w:pPr>
      <w:r w:rsidRPr="00A81A71">
        <w:rPr>
          <w:rFonts w:ascii="Arial" w:hAnsi="Arial" w:cs="Arial"/>
          <w:sz w:val="24"/>
          <w:szCs w:val="24"/>
        </w:rPr>
        <w:t xml:space="preserve">Un Oferente podrá retirar, sustituir o modificar su oferta después de presentada mediante el envío de una comunicación por escrito, de conformidad con la Cláusula 23 de las IAO, debidamente firmada por un representante autorizado, y deberá incluir una copia de dicha autorización de acuerdo a lo estipulado en la </w:t>
      </w:r>
      <w:proofErr w:type="spellStart"/>
      <w:r w:rsidRPr="00A81A71">
        <w:rPr>
          <w:rFonts w:ascii="Arial" w:hAnsi="Arial" w:cs="Arial"/>
          <w:sz w:val="24"/>
          <w:szCs w:val="24"/>
        </w:rPr>
        <w:t>Subcláusula</w:t>
      </w:r>
      <w:proofErr w:type="spellEnd"/>
      <w:r w:rsidRPr="00A81A71">
        <w:rPr>
          <w:rFonts w:ascii="Arial" w:hAnsi="Arial" w:cs="Arial"/>
          <w:sz w:val="24"/>
          <w:szCs w:val="24"/>
        </w:rPr>
        <w:t xml:space="preserve"> 22.2 (con excepción de la comunicación de retiro que no requiere copias). La sustitución o modificación correspondiente de la oferta deberá acompañar dicha comunicación por escrito. Todas las comunicaciones deberán ser:</w:t>
      </w:r>
    </w:p>
    <w:p w14:paraId="4E832D79" w14:textId="77777777" w:rsidR="002E40A3" w:rsidRPr="00A81A71" w:rsidRDefault="002E40A3" w:rsidP="00F17EDB">
      <w:pPr>
        <w:numPr>
          <w:ilvl w:val="0"/>
          <w:numId w:val="43"/>
        </w:numPr>
        <w:spacing w:before="60" w:after="60" w:line="240" w:lineRule="auto"/>
        <w:ind w:left="2340"/>
        <w:rPr>
          <w:rFonts w:ascii="Arial" w:hAnsi="Arial" w:cs="Arial"/>
          <w:sz w:val="24"/>
          <w:szCs w:val="24"/>
        </w:rPr>
      </w:pPr>
      <w:r w:rsidRPr="00A81A71">
        <w:rPr>
          <w:rFonts w:ascii="Arial" w:hAnsi="Arial" w:cs="Arial"/>
          <w:sz w:val="24"/>
          <w:szCs w:val="24"/>
        </w:rPr>
        <w:t>presentadas de conformidad con las Cláusulas 22 y 23 de las IAO (con excepción de la comunicación de retiro que no requiere copias). Adicionalmente, los respectivos sobres deberán estar claramente marcados “RETIRO”</w:t>
      </w:r>
      <w:r w:rsidRPr="00A81A71">
        <w:rPr>
          <w:rFonts w:ascii="Arial" w:hAnsi="Arial" w:cs="Arial"/>
          <w:smallCaps/>
          <w:sz w:val="24"/>
          <w:szCs w:val="24"/>
        </w:rPr>
        <w:t xml:space="preserve">, </w:t>
      </w:r>
      <w:r w:rsidRPr="00A81A71">
        <w:rPr>
          <w:rFonts w:ascii="Arial" w:hAnsi="Arial" w:cs="Arial"/>
          <w:sz w:val="24"/>
          <w:szCs w:val="24"/>
        </w:rPr>
        <w:t>“SUSTITUCIÓN” o “MODIFICACIÓN”; y</w:t>
      </w:r>
    </w:p>
    <w:p w14:paraId="4E832D7A" w14:textId="77777777" w:rsidR="002E40A3" w:rsidRPr="00A81A71" w:rsidRDefault="002E40A3" w:rsidP="00F17EDB">
      <w:pPr>
        <w:numPr>
          <w:ilvl w:val="0"/>
          <w:numId w:val="43"/>
        </w:numPr>
        <w:tabs>
          <w:tab w:val="num" w:pos="1125"/>
        </w:tabs>
        <w:spacing w:before="60" w:after="60" w:line="240" w:lineRule="auto"/>
        <w:ind w:left="2340"/>
        <w:rPr>
          <w:rFonts w:ascii="Arial" w:hAnsi="Arial" w:cs="Arial"/>
          <w:sz w:val="24"/>
          <w:szCs w:val="24"/>
        </w:rPr>
      </w:pPr>
      <w:r w:rsidRPr="00A81A71">
        <w:rPr>
          <w:rFonts w:ascii="Arial" w:hAnsi="Arial" w:cs="Arial"/>
          <w:sz w:val="24"/>
          <w:szCs w:val="24"/>
        </w:rPr>
        <w:t>recibidas por el Comprador antes del plazo límite establecido para la presentación de las ofertas, de conformidad con la Cláusula 24 de las IAO.</w:t>
      </w:r>
    </w:p>
    <w:p w14:paraId="4E832D7B" w14:textId="77777777" w:rsidR="002E40A3" w:rsidRPr="00A81A71" w:rsidRDefault="002E40A3" w:rsidP="00F17EDB">
      <w:pPr>
        <w:numPr>
          <w:ilvl w:val="0"/>
          <w:numId w:val="42"/>
        </w:numPr>
        <w:spacing w:before="60" w:after="60" w:line="240" w:lineRule="auto"/>
        <w:ind w:left="1980" w:hanging="720"/>
        <w:rPr>
          <w:rFonts w:ascii="Arial" w:hAnsi="Arial" w:cs="Arial"/>
          <w:sz w:val="24"/>
          <w:szCs w:val="24"/>
        </w:rPr>
      </w:pPr>
      <w:r w:rsidRPr="00A81A71">
        <w:rPr>
          <w:rFonts w:ascii="Arial" w:hAnsi="Arial" w:cs="Arial"/>
          <w:sz w:val="24"/>
          <w:szCs w:val="24"/>
        </w:rPr>
        <w:t xml:space="preserve">Las ofertas cuyo retiro fue solicitado de conformidad con la </w:t>
      </w:r>
      <w:proofErr w:type="spellStart"/>
      <w:r w:rsidRPr="00A81A71">
        <w:rPr>
          <w:rFonts w:ascii="Arial" w:hAnsi="Arial" w:cs="Arial"/>
          <w:sz w:val="24"/>
          <w:szCs w:val="24"/>
        </w:rPr>
        <w:t>Subcláusula</w:t>
      </w:r>
      <w:proofErr w:type="spellEnd"/>
      <w:r w:rsidRPr="00A81A71">
        <w:rPr>
          <w:rFonts w:ascii="Arial" w:hAnsi="Arial" w:cs="Arial"/>
          <w:sz w:val="24"/>
          <w:szCs w:val="24"/>
        </w:rPr>
        <w:t xml:space="preserve"> 26.1 de las IAO serán devueltas sin abrir a los Oferentes remitentes. </w:t>
      </w:r>
    </w:p>
    <w:p w14:paraId="4E832D7C" w14:textId="77777777" w:rsidR="002E40A3" w:rsidRPr="00A81A71" w:rsidRDefault="002E40A3" w:rsidP="00F17EDB">
      <w:pPr>
        <w:numPr>
          <w:ilvl w:val="0"/>
          <w:numId w:val="42"/>
        </w:numPr>
        <w:spacing w:before="60" w:after="60" w:line="240" w:lineRule="auto"/>
        <w:ind w:left="1980" w:hanging="720"/>
        <w:rPr>
          <w:rFonts w:ascii="Arial" w:hAnsi="Arial" w:cs="Arial"/>
          <w:sz w:val="24"/>
          <w:szCs w:val="24"/>
        </w:rPr>
      </w:pPr>
      <w:r w:rsidRPr="00A81A71">
        <w:rPr>
          <w:rFonts w:ascii="Arial" w:hAnsi="Arial" w:cs="Arial"/>
          <w:sz w:val="24"/>
          <w:szCs w:val="24"/>
        </w:rPr>
        <w:t>Ninguna oferta podrá ser retirada, sustituida o modificada durante el intervalo comprendido entre la fecha límite para presentar ofertas y la expiración del período de validez de las ofertas indicado por el Oferente en el Formulario de Oferta, o cualquier extensión si la hubiese.</w:t>
      </w:r>
    </w:p>
    <w:p w14:paraId="4E832D7D" w14:textId="77777777" w:rsidR="002E40A3" w:rsidRPr="00A81A71" w:rsidRDefault="002E40A3" w:rsidP="008362EF">
      <w:pPr>
        <w:keepNext/>
        <w:keepLines/>
        <w:numPr>
          <w:ilvl w:val="0"/>
          <w:numId w:val="77"/>
        </w:numPr>
        <w:spacing w:before="240" w:after="0" w:line="240" w:lineRule="auto"/>
        <w:ind w:left="1260" w:hanging="540"/>
        <w:outlineLvl w:val="1"/>
        <w:rPr>
          <w:rFonts w:ascii="Arial" w:hAnsi="Arial" w:cs="Arial"/>
          <w:b/>
          <w:bCs/>
          <w:sz w:val="24"/>
          <w:szCs w:val="24"/>
        </w:rPr>
      </w:pPr>
      <w:bookmarkStart w:id="168" w:name="_Toc18925953"/>
      <w:r w:rsidRPr="00A81A71">
        <w:rPr>
          <w:rFonts w:ascii="Arial" w:hAnsi="Arial" w:cs="Arial"/>
          <w:b/>
          <w:bCs/>
          <w:sz w:val="24"/>
          <w:szCs w:val="24"/>
        </w:rPr>
        <w:t>Apertura de las Ofertas</w:t>
      </w:r>
      <w:bookmarkEnd w:id="168"/>
    </w:p>
    <w:p w14:paraId="4E832D7E" w14:textId="77777777" w:rsidR="002E40A3" w:rsidRPr="00A81A71" w:rsidRDefault="002E40A3" w:rsidP="00F17EDB">
      <w:pPr>
        <w:numPr>
          <w:ilvl w:val="0"/>
          <w:numId w:val="44"/>
        </w:numPr>
        <w:spacing w:before="60" w:after="60" w:line="240" w:lineRule="auto"/>
        <w:ind w:left="1980" w:hanging="720"/>
        <w:rPr>
          <w:rFonts w:ascii="Arial" w:hAnsi="Arial" w:cs="Arial"/>
          <w:sz w:val="24"/>
          <w:szCs w:val="24"/>
        </w:rPr>
      </w:pPr>
      <w:r w:rsidRPr="00A81A71">
        <w:rPr>
          <w:rFonts w:ascii="Arial" w:hAnsi="Arial" w:cs="Arial"/>
          <w:sz w:val="24"/>
          <w:szCs w:val="24"/>
        </w:rPr>
        <w:t xml:space="preserve">El Comprador llevará a cabo el acto de apertura de las ofertas en público en la dirección, fecha y hora </w:t>
      </w:r>
      <w:r w:rsidRPr="00A81A71">
        <w:rPr>
          <w:rFonts w:ascii="Arial" w:hAnsi="Arial" w:cs="Arial"/>
          <w:b/>
          <w:sz w:val="24"/>
          <w:szCs w:val="24"/>
        </w:rPr>
        <w:t xml:space="preserve">establecidas en los DDL. </w:t>
      </w:r>
      <w:r w:rsidRPr="00A81A71">
        <w:rPr>
          <w:rFonts w:ascii="Arial" w:hAnsi="Arial" w:cs="Arial"/>
          <w:bCs/>
          <w:sz w:val="24"/>
          <w:szCs w:val="24"/>
        </w:rPr>
        <w:t xml:space="preserve">Cualquier </w:t>
      </w:r>
      <w:r w:rsidRPr="00A81A71">
        <w:rPr>
          <w:rFonts w:ascii="Arial" w:hAnsi="Arial" w:cs="Arial"/>
          <w:sz w:val="24"/>
          <w:szCs w:val="24"/>
        </w:rPr>
        <w:t xml:space="preserve">procedimiento específico para la apertura de ofertas presentadas electrónicamente si fueron permitidas de conformidad con la Cláusula 23.1 de las IAO, estará </w:t>
      </w:r>
      <w:r w:rsidRPr="00A81A71">
        <w:rPr>
          <w:rFonts w:ascii="Arial" w:hAnsi="Arial" w:cs="Arial"/>
          <w:b/>
          <w:sz w:val="24"/>
          <w:szCs w:val="24"/>
        </w:rPr>
        <w:t>indicado en los DDL</w:t>
      </w:r>
      <w:r w:rsidRPr="00A81A71">
        <w:rPr>
          <w:rFonts w:ascii="Arial" w:hAnsi="Arial" w:cs="Arial"/>
          <w:sz w:val="24"/>
          <w:szCs w:val="24"/>
        </w:rPr>
        <w:t xml:space="preserve">. </w:t>
      </w:r>
    </w:p>
    <w:p w14:paraId="4E832D7F" w14:textId="63934492" w:rsidR="002E40A3" w:rsidRPr="00A81A71" w:rsidRDefault="002E40A3" w:rsidP="00F17EDB">
      <w:pPr>
        <w:numPr>
          <w:ilvl w:val="0"/>
          <w:numId w:val="44"/>
        </w:numPr>
        <w:spacing w:before="60" w:after="60" w:line="240" w:lineRule="auto"/>
        <w:ind w:left="1980" w:hanging="720"/>
        <w:rPr>
          <w:rFonts w:ascii="Arial" w:hAnsi="Arial" w:cs="Arial"/>
          <w:sz w:val="24"/>
          <w:szCs w:val="24"/>
        </w:rPr>
      </w:pPr>
      <w:r w:rsidRPr="00A81A71">
        <w:rPr>
          <w:rFonts w:ascii="Arial" w:hAnsi="Arial" w:cs="Arial"/>
          <w:sz w:val="24"/>
          <w:szCs w:val="24"/>
        </w:rPr>
        <w:t xml:space="preserve">Primero se abrirán los sobres marcados como “RETIRO” y se leerán en voz alta y el sobre con la oferta correspondiente no será abierto sino devuelto al Oferente remitente. Si el sobre del retiro no contiene una copia del poder cuyas firmas confirmen la legitimidad del representante autorizado por el Oferente, se procederá a abrir la oferta. No se permitirá el retiro de ninguna oferta a menos que la comunicación de retiro pertinente contenga la autorización válida para solicitar el retiro y sea leída en voz alta en el acto de apertura de las ofertas. Seguidamente, se abrirán los sobres marcados como “SUSTITUCIÓN” se leerán en voz alta y se intercambiará con la oferta correspondiente que está siendo sustituida; la oferta sustituida no se </w:t>
      </w:r>
      <w:r w:rsidR="00865576" w:rsidRPr="00A81A71">
        <w:rPr>
          <w:rFonts w:ascii="Arial" w:hAnsi="Arial" w:cs="Arial"/>
          <w:sz w:val="24"/>
          <w:szCs w:val="24"/>
        </w:rPr>
        <w:t>abrirá,</w:t>
      </w:r>
      <w:r w:rsidRPr="00A81A71">
        <w:rPr>
          <w:rFonts w:ascii="Arial" w:hAnsi="Arial" w:cs="Arial"/>
          <w:sz w:val="24"/>
          <w:szCs w:val="24"/>
        </w:rPr>
        <w:t xml:space="preserve"> sino que se devolverá al Oferente remitente. No se permitirá ninguna sustitución a </w:t>
      </w:r>
      <w:r w:rsidRPr="00A81A71">
        <w:rPr>
          <w:rFonts w:ascii="Arial" w:hAnsi="Arial" w:cs="Arial"/>
          <w:sz w:val="24"/>
          <w:szCs w:val="24"/>
        </w:rPr>
        <w:lastRenderedPageBreak/>
        <w:t>menos que la comunicación de sustitución correspondiente contenga una autorización válida para solicitar la sustitución y sea leída en voz alta en el acto de apertura de las ofertas. Los sobres marcados como “MODIFICACIÓN” se abrirán y leerán en voz alta con la oferta correspondiente. No se permitirá ninguna modificación a las ofertas a menos que la comunicación de modificación correspondiente contenga la autorización válida para solicitar la modificación y sea leída en voz alta en el acto de apertura de las ofertas. Solamente se considerarán en la evaluación los sobres que se abran y lean en voz alta durante el acto de apertura de las ofertas.</w:t>
      </w:r>
    </w:p>
    <w:p w14:paraId="4E832D80" w14:textId="77777777" w:rsidR="002E40A3" w:rsidRPr="00A81A71" w:rsidRDefault="002E40A3" w:rsidP="00F17EDB">
      <w:pPr>
        <w:numPr>
          <w:ilvl w:val="0"/>
          <w:numId w:val="44"/>
        </w:numPr>
        <w:spacing w:before="60" w:after="60" w:line="240" w:lineRule="auto"/>
        <w:ind w:left="1980" w:hanging="720"/>
        <w:rPr>
          <w:rFonts w:ascii="Arial" w:hAnsi="Arial" w:cs="Arial"/>
          <w:sz w:val="24"/>
          <w:szCs w:val="24"/>
        </w:rPr>
      </w:pPr>
      <w:r w:rsidRPr="00A81A71">
        <w:rPr>
          <w:rFonts w:ascii="Arial" w:hAnsi="Arial" w:cs="Arial"/>
          <w:sz w:val="24"/>
          <w:szCs w:val="24"/>
        </w:rPr>
        <w:t xml:space="preserve">Todos los demás sobres se abrirán de uno en uno, leyendo en voz alta: el nombre del Oferente y si contiene modificaciones; los precios de la oferta, incluyendo cualquier descuento u ofertas alternativas; la existencia de una Garantía de Mantenimiento de la Oferta o una Declaración de Mantenimiento de la Oferta de requerirse; y cualquier otro detalle que el Comprador considere pertinente. Solamente los descuentos y ofertas alternativas leídas en voz alta se considerarán en la evaluación. Ninguna oferta será rechazada durante el acto de apertura, excepto las ofertas tardías, de conformidad con la </w:t>
      </w:r>
      <w:proofErr w:type="spellStart"/>
      <w:r w:rsidRPr="00A81A71">
        <w:rPr>
          <w:rFonts w:ascii="Arial" w:hAnsi="Arial" w:cs="Arial"/>
          <w:sz w:val="24"/>
          <w:szCs w:val="24"/>
        </w:rPr>
        <w:t>Subcláusula</w:t>
      </w:r>
      <w:proofErr w:type="spellEnd"/>
      <w:r w:rsidRPr="00A81A71">
        <w:rPr>
          <w:rFonts w:ascii="Arial" w:hAnsi="Arial" w:cs="Arial"/>
          <w:sz w:val="24"/>
          <w:szCs w:val="24"/>
        </w:rPr>
        <w:t xml:space="preserve"> 25.1 de las IAO. </w:t>
      </w:r>
    </w:p>
    <w:p w14:paraId="4E832D81" w14:textId="3D0B137A" w:rsidR="002E40A3" w:rsidRPr="00A81A71" w:rsidRDefault="002E40A3" w:rsidP="00F17EDB">
      <w:pPr>
        <w:numPr>
          <w:ilvl w:val="0"/>
          <w:numId w:val="44"/>
        </w:numPr>
        <w:spacing w:before="60" w:after="60" w:line="240" w:lineRule="auto"/>
        <w:ind w:left="1980" w:hanging="720"/>
        <w:rPr>
          <w:rFonts w:ascii="Arial" w:hAnsi="Arial" w:cs="Arial"/>
          <w:sz w:val="24"/>
          <w:szCs w:val="24"/>
        </w:rPr>
      </w:pPr>
      <w:r w:rsidRPr="00A81A71">
        <w:rPr>
          <w:rFonts w:ascii="Arial" w:hAnsi="Arial" w:cs="Arial"/>
          <w:sz w:val="24"/>
          <w:szCs w:val="24"/>
        </w:rPr>
        <w:t xml:space="preserve">El Comprador preparará un acta del acto de apertura de las ofertas que incluirá como mínimo: el nombre del Oferente y si hubo retiro, sustitución o modificación; </w:t>
      </w:r>
      <w:r w:rsidR="00CC57C3">
        <w:rPr>
          <w:rFonts w:ascii="Arial" w:hAnsi="Arial" w:cs="Arial"/>
          <w:sz w:val="24"/>
          <w:szCs w:val="24"/>
        </w:rPr>
        <w:t>el precio de la oferta, por ítem</w:t>
      </w:r>
      <w:r w:rsidRPr="00A81A71">
        <w:rPr>
          <w:rFonts w:ascii="Arial" w:hAnsi="Arial" w:cs="Arial"/>
          <w:sz w:val="24"/>
          <w:szCs w:val="24"/>
        </w:rPr>
        <w:t xml:space="preserve"> si corresponde, incluyendo cualquier descuento y ofertas alternativas si estaban permitidas; y la existencia o no de la Garantía de Mantenimiento de la Oferta o de</w:t>
      </w:r>
      <w:r w:rsidR="00C1211C">
        <w:rPr>
          <w:rFonts w:ascii="Arial" w:hAnsi="Arial" w:cs="Arial"/>
          <w:sz w:val="24"/>
          <w:szCs w:val="24"/>
        </w:rPr>
        <w:t xml:space="preserve"> </w:t>
      </w:r>
      <w:r w:rsidRPr="00A81A71">
        <w:rPr>
          <w:rFonts w:ascii="Arial" w:hAnsi="Arial" w:cs="Arial"/>
          <w:sz w:val="24"/>
          <w:szCs w:val="24"/>
        </w:rPr>
        <w:t>la Declaración de Mantenimiento de la Oferta, de haberse requerido. Se le debe solicitar a los representantes de los Oferentes presentes que firmen la hoja de asistencia. Una copia del acta deberá ser distribuida a los Oferentes que presenten sus ofertas a tiempo, y publicada en línea de haberse permitido ofertar electrónicamente.</w:t>
      </w:r>
    </w:p>
    <w:p w14:paraId="4E832D82" w14:textId="77777777" w:rsidR="002E40A3" w:rsidRPr="00A81A71" w:rsidRDefault="002E40A3" w:rsidP="00F17EDB">
      <w:pPr>
        <w:keepNext/>
        <w:keepLines/>
        <w:numPr>
          <w:ilvl w:val="0"/>
          <w:numId w:val="3"/>
        </w:numPr>
        <w:spacing w:before="240" w:after="120" w:line="240" w:lineRule="auto"/>
        <w:ind w:left="1080"/>
        <w:outlineLvl w:val="1"/>
        <w:rPr>
          <w:rFonts w:ascii="Arial" w:hAnsi="Arial" w:cs="Arial"/>
          <w:b/>
          <w:bCs/>
          <w:sz w:val="24"/>
          <w:szCs w:val="24"/>
        </w:rPr>
      </w:pPr>
      <w:bookmarkStart w:id="169" w:name="_Toc18925954"/>
      <w:r w:rsidRPr="00A81A71">
        <w:rPr>
          <w:rFonts w:ascii="Arial" w:hAnsi="Arial" w:cs="Arial"/>
          <w:b/>
          <w:bCs/>
          <w:sz w:val="24"/>
          <w:szCs w:val="24"/>
        </w:rPr>
        <w:t>Evaluación y Comparación de Ofertas</w:t>
      </w:r>
      <w:bookmarkEnd w:id="169"/>
    </w:p>
    <w:p w14:paraId="4E832D83" w14:textId="77777777" w:rsidR="002E40A3" w:rsidRPr="00A81A71" w:rsidRDefault="002E40A3" w:rsidP="008362EF">
      <w:pPr>
        <w:keepNext/>
        <w:keepLines/>
        <w:numPr>
          <w:ilvl w:val="0"/>
          <w:numId w:val="77"/>
        </w:numPr>
        <w:spacing w:before="240" w:after="0" w:line="240" w:lineRule="auto"/>
        <w:ind w:left="1260" w:hanging="540"/>
        <w:outlineLvl w:val="1"/>
        <w:rPr>
          <w:rFonts w:ascii="Arial" w:hAnsi="Arial" w:cs="Arial"/>
          <w:b/>
          <w:bCs/>
          <w:sz w:val="24"/>
          <w:szCs w:val="24"/>
        </w:rPr>
      </w:pPr>
      <w:bookmarkStart w:id="170" w:name="_Toc106180677"/>
      <w:bookmarkStart w:id="171" w:name="_Toc317173233"/>
      <w:bookmarkStart w:id="172" w:name="_Toc18925955"/>
      <w:r w:rsidRPr="00A81A71">
        <w:rPr>
          <w:rFonts w:ascii="Arial" w:hAnsi="Arial" w:cs="Arial"/>
          <w:b/>
          <w:bCs/>
          <w:sz w:val="24"/>
          <w:szCs w:val="24"/>
        </w:rPr>
        <w:t>Confiden</w:t>
      </w:r>
      <w:bookmarkEnd w:id="170"/>
      <w:bookmarkEnd w:id="171"/>
      <w:r w:rsidRPr="00A81A71">
        <w:rPr>
          <w:rFonts w:ascii="Arial" w:hAnsi="Arial" w:cs="Arial"/>
          <w:b/>
          <w:bCs/>
          <w:sz w:val="24"/>
          <w:szCs w:val="24"/>
        </w:rPr>
        <w:t>cialidad</w:t>
      </w:r>
      <w:bookmarkEnd w:id="172"/>
    </w:p>
    <w:p w14:paraId="4E832D84" w14:textId="77777777" w:rsidR="002E40A3" w:rsidRPr="00A81A71" w:rsidRDefault="002E40A3" w:rsidP="00F17EDB">
      <w:pPr>
        <w:numPr>
          <w:ilvl w:val="0"/>
          <w:numId w:val="45"/>
        </w:numPr>
        <w:spacing w:before="60" w:after="60" w:line="240" w:lineRule="auto"/>
        <w:ind w:left="1980" w:hanging="720"/>
        <w:rPr>
          <w:rFonts w:ascii="Arial" w:hAnsi="Arial" w:cs="Arial"/>
          <w:sz w:val="24"/>
          <w:szCs w:val="24"/>
        </w:rPr>
      </w:pPr>
      <w:r w:rsidRPr="00A81A71">
        <w:rPr>
          <w:rFonts w:ascii="Arial" w:hAnsi="Arial" w:cs="Arial"/>
          <w:sz w:val="24"/>
          <w:szCs w:val="24"/>
        </w:rPr>
        <w:t xml:space="preserve">No se divulgará a los Oferentes ni a ninguna persona que no esté oficialmente involucrada con el proceso de la licitación, información relacionada con la revisión, evaluación, comparación y </w:t>
      </w:r>
      <w:proofErr w:type="spellStart"/>
      <w:r w:rsidRPr="00A81A71">
        <w:rPr>
          <w:rFonts w:ascii="Arial" w:hAnsi="Arial" w:cs="Arial"/>
          <w:sz w:val="24"/>
          <w:szCs w:val="24"/>
        </w:rPr>
        <w:t>poscalificación</w:t>
      </w:r>
      <w:proofErr w:type="spellEnd"/>
      <w:r w:rsidRPr="00A81A71">
        <w:rPr>
          <w:rFonts w:ascii="Arial" w:hAnsi="Arial" w:cs="Arial"/>
          <w:sz w:val="24"/>
          <w:szCs w:val="24"/>
        </w:rPr>
        <w:t xml:space="preserve"> de las ofertas, ni sobre la recomendación de adjudicación del Contrato hasta que se haya publicado la adjudicación del Contrato.</w:t>
      </w:r>
    </w:p>
    <w:p w14:paraId="4E832D85" w14:textId="77777777" w:rsidR="002E40A3" w:rsidRPr="00A81A71" w:rsidRDefault="002E40A3" w:rsidP="00F17EDB">
      <w:pPr>
        <w:numPr>
          <w:ilvl w:val="0"/>
          <w:numId w:val="45"/>
        </w:numPr>
        <w:spacing w:before="60" w:after="60" w:line="240" w:lineRule="auto"/>
        <w:ind w:left="1980" w:hanging="720"/>
        <w:rPr>
          <w:rFonts w:ascii="Arial" w:hAnsi="Arial" w:cs="Arial"/>
          <w:sz w:val="24"/>
          <w:szCs w:val="24"/>
        </w:rPr>
      </w:pPr>
      <w:r w:rsidRPr="00A81A71">
        <w:rPr>
          <w:rFonts w:ascii="Arial" w:hAnsi="Arial" w:cs="Arial"/>
          <w:sz w:val="24"/>
          <w:szCs w:val="24"/>
        </w:rPr>
        <w:t xml:space="preserve">Cualquier intento por parte de un Oferente para influenciar al Comprador en la revisión, evaluación, comparación y </w:t>
      </w:r>
      <w:proofErr w:type="spellStart"/>
      <w:r w:rsidRPr="00A81A71">
        <w:rPr>
          <w:rFonts w:ascii="Arial" w:hAnsi="Arial" w:cs="Arial"/>
          <w:sz w:val="24"/>
          <w:szCs w:val="24"/>
        </w:rPr>
        <w:t>poscalificación</w:t>
      </w:r>
      <w:proofErr w:type="spellEnd"/>
      <w:r w:rsidRPr="00A81A71">
        <w:rPr>
          <w:rFonts w:ascii="Arial" w:hAnsi="Arial" w:cs="Arial"/>
          <w:sz w:val="24"/>
          <w:szCs w:val="24"/>
        </w:rPr>
        <w:t xml:space="preserve"> de las ofertas o en la adjudicación del Contrato podrá resultar en el rechazo de su oferta.</w:t>
      </w:r>
    </w:p>
    <w:p w14:paraId="4E832D86" w14:textId="6A1F56AE" w:rsidR="002E40A3" w:rsidRPr="00A81A71" w:rsidRDefault="002E40A3" w:rsidP="00F17EDB">
      <w:pPr>
        <w:numPr>
          <w:ilvl w:val="0"/>
          <w:numId w:val="45"/>
        </w:numPr>
        <w:spacing w:before="60" w:after="60" w:line="240" w:lineRule="auto"/>
        <w:ind w:left="1980" w:hanging="720"/>
        <w:rPr>
          <w:rFonts w:ascii="Arial" w:hAnsi="Arial" w:cs="Arial"/>
          <w:sz w:val="24"/>
          <w:szCs w:val="24"/>
        </w:rPr>
      </w:pPr>
      <w:r w:rsidRPr="00A81A71">
        <w:rPr>
          <w:rFonts w:ascii="Arial" w:hAnsi="Arial" w:cs="Arial"/>
          <w:sz w:val="24"/>
          <w:szCs w:val="24"/>
        </w:rPr>
        <w:t xml:space="preserve">No </w:t>
      </w:r>
      <w:r w:rsidR="00CE3CB6" w:rsidRPr="00A81A71">
        <w:rPr>
          <w:rFonts w:ascii="Arial" w:hAnsi="Arial" w:cs="Arial"/>
          <w:sz w:val="24"/>
          <w:szCs w:val="24"/>
        </w:rPr>
        <w:t>obstante,</w:t>
      </w:r>
      <w:r w:rsidRPr="00A81A71">
        <w:rPr>
          <w:rFonts w:ascii="Arial" w:hAnsi="Arial" w:cs="Arial"/>
          <w:sz w:val="24"/>
          <w:szCs w:val="24"/>
        </w:rPr>
        <w:t xml:space="preserve"> lo dispuesto en la </w:t>
      </w:r>
      <w:proofErr w:type="spellStart"/>
      <w:r w:rsidRPr="00A81A71">
        <w:rPr>
          <w:rFonts w:ascii="Arial" w:hAnsi="Arial" w:cs="Arial"/>
          <w:sz w:val="24"/>
          <w:szCs w:val="24"/>
        </w:rPr>
        <w:t>Subcláusula</w:t>
      </w:r>
      <w:proofErr w:type="spellEnd"/>
      <w:r w:rsidRPr="00A81A71">
        <w:rPr>
          <w:rFonts w:ascii="Arial" w:hAnsi="Arial" w:cs="Arial"/>
          <w:sz w:val="24"/>
          <w:szCs w:val="24"/>
        </w:rPr>
        <w:t xml:space="preserve"> 28.2 de las IAO, si durante el plazo transcurrido entre el acto de apertura y la fecha de </w:t>
      </w:r>
      <w:r w:rsidRPr="00A81A71">
        <w:rPr>
          <w:rFonts w:ascii="Arial" w:hAnsi="Arial" w:cs="Arial"/>
          <w:sz w:val="24"/>
          <w:szCs w:val="24"/>
        </w:rPr>
        <w:lastRenderedPageBreak/>
        <w:t>adjudicación del Contrato, un Oferente desea comunicarse con el Comprador sobre cualquier asunto relacionado con el proceso de la licitación, deberá hacerlo por escrito.</w:t>
      </w:r>
    </w:p>
    <w:p w14:paraId="4E832D87" w14:textId="77777777" w:rsidR="002E40A3" w:rsidRPr="00A81A71" w:rsidRDefault="002E40A3" w:rsidP="008362EF">
      <w:pPr>
        <w:keepNext/>
        <w:keepLines/>
        <w:numPr>
          <w:ilvl w:val="0"/>
          <w:numId w:val="77"/>
        </w:numPr>
        <w:spacing w:before="240" w:after="0" w:line="240" w:lineRule="auto"/>
        <w:ind w:left="1260" w:hanging="540"/>
        <w:outlineLvl w:val="1"/>
        <w:rPr>
          <w:rFonts w:ascii="Arial" w:hAnsi="Arial" w:cs="Arial"/>
          <w:b/>
          <w:bCs/>
          <w:sz w:val="24"/>
          <w:szCs w:val="24"/>
        </w:rPr>
      </w:pPr>
      <w:bookmarkStart w:id="173" w:name="_Toc106180678"/>
      <w:bookmarkStart w:id="174" w:name="_Toc317173234"/>
      <w:bookmarkStart w:id="175" w:name="_Toc18925956"/>
      <w:r w:rsidRPr="00A81A71">
        <w:rPr>
          <w:rFonts w:ascii="Arial" w:hAnsi="Arial" w:cs="Arial"/>
          <w:b/>
          <w:bCs/>
          <w:sz w:val="24"/>
          <w:szCs w:val="24"/>
        </w:rPr>
        <w:t>Aclaración de las Ofertas</w:t>
      </w:r>
      <w:bookmarkStart w:id="176" w:name="_Toc424009130"/>
      <w:bookmarkStart w:id="177" w:name="_Toc438438853"/>
      <w:bookmarkStart w:id="178" w:name="_Toc438532632"/>
      <w:bookmarkStart w:id="179" w:name="_Toc438733997"/>
      <w:bookmarkStart w:id="180" w:name="_Toc438907034"/>
      <w:bookmarkStart w:id="181" w:name="_Toc438907233"/>
      <w:bookmarkStart w:id="182" w:name="_Toc106180679"/>
      <w:bookmarkStart w:id="183" w:name="_Toc317173235"/>
      <w:bookmarkEnd w:id="173"/>
      <w:bookmarkEnd w:id="174"/>
      <w:bookmarkEnd w:id="175"/>
    </w:p>
    <w:p w14:paraId="4E832D88" w14:textId="77777777" w:rsidR="002E40A3" w:rsidRPr="00A81A71" w:rsidRDefault="002E40A3" w:rsidP="00F17EDB">
      <w:pPr>
        <w:numPr>
          <w:ilvl w:val="0"/>
          <w:numId w:val="46"/>
        </w:numPr>
        <w:spacing w:before="60" w:after="60" w:line="240" w:lineRule="auto"/>
        <w:ind w:left="1980" w:hanging="720"/>
        <w:rPr>
          <w:rFonts w:ascii="Arial" w:hAnsi="Arial" w:cs="Arial"/>
          <w:b/>
          <w:bCs/>
          <w:sz w:val="24"/>
          <w:szCs w:val="24"/>
        </w:rPr>
      </w:pPr>
      <w:r w:rsidRPr="00A81A71">
        <w:rPr>
          <w:rFonts w:ascii="Arial" w:hAnsi="Arial" w:cs="Arial"/>
          <w:sz w:val="24"/>
          <w:szCs w:val="24"/>
        </w:rPr>
        <w:t xml:space="preserve">Para facilitar el proceso de revisión, evaluación, comparación y </w:t>
      </w:r>
      <w:proofErr w:type="spellStart"/>
      <w:r w:rsidRPr="00A81A71">
        <w:rPr>
          <w:rFonts w:ascii="Arial" w:hAnsi="Arial" w:cs="Arial"/>
          <w:sz w:val="24"/>
          <w:szCs w:val="24"/>
        </w:rPr>
        <w:t>poscalificación</w:t>
      </w:r>
      <w:proofErr w:type="spellEnd"/>
      <w:r w:rsidRPr="00A81A71">
        <w:rPr>
          <w:rFonts w:ascii="Arial" w:hAnsi="Arial" w:cs="Arial"/>
          <w:sz w:val="24"/>
          <w:szCs w:val="24"/>
        </w:rPr>
        <w:t xml:space="preserve"> de las ofertas, el Comprador podrá, a su discreción, solicitar a cualquier Oferente aclaraciones sobre su oferta. No se considerarán aclaraciones a una oferta presentadas por Oferentes cuando no sean en respuesta a una solicitud del Comprador. La solicitud de aclaración por el Comprador y la respuesta deberán ser hechas por escrito. No se solicitará, ofrecerá o permitirá cambios en los precios o a la esencia de la oferta, excepto para confirmar correcciones de errores aritméticos descubiertos por el Comprador en la evaluación de las ofertas, de conformidad con la Cláusula 31 de las IAO.</w:t>
      </w:r>
    </w:p>
    <w:p w14:paraId="4E832D89" w14:textId="77777777" w:rsidR="002E40A3" w:rsidRPr="00A81A71" w:rsidRDefault="002E40A3" w:rsidP="008362EF">
      <w:pPr>
        <w:keepNext/>
        <w:keepLines/>
        <w:numPr>
          <w:ilvl w:val="0"/>
          <w:numId w:val="77"/>
        </w:numPr>
        <w:spacing w:before="240" w:after="0" w:line="240" w:lineRule="auto"/>
        <w:ind w:left="1260" w:hanging="540"/>
        <w:outlineLvl w:val="1"/>
        <w:rPr>
          <w:rFonts w:ascii="Arial" w:hAnsi="Arial" w:cs="Arial"/>
          <w:b/>
          <w:bCs/>
          <w:sz w:val="24"/>
          <w:szCs w:val="24"/>
        </w:rPr>
      </w:pPr>
      <w:bookmarkStart w:id="184" w:name="_Toc18925957"/>
      <w:bookmarkEnd w:id="176"/>
      <w:r w:rsidRPr="00A81A71">
        <w:rPr>
          <w:rFonts w:ascii="Arial" w:hAnsi="Arial" w:cs="Arial"/>
          <w:b/>
          <w:bCs/>
          <w:sz w:val="24"/>
          <w:szCs w:val="24"/>
        </w:rPr>
        <w:t xml:space="preserve">Cumplimiento </w:t>
      </w:r>
      <w:bookmarkEnd w:id="177"/>
      <w:bookmarkEnd w:id="178"/>
      <w:bookmarkEnd w:id="179"/>
      <w:bookmarkEnd w:id="180"/>
      <w:bookmarkEnd w:id="181"/>
      <w:bookmarkEnd w:id="182"/>
      <w:bookmarkEnd w:id="183"/>
      <w:r w:rsidRPr="00A81A71">
        <w:rPr>
          <w:rFonts w:ascii="Arial" w:hAnsi="Arial" w:cs="Arial"/>
          <w:b/>
          <w:bCs/>
          <w:sz w:val="24"/>
          <w:szCs w:val="24"/>
        </w:rPr>
        <w:t>de las Ofertas</w:t>
      </w:r>
      <w:bookmarkEnd w:id="184"/>
    </w:p>
    <w:p w14:paraId="4E832D8A" w14:textId="77777777" w:rsidR="002E40A3" w:rsidRPr="00A81A71" w:rsidRDefault="002E40A3" w:rsidP="00F17EDB">
      <w:pPr>
        <w:numPr>
          <w:ilvl w:val="0"/>
          <w:numId w:val="47"/>
        </w:numPr>
        <w:spacing w:before="60" w:after="60" w:line="240" w:lineRule="auto"/>
        <w:ind w:left="1980" w:hanging="720"/>
        <w:rPr>
          <w:rFonts w:ascii="Arial" w:hAnsi="Arial" w:cs="Arial"/>
          <w:sz w:val="24"/>
          <w:szCs w:val="24"/>
        </w:rPr>
      </w:pPr>
      <w:r w:rsidRPr="00A81A71">
        <w:rPr>
          <w:rFonts w:ascii="Arial" w:hAnsi="Arial" w:cs="Arial"/>
          <w:sz w:val="24"/>
          <w:szCs w:val="24"/>
        </w:rPr>
        <w:t>Para determinar si la oferta se ajusta sustancialmente a los Documentos de Licitación, el Comprador se basará en el contenido de la propia oferta.</w:t>
      </w:r>
    </w:p>
    <w:p w14:paraId="4E832D8B" w14:textId="77777777" w:rsidR="002E40A3" w:rsidRPr="00A81A71" w:rsidRDefault="002E40A3" w:rsidP="00F17EDB">
      <w:pPr>
        <w:numPr>
          <w:ilvl w:val="0"/>
          <w:numId w:val="47"/>
        </w:numPr>
        <w:tabs>
          <w:tab w:val="num" w:pos="1320"/>
        </w:tabs>
        <w:spacing w:before="60" w:after="60" w:line="240" w:lineRule="auto"/>
        <w:ind w:left="1980" w:hanging="720"/>
        <w:rPr>
          <w:rFonts w:ascii="Arial" w:hAnsi="Arial" w:cs="Arial"/>
          <w:sz w:val="24"/>
          <w:szCs w:val="24"/>
        </w:rPr>
      </w:pPr>
      <w:r w:rsidRPr="00A81A71">
        <w:rPr>
          <w:rFonts w:ascii="Arial" w:hAnsi="Arial" w:cs="Arial"/>
          <w:sz w:val="24"/>
          <w:szCs w:val="24"/>
        </w:rPr>
        <w:t>Una oferta que se ajusta sustancialmente a los Documentos de Licitación es la que satisface todos los términos, condiciones y especificaciones estipuladas en dichos documentos sin desviaciones importantes, reservas u omisiones. Una desviación importante, reservación u omisión es aquella que:</w:t>
      </w:r>
    </w:p>
    <w:p w14:paraId="4E832D8C" w14:textId="77777777" w:rsidR="002E40A3" w:rsidRPr="00A81A71" w:rsidRDefault="002E40A3" w:rsidP="00F17EDB">
      <w:pPr>
        <w:numPr>
          <w:ilvl w:val="0"/>
          <w:numId w:val="48"/>
        </w:numPr>
        <w:spacing w:before="60" w:after="60" w:line="240" w:lineRule="auto"/>
        <w:ind w:left="2340"/>
        <w:rPr>
          <w:rFonts w:ascii="Arial" w:hAnsi="Arial" w:cs="Arial"/>
          <w:sz w:val="24"/>
          <w:szCs w:val="24"/>
        </w:rPr>
      </w:pPr>
      <w:r w:rsidRPr="00A81A71">
        <w:rPr>
          <w:rFonts w:ascii="Arial" w:hAnsi="Arial" w:cs="Arial"/>
          <w:sz w:val="24"/>
          <w:szCs w:val="24"/>
        </w:rPr>
        <w:t>afecta de una manera sustancial el alcance, la calidad o el funcionamiento de los Bienes y Servicios Conexos especificados en el Contrato; o</w:t>
      </w:r>
    </w:p>
    <w:p w14:paraId="4E832D8D" w14:textId="77777777" w:rsidR="002E40A3" w:rsidRPr="00A81A71" w:rsidRDefault="002E40A3" w:rsidP="00F17EDB">
      <w:pPr>
        <w:numPr>
          <w:ilvl w:val="0"/>
          <w:numId w:val="48"/>
        </w:numPr>
        <w:tabs>
          <w:tab w:val="num" w:pos="1872"/>
        </w:tabs>
        <w:spacing w:before="60" w:after="60" w:line="240" w:lineRule="auto"/>
        <w:ind w:left="2340"/>
        <w:rPr>
          <w:rFonts w:ascii="Arial" w:hAnsi="Arial" w:cs="Arial"/>
          <w:sz w:val="24"/>
          <w:szCs w:val="24"/>
        </w:rPr>
      </w:pPr>
      <w:r w:rsidRPr="00A81A71">
        <w:rPr>
          <w:rFonts w:ascii="Arial" w:hAnsi="Arial" w:cs="Arial"/>
          <w:sz w:val="24"/>
          <w:szCs w:val="24"/>
        </w:rPr>
        <w:t>limita de una manera sustancial, contraria a los Documentos de Licitación, los derechos del Comprador o las obligaciones del Oferente en virtud del Contrato; o</w:t>
      </w:r>
    </w:p>
    <w:p w14:paraId="4E832D8E" w14:textId="77777777" w:rsidR="002E40A3" w:rsidRPr="00A81A71" w:rsidRDefault="002E40A3" w:rsidP="00F17EDB">
      <w:pPr>
        <w:numPr>
          <w:ilvl w:val="0"/>
          <w:numId w:val="48"/>
        </w:numPr>
        <w:tabs>
          <w:tab w:val="num" w:pos="1872"/>
        </w:tabs>
        <w:spacing w:before="60" w:after="60" w:line="240" w:lineRule="auto"/>
        <w:ind w:left="2340"/>
        <w:rPr>
          <w:rFonts w:ascii="Arial" w:hAnsi="Arial" w:cs="Arial"/>
          <w:sz w:val="24"/>
          <w:szCs w:val="24"/>
        </w:rPr>
      </w:pPr>
      <w:r w:rsidRPr="00A81A71">
        <w:rPr>
          <w:rFonts w:ascii="Arial" w:hAnsi="Arial" w:cs="Arial"/>
          <w:sz w:val="24"/>
          <w:szCs w:val="24"/>
        </w:rPr>
        <w:t>de rectificarse, afectaría injustamente la posición competitiva de los otros Oferentes que presentan ofertas que se ajustan sustancialmente a los Documentos de Licitación.</w:t>
      </w:r>
    </w:p>
    <w:p w14:paraId="4E832D8F" w14:textId="77777777" w:rsidR="002E40A3" w:rsidRPr="00A81A71" w:rsidRDefault="002E40A3" w:rsidP="00F17EDB">
      <w:pPr>
        <w:numPr>
          <w:ilvl w:val="0"/>
          <w:numId w:val="47"/>
        </w:numPr>
        <w:tabs>
          <w:tab w:val="num" w:pos="1320"/>
        </w:tabs>
        <w:spacing w:before="60" w:after="60" w:line="240" w:lineRule="auto"/>
        <w:ind w:left="1980" w:hanging="720"/>
        <w:rPr>
          <w:rFonts w:ascii="Arial" w:hAnsi="Arial" w:cs="Arial"/>
          <w:sz w:val="24"/>
          <w:szCs w:val="24"/>
        </w:rPr>
      </w:pPr>
      <w:r w:rsidRPr="00A81A71">
        <w:rPr>
          <w:rFonts w:ascii="Arial" w:hAnsi="Arial" w:cs="Arial"/>
          <w:sz w:val="24"/>
          <w:szCs w:val="24"/>
        </w:rPr>
        <w:t>Si una oferta no se ajusta sustancialmente a los Documentos de Licitación, deberá ser rechazada por el Comprador y el Oferente no podrá ajustarla posteriormente mediante correcciones de desviaciones importantes, reservaciones u omisiones.</w:t>
      </w:r>
    </w:p>
    <w:p w14:paraId="4E832D90" w14:textId="77777777" w:rsidR="002E40A3" w:rsidRPr="00A81A71" w:rsidRDefault="002E40A3" w:rsidP="008362EF">
      <w:pPr>
        <w:keepNext/>
        <w:keepLines/>
        <w:numPr>
          <w:ilvl w:val="0"/>
          <w:numId w:val="77"/>
        </w:numPr>
        <w:spacing w:before="240" w:after="0" w:line="240" w:lineRule="auto"/>
        <w:ind w:left="1260" w:hanging="540"/>
        <w:outlineLvl w:val="1"/>
        <w:rPr>
          <w:rFonts w:ascii="Arial" w:hAnsi="Arial" w:cs="Arial"/>
          <w:b/>
          <w:bCs/>
          <w:sz w:val="24"/>
          <w:szCs w:val="24"/>
        </w:rPr>
      </w:pPr>
      <w:bookmarkStart w:id="185" w:name="_Toc438438854"/>
      <w:bookmarkStart w:id="186" w:name="_Toc438532636"/>
      <w:bookmarkStart w:id="187" w:name="_Toc438733998"/>
      <w:bookmarkStart w:id="188" w:name="_Toc438907035"/>
      <w:bookmarkStart w:id="189" w:name="_Toc438907234"/>
      <w:bookmarkStart w:id="190" w:name="_Toc106180680"/>
      <w:bookmarkStart w:id="191" w:name="_Toc317173236"/>
      <w:bookmarkStart w:id="192" w:name="_Toc18925958"/>
      <w:r w:rsidRPr="00A81A71">
        <w:rPr>
          <w:rFonts w:ascii="Arial" w:hAnsi="Arial" w:cs="Arial"/>
          <w:b/>
          <w:bCs/>
          <w:sz w:val="24"/>
          <w:szCs w:val="24"/>
        </w:rPr>
        <w:t>Diferencias, Errores y Omisiones</w:t>
      </w:r>
      <w:bookmarkEnd w:id="185"/>
      <w:bookmarkEnd w:id="186"/>
      <w:bookmarkEnd w:id="187"/>
      <w:bookmarkEnd w:id="188"/>
      <w:bookmarkEnd w:id="189"/>
      <w:bookmarkEnd w:id="190"/>
      <w:bookmarkEnd w:id="191"/>
      <w:bookmarkEnd w:id="192"/>
    </w:p>
    <w:p w14:paraId="4E832D91" w14:textId="77777777" w:rsidR="002E40A3" w:rsidRPr="00A81A71" w:rsidRDefault="002E40A3" w:rsidP="00F17EDB">
      <w:pPr>
        <w:numPr>
          <w:ilvl w:val="0"/>
          <w:numId w:val="49"/>
        </w:numPr>
        <w:spacing w:before="60" w:after="60" w:line="240" w:lineRule="auto"/>
        <w:ind w:left="1980" w:hanging="720"/>
        <w:rPr>
          <w:rFonts w:ascii="Arial" w:hAnsi="Arial" w:cs="Arial"/>
          <w:sz w:val="24"/>
          <w:szCs w:val="24"/>
        </w:rPr>
      </w:pPr>
      <w:r w:rsidRPr="00A81A71">
        <w:rPr>
          <w:rFonts w:ascii="Arial" w:hAnsi="Arial" w:cs="Arial"/>
          <w:sz w:val="24"/>
          <w:szCs w:val="24"/>
        </w:rPr>
        <w:t>Siempre y cuando una oferta se ajuste sustancialmente a los Documentos de Licitación, el Comprador podrá dispensar alguna diferencia u omisión cuando ésta no constituya una desviación importante.</w:t>
      </w:r>
    </w:p>
    <w:p w14:paraId="4E832D92" w14:textId="77777777" w:rsidR="002E40A3" w:rsidRPr="00A81A71" w:rsidRDefault="002E40A3" w:rsidP="00F17EDB">
      <w:pPr>
        <w:numPr>
          <w:ilvl w:val="0"/>
          <w:numId w:val="49"/>
        </w:numPr>
        <w:tabs>
          <w:tab w:val="num" w:pos="1320"/>
        </w:tabs>
        <w:spacing w:before="60" w:after="60" w:line="240" w:lineRule="auto"/>
        <w:ind w:left="1980" w:hanging="720"/>
        <w:rPr>
          <w:rFonts w:ascii="Arial" w:hAnsi="Arial" w:cs="Arial"/>
          <w:sz w:val="24"/>
          <w:szCs w:val="24"/>
        </w:rPr>
      </w:pPr>
      <w:r w:rsidRPr="00A81A71">
        <w:rPr>
          <w:rFonts w:ascii="Arial" w:hAnsi="Arial" w:cs="Arial"/>
          <w:sz w:val="24"/>
          <w:szCs w:val="24"/>
        </w:rPr>
        <w:lastRenderedPageBreak/>
        <w:t>Siempre y cuando una oferta se ajuste sustancialmente a los Documentos de Licitación, el Comprador podrá solicitarle al Oferente que presente dentro de un plazo razonable, información o documentación necesaria para rectificar diferencias u omisiones relacionadas con requisitos no importantes de documentación. Dichas omisiones no podrán estar relacionadas con ningún aspecto del precio de la oferta. Si el Oferente no cumple con la petición, su oferta podrá ser rechazada.</w:t>
      </w:r>
    </w:p>
    <w:p w14:paraId="4E832D93" w14:textId="77777777" w:rsidR="002E40A3" w:rsidRPr="00A81A71" w:rsidRDefault="002E40A3" w:rsidP="00F17EDB">
      <w:pPr>
        <w:numPr>
          <w:ilvl w:val="0"/>
          <w:numId w:val="49"/>
        </w:numPr>
        <w:tabs>
          <w:tab w:val="num" w:pos="1320"/>
        </w:tabs>
        <w:spacing w:before="60" w:after="60" w:line="240" w:lineRule="auto"/>
        <w:ind w:left="1980" w:hanging="720"/>
        <w:rPr>
          <w:rFonts w:ascii="Arial" w:hAnsi="Arial" w:cs="Arial"/>
          <w:sz w:val="24"/>
          <w:szCs w:val="24"/>
        </w:rPr>
      </w:pPr>
      <w:r w:rsidRPr="00A81A71">
        <w:rPr>
          <w:rFonts w:ascii="Arial" w:hAnsi="Arial" w:cs="Arial"/>
          <w:sz w:val="24"/>
          <w:szCs w:val="24"/>
        </w:rPr>
        <w:t>Siempre y cuando una oferta se ajuste sustancialmente a los Documentos de Licitación, el Comprador corregirá errores aritméticos de la siguiente manera:</w:t>
      </w:r>
    </w:p>
    <w:p w14:paraId="4E832D94" w14:textId="77777777" w:rsidR="002E40A3" w:rsidRPr="00A81A71" w:rsidRDefault="002E40A3" w:rsidP="00F17EDB">
      <w:pPr>
        <w:numPr>
          <w:ilvl w:val="0"/>
          <w:numId w:val="50"/>
        </w:numPr>
        <w:spacing w:before="60" w:after="60" w:line="240" w:lineRule="auto"/>
        <w:ind w:left="2340"/>
        <w:rPr>
          <w:rFonts w:ascii="Arial" w:hAnsi="Arial" w:cs="Arial"/>
          <w:sz w:val="24"/>
          <w:szCs w:val="24"/>
        </w:rPr>
      </w:pPr>
      <w:r w:rsidRPr="00A81A71">
        <w:rPr>
          <w:rFonts w:ascii="Arial" w:hAnsi="Arial" w:cs="Arial"/>
          <w:sz w:val="24"/>
          <w:szCs w:val="24"/>
        </w:rPr>
        <w:t>si hay una discrepancia entre un precio unitario y el precio total obtenido al multiplicar ese precio unitario por las cantidades correspondientes, prevalecerá el precio unitario y el precio total será corregido a menos que el Comprador considere que hay un error obvio en la colocación del punto decimal, caso en el cual el total cotizado prevalecerá y el precio unitario se corregirá;</w:t>
      </w:r>
    </w:p>
    <w:p w14:paraId="4E832D95" w14:textId="77777777" w:rsidR="002E40A3" w:rsidRPr="00A81A71" w:rsidRDefault="002E40A3" w:rsidP="00F17EDB">
      <w:pPr>
        <w:numPr>
          <w:ilvl w:val="0"/>
          <w:numId w:val="50"/>
        </w:numPr>
        <w:tabs>
          <w:tab w:val="num" w:pos="1872"/>
        </w:tabs>
        <w:spacing w:before="60" w:after="60" w:line="240" w:lineRule="auto"/>
        <w:ind w:left="2340"/>
        <w:rPr>
          <w:rFonts w:ascii="Arial" w:hAnsi="Arial" w:cs="Arial"/>
          <w:sz w:val="24"/>
          <w:szCs w:val="24"/>
        </w:rPr>
      </w:pPr>
      <w:r w:rsidRPr="00A81A71">
        <w:rPr>
          <w:rFonts w:ascii="Arial" w:hAnsi="Arial" w:cs="Arial"/>
          <w:sz w:val="24"/>
          <w:szCs w:val="24"/>
        </w:rPr>
        <w:t>si hay un error en un total que corresponde a la suma o resta de subtotales, los subtotales prevalecerán y se corregirá el total; y</w:t>
      </w:r>
    </w:p>
    <w:p w14:paraId="4E832D96" w14:textId="77777777" w:rsidR="002E40A3" w:rsidRPr="00A81A71" w:rsidRDefault="002E40A3" w:rsidP="00F17EDB">
      <w:pPr>
        <w:numPr>
          <w:ilvl w:val="0"/>
          <w:numId w:val="50"/>
        </w:numPr>
        <w:tabs>
          <w:tab w:val="num" w:pos="1872"/>
        </w:tabs>
        <w:spacing w:before="60" w:after="60" w:line="240" w:lineRule="auto"/>
        <w:ind w:left="2340"/>
        <w:rPr>
          <w:rFonts w:ascii="Arial" w:hAnsi="Arial" w:cs="Arial"/>
          <w:sz w:val="24"/>
          <w:szCs w:val="24"/>
        </w:rPr>
      </w:pPr>
      <w:r w:rsidRPr="00A81A71">
        <w:rPr>
          <w:rFonts w:ascii="Arial" w:hAnsi="Arial" w:cs="Arial"/>
          <w:sz w:val="24"/>
          <w:szCs w:val="24"/>
        </w:rPr>
        <w:t>si hay una discrepancia entre palabras y cifras, prevalecerá el monto expresado en palabras a menos que la cantidad expresada en palabras corresponda a un error aritmético, en cuyo caso prevalecerán las cantidades en cifras de conformidad con los párrafos (a) y (b) mencionados.</w:t>
      </w:r>
    </w:p>
    <w:p w14:paraId="4E832D97" w14:textId="77777777" w:rsidR="002E40A3" w:rsidRPr="00A81A71" w:rsidRDefault="002E40A3" w:rsidP="00F17EDB">
      <w:pPr>
        <w:numPr>
          <w:ilvl w:val="0"/>
          <w:numId w:val="49"/>
        </w:numPr>
        <w:spacing w:before="60" w:after="60" w:line="240" w:lineRule="auto"/>
        <w:ind w:left="1980" w:hanging="720"/>
        <w:rPr>
          <w:rFonts w:ascii="Arial" w:hAnsi="Arial" w:cs="Arial"/>
          <w:b/>
          <w:bCs/>
          <w:sz w:val="24"/>
          <w:szCs w:val="24"/>
        </w:rPr>
      </w:pPr>
      <w:r w:rsidRPr="00A81A71">
        <w:rPr>
          <w:rFonts w:ascii="Arial" w:hAnsi="Arial" w:cs="Arial"/>
          <w:sz w:val="24"/>
          <w:szCs w:val="24"/>
        </w:rPr>
        <w:t>Si el Oferente que presentó la oferta evaluada más baja no acepta la corrección de los errores, su oferta será rechazada.</w:t>
      </w:r>
    </w:p>
    <w:p w14:paraId="4E832D98" w14:textId="77777777" w:rsidR="002E40A3" w:rsidRPr="00A81A71" w:rsidRDefault="002E40A3" w:rsidP="008362EF">
      <w:pPr>
        <w:keepNext/>
        <w:keepLines/>
        <w:numPr>
          <w:ilvl w:val="0"/>
          <w:numId w:val="77"/>
        </w:numPr>
        <w:spacing w:before="240" w:after="0" w:line="240" w:lineRule="auto"/>
        <w:ind w:left="1260" w:hanging="540"/>
        <w:outlineLvl w:val="1"/>
        <w:rPr>
          <w:rFonts w:ascii="Arial" w:hAnsi="Arial" w:cs="Arial"/>
          <w:b/>
          <w:bCs/>
          <w:sz w:val="24"/>
          <w:szCs w:val="24"/>
        </w:rPr>
      </w:pPr>
      <w:bookmarkStart w:id="193" w:name="_Toc438438855"/>
      <w:bookmarkStart w:id="194" w:name="_Toc438532642"/>
      <w:bookmarkStart w:id="195" w:name="_Toc438733999"/>
      <w:bookmarkStart w:id="196" w:name="_Toc438907036"/>
      <w:bookmarkStart w:id="197" w:name="_Toc438907235"/>
      <w:bookmarkStart w:id="198" w:name="_Toc106180681"/>
      <w:bookmarkStart w:id="199" w:name="_Toc317173237"/>
      <w:bookmarkStart w:id="200" w:name="_Toc18925959"/>
      <w:r w:rsidRPr="00A81A71">
        <w:rPr>
          <w:rFonts w:ascii="Arial" w:hAnsi="Arial" w:cs="Arial"/>
          <w:b/>
          <w:bCs/>
          <w:sz w:val="24"/>
          <w:szCs w:val="24"/>
        </w:rPr>
        <w:t>Examen Preliminar de las Ofertas</w:t>
      </w:r>
      <w:bookmarkEnd w:id="193"/>
      <w:bookmarkEnd w:id="194"/>
      <w:bookmarkEnd w:id="195"/>
      <w:bookmarkEnd w:id="196"/>
      <w:bookmarkEnd w:id="197"/>
      <w:bookmarkEnd w:id="198"/>
      <w:bookmarkEnd w:id="199"/>
      <w:bookmarkEnd w:id="200"/>
    </w:p>
    <w:p w14:paraId="4E832D99" w14:textId="77777777" w:rsidR="002E40A3" w:rsidRPr="00A81A71" w:rsidRDefault="002E40A3" w:rsidP="00F17EDB">
      <w:pPr>
        <w:numPr>
          <w:ilvl w:val="0"/>
          <w:numId w:val="51"/>
        </w:numPr>
        <w:spacing w:before="60" w:after="60" w:line="240" w:lineRule="auto"/>
        <w:ind w:left="1980" w:hanging="720"/>
        <w:rPr>
          <w:rFonts w:ascii="Arial" w:hAnsi="Arial" w:cs="Arial"/>
          <w:sz w:val="24"/>
          <w:szCs w:val="24"/>
        </w:rPr>
      </w:pPr>
      <w:r w:rsidRPr="00A81A71">
        <w:rPr>
          <w:rFonts w:ascii="Arial" w:hAnsi="Arial" w:cs="Arial"/>
          <w:sz w:val="24"/>
          <w:szCs w:val="24"/>
        </w:rPr>
        <w:t>El Comprador examinará todas las ofertas para confirmar que todos los documentos y documentación técnica solicitada en la Cláusula 11 de las IAO han sido suministrados y para determinar si cada documento entregado está completo.</w:t>
      </w:r>
    </w:p>
    <w:p w14:paraId="4E832D9A" w14:textId="77777777" w:rsidR="002E40A3" w:rsidRPr="00A81A71" w:rsidRDefault="002E40A3" w:rsidP="00F17EDB">
      <w:pPr>
        <w:numPr>
          <w:ilvl w:val="0"/>
          <w:numId w:val="51"/>
        </w:numPr>
        <w:spacing w:before="60" w:after="60" w:line="240" w:lineRule="auto"/>
        <w:ind w:left="1980" w:hanging="720"/>
        <w:rPr>
          <w:rFonts w:ascii="Arial" w:hAnsi="Arial" w:cs="Arial"/>
          <w:sz w:val="24"/>
          <w:szCs w:val="24"/>
        </w:rPr>
      </w:pPr>
      <w:r w:rsidRPr="00A81A71">
        <w:rPr>
          <w:rFonts w:ascii="Arial" w:hAnsi="Arial" w:cs="Arial"/>
          <w:sz w:val="24"/>
          <w:szCs w:val="24"/>
        </w:rPr>
        <w:t>El Comprador confirmará que los siguientes documentos e información han sido proporcionados con la oferta. Si cualquiera de estos documentos o información faltaran, la oferta será rechazada.</w:t>
      </w:r>
    </w:p>
    <w:p w14:paraId="4E832D9B" w14:textId="77777777" w:rsidR="002E40A3" w:rsidRPr="00A81A71" w:rsidRDefault="002E40A3" w:rsidP="00F17EDB">
      <w:pPr>
        <w:numPr>
          <w:ilvl w:val="0"/>
          <w:numId w:val="52"/>
        </w:numPr>
        <w:spacing w:before="60" w:after="60" w:line="240" w:lineRule="auto"/>
        <w:ind w:left="2340"/>
        <w:rPr>
          <w:rFonts w:ascii="Arial" w:hAnsi="Arial" w:cs="Arial"/>
          <w:sz w:val="24"/>
          <w:szCs w:val="24"/>
        </w:rPr>
      </w:pPr>
      <w:r w:rsidRPr="00A81A71">
        <w:rPr>
          <w:rFonts w:ascii="Arial" w:hAnsi="Arial" w:cs="Arial"/>
          <w:sz w:val="24"/>
          <w:szCs w:val="24"/>
        </w:rPr>
        <w:t xml:space="preserve">Formulario de Oferta, de conformidad con la </w:t>
      </w:r>
      <w:proofErr w:type="spellStart"/>
      <w:r w:rsidRPr="00A81A71">
        <w:rPr>
          <w:rFonts w:ascii="Arial" w:hAnsi="Arial" w:cs="Arial"/>
          <w:sz w:val="24"/>
          <w:szCs w:val="24"/>
        </w:rPr>
        <w:t>Subcláusula</w:t>
      </w:r>
      <w:proofErr w:type="spellEnd"/>
      <w:r w:rsidRPr="00A81A71">
        <w:rPr>
          <w:rFonts w:ascii="Arial" w:hAnsi="Arial" w:cs="Arial"/>
          <w:sz w:val="24"/>
          <w:szCs w:val="24"/>
        </w:rPr>
        <w:t xml:space="preserve"> 12.1 de las IAO;;</w:t>
      </w:r>
    </w:p>
    <w:p w14:paraId="4E832D9C" w14:textId="77777777" w:rsidR="002E40A3" w:rsidRPr="00A81A71" w:rsidRDefault="002E40A3" w:rsidP="00F17EDB">
      <w:pPr>
        <w:numPr>
          <w:ilvl w:val="0"/>
          <w:numId w:val="52"/>
        </w:numPr>
        <w:tabs>
          <w:tab w:val="num" w:pos="1872"/>
        </w:tabs>
        <w:spacing w:before="60" w:after="60" w:line="240" w:lineRule="auto"/>
        <w:ind w:left="2340"/>
        <w:rPr>
          <w:rFonts w:ascii="Arial" w:hAnsi="Arial" w:cs="Arial"/>
          <w:sz w:val="24"/>
          <w:szCs w:val="24"/>
        </w:rPr>
      </w:pPr>
      <w:r w:rsidRPr="00A81A71">
        <w:rPr>
          <w:rFonts w:ascii="Arial" w:hAnsi="Arial" w:cs="Arial"/>
          <w:sz w:val="24"/>
          <w:szCs w:val="24"/>
        </w:rPr>
        <w:t xml:space="preserve">Lista de Precios, de conformidad con la </w:t>
      </w:r>
      <w:proofErr w:type="spellStart"/>
      <w:r w:rsidRPr="00A81A71">
        <w:rPr>
          <w:rFonts w:ascii="Arial" w:hAnsi="Arial" w:cs="Arial"/>
          <w:sz w:val="24"/>
          <w:szCs w:val="24"/>
        </w:rPr>
        <w:t>Subcláusula</w:t>
      </w:r>
      <w:proofErr w:type="spellEnd"/>
      <w:r w:rsidRPr="00A81A71">
        <w:rPr>
          <w:rFonts w:ascii="Arial" w:hAnsi="Arial" w:cs="Arial"/>
          <w:sz w:val="24"/>
          <w:szCs w:val="24"/>
        </w:rPr>
        <w:t xml:space="preserve"> 12.2 de las IAO; y</w:t>
      </w:r>
    </w:p>
    <w:p w14:paraId="4E832D9D" w14:textId="77777777" w:rsidR="002E40A3" w:rsidRPr="00A81A71" w:rsidRDefault="002E40A3" w:rsidP="00F17EDB">
      <w:pPr>
        <w:numPr>
          <w:ilvl w:val="0"/>
          <w:numId w:val="52"/>
        </w:numPr>
        <w:tabs>
          <w:tab w:val="num" w:pos="1872"/>
        </w:tabs>
        <w:spacing w:before="60" w:after="60" w:line="240" w:lineRule="auto"/>
        <w:ind w:left="2340"/>
        <w:rPr>
          <w:rFonts w:ascii="Arial" w:hAnsi="Arial" w:cs="Arial"/>
          <w:b/>
          <w:bCs/>
          <w:sz w:val="24"/>
          <w:szCs w:val="24"/>
        </w:rPr>
      </w:pPr>
      <w:r w:rsidRPr="00A81A71">
        <w:rPr>
          <w:rFonts w:ascii="Arial" w:hAnsi="Arial" w:cs="Arial"/>
          <w:sz w:val="24"/>
          <w:szCs w:val="24"/>
        </w:rPr>
        <w:t xml:space="preserve">Garantía de Mantenimiento de la Oferta o Declaración de Mantenimiento de la Oferta, de conformidad con la </w:t>
      </w:r>
      <w:proofErr w:type="spellStart"/>
      <w:r w:rsidRPr="00A81A71">
        <w:rPr>
          <w:rFonts w:ascii="Arial" w:hAnsi="Arial" w:cs="Arial"/>
          <w:sz w:val="24"/>
          <w:szCs w:val="24"/>
        </w:rPr>
        <w:t>Subcláusula</w:t>
      </w:r>
      <w:proofErr w:type="spellEnd"/>
      <w:r w:rsidRPr="00A81A71">
        <w:rPr>
          <w:rFonts w:ascii="Arial" w:hAnsi="Arial" w:cs="Arial"/>
          <w:sz w:val="24"/>
          <w:szCs w:val="24"/>
        </w:rPr>
        <w:t xml:space="preserve"> 21 de las IAO, si corresponde.</w:t>
      </w:r>
    </w:p>
    <w:p w14:paraId="4E832D9E" w14:textId="77777777" w:rsidR="002E40A3" w:rsidRPr="00A81A71" w:rsidRDefault="002E40A3" w:rsidP="008362EF">
      <w:pPr>
        <w:keepNext/>
        <w:keepLines/>
        <w:numPr>
          <w:ilvl w:val="0"/>
          <w:numId w:val="77"/>
        </w:numPr>
        <w:spacing w:before="240" w:after="0" w:line="240" w:lineRule="auto"/>
        <w:ind w:left="1260" w:hanging="540"/>
        <w:outlineLvl w:val="1"/>
        <w:rPr>
          <w:rFonts w:ascii="Arial" w:hAnsi="Arial" w:cs="Arial"/>
          <w:b/>
          <w:bCs/>
          <w:sz w:val="24"/>
          <w:szCs w:val="24"/>
        </w:rPr>
      </w:pPr>
      <w:bookmarkStart w:id="201" w:name="_Toc106180682"/>
      <w:bookmarkStart w:id="202" w:name="_Toc317173238"/>
      <w:bookmarkStart w:id="203" w:name="_Toc18925960"/>
      <w:r w:rsidRPr="00A81A71">
        <w:rPr>
          <w:rFonts w:ascii="Arial" w:hAnsi="Arial" w:cs="Arial"/>
          <w:b/>
          <w:bCs/>
          <w:sz w:val="24"/>
          <w:szCs w:val="24"/>
        </w:rPr>
        <w:lastRenderedPageBreak/>
        <w:t>Examen de los Términos y Condiciones; Evaluación Técnica</w:t>
      </w:r>
      <w:bookmarkEnd w:id="201"/>
      <w:bookmarkEnd w:id="202"/>
      <w:bookmarkEnd w:id="203"/>
    </w:p>
    <w:p w14:paraId="4E832D9F" w14:textId="77777777" w:rsidR="002E40A3" w:rsidRPr="00A81A71" w:rsidRDefault="002E40A3" w:rsidP="00F17EDB">
      <w:pPr>
        <w:numPr>
          <w:ilvl w:val="0"/>
          <w:numId w:val="53"/>
        </w:numPr>
        <w:spacing w:before="60" w:after="60" w:line="240" w:lineRule="auto"/>
        <w:ind w:left="1980" w:hanging="720"/>
        <w:rPr>
          <w:rFonts w:ascii="Arial" w:hAnsi="Arial" w:cs="Arial"/>
          <w:sz w:val="24"/>
          <w:szCs w:val="24"/>
        </w:rPr>
      </w:pPr>
      <w:r w:rsidRPr="00A81A71">
        <w:rPr>
          <w:rFonts w:ascii="Arial" w:hAnsi="Arial" w:cs="Arial"/>
          <w:sz w:val="24"/>
          <w:szCs w:val="24"/>
        </w:rPr>
        <w:t>El Comprador examinará todas las ofertas para confirmar que todas las estipulaciones y condiciones de las CGC y de las CEC han sido aceptadas por el Oferente sin desviaciones o reservas mayores.</w:t>
      </w:r>
    </w:p>
    <w:p w14:paraId="4E832DA0" w14:textId="77777777" w:rsidR="002E40A3" w:rsidRPr="00A81A71" w:rsidRDefault="002E40A3" w:rsidP="00F17EDB">
      <w:pPr>
        <w:numPr>
          <w:ilvl w:val="0"/>
          <w:numId w:val="53"/>
        </w:numPr>
        <w:spacing w:before="60" w:after="60" w:line="240" w:lineRule="auto"/>
        <w:ind w:left="1980" w:hanging="720"/>
        <w:rPr>
          <w:rFonts w:ascii="Arial" w:hAnsi="Arial" w:cs="Arial"/>
          <w:sz w:val="24"/>
          <w:szCs w:val="24"/>
        </w:rPr>
      </w:pPr>
      <w:r w:rsidRPr="00A81A71">
        <w:rPr>
          <w:rFonts w:ascii="Arial" w:hAnsi="Arial" w:cs="Arial"/>
          <w:sz w:val="24"/>
          <w:szCs w:val="24"/>
        </w:rPr>
        <w:t>El Comprador evaluará los aspectos técnicos de la oferta presentada en virtud de la Cláusula 18 de las IAO, para confirmar que todos los requisitos estipulados en la Sección VI, Lista de Bienes y Servicios y Plan de Entrega de los Documentos de Licitación, han sido cumplidos sin ninguna desviación importante o reserva.</w:t>
      </w:r>
    </w:p>
    <w:p w14:paraId="4E832DA1" w14:textId="77777777" w:rsidR="002E40A3" w:rsidRPr="00A81A71" w:rsidRDefault="002E40A3" w:rsidP="00F17EDB">
      <w:pPr>
        <w:numPr>
          <w:ilvl w:val="0"/>
          <w:numId w:val="53"/>
        </w:numPr>
        <w:spacing w:before="60" w:after="60" w:line="240" w:lineRule="auto"/>
        <w:ind w:left="1980" w:hanging="720"/>
        <w:rPr>
          <w:rFonts w:ascii="Arial" w:hAnsi="Arial" w:cs="Arial"/>
          <w:sz w:val="24"/>
          <w:szCs w:val="24"/>
        </w:rPr>
      </w:pPr>
      <w:r w:rsidRPr="00A81A71">
        <w:rPr>
          <w:rFonts w:ascii="Arial" w:hAnsi="Arial" w:cs="Arial"/>
          <w:sz w:val="24"/>
          <w:szCs w:val="24"/>
        </w:rPr>
        <w:t>Si después de haber examinado los términos y condiciones y de haber efectuado la evaluación técnica, el Comprador establece que la oferta no se ajusta sustancialmente a los Documentos de Licitación de conformidad con la Cláusula 30 de las IAO, la oferta será rechazada.</w:t>
      </w:r>
    </w:p>
    <w:p w14:paraId="4E832DA2" w14:textId="77777777" w:rsidR="002E40A3" w:rsidRPr="00A81A71" w:rsidRDefault="002E40A3" w:rsidP="008362EF">
      <w:pPr>
        <w:keepNext/>
        <w:keepLines/>
        <w:numPr>
          <w:ilvl w:val="0"/>
          <w:numId w:val="77"/>
        </w:numPr>
        <w:spacing w:before="240" w:after="0" w:line="240" w:lineRule="auto"/>
        <w:ind w:left="1260" w:hanging="540"/>
        <w:outlineLvl w:val="1"/>
        <w:rPr>
          <w:rFonts w:ascii="Arial" w:hAnsi="Arial" w:cs="Arial"/>
          <w:b/>
          <w:bCs/>
          <w:sz w:val="24"/>
          <w:szCs w:val="24"/>
        </w:rPr>
      </w:pPr>
      <w:bookmarkStart w:id="204" w:name="_Toc438438857"/>
      <w:bookmarkStart w:id="205" w:name="_Toc438532646"/>
      <w:bookmarkStart w:id="206" w:name="_Toc438734001"/>
      <w:bookmarkStart w:id="207" w:name="_Toc438907038"/>
      <w:bookmarkStart w:id="208" w:name="_Toc438907237"/>
      <w:bookmarkStart w:id="209" w:name="_Toc106180683"/>
      <w:bookmarkStart w:id="210" w:name="_Toc317173239"/>
      <w:bookmarkStart w:id="211" w:name="_Toc18925961"/>
      <w:r w:rsidRPr="00A81A71">
        <w:rPr>
          <w:rFonts w:ascii="Arial" w:hAnsi="Arial" w:cs="Arial"/>
          <w:b/>
          <w:bCs/>
          <w:sz w:val="24"/>
          <w:szCs w:val="24"/>
        </w:rPr>
        <w:t>Conversión a una Sola Moneda</w:t>
      </w:r>
      <w:bookmarkEnd w:id="204"/>
      <w:bookmarkEnd w:id="205"/>
      <w:bookmarkEnd w:id="206"/>
      <w:bookmarkEnd w:id="207"/>
      <w:bookmarkEnd w:id="208"/>
      <w:bookmarkEnd w:id="209"/>
      <w:bookmarkEnd w:id="210"/>
      <w:bookmarkEnd w:id="211"/>
    </w:p>
    <w:p w14:paraId="4E832DA3" w14:textId="77777777" w:rsidR="002E40A3" w:rsidRPr="00A81A71" w:rsidRDefault="002E40A3" w:rsidP="00F17EDB">
      <w:pPr>
        <w:numPr>
          <w:ilvl w:val="0"/>
          <w:numId w:val="54"/>
        </w:numPr>
        <w:spacing w:before="60" w:after="60" w:line="240" w:lineRule="auto"/>
        <w:ind w:left="1980" w:hanging="720"/>
        <w:rPr>
          <w:rFonts w:ascii="Arial" w:hAnsi="Arial" w:cs="Arial"/>
          <w:b/>
          <w:bCs/>
          <w:sz w:val="24"/>
          <w:szCs w:val="24"/>
        </w:rPr>
      </w:pPr>
      <w:r w:rsidRPr="00A81A71">
        <w:rPr>
          <w:rFonts w:ascii="Arial" w:hAnsi="Arial" w:cs="Arial"/>
          <w:sz w:val="24"/>
          <w:szCs w:val="24"/>
        </w:rPr>
        <w:t xml:space="preserve">Para efectos de evaluación y comparación, el Comprador convertirá todos los precios de las ofertas expresados en diferentes monedas a la moneda única indicada en los </w:t>
      </w:r>
      <w:r w:rsidRPr="00A81A71">
        <w:rPr>
          <w:rFonts w:ascii="Arial" w:hAnsi="Arial" w:cs="Arial"/>
          <w:b/>
          <w:sz w:val="24"/>
          <w:szCs w:val="24"/>
        </w:rPr>
        <w:t xml:space="preserve">DDL </w:t>
      </w:r>
      <w:r w:rsidRPr="00A81A71">
        <w:rPr>
          <w:rFonts w:ascii="Arial" w:hAnsi="Arial" w:cs="Arial"/>
          <w:sz w:val="24"/>
          <w:szCs w:val="24"/>
        </w:rPr>
        <w:t xml:space="preserve">utilizando el tipo de cambio vendedor establecido por la fuente y en la fecha especificada en los </w:t>
      </w:r>
      <w:r w:rsidRPr="00A81A71">
        <w:rPr>
          <w:rFonts w:ascii="Arial" w:hAnsi="Arial" w:cs="Arial"/>
          <w:b/>
          <w:sz w:val="24"/>
          <w:szCs w:val="24"/>
        </w:rPr>
        <w:t>DDL.</w:t>
      </w:r>
    </w:p>
    <w:p w14:paraId="4E832DA4" w14:textId="77777777" w:rsidR="002E40A3" w:rsidRPr="00A81A71" w:rsidRDefault="002E40A3" w:rsidP="008362EF">
      <w:pPr>
        <w:keepNext/>
        <w:keepLines/>
        <w:numPr>
          <w:ilvl w:val="0"/>
          <w:numId w:val="77"/>
        </w:numPr>
        <w:spacing w:before="240" w:after="0" w:line="240" w:lineRule="auto"/>
        <w:ind w:left="1260" w:hanging="540"/>
        <w:outlineLvl w:val="1"/>
        <w:rPr>
          <w:rFonts w:ascii="Arial" w:hAnsi="Arial" w:cs="Arial"/>
          <w:b/>
          <w:bCs/>
          <w:sz w:val="24"/>
          <w:szCs w:val="24"/>
        </w:rPr>
      </w:pPr>
      <w:bookmarkStart w:id="212" w:name="_Toc438438858"/>
      <w:bookmarkStart w:id="213" w:name="_Toc438532647"/>
      <w:bookmarkStart w:id="214" w:name="_Toc438734002"/>
      <w:bookmarkStart w:id="215" w:name="_Toc438907039"/>
      <w:bookmarkStart w:id="216" w:name="_Toc438907238"/>
      <w:bookmarkStart w:id="217" w:name="_Toc106180684"/>
      <w:bookmarkStart w:id="218" w:name="_Toc317173240"/>
      <w:bookmarkStart w:id="219" w:name="_Toc18925962"/>
      <w:r w:rsidRPr="00A81A71">
        <w:rPr>
          <w:rFonts w:ascii="Arial" w:hAnsi="Arial" w:cs="Arial"/>
          <w:b/>
          <w:bCs/>
          <w:sz w:val="24"/>
          <w:szCs w:val="24"/>
        </w:rPr>
        <w:t>Preferencia Nacional</w:t>
      </w:r>
      <w:bookmarkEnd w:id="212"/>
      <w:bookmarkEnd w:id="213"/>
      <w:bookmarkEnd w:id="214"/>
      <w:bookmarkEnd w:id="215"/>
      <w:bookmarkEnd w:id="216"/>
      <w:bookmarkEnd w:id="217"/>
      <w:bookmarkEnd w:id="218"/>
      <w:bookmarkEnd w:id="219"/>
    </w:p>
    <w:p w14:paraId="4E832DA5" w14:textId="77777777" w:rsidR="002E40A3" w:rsidRPr="00A81A71" w:rsidRDefault="002E40A3" w:rsidP="00F17EDB">
      <w:pPr>
        <w:numPr>
          <w:ilvl w:val="0"/>
          <w:numId w:val="55"/>
        </w:numPr>
        <w:spacing w:before="60" w:after="60" w:line="240" w:lineRule="auto"/>
        <w:ind w:left="1980" w:hanging="720"/>
        <w:rPr>
          <w:rFonts w:ascii="Arial" w:hAnsi="Arial" w:cs="Arial"/>
          <w:sz w:val="24"/>
          <w:szCs w:val="24"/>
        </w:rPr>
      </w:pPr>
      <w:r w:rsidRPr="00A81A71">
        <w:rPr>
          <w:rFonts w:ascii="Arial" w:hAnsi="Arial" w:cs="Arial"/>
          <w:sz w:val="24"/>
          <w:szCs w:val="24"/>
        </w:rPr>
        <w:t xml:space="preserve">La preferencia nacional no será un factor de evaluación a menos que se indique lo contrario en los </w:t>
      </w:r>
      <w:r w:rsidRPr="00A81A71">
        <w:rPr>
          <w:rFonts w:ascii="Arial" w:hAnsi="Arial" w:cs="Arial"/>
          <w:b/>
          <w:sz w:val="24"/>
          <w:szCs w:val="24"/>
        </w:rPr>
        <w:t>DDL</w:t>
      </w:r>
      <w:r w:rsidRPr="00A81A71">
        <w:rPr>
          <w:rFonts w:ascii="Arial" w:hAnsi="Arial" w:cs="Arial"/>
          <w:sz w:val="24"/>
          <w:szCs w:val="24"/>
        </w:rPr>
        <w:t>.</w:t>
      </w:r>
    </w:p>
    <w:p w14:paraId="4E832DA6" w14:textId="77777777" w:rsidR="002E40A3" w:rsidRPr="00A81A71" w:rsidRDefault="002E40A3" w:rsidP="008362EF">
      <w:pPr>
        <w:keepNext/>
        <w:keepLines/>
        <w:numPr>
          <w:ilvl w:val="0"/>
          <w:numId w:val="77"/>
        </w:numPr>
        <w:spacing w:before="240" w:after="0" w:line="240" w:lineRule="auto"/>
        <w:ind w:left="1260" w:hanging="540"/>
        <w:outlineLvl w:val="1"/>
        <w:rPr>
          <w:rFonts w:ascii="Arial" w:hAnsi="Arial" w:cs="Arial"/>
          <w:b/>
          <w:bCs/>
          <w:sz w:val="24"/>
          <w:szCs w:val="24"/>
        </w:rPr>
      </w:pPr>
      <w:bookmarkStart w:id="220" w:name="_Toc438438859"/>
      <w:bookmarkStart w:id="221" w:name="_Toc438532648"/>
      <w:bookmarkStart w:id="222" w:name="_Toc438734003"/>
      <w:bookmarkStart w:id="223" w:name="_Toc438907040"/>
      <w:bookmarkStart w:id="224" w:name="_Toc438907239"/>
      <w:bookmarkStart w:id="225" w:name="_Toc106180685"/>
      <w:bookmarkStart w:id="226" w:name="_Toc317173241"/>
      <w:bookmarkStart w:id="227" w:name="_Toc18925963"/>
      <w:r w:rsidRPr="00A81A71">
        <w:rPr>
          <w:rFonts w:ascii="Arial" w:hAnsi="Arial" w:cs="Arial"/>
          <w:b/>
          <w:bCs/>
          <w:sz w:val="24"/>
          <w:szCs w:val="24"/>
        </w:rPr>
        <w:t xml:space="preserve">Evaluación </w:t>
      </w:r>
      <w:bookmarkEnd w:id="220"/>
      <w:bookmarkEnd w:id="221"/>
      <w:bookmarkEnd w:id="222"/>
      <w:bookmarkEnd w:id="223"/>
      <w:bookmarkEnd w:id="224"/>
      <w:bookmarkEnd w:id="225"/>
      <w:bookmarkEnd w:id="226"/>
      <w:r w:rsidRPr="00A81A71">
        <w:rPr>
          <w:rFonts w:ascii="Arial" w:hAnsi="Arial" w:cs="Arial"/>
          <w:b/>
          <w:bCs/>
          <w:sz w:val="24"/>
          <w:szCs w:val="24"/>
        </w:rPr>
        <w:t>de las Ofertas</w:t>
      </w:r>
      <w:bookmarkEnd w:id="227"/>
    </w:p>
    <w:p w14:paraId="4E832DA7" w14:textId="77777777" w:rsidR="002E40A3" w:rsidRPr="00A81A71" w:rsidRDefault="002E40A3" w:rsidP="00F17EDB">
      <w:pPr>
        <w:numPr>
          <w:ilvl w:val="0"/>
          <w:numId w:val="56"/>
        </w:numPr>
        <w:spacing w:before="60" w:after="60" w:line="240" w:lineRule="auto"/>
        <w:ind w:left="1980" w:hanging="720"/>
        <w:rPr>
          <w:rFonts w:ascii="Arial" w:hAnsi="Arial" w:cs="Arial"/>
          <w:sz w:val="24"/>
          <w:szCs w:val="24"/>
        </w:rPr>
      </w:pPr>
      <w:r w:rsidRPr="00A81A71">
        <w:rPr>
          <w:rFonts w:ascii="Arial" w:hAnsi="Arial" w:cs="Arial"/>
          <w:sz w:val="24"/>
          <w:szCs w:val="24"/>
        </w:rPr>
        <w:t>El Comprador evaluará todas las ofertas que se determine que hasta esta etapa de la evaluación se ajustan sustancialmente a los Documentos de Licitación.</w:t>
      </w:r>
    </w:p>
    <w:p w14:paraId="4E832DA8" w14:textId="77777777" w:rsidR="002E40A3" w:rsidRPr="00A81A71" w:rsidRDefault="002E40A3" w:rsidP="00F17EDB">
      <w:pPr>
        <w:numPr>
          <w:ilvl w:val="0"/>
          <w:numId w:val="56"/>
        </w:numPr>
        <w:spacing w:before="60" w:after="60" w:line="240" w:lineRule="auto"/>
        <w:ind w:left="1980" w:hanging="720"/>
        <w:rPr>
          <w:rFonts w:ascii="Arial" w:hAnsi="Arial" w:cs="Arial"/>
          <w:sz w:val="24"/>
          <w:szCs w:val="24"/>
        </w:rPr>
      </w:pPr>
      <w:r w:rsidRPr="00A81A71">
        <w:rPr>
          <w:rFonts w:ascii="Arial" w:hAnsi="Arial" w:cs="Arial"/>
          <w:sz w:val="24"/>
          <w:szCs w:val="24"/>
        </w:rPr>
        <w:t>Para evaluar una oferta, el Comprador utilizará únicamente los factores, metodologías y criterios definidos en la Cláusula 36 de las IAO. No se permitirá ningún otro criterio ni metodología.</w:t>
      </w:r>
    </w:p>
    <w:p w14:paraId="4E832DA9" w14:textId="31756CEE" w:rsidR="002E40A3" w:rsidRPr="00A81A71" w:rsidRDefault="002E40A3" w:rsidP="00F17EDB">
      <w:pPr>
        <w:numPr>
          <w:ilvl w:val="0"/>
          <w:numId w:val="56"/>
        </w:numPr>
        <w:spacing w:before="60" w:after="60" w:line="240" w:lineRule="auto"/>
        <w:ind w:left="1980" w:hanging="720"/>
        <w:rPr>
          <w:rFonts w:ascii="Arial" w:hAnsi="Arial" w:cs="Arial"/>
          <w:sz w:val="24"/>
          <w:szCs w:val="24"/>
        </w:rPr>
      </w:pPr>
      <w:r w:rsidRPr="00A81A71">
        <w:rPr>
          <w:rFonts w:ascii="Arial" w:hAnsi="Arial" w:cs="Arial"/>
          <w:sz w:val="24"/>
          <w:szCs w:val="24"/>
        </w:rPr>
        <w:t>Al evaluar un</w:t>
      </w:r>
      <w:r w:rsidR="008037B8">
        <w:rPr>
          <w:rFonts w:ascii="Arial" w:hAnsi="Arial" w:cs="Arial"/>
          <w:sz w:val="24"/>
          <w:szCs w:val="24"/>
        </w:rPr>
        <w:t>a oferta</w:t>
      </w:r>
      <w:r w:rsidRPr="00A81A71">
        <w:rPr>
          <w:rFonts w:ascii="Arial" w:hAnsi="Arial" w:cs="Arial"/>
          <w:sz w:val="24"/>
          <w:szCs w:val="24"/>
        </w:rPr>
        <w:t>, el Comprador considerará lo siguiente:</w:t>
      </w:r>
    </w:p>
    <w:p w14:paraId="4E832DAA" w14:textId="785F3C7A" w:rsidR="002E40A3" w:rsidRPr="00A81A71" w:rsidRDefault="002E40A3" w:rsidP="00F17EDB">
      <w:pPr>
        <w:numPr>
          <w:ilvl w:val="0"/>
          <w:numId w:val="57"/>
        </w:numPr>
        <w:spacing w:before="60" w:after="60" w:line="240" w:lineRule="auto"/>
        <w:ind w:left="2340"/>
        <w:rPr>
          <w:rFonts w:ascii="Arial" w:hAnsi="Arial" w:cs="Arial"/>
          <w:sz w:val="24"/>
          <w:szCs w:val="24"/>
        </w:rPr>
      </w:pPr>
      <w:r w:rsidRPr="00A81A71">
        <w:rPr>
          <w:rFonts w:ascii="Arial" w:hAnsi="Arial" w:cs="Arial"/>
          <w:sz w:val="24"/>
          <w:szCs w:val="24"/>
        </w:rPr>
        <w:t>la evaluaci</w:t>
      </w:r>
      <w:r w:rsidR="00ED62E0">
        <w:rPr>
          <w:rFonts w:ascii="Arial" w:hAnsi="Arial" w:cs="Arial"/>
          <w:sz w:val="24"/>
          <w:szCs w:val="24"/>
        </w:rPr>
        <w:t>ón se hará por Artículos o ítems</w:t>
      </w:r>
      <w:r w:rsidRPr="00A81A71">
        <w:rPr>
          <w:rFonts w:ascii="Arial" w:hAnsi="Arial" w:cs="Arial"/>
          <w:sz w:val="24"/>
          <w:szCs w:val="24"/>
        </w:rPr>
        <w:t xml:space="preserve"> de la manera como se especifique en los</w:t>
      </w:r>
      <w:r w:rsidRPr="00A81A71">
        <w:rPr>
          <w:rFonts w:ascii="Arial" w:hAnsi="Arial" w:cs="Arial"/>
          <w:b/>
          <w:sz w:val="24"/>
          <w:szCs w:val="24"/>
        </w:rPr>
        <w:t xml:space="preserve"> DDL</w:t>
      </w:r>
      <w:r w:rsidRPr="00A81A71">
        <w:rPr>
          <w:rFonts w:ascii="Arial" w:hAnsi="Arial" w:cs="Arial"/>
          <w:sz w:val="24"/>
          <w:szCs w:val="24"/>
        </w:rPr>
        <w:t>; y el precio cotizado de conformidad con la Cláusula 14 de las IAO;</w:t>
      </w:r>
    </w:p>
    <w:p w14:paraId="4E832DAB" w14:textId="77777777" w:rsidR="002E40A3" w:rsidRPr="00A81A71" w:rsidRDefault="002E40A3" w:rsidP="00F17EDB">
      <w:pPr>
        <w:numPr>
          <w:ilvl w:val="0"/>
          <w:numId w:val="57"/>
        </w:numPr>
        <w:tabs>
          <w:tab w:val="num" w:pos="1872"/>
        </w:tabs>
        <w:spacing w:before="60" w:after="60" w:line="240" w:lineRule="auto"/>
        <w:ind w:left="2340"/>
        <w:rPr>
          <w:rFonts w:ascii="Arial" w:hAnsi="Arial" w:cs="Arial"/>
          <w:sz w:val="24"/>
          <w:szCs w:val="24"/>
        </w:rPr>
      </w:pPr>
      <w:r w:rsidRPr="00A81A71">
        <w:rPr>
          <w:rFonts w:ascii="Arial" w:hAnsi="Arial" w:cs="Arial"/>
          <w:sz w:val="24"/>
          <w:szCs w:val="24"/>
        </w:rPr>
        <w:t xml:space="preserve">el ajuste del precio por correcciones de errores aritméticos de conformidad con la </w:t>
      </w:r>
      <w:proofErr w:type="spellStart"/>
      <w:r w:rsidRPr="00A81A71">
        <w:rPr>
          <w:rFonts w:ascii="Arial" w:hAnsi="Arial" w:cs="Arial"/>
          <w:sz w:val="24"/>
          <w:szCs w:val="24"/>
        </w:rPr>
        <w:t>Subcláusula</w:t>
      </w:r>
      <w:proofErr w:type="spellEnd"/>
      <w:r w:rsidRPr="00A81A71">
        <w:rPr>
          <w:rFonts w:ascii="Arial" w:hAnsi="Arial" w:cs="Arial"/>
          <w:sz w:val="24"/>
          <w:szCs w:val="24"/>
        </w:rPr>
        <w:t xml:space="preserve"> 31.3 de las IAO;</w:t>
      </w:r>
    </w:p>
    <w:p w14:paraId="4E832DAC" w14:textId="77777777" w:rsidR="002E40A3" w:rsidRPr="00A81A71" w:rsidRDefault="002E40A3" w:rsidP="00F17EDB">
      <w:pPr>
        <w:numPr>
          <w:ilvl w:val="0"/>
          <w:numId w:val="57"/>
        </w:numPr>
        <w:tabs>
          <w:tab w:val="num" w:pos="1872"/>
        </w:tabs>
        <w:spacing w:before="60" w:after="60" w:line="240" w:lineRule="auto"/>
        <w:ind w:left="2340"/>
        <w:rPr>
          <w:rFonts w:ascii="Arial" w:hAnsi="Arial" w:cs="Arial"/>
          <w:sz w:val="24"/>
          <w:szCs w:val="24"/>
        </w:rPr>
      </w:pPr>
      <w:r w:rsidRPr="00A81A71">
        <w:rPr>
          <w:rFonts w:ascii="Arial" w:hAnsi="Arial" w:cs="Arial"/>
          <w:sz w:val="24"/>
          <w:szCs w:val="24"/>
        </w:rPr>
        <w:t xml:space="preserve">el ajuste del precio debido a descuentos ofrecidos de conformidad con la </w:t>
      </w:r>
      <w:proofErr w:type="spellStart"/>
      <w:r w:rsidRPr="00A81A71">
        <w:rPr>
          <w:rFonts w:ascii="Arial" w:hAnsi="Arial" w:cs="Arial"/>
          <w:sz w:val="24"/>
          <w:szCs w:val="24"/>
        </w:rPr>
        <w:t>Subcláusula</w:t>
      </w:r>
      <w:proofErr w:type="spellEnd"/>
      <w:r w:rsidRPr="00A81A71">
        <w:rPr>
          <w:rFonts w:ascii="Arial" w:hAnsi="Arial" w:cs="Arial"/>
          <w:sz w:val="24"/>
          <w:szCs w:val="24"/>
        </w:rPr>
        <w:t xml:space="preserve"> 14.4 de las IAO;</w:t>
      </w:r>
    </w:p>
    <w:p w14:paraId="4E832DAD" w14:textId="77777777" w:rsidR="002E40A3" w:rsidRPr="00A81A71" w:rsidRDefault="002E40A3" w:rsidP="00F17EDB">
      <w:pPr>
        <w:numPr>
          <w:ilvl w:val="0"/>
          <w:numId w:val="57"/>
        </w:numPr>
        <w:tabs>
          <w:tab w:val="num" w:pos="1872"/>
        </w:tabs>
        <w:spacing w:before="60" w:after="60" w:line="240" w:lineRule="auto"/>
        <w:ind w:left="2340"/>
        <w:rPr>
          <w:rFonts w:ascii="Arial" w:hAnsi="Arial" w:cs="Arial"/>
          <w:sz w:val="24"/>
          <w:szCs w:val="24"/>
        </w:rPr>
      </w:pPr>
      <w:r w:rsidRPr="00A81A71">
        <w:rPr>
          <w:rFonts w:ascii="Arial" w:hAnsi="Arial" w:cs="Arial"/>
          <w:sz w:val="24"/>
          <w:szCs w:val="24"/>
        </w:rPr>
        <w:t xml:space="preserve">ajustes debidos a la aplicación de los criterios de evaluación </w:t>
      </w:r>
      <w:r w:rsidRPr="00A81A71">
        <w:rPr>
          <w:rFonts w:ascii="Arial" w:hAnsi="Arial" w:cs="Arial"/>
          <w:b/>
          <w:sz w:val="24"/>
          <w:szCs w:val="24"/>
        </w:rPr>
        <w:t>especificados</w:t>
      </w:r>
      <w:r w:rsidRPr="00A81A71">
        <w:rPr>
          <w:rFonts w:ascii="Arial" w:hAnsi="Arial" w:cs="Arial"/>
          <w:sz w:val="24"/>
          <w:szCs w:val="24"/>
        </w:rPr>
        <w:t xml:space="preserve"> en los </w:t>
      </w:r>
      <w:r w:rsidRPr="00A81A71">
        <w:rPr>
          <w:rFonts w:ascii="Arial" w:hAnsi="Arial" w:cs="Arial"/>
          <w:b/>
          <w:sz w:val="24"/>
          <w:szCs w:val="24"/>
        </w:rPr>
        <w:t>DDL</w:t>
      </w:r>
      <w:r w:rsidRPr="00A81A71">
        <w:rPr>
          <w:rFonts w:ascii="Arial" w:hAnsi="Arial" w:cs="Arial"/>
          <w:sz w:val="24"/>
          <w:szCs w:val="24"/>
        </w:rPr>
        <w:t xml:space="preserve"> de entre los indicados en la Sección III, Criterios de Evaluación y Calificación;</w:t>
      </w:r>
    </w:p>
    <w:p w14:paraId="4E832DAE" w14:textId="77777777" w:rsidR="002E40A3" w:rsidRPr="00A81A71" w:rsidRDefault="002E40A3" w:rsidP="00F17EDB">
      <w:pPr>
        <w:numPr>
          <w:ilvl w:val="0"/>
          <w:numId w:val="57"/>
        </w:numPr>
        <w:tabs>
          <w:tab w:val="num" w:pos="1872"/>
        </w:tabs>
        <w:spacing w:before="60" w:after="60" w:line="240" w:lineRule="auto"/>
        <w:ind w:left="2340"/>
        <w:rPr>
          <w:rFonts w:ascii="Arial" w:hAnsi="Arial" w:cs="Arial"/>
          <w:sz w:val="24"/>
          <w:szCs w:val="24"/>
        </w:rPr>
      </w:pPr>
      <w:r w:rsidRPr="00A81A71">
        <w:rPr>
          <w:rFonts w:ascii="Arial" w:hAnsi="Arial" w:cs="Arial"/>
          <w:sz w:val="24"/>
          <w:szCs w:val="24"/>
        </w:rPr>
        <w:lastRenderedPageBreak/>
        <w:t>ajustes debidos a la aplicación de un margen de preferencia, si corresponde, de conformidad con la Cláusula 35 de las IAO.</w:t>
      </w:r>
    </w:p>
    <w:p w14:paraId="4E832DAF" w14:textId="77777777" w:rsidR="002E40A3" w:rsidRPr="00A81A71" w:rsidRDefault="002E40A3" w:rsidP="00F17EDB">
      <w:pPr>
        <w:numPr>
          <w:ilvl w:val="0"/>
          <w:numId w:val="56"/>
        </w:numPr>
        <w:spacing w:before="60" w:after="60" w:line="240" w:lineRule="auto"/>
        <w:ind w:left="1980" w:hanging="720"/>
        <w:rPr>
          <w:rFonts w:ascii="Arial" w:hAnsi="Arial" w:cs="Arial"/>
          <w:sz w:val="24"/>
          <w:szCs w:val="24"/>
        </w:rPr>
      </w:pPr>
      <w:r w:rsidRPr="00A81A71">
        <w:rPr>
          <w:rFonts w:ascii="Arial" w:hAnsi="Arial" w:cs="Arial"/>
          <w:sz w:val="24"/>
          <w:szCs w:val="24"/>
        </w:rPr>
        <w:t>Al evaluar una oferta el Comprador excluirá y no tendrá en cuenta:</w:t>
      </w:r>
    </w:p>
    <w:p w14:paraId="4E832DB0" w14:textId="77777777" w:rsidR="002E40A3" w:rsidRPr="00A81A71" w:rsidRDefault="002E40A3" w:rsidP="00F17EDB">
      <w:pPr>
        <w:numPr>
          <w:ilvl w:val="0"/>
          <w:numId w:val="58"/>
        </w:numPr>
        <w:spacing w:before="60" w:after="60" w:line="240" w:lineRule="auto"/>
        <w:ind w:left="2340"/>
        <w:rPr>
          <w:rFonts w:ascii="Arial" w:hAnsi="Arial" w:cs="Arial"/>
          <w:sz w:val="24"/>
          <w:szCs w:val="24"/>
        </w:rPr>
      </w:pPr>
      <w:r w:rsidRPr="00A81A71">
        <w:rPr>
          <w:rFonts w:ascii="Arial" w:hAnsi="Arial" w:cs="Arial"/>
          <w:sz w:val="24"/>
          <w:szCs w:val="24"/>
        </w:rPr>
        <w:t>en el caso de Bienes producidos en el país del Comprador, los impuestos sobre las ventas y otros impuestos similares pagaderos sobre los Bienes si el Contrato es adjudicado al Oferente;</w:t>
      </w:r>
    </w:p>
    <w:p w14:paraId="4E832DB1" w14:textId="77777777" w:rsidR="002E40A3" w:rsidRPr="00A81A71" w:rsidRDefault="002E40A3" w:rsidP="00F17EDB">
      <w:pPr>
        <w:numPr>
          <w:ilvl w:val="0"/>
          <w:numId w:val="58"/>
        </w:numPr>
        <w:spacing w:before="60" w:after="60" w:line="240" w:lineRule="auto"/>
        <w:ind w:left="2340"/>
        <w:rPr>
          <w:rFonts w:ascii="Arial" w:hAnsi="Arial" w:cs="Arial"/>
          <w:sz w:val="24"/>
          <w:szCs w:val="24"/>
        </w:rPr>
      </w:pPr>
      <w:r w:rsidRPr="00A81A71">
        <w:rPr>
          <w:rFonts w:ascii="Arial" w:hAnsi="Arial" w:cs="Arial"/>
          <w:sz w:val="24"/>
          <w:szCs w:val="24"/>
        </w:rPr>
        <w:t>en el caso de bienes no producidos en el país del Comprador, previamente importados o a ser importados, los derechos de aduana y otros impuestos a la importación, impuestos sobre las ventas y otros impuestos similares pagaderos sobre los Bienes si el Contrato es adjudicado al Oferente;</w:t>
      </w:r>
    </w:p>
    <w:p w14:paraId="4E832DB2" w14:textId="77777777" w:rsidR="002E40A3" w:rsidRPr="00A81A71" w:rsidRDefault="002E40A3" w:rsidP="00F17EDB">
      <w:pPr>
        <w:numPr>
          <w:ilvl w:val="0"/>
          <w:numId w:val="58"/>
        </w:numPr>
        <w:spacing w:before="60" w:after="60" w:line="240" w:lineRule="auto"/>
        <w:ind w:left="2340"/>
        <w:rPr>
          <w:rFonts w:ascii="Arial" w:hAnsi="Arial" w:cs="Arial"/>
          <w:sz w:val="24"/>
          <w:szCs w:val="24"/>
        </w:rPr>
      </w:pPr>
      <w:r w:rsidRPr="00A81A71">
        <w:rPr>
          <w:rFonts w:ascii="Arial" w:hAnsi="Arial" w:cs="Arial"/>
          <w:sz w:val="24"/>
          <w:szCs w:val="24"/>
        </w:rPr>
        <w:t>ninguna concesión por ajuste de precios durante el período de ejecución del Contrato, de ser estipulado en la oferta.</w:t>
      </w:r>
    </w:p>
    <w:p w14:paraId="4E832DB3" w14:textId="77777777" w:rsidR="002E40A3" w:rsidRPr="00A81A71" w:rsidRDefault="002E40A3" w:rsidP="00F17EDB">
      <w:pPr>
        <w:numPr>
          <w:ilvl w:val="0"/>
          <w:numId w:val="56"/>
        </w:numPr>
        <w:spacing w:before="60" w:after="60" w:line="240" w:lineRule="auto"/>
        <w:ind w:left="1980" w:hanging="720"/>
        <w:rPr>
          <w:rFonts w:ascii="Arial" w:hAnsi="Arial" w:cs="Arial"/>
          <w:sz w:val="24"/>
          <w:szCs w:val="24"/>
        </w:rPr>
      </w:pPr>
      <w:r w:rsidRPr="00A81A71">
        <w:rPr>
          <w:rFonts w:ascii="Arial" w:hAnsi="Arial" w:cs="Arial"/>
          <w:sz w:val="24"/>
          <w:szCs w:val="24"/>
        </w:rPr>
        <w:t xml:space="preserve">La evaluación de una oferta requerirá que el Comprador considere otros factores, además del precio cotizado, de conformidad con la Cláusula 14 de las IAO. Estos factores podrán estar relacionados con las características, rendimiento, términos y condiciones de la compra de los Bienes y Servicios Conexos. El efecto de los factores seleccionados, si los hubiere, se expresará en términos monetarios para facilitar la comparación de las ofertas, a menos que se indique lo contrario en la Sección III, Criterios de Evaluación y Calificación. Los factores, metodologías y criterios que se apliquen serán aquellos especificados en la </w:t>
      </w:r>
      <w:proofErr w:type="spellStart"/>
      <w:r w:rsidRPr="00A81A71">
        <w:rPr>
          <w:rFonts w:ascii="Arial" w:hAnsi="Arial" w:cs="Arial"/>
          <w:sz w:val="24"/>
          <w:szCs w:val="24"/>
        </w:rPr>
        <w:t>Subcláusula</w:t>
      </w:r>
      <w:proofErr w:type="spellEnd"/>
      <w:r w:rsidRPr="00A81A71">
        <w:rPr>
          <w:rFonts w:ascii="Arial" w:hAnsi="Arial" w:cs="Arial"/>
          <w:sz w:val="24"/>
          <w:szCs w:val="24"/>
        </w:rPr>
        <w:t xml:space="preserve"> 36.3 (d) de las IAO.</w:t>
      </w:r>
    </w:p>
    <w:p w14:paraId="4E832DB4" w14:textId="77777777" w:rsidR="002E40A3" w:rsidRPr="00A81A71" w:rsidRDefault="002E40A3" w:rsidP="00F17EDB">
      <w:pPr>
        <w:numPr>
          <w:ilvl w:val="0"/>
          <w:numId w:val="56"/>
        </w:numPr>
        <w:spacing w:before="60" w:after="60" w:line="240" w:lineRule="auto"/>
        <w:ind w:left="1980" w:hanging="720"/>
        <w:rPr>
          <w:rFonts w:ascii="Arial" w:hAnsi="Arial" w:cs="Arial"/>
          <w:b/>
          <w:bCs/>
          <w:sz w:val="24"/>
          <w:szCs w:val="24"/>
        </w:rPr>
      </w:pPr>
      <w:r w:rsidRPr="00A81A71">
        <w:rPr>
          <w:rFonts w:ascii="Arial" w:hAnsi="Arial" w:cs="Arial"/>
          <w:sz w:val="24"/>
          <w:szCs w:val="24"/>
        </w:rPr>
        <w:t xml:space="preserve">Si así </w:t>
      </w:r>
      <w:r w:rsidRPr="00A81A71">
        <w:rPr>
          <w:rFonts w:ascii="Arial" w:hAnsi="Arial" w:cs="Arial"/>
          <w:b/>
          <w:sz w:val="24"/>
          <w:szCs w:val="24"/>
        </w:rPr>
        <w:t xml:space="preserve">se indica en los DDL, </w:t>
      </w:r>
      <w:r w:rsidRPr="00A81A71">
        <w:rPr>
          <w:rFonts w:ascii="Arial" w:hAnsi="Arial" w:cs="Arial"/>
          <w:sz w:val="24"/>
          <w:szCs w:val="24"/>
        </w:rPr>
        <w:t xml:space="preserve">estos Documentos de Licitación permitirán que los Oferentes coticen precios separados para uno o más lotes, y permitirán que el Comprador adjudique uno o varios lotes a más de un </w:t>
      </w:r>
      <w:r w:rsidRPr="00A42CE9">
        <w:rPr>
          <w:rFonts w:ascii="Arial" w:hAnsi="Arial" w:cs="Arial"/>
          <w:sz w:val="24"/>
          <w:szCs w:val="24"/>
        </w:rPr>
        <w:t>Oferente. La metodología de evaluación para determinar la combinación de lotes evaluada más baja, está detallada en la Sección III, Criterios de Evaluación y Calificación.</w:t>
      </w:r>
    </w:p>
    <w:p w14:paraId="4E832DB5" w14:textId="77777777" w:rsidR="002E40A3" w:rsidRPr="00A81A71" w:rsidRDefault="002E40A3" w:rsidP="008362EF">
      <w:pPr>
        <w:keepNext/>
        <w:keepLines/>
        <w:numPr>
          <w:ilvl w:val="0"/>
          <w:numId w:val="77"/>
        </w:numPr>
        <w:spacing w:before="240" w:after="0" w:line="240" w:lineRule="auto"/>
        <w:ind w:left="1260" w:hanging="540"/>
        <w:outlineLvl w:val="1"/>
        <w:rPr>
          <w:rFonts w:ascii="Arial" w:hAnsi="Arial" w:cs="Arial"/>
          <w:b/>
          <w:bCs/>
          <w:sz w:val="24"/>
          <w:szCs w:val="24"/>
        </w:rPr>
      </w:pPr>
      <w:bookmarkStart w:id="228" w:name="_Toc106180686"/>
      <w:bookmarkStart w:id="229" w:name="_Toc317173242"/>
      <w:bookmarkStart w:id="230" w:name="_Toc18925964"/>
      <w:r w:rsidRPr="00A81A71">
        <w:rPr>
          <w:rFonts w:ascii="Arial" w:hAnsi="Arial" w:cs="Arial"/>
          <w:b/>
          <w:bCs/>
          <w:sz w:val="24"/>
          <w:szCs w:val="24"/>
        </w:rPr>
        <w:t>Comparación de las Ofertas</w:t>
      </w:r>
      <w:bookmarkEnd w:id="228"/>
      <w:bookmarkEnd w:id="229"/>
      <w:bookmarkEnd w:id="230"/>
    </w:p>
    <w:p w14:paraId="4E832DB6" w14:textId="77777777" w:rsidR="002E40A3" w:rsidRPr="00A81A71" w:rsidRDefault="002E40A3" w:rsidP="00F17EDB">
      <w:pPr>
        <w:numPr>
          <w:ilvl w:val="0"/>
          <w:numId w:val="59"/>
        </w:numPr>
        <w:spacing w:before="60" w:after="60" w:line="240" w:lineRule="auto"/>
        <w:ind w:left="1980" w:hanging="720"/>
        <w:rPr>
          <w:rFonts w:ascii="Arial" w:hAnsi="Arial" w:cs="Arial"/>
          <w:bCs/>
          <w:sz w:val="24"/>
          <w:szCs w:val="24"/>
        </w:rPr>
      </w:pPr>
      <w:r w:rsidRPr="00A81A71">
        <w:rPr>
          <w:rFonts w:ascii="Arial" w:hAnsi="Arial" w:cs="Arial"/>
          <w:sz w:val="24"/>
          <w:szCs w:val="24"/>
        </w:rPr>
        <w:t>El Comprador comparará todas las ofertas que cumplen sustancialmente para determinar la oferta evaluada más baja, de conformidad con la Cláusula 36 de las IAO</w:t>
      </w:r>
      <w:r w:rsidRPr="00A81A71">
        <w:rPr>
          <w:rFonts w:ascii="Arial" w:hAnsi="Arial" w:cs="Arial"/>
          <w:bCs/>
          <w:sz w:val="24"/>
          <w:szCs w:val="24"/>
        </w:rPr>
        <w:t>.</w:t>
      </w:r>
    </w:p>
    <w:p w14:paraId="4E832DB7" w14:textId="77777777" w:rsidR="002E40A3" w:rsidRPr="00A81A71" w:rsidRDefault="002E40A3" w:rsidP="008362EF">
      <w:pPr>
        <w:keepNext/>
        <w:keepLines/>
        <w:numPr>
          <w:ilvl w:val="0"/>
          <w:numId w:val="77"/>
        </w:numPr>
        <w:spacing w:before="240" w:after="0" w:line="240" w:lineRule="auto"/>
        <w:ind w:left="1260" w:hanging="540"/>
        <w:outlineLvl w:val="1"/>
        <w:rPr>
          <w:rFonts w:ascii="Arial" w:hAnsi="Arial" w:cs="Arial"/>
          <w:b/>
          <w:bCs/>
          <w:sz w:val="24"/>
          <w:szCs w:val="24"/>
        </w:rPr>
      </w:pPr>
      <w:bookmarkStart w:id="231" w:name="_Toc438438861"/>
      <w:bookmarkStart w:id="232" w:name="_Toc438532655"/>
      <w:bookmarkStart w:id="233" w:name="_Toc438734005"/>
      <w:bookmarkStart w:id="234" w:name="_Toc438907042"/>
      <w:bookmarkStart w:id="235" w:name="_Toc438907241"/>
      <w:bookmarkStart w:id="236" w:name="_Toc106180687"/>
      <w:bookmarkStart w:id="237" w:name="_Toc317173243"/>
      <w:bookmarkStart w:id="238" w:name="_Toc18925965"/>
      <w:proofErr w:type="spellStart"/>
      <w:r w:rsidRPr="00A81A71">
        <w:rPr>
          <w:rFonts w:ascii="Arial" w:hAnsi="Arial" w:cs="Arial"/>
          <w:b/>
          <w:bCs/>
          <w:sz w:val="24"/>
          <w:szCs w:val="24"/>
        </w:rPr>
        <w:t>Poscalificación</w:t>
      </w:r>
      <w:proofErr w:type="spellEnd"/>
      <w:r w:rsidRPr="00A81A71">
        <w:rPr>
          <w:rFonts w:ascii="Arial" w:hAnsi="Arial" w:cs="Arial"/>
          <w:b/>
          <w:bCs/>
          <w:sz w:val="24"/>
          <w:szCs w:val="24"/>
        </w:rPr>
        <w:t xml:space="preserve"> del Oferente</w:t>
      </w:r>
      <w:bookmarkEnd w:id="231"/>
      <w:bookmarkEnd w:id="232"/>
      <w:bookmarkEnd w:id="233"/>
      <w:bookmarkEnd w:id="234"/>
      <w:bookmarkEnd w:id="235"/>
      <w:bookmarkEnd w:id="236"/>
      <w:bookmarkEnd w:id="237"/>
      <w:bookmarkEnd w:id="238"/>
    </w:p>
    <w:p w14:paraId="4E832DB8" w14:textId="604E923C" w:rsidR="002E40A3" w:rsidRPr="00A81A71" w:rsidRDefault="002E40A3" w:rsidP="00F17EDB">
      <w:pPr>
        <w:numPr>
          <w:ilvl w:val="0"/>
          <w:numId w:val="60"/>
        </w:numPr>
        <w:spacing w:before="60" w:after="60" w:line="240" w:lineRule="auto"/>
        <w:ind w:left="1980" w:hanging="720"/>
        <w:rPr>
          <w:rFonts w:ascii="Arial" w:hAnsi="Arial" w:cs="Arial"/>
          <w:sz w:val="24"/>
          <w:szCs w:val="24"/>
        </w:rPr>
      </w:pPr>
      <w:r w:rsidRPr="00A81A71">
        <w:rPr>
          <w:rFonts w:ascii="Arial" w:hAnsi="Arial" w:cs="Arial"/>
          <w:sz w:val="24"/>
          <w:szCs w:val="24"/>
        </w:rPr>
        <w:t xml:space="preserve">El Comprador determinará, a su entera satisfacción, si el Oferente seleccionado como el que ha presentado la oferta evaluada más baja y ha </w:t>
      </w:r>
      <w:r w:rsidR="008E2FE2">
        <w:rPr>
          <w:rFonts w:ascii="Arial" w:hAnsi="Arial" w:cs="Arial"/>
          <w:sz w:val="24"/>
          <w:szCs w:val="24"/>
        </w:rPr>
        <w:t xml:space="preserve">cumplido sustancialmente con </w:t>
      </w:r>
      <w:r w:rsidRPr="00A81A71">
        <w:rPr>
          <w:rFonts w:ascii="Arial" w:hAnsi="Arial" w:cs="Arial"/>
          <w:sz w:val="24"/>
          <w:szCs w:val="24"/>
        </w:rPr>
        <w:t>los Documentos de Licitación está calificado para ejecutar el Contrato satisfactoriamente.</w:t>
      </w:r>
    </w:p>
    <w:p w14:paraId="4E832DB9" w14:textId="77777777" w:rsidR="002E40A3" w:rsidRPr="00A81A71" w:rsidRDefault="002E40A3" w:rsidP="00F17EDB">
      <w:pPr>
        <w:numPr>
          <w:ilvl w:val="0"/>
          <w:numId w:val="60"/>
        </w:numPr>
        <w:spacing w:before="60" w:after="60" w:line="240" w:lineRule="auto"/>
        <w:ind w:left="1980" w:hanging="720"/>
        <w:rPr>
          <w:rFonts w:ascii="Arial" w:hAnsi="Arial" w:cs="Arial"/>
          <w:sz w:val="24"/>
          <w:szCs w:val="24"/>
        </w:rPr>
      </w:pPr>
      <w:r w:rsidRPr="00A81A71">
        <w:rPr>
          <w:rFonts w:ascii="Arial" w:hAnsi="Arial" w:cs="Arial"/>
          <w:sz w:val="24"/>
          <w:szCs w:val="24"/>
        </w:rPr>
        <w:t>Dicha determinación se basará en el examen de la evidencia documentada de las calificaciones del Oferente que éste presente, de conformidad con la Cláusula 19 de las IAO.</w:t>
      </w:r>
    </w:p>
    <w:p w14:paraId="4E832DBA" w14:textId="77777777" w:rsidR="002E40A3" w:rsidRPr="00A81A71" w:rsidRDefault="002E40A3" w:rsidP="00F17EDB">
      <w:pPr>
        <w:numPr>
          <w:ilvl w:val="0"/>
          <w:numId w:val="60"/>
        </w:numPr>
        <w:spacing w:before="60" w:after="60" w:line="240" w:lineRule="auto"/>
        <w:ind w:left="1980" w:hanging="720"/>
        <w:rPr>
          <w:rFonts w:ascii="Arial" w:hAnsi="Arial" w:cs="Arial"/>
          <w:b/>
          <w:bCs/>
          <w:sz w:val="24"/>
          <w:szCs w:val="24"/>
        </w:rPr>
      </w:pPr>
      <w:r w:rsidRPr="00A81A71">
        <w:rPr>
          <w:rFonts w:ascii="Arial" w:hAnsi="Arial" w:cs="Arial"/>
          <w:sz w:val="24"/>
          <w:szCs w:val="24"/>
        </w:rPr>
        <w:t xml:space="preserve">Una determinación afirmativa será un prerrequisito para la adjudicación del Contrato al Oferente. Una determinación negativa resultará en la </w:t>
      </w:r>
      <w:r w:rsidRPr="00A81A71">
        <w:rPr>
          <w:rFonts w:ascii="Arial" w:hAnsi="Arial" w:cs="Arial"/>
          <w:sz w:val="24"/>
          <w:szCs w:val="24"/>
        </w:rPr>
        <w:lastRenderedPageBreak/>
        <w:t>descalificación de la oferta del Oferente, en cuyo caso el Comprador procederá a determinar si el Oferente que presentó la siguiente oferta evaluada más baja está calificado para ejecutar el Contrato satisfactoriamente.</w:t>
      </w:r>
    </w:p>
    <w:p w14:paraId="4E832DBB" w14:textId="77777777" w:rsidR="002E40A3" w:rsidRPr="00A81A71" w:rsidRDefault="002E40A3" w:rsidP="008362EF">
      <w:pPr>
        <w:keepNext/>
        <w:keepLines/>
        <w:numPr>
          <w:ilvl w:val="0"/>
          <w:numId w:val="77"/>
        </w:numPr>
        <w:spacing w:before="240" w:after="0" w:line="240" w:lineRule="auto"/>
        <w:ind w:left="1260" w:hanging="540"/>
        <w:outlineLvl w:val="1"/>
        <w:rPr>
          <w:rFonts w:ascii="Arial" w:hAnsi="Arial" w:cs="Arial"/>
          <w:b/>
          <w:bCs/>
          <w:sz w:val="24"/>
          <w:szCs w:val="24"/>
        </w:rPr>
      </w:pPr>
      <w:bookmarkStart w:id="239" w:name="_Toc438438862"/>
      <w:bookmarkStart w:id="240" w:name="_Toc438532656"/>
      <w:bookmarkStart w:id="241" w:name="_Toc438734006"/>
      <w:bookmarkStart w:id="242" w:name="_Toc438907043"/>
      <w:bookmarkStart w:id="243" w:name="_Toc438907242"/>
      <w:bookmarkStart w:id="244" w:name="_Toc106180688"/>
      <w:bookmarkStart w:id="245" w:name="_Toc317173244"/>
      <w:bookmarkStart w:id="246" w:name="_Toc18925966"/>
      <w:r w:rsidRPr="00A81A71">
        <w:rPr>
          <w:rFonts w:ascii="Arial" w:hAnsi="Arial" w:cs="Arial"/>
          <w:b/>
          <w:bCs/>
          <w:sz w:val="24"/>
          <w:szCs w:val="24"/>
        </w:rPr>
        <w:t>Derecho del Comprador a Aceptar cualquier Oferta y Rechazar a Cualquier o Todas las Ofertas</w:t>
      </w:r>
      <w:bookmarkEnd w:id="239"/>
      <w:bookmarkEnd w:id="240"/>
      <w:bookmarkEnd w:id="241"/>
      <w:bookmarkEnd w:id="242"/>
      <w:bookmarkEnd w:id="243"/>
      <w:bookmarkEnd w:id="244"/>
      <w:bookmarkEnd w:id="245"/>
      <w:bookmarkEnd w:id="246"/>
    </w:p>
    <w:p w14:paraId="4E832DBC" w14:textId="77777777" w:rsidR="002E40A3" w:rsidRPr="00A81A71" w:rsidRDefault="002E40A3" w:rsidP="00F17EDB">
      <w:pPr>
        <w:numPr>
          <w:ilvl w:val="0"/>
          <w:numId w:val="61"/>
        </w:numPr>
        <w:spacing w:before="60" w:after="60" w:line="240" w:lineRule="auto"/>
        <w:ind w:left="1980" w:hanging="720"/>
        <w:rPr>
          <w:rFonts w:ascii="Arial" w:hAnsi="Arial" w:cs="Arial"/>
          <w:b/>
          <w:bCs/>
          <w:sz w:val="24"/>
          <w:szCs w:val="24"/>
        </w:rPr>
      </w:pPr>
      <w:r w:rsidRPr="00A81A71">
        <w:rPr>
          <w:rFonts w:ascii="Arial" w:hAnsi="Arial" w:cs="Arial"/>
          <w:sz w:val="24"/>
          <w:szCs w:val="24"/>
        </w:rPr>
        <w:t>El Comprador se reserva el derecho a aceptar o rechazar cualquier oferta, de anular el proceso licitatorio y de rechazar todas las ofertas en cualquier momento antes de la adjudicación del Contrato, sin que por ello adquiera responsabilidad alguna ante los Oferentes.</w:t>
      </w:r>
    </w:p>
    <w:p w14:paraId="4E832DBD" w14:textId="77777777" w:rsidR="002E40A3" w:rsidRPr="00A81A71" w:rsidRDefault="002E40A3" w:rsidP="00F17EDB">
      <w:pPr>
        <w:keepNext/>
        <w:keepLines/>
        <w:numPr>
          <w:ilvl w:val="0"/>
          <w:numId w:val="3"/>
        </w:numPr>
        <w:spacing w:before="240" w:after="120" w:line="240" w:lineRule="auto"/>
        <w:ind w:left="1080"/>
        <w:outlineLvl w:val="1"/>
        <w:rPr>
          <w:rFonts w:ascii="Arial" w:hAnsi="Arial" w:cs="Arial"/>
          <w:b/>
          <w:bCs/>
          <w:sz w:val="24"/>
          <w:szCs w:val="24"/>
        </w:rPr>
      </w:pPr>
      <w:bookmarkStart w:id="247" w:name="_Toc18925967"/>
      <w:r w:rsidRPr="00A81A71">
        <w:rPr>
          <w:rFonts w:ascii="Arial" w:hAnsi="Arial" w:cs="Arial"/>
          <w:b/>
          <w:bCs/>
          <w:sz w:val="24"/>
          <w:szCs w:val="24"/>
        </w:rPr>
        <w:t>Adjudicación del Contrato</w:t>
      </w:r>
      <w:bookmarkEnd w:id="247"/>
    </w:p>
    <w:p w14:paraId="4E832DBE" w14:textId="77777777" w:rsidR="002E40A3" w:rsidRPr="00A81A71" w:rsidRDefault="002E40A3" w:rsidP="008362EF">
      <w:pPr>
        <w:keepNext/>
        <w:keepLines/>
        <w:numPr>
          <w:ilvl w:val="0"/>
          <w:numId w:val="77"/>
        </w:numPr>
        <w:spacing w:before="240" w:after="0" w:line="240" w:lineRule="auto"/>
        <w:ind w:left="1260" w:hanging="540"/>
        <w:outlineLvl w:val="1"/>
        <w:rPr>
          <w:rFonts w:ascii="Arial" w:hAnsi="Arial" w:cs="Arial"/>
          <w:b/>
          <w:bCs/>
          <w:sz w:val="24"/>
          <w:szCs w:val="24"/>
        </w:rPr>
      </w:pPr>
      <w:bookmarkStart w:id="248" w:name="_Toc438438864"/>
      <w:bookmarkStart w:id="249" w:name="_Toc438532658"/>
      <w:bookmarkStart w:id="250" w:name="_Toc438734008"/>
      <w:bookmarkStart w:id="251" w:name="_Toc438907044"/>
      <w:bookmarkStart w:id="252" w:name="_Toc438907243"/>
      <w:bookmarkStart w:id="253" w:name="_Toc106180690"/>
      <w:bookmarkStart w:id="254" w:name="_Toc317173246"/>
      <w:bookmarkStart w:id="255" w:name="_Toc18925968"/>
      <w:r w:rsidRPr="00A81A71">
        <w:rPr>
          <w:rFonts w:ascii="Arial" w:hAnsi="Arial" w:cs="Arial"/>
          <w:b/>
          <w:bCs/>
          <w:sz w:val="24"/>
          <w:szCs w:val="24"/>
        </w:rPr>
        <w:t>Criterios de Adjudicación</w:t>
      </w:r>
      <w:bookmarkEnd w:id="248"/>
      <w:bookmarkEnd w:id="249"/>
      <w:bookmarkEnd w:id="250"/>
      <w:bookmarkEnd w:id="251"/>
      <w:bookmarkEnd w:id="252"/>
      <w:bookmarkEnd w:id="253"/>
      <w:bookmarkEnd w:id="254"/>
      <w:bookmarkEnd w:id="255"/>
    </w:p>
    <w:p w14:paraId="4E832DBF" w14:textId="77777777" w:rsidR="002E40A3" w:rsidRPr="00B401D1" w:rsidRDefault="002E40A3" w:rsidP="00F17EDB">
      <w:pPr>
        <w:numPr>
          <w:ilvl w:val="0"/>
          <w:numId w:val="62"/>
        </w:numPr>
        <w:spacing w:before="60" w:after="60" w:line="240" w:lineRule="auto"/>
        <w:ind w:left="1987" w:hanging="720"/>
        <w:rPr>
          <w:rFonts w:ascii="Arial" w:hAnsi="Arial" w:cs="Arial"/>
          <w:b/>
          <w:bCs/>
          <w:sz w:val="24"/>
          <w:szCs w:val="24"/>
        </w:rPr>
      </w:pPr>
      <w:r w:rsidRPr="00B401D1">
        <w:rPr>
          <w:rFonts w:ascii="Arial" w:hAnsi="Arial" w:cs="Arial"/>
          <w:sz w:val="24"/>
          <w:szCs w:val="24"/>
        </w:rPr>
        <w:t>El Comprador adjudicará el Contrato al Oferente cuya oferta haya sido determinada como la oferta evaluada más baja y cumple sustancialmente con los requisitos de los Documentos de Licitación, siempre y cuando el Comprador determine que el Oferente está calificado para ejecutar el Contrato satisfactoriamente.</w:t>
      </w:r>
    </w:p>
    <w:p w14:paraId="4E832DC0" w14:textId="77777777" w:rsidR="002E40A3" w:rsidRPr="00A81A71" w:rsidRDefault="002E40A3" w:rsidP="008362EF">
      <w:pPr>
        <w:keepNext/>
        <w:keepLines/>
        <w:numPr>
          <w:ilvl w:val="0"/>
          <w:numId w:val="77"/>
        </w:numPr>
        <w:spacing w:before="240" w:after="0" w:line="240" w:lineRule="auto"/>
        <w:ind w:left="1260" w:hanging="540"/>
        <w:outlineLvl w:val="1"/>
        <w:rPr>
          <w:rFonts w:ascii="Arial" w:hAnsi="Arial" w:cs="Arial"/>
          <w:b/>
          <w:bCs/>
          <w:sz w:val="24"/>
          <w:szCs w:val="24"/>
        </w:rPr>
      </w:pPr>
      <w:bookmarkStart w:id="256" w:name="_Toc438438865"/>
      <w:bookmarkStart w:id="257" w:name="_Toc438532659"/>
      <w:bookmarkStart w:id="258" w:name="_Toc438734009"/>
      <w:bookmarkStart w:id="259" w:name="_Toc438907045"/>
      <w:bookmarkStart w:id="260" w:name="_Toc438907244"/>
      <w:bookmarkStart w:id="261" w:name="_Toc106180691"/>
      <w:bookmarkStart w:id="262" w:name="_Toc317173247"/>
      <w:bookmarkStart w:id="263" w:name="_Toc18925969"/>
      <w:r w:rsidRPr="00A81A71">
        <w:rPr>
          <w:rFonts w:ascii="Arial" w:hAnsi="Arial" w:cs="Arial"/>
          <w:b/>
          <w:bCs/>
          <w:sz w:val="24"/>
          <w:szCs w:val="24"/>
        </w:rPr>
        <w:t>Derecho del Comprador a variar las Cantidades en el Momento de la Adjudicación</w:t>
      </w:r>
      <w:bookmarkEnd w:id="256"/>
      <w:bookmarkEnd w:id="257"/>
      <w:bookmarkEnd w:id="258"/>
      <w:bookmarkEnd w:id="259"/>
      <w:bookmarkEnd w:id="260"/>
      <w:bookmarkEnd w:id="261"/>
      <w:bookmarkEnd w:id="262"/>
      <w:bookmarkEnd w:id="263"/>
    </w:p>
    <w:p w14:paraId="4E832DC1" w14:textId="77777777" w:rsidR="002E40A3" w:rsidRPr="00A81A71" w:rsidRDefault="002E40A3" w:rsidP="00F17EDB">
      <w:pPr>
        <w:numPr>
          <w:ilvl w:val="0"/>
          <w:numId w:val="63"/>
        </w:numPr>
        <w:spacing w:before="60" w:after="60" w:line="240" w:lineRule="auto"/>
        <w:ind w:left="1987" w:hanging="720"/>
        <w:rPr>
          <w:rFonts w:ascii="Arial" w:hAnsi="Arial" w:cs="Arial"/>
          <w:b/>
          <w:bCs/>
          <w:sz w:val="24"/>
          <w:szCs w:val="24"/>
        </w:rPr>
      </w:pPr>
      <w:bookmarkStart w:id="264" w:name="_Toc438438866"/>
      <w:bookmarkStart w:id="265" w:name="_Toc438532660"/>
      <w:bookmarkStart w:id="266" w:name="_Toc438734010"/>
      <w:bookmarkStart w:id="267" w:name="_Toc438907046"/>
      <w:bookmarkStart w:id="268" w:name="_Toc438907245"/>
      <w:bookmarkStart w:id="269" w:name="_Toc106180692"/>
      <w:bookmarkStart w:id="270" w:name="_Toc317173248"/>
      <w:r w:rsidRPr="00A81A71">
        <w:rPr>
          <w:rFonts w:ascii="Arial" w:hAnsi="Arial" w:cs="Arial"/>
          <w:sz w:val="24"/>
          <w:szCs w:val="24"/>
        </w:rPr>
        <w:t xml:space="preserve">Al momento de adjudicar el Contrato, el Comprador se reserva el derecho a aumentar o disminuir la cantidad de los Bienes y Servicios Conexos especificados originalmente en la Sección VI, Lista de Bienes y Servicios y Plan de Entrega, siempre y cuando esta variación no exceda los porcentajes </w:t>
      </w:r>
      <w:r w:rsidRPr="00A81A71">
        <w:rPr>
          <w:rFonts w:ascii="Arial" w:hAnsi="Arial" w:cs="Arial"/>
          <w:b/>
          <w:sz w:val="24"/>
          <w:szCs w:val="24"/>
        </w:rPr>
        <w:t>indicados en los DDL</w:t>
      </w:r>
      <w:r w:rsidRPr="00A81A71">
        <w:rPr>
          <w:rFonts w:ascii="Arial" w:hAnsi="Arial" w:cs="Arial"/>
          <w:sz w:val="24"/>
          <w:szCs w:val="24"/>
        </w:rPr>
        <w:t>, y no altere los precios unitarios u otros términos y condiciones de la oferta y de los Documentos de Licitación.</w:t>
      </w:r>
    </w:p>
    <w:p w14:paraId="4E832DC2" w14:textId="77777777" w:rsidR="002E40A3" w:rsidRPr="00A81A71" w:rsidRDefault="002E40A3" w:rsidP="008362EF">
      <w:pPr>
        <w:keepNext/>
        <w:keepLines/>
        <w:numPr>
          <w:ilvl w:val="0"/>
          <w:numId w:val="77"/>
        </w:numPr>
        <w:spacing w:before="240" w:after="0" w:line="240" w:lineRule="auto"/>
        <w:ind w:left="1260" w:hanging="540"/>
        <w:outlineLvl w:val="1"/>
        <w:rPr>
          <w:rFonts w:ascii="Arial" w:hAnsi="Arial" w:cs="Arial"/>
          <w:b/>
          <w:bCs/>
          <w:sz w:val="24"/>
          <w:szCs w:val="24"/>
        </w:rPr>
      </w:pPr>
      <w:bookmarkStart w:id="271" w:name="_Toc18925970"/>
      <w:r w:rsidRPr="00A81A71">
        <w:rPr>
          <w:rFonts w:ascii="Arial" w:hAnsi="Arial" w:cs="Arial"/>
          <w:b/>
          <w:bCs/>
          <w:sz w:val="24"/>
          <w:szCs w:val="24"/>
        </w:rPr>
        <w:t>Notificación de Adjudicación del Contrato</w:t>
      </w:r>
      <w:bookmarkStart w:id="272" w:name="_Toc106180693"/>
      <w:bookmarkStart w:id="273" w:name="_Toc317173249"/>
      <w:bookmarkEnd w:id="264"/>
      <w:bookmarkEnd w:id="265"/>
      <w:bookmarkEnd w:id="266"/>
      <w:bookmarkEnd w:id="267"/>
      <w:bookmarkEnd w:id="268"/>
      <w:bookmarkEnd w:id="269"/>
      <w:bookmarkEnd w:id="270"/>
      <w:bookmarkEnd w:id="271"/>
    </w:p>
    <w:p w14:paraId="4E832DC3" w14:textId="77777777" w:rsidR="002E40A3" w:rsidRPr="00A81A71" w:rsidRDefault="002E40A3" w:rsidP="00F17EDB">
      <w:pPr>
        <w:numPr>
          <w:ilvl w:val="0"/>
          <w:numId w:val="64"/>
        </w:numPr>
        <w:spacing w:before="60" w:after="60" w:line="240" w:lineRule="auto"/>
        <w:ind w:left="1987" w:hanging="720"/>
        <w:rPr>
          <w:rFonts w:ascii="Arial" w:hAnsi="Arial" w:cs="Arial"/>
          <w:b/>
          <w:bCs/>
          <w:sz w:val="24"/>
          <w:szCs w:val="24"/>
        </w:rPr>
      </w:pPr>
      <w:r w:rsidRPr="00A81A71">
        <w:rPr>
          <w:rFonts w:ascii="Arial" w:hAnsi="Arial" w:cs="Arial"/>
          <w:sz w:val="24"/>
          <w:szCs w:val="24"/>
        </w:rPr>
        <w:t>Antes de la expiración del período de validez de las ofertas, el Comprador notificará por escrito al Oferente seleccionado que su oferta ha sido aceptada.</w:t>
      </w:r>
    </w:p>
    <w:p w14:paraId="4E832DC4" w14:textId="77777777" w:rsidR="002E40A3" w:rsidRPr="00A81A71" w:rsidRDefault="002E40A3" w:rsidP="00F17EDB">
      <w:pPr>
        <w:numPr>
          <w:ilvl w:val="0"/>
          <w:numId w:val="64"/>
        </w:numPr>
        <w:spacing w:before="60" w:after="60" w:line="240" w:lineRule="auto"/>
        <w:ind w:left="1987" w:hanging="720"/>
        <w:rPr>
          <w:rFonts w:ascii="Arial" w:hAnsi="Arial" w:cs="Arial"/>
          <w:sz w:val="24"/>
          <w:szCs w:val="24"/>
        </w:rPr>
      </w:pPr>
      <w:r w:rsidRPr="00A81A71">
        <w:rPr>
          <w:rFonts w:ascii="Arial" w:hAnsi="Arial" w:cs="Arial"/>
          <w:sz w:val="24"/>
          <w:szCs w:val="24"/>
        </w:rPr>
        <w:t>Mientras se prepara un Contrato formal y es perfeccionado, la notificación de adjudicación constituirá el Contrato.</w:t>
      </w:r>
    </w:p>
    <w:p w14:paraId="4E832DC5" w14:textId="0DFDAFDD" w:rsidR="002E40A3" w:rsidRPr="00A81A71" w:rsidRDefault="002E40A3" w:rsidP="00F17EDB">
      <w:pPr>
        <w:numPr>
          <w:ilvl w:val="0"/>
          <w:numId w:val="64"/>
        </w:numPr>
        <w:spacing w:before="60" w:after="60" w:line="240" w:lineRule="auto"/>
        <w:ind w:left="1987" w:hanging="720"/>
        <w:rPr>
          <w:rFonts w:ascii="Arial" w:hAnsi="Arial" w:cs="Arial"/>
          <w:sz w:val="24"/>
          <w:szCs w:val="24"/>
        </w:rPr>
      </w:pPr>
      <w:r w:rsidRPr="00A81A71">
        <w:rPr>
          <w:rFonts w:ascii="Arial" w:hAnsi="Arial" w:cs="Arial"/>
          <w:sz w:val="24"/>
          <w:szCs w:val="24"/>
        </w:rPr>
        <w:t>El Comprador publicará en el portal del UNDB (</w:t>
      </w:r>
      <w:proofErr w:type="spellStart"/>
      <w:r w:rsidRPr="00A81A71">
        <w:rPr>
          <w:rFonts w:ascii="Arial" w:hAnsi="Arial" w:cs="Arial"/>
          <w:i/>
          <w:sz w:val="24"/>
          <w:szCs w:val="24"/>
        </w:rPr>
        <w:t>United</w:t>
      </w:r>
      <w:proofErr w:type="spellEnd"/>
      <w:r w:rsidRPr="00A81A71">
        <w:rPr>
          <w:rFonts w:ascii="Arial" w:hAnsi="Arial" w:cs="Arial"/>
          <w:i/>
          <w:sz w:val="24"/>
          <w:szCs w:val="24"/>
        </w:rPr>
        <w:t xml:space="preserve"> </w:t>
      </w:r>
      <w:proofErr w:type="spellStart"/>
      <w:r w:rsidRPr="00A81A71">
        <w:rPr>
          <w:rFonts w:ascii="Arial" w:hAnsi="Arial" w:cs="Arial"/>
          <w:i/>
          <w:sz w:val="24"/>
          <w:szCs w:val="24"/>
        </w:rPr>
        <w:t>Nations</w:t>
      </w:r>
      <w:proofErr w:type="spellEnd"/>
      <w:r w:rsidRPr="00A81A71">
        <w:rPr>
          <w:rFonts w:ascii="Arial" w:hAnsi="Arial" w:cs="Arial"/>
          <w:i/>
          <w:sz w:val="24"/>
          <w:szCs w:val="24"/>
        </w:rPr>
        <w:t xml:space="preserve"> </w:t>
      </w:r>
      <w:proofErr w:type="spellStart"/>
      <w:r w:rsidRPr="00A81A71">
        <w:rPr>
          <w:rFonts w:ascii="Arial" w:hAnsi="Arial" w:cs="Arial"/>
          <w:i/>
          <w:sz w:val="24"/>
          <w:szCs w:val="24"/>
        </w:rPr>
        <w:t>Development</w:t>
      </w:r>
      <w:proofErr w:type="spellEnd"/>
      <w:r w:rsidRPr="00A81A71">
        <w:rPr>
          <w:rFonts w:ascii="Arial" w:hAnsi="Arial" w:cs="Arial"/>
          <w:i/>
          <w:sz w:val="24"/>
          <w:szCs w:val="24"/>
        </w:rPr>
        <w:t xml:space="preserve"> Business)</w:t>
      </w:r>
      <w:r w:rsidRPr="00A81A71">
        <w:rPr>
          <w:rFonts w:ascii="Arial" w:hAnsi="Arial" w:cs="Arial"/>
          <w:sz w:val="24"/>
          <w:szCs w:val="24"/>
        </w:rPr>
        <w:t xml:space="preserve"> y en el sitio de Internet del Banco los resultados de la licitación, identificando </w:t>
      </w:r>
      <w:r w:rsidR="003A2328">
        <w:rPr>
          <w:rFonts w:ascii="Arial" w:hAnsi="Arial" w:cs="Arial"/>
          <w:sz w:val="24"/>
          <w:szCs w:val="24"/>
        </w:rPr>
        <w:t>la oferta y número de ítems</w:t>
      </w:r>
      <w:r w:rsidRPr="00A81A71">
        <w:rPr>
          <w:rFonts w:ascii="Arial" w:hAnsi="Arial" w:cs="Arial"/>
          <w:sz w:val="24"/>
          <w:szCs w:val="24"/>
        </w:rPr>
        <w:t xml:space="preserve"> y la siguiente información: (i) nombre de todos los Oferentes que presentaron ofertas; (ii) los precios que se leyeron en voz alta en el acto de apertura de las ofertas; (iii) nombre de los Oferentes cuyas ofertas fueron evaluadas y precios evaluados de cada oferta evaluada; (iv) nombre de los Oferentes cuyas ofertas fueron rechazadas y las razones de su rechazo; y (v) nombre del Oferente seleccionado y el </w:t>
      </w:r>
      <w:r w:rsidRPr="00A81A71">
        <w:rPr>
          <w:rFonts w:ascii="Arial" w:hAnsi="Arial" w:cs="Arial"/>
          <w:sz w:val="24"/>
          <w:szCs w:val="24"/>
        </w:rPr>
        <w:lastRenderedPageBreak/>
        <w:t xml:space="preserve">precio cotizado, así como la duración y un resumen del alcance del Contrato adjudicado. Después de la publicación de la adjudicación del Contrato, los Oferentes no favorecidos podrán solicitar por escrito al Comprador explicaciones de las razones por las cuales sus ofertas no fueron seleccionadas. El Comprador, después de la adjudicación del Contrato, responderá prontamente y por escrito a cualquier Oferente no favorecido que solicite dichas explicaciones. </w:t>
      </w:r>
    </w:p>
    <w:p w14:paraId="4E832DC6" w14:textId="77777777" w:rsidR="002E40A3" w:rsidRPr="00A81A71" w:rsidRDefault="002E40A3" w:rsidP="00F17EDB">
      <w:pPr>
        <w:numPr>
          <w:ilvl w:val="0"/>
          <w:numId w:val="64"/>
        </w:numPr>
        <w:spacing w:before="60" w:after="60" w:line="240" w:lineRule="auto"/>
        <w:ind w:left="1987" w:hanging="720"/>
        <w:rPr>
          <w:rFonts w:ascii="Arial" w:hAnsi="Arial" w:cs="Arial"/>
          <w:sz w:val="24"/>
          <w:szCs w:val="24"/>
        </w:rPr>
      </w:pPr>
      <w:r w:rsidRPr="00A81A71">
        <w:rPr>
          <w:rFonts w:ascii="Arial" w:hAnsi="Arial" w:cs="Arial"/>
          <w:sz w:val="24"/>
          <w:szCs w:val="24"/>
        </w:rPr>
        <w:t>Cuando el Oferente seleccionado suministre el formulario del Convenio de Contrato ejecutado y la garantía de cumplimiento de conformidad con la Cláusula 44 de las IAO, el Comprador informará inmediatamente a cada uno de los Oferentes no seleccionados y les devolverá su garantía de oferta, de conformidad con la Cláusula 21.4 de las IAO.</w:t>
      </w:r>
    </w:p>
    <w:p w14:paraId="4E832DC7" w14:textId="77777777" w:rsidR="002E40A3" w:rsidRPr="00A81A71" w:rsidRDefault="002E40A3" w:rsidP="008362EF">
      <w:pPr>
        <w:keepNext/>
        <w:keepLines/>
        <w:numPr>
          <w:ilvl w:val="0"/>
          <w:numId w:val="77"/>
        </w:numPr>
        <w:spacing w:before="240" w:after="0" w:line="240" w:lineRule="auto"/>
        <w:ind w:left="1260" w:hanging="540"/>
        <w:outlineLvl w:val="1"/>
        <w:rPr>
          <w:rFonts w:ascii="Arial" w:hAnsi="Arial" w:cs="Arial"/>
          <w:b/>
          <w:bCs/>
          <w:sz w:val="24"/>
          <w:szCs w:val="24"/>
        </w:rPr>
      </w:pPr>
      <w:bookmarkStart w:id="274" w:name="_Toc18925971"/>
      <w:r w:rsidRPr="00A81A71">
        <w:rPr>
          <w:rFonts w:ascii="Arial" w:hAnsi="Arial" w:cs="Arial"/>
          <w:b/>
          <w:bCs/>
          <w:sz w:val="24"/>
          <w:szCs w:val="24"/>
        </w:rPr>
        <w:t>Firma del Contrato</w:t>
      </w:r>
      <w:bookmarkEnd w:id="272"/>
      <w:bookmarkEnd w:id="273"/>
      <w:bookmarkEnd w:id="274"/>
    </w:p>
    <w:p w14:paraId="4E832DC8" w14:textId="77777777" w:rsidR="002E40A3" w:rsidRPr="00A81A71" w:rsidRDefault="002E40A3" w:rsidP="00F17EDB">
      <w:pPr>
        <w:numPr>
          <w:ilvl w:val="0"/>
          <w:numId w:val="65"/>
        </w:numPr>
        <w:spacing w:before="60" w:after="60" w:line="240" w:lineRule="auto"/>
        <w:ind w:left="1987" w:hanging="720"/>
        <w:rPr>
          <w:rFonts w:ascii="Arial" w:hAnsi="Arial" w:cs="Arial"/>
          <w:sz w:val="24"/>
          <w:szCs w:val="24"/>
        </w:rPr>
      </w:pPr>
      <w:r w:rsidRPr="00A81A71">
        <w:rPr>
          <w:rFonts w:ascii="Arial" w:hAnsi="Arial" w:cs="Arial"/>
          <w:sz w:val="24"/>
          <w:szCs w:val="24"/>
        </w:rPr>
        <w:t>Inmediatamente después de la notificación de adjudicación, el Comprador enviará al Oferente seleccionado el formulario del Convenio de Contrato y las Condiciones Especiales del Contrato.</w:t>
      </w:r>
    </w:p>
    <w:p w14:paraId="4E832DC9" w14:textId="77777777" w:rsidR="002E40A3" w:rsidRPr="00A81A71" w:rsidRDefault="002E40A3" w:rsidP="00F17EDB">
      <w:pPr>
        <w:numPr>
          <w:ilvl w:val="0"/>
          <w:numId w:val="65"/>
        </w:numPr>
        <w:spacing w:before="60" w:after="60" w:line="240" w:lineRule="auto"/>
        <w:ind w:left="1987" w:hanging="720"/>
        <w:rPr>
          <w:rFonts w:ascii="Arial" w:hAnsi="Arial" w:cs="Arial"/>
          <w:sz w:val="24"/>
          <w:szCs w:val="24"/>
        </w:rPr>
      </w:pPr>
      <w:r w:rsidRPr="00A81A71">
        <w:rPr>
          <w:rFonts w:ascii="Arial" w:hAnsi="Arial" w:cs="Arial"/>
          <w:sz w:val="24"/>
          <w:szCs w:val="24"/>
        </w:rPr>
        <w:t>El Oferente seleccionado tendrá un plazo de 28 días después de la fecha de recibo del formulario del Convenio de Contrato para ejecutarlo, fecharlo y devolverlo al Comprador.</w:t>
      </w:r>
    </w:p>
    <w:p w14:paraId="4E832DCA" w14:textId="1D04340A" w:rsidR="002E40A3" w:rsidRPr="00A81A71" w:rsidRDefault="002E40A3" w:rsidP="00F17EDB">
      <w:pPr>
        <w:numPr>
          <w:ilvl w:val="0"/>
          <w:numId w:val="65"/>
        </w:numPr>
        <w:spacing w:before="60" w:after="60" w:line="240" w:lineRule="auto"/>
        <w:ind w:left="1987" w:hanging="720"/>
        <w:rPr>
          <w:rFonts w:ascii="Arial" w:hAnsi="Arial" w:cs="Arial"/>
          <w:sz w:val="24"/>
          <w:szCs w:val="24"/>
        </w:rPr>
      </w:pPr>
      <w:r w:rsidRPr="00A81A71">
        <w:rPr>
          <w:rFonts w:ascii="Arial" w:hAnsi="Arial" w:cs="Arial"/>
          <w:sz w:val="24"/>
          <w:szCs w:val="24"/>
        </w:rPr>
        <w:t xml:space="preserve">No </w:t>
      </w:r>
      <w:r w:rsidR="0073674C" w:rsidRPr="00A81A71">
        <w:rPr>
          <w:rFonts w:ascii="Arial" w:hAnsi="Arial" w:cs="Arial"/>
          <w:sz w:val="24"/>
          <w:szCs w:val="24"/>
        </w:rPr>
        <w:t>obstante,</w:t>
      </w:r>
      <w:r w:rsidRPr="00A81A71">
        <w:rPr>
          <w:rFonts w:ascii="Arial" w:hAnsi="Arial" w:cs="Arial"/>
          <w:sz w:val="24"/>
          <w:szCs w:val="24"/>
        </w:rPr>
        <w:t xml:space="preserve"> lo establecido en la </w:t>
      </w:r>
      <w:proofErr w:type="spellStart"/>
      <w:r w:rsidRPr="00A81A71">
        <w:rPr>
          <w:rFonts w:ascii="Arial" w:hAnsi="Arial" w:cs="Arial"/>
          <w:sz w:val="24"/>
          <w:szCs w:val="24"/>
        </w:rPr>
        <w:t>Subcláusula</w:t>
      </w:r>
      <w:proofErr w:type="spellEnd"/>
      <w:r w:rsidRPr="00A81A71">
        <w:rPr>
          <w:rFonts w:ascii="Arial" w:hAnsi="Arial" w:cs="Arial"/>
          <w:sz w:val="24"/>
          <w:szCs w:val="24"/>
        </w:rPr>
        <w:t xml:space="preserve"> 43.2 de las IAO anterior, en caso de que la firma del Convenio de Contrato sea impedida por alguna restricción de importación atribuible al Comprador, al país del Comprador o al uso de los productos/bienes, sistemas o servicios a ser proveídos y que dichas restricciones de importación provengan de regulaciones comerciales de un país proveedor de los productos/bienes, sistemas o servicios, el Oferente no será obligado por su oferta. Lo anterior tendrá efecto siempre y cuando el Oferente pueda demostrar, a satisfacción del Banco y el Comprador, que la firma del Convenio de Contrato no ha sido impedida por ninguna falta de diligencia de la parte del Oferente en cuanto al cumplimiento de las formalidades tales como las aplicaciones para permisos, autorizaciones y licencias necesarias para la exportación de los productos/bienes, sistemas o servicios de acuerdo a los términos del Contrato.</w:t>
      </w:r>
    </w:p>
    <w:p w14:paraId="4E832DCB" w14:textId="77777777" w:rsidR="002E40A3" w:rsidRPr="00A81A71" w:rsidRDefault="002E40A3" w:rsidP="008362EF">
      <w:pPr>
        <w:keepNext/>
        <w:keepLines/>
        <w:numPr>
          <w:ilvl w:val="0"/>
          <w:numId w:val="77"/>
        </w:numPr>
        <w:spacing w:before="240" w:after="0" w:line="240" w:lineRule="auto"/>
        <w:ind w:left="1260" w:hanging="540"/>
        <w:outlineLvl w:val="1"/>
        <w:rPr>
          <w:rFonts w:ascii="Arial" w:hAnsi="Arial" w:cs="Arial"/>
          <w:b/>
          <w:bCs/>
          <w:sz w:val="24"/>
          <w:szCs w:val="24"/>
        </w:rPr>
      </w:pPr>
      <w:bookmarkStart w:id="275" w:name="_Toc106180694"/>
      <w:bookmarkStart w:id="276" w:name="_Toc317173250"/>
      <w:bookmarkStart w:id="277" w:name="_Toc18925972"/>
      <w:r w:rsidRPr="00A81A71">
        <w:rPr>
          <w:rFonts w:ascii="Arial" w:hAnsi="Arial" w:cs="Arial"/>
          <w:b/>
          <w:bCs/>
          <w:sz w:val="24"/>
          <w:szCs w:val="24"/>
        </w:rPr>
        <w:t>Garantía de Cumplimiento del Contrato</w:t>
      </w:r>
      <w:bookmarkEnd w:id="275"/>
      <w:bookmarkEnd w:id="276"/>
      <w:bookmarkEnd w:id="277"/>
    </w:p>
    <w:p w14:paraId="4E832DCC" w14:textId="77777777" w:rsidR="002E40A3" w:rsidRPr="00A81A71" w:rsidRDefault="002E40A3" w:rsidP="00F17EDB">
      <w:pPr>
        <w:numPr>
          <w:ilvl w:val="0"/>
          <w:numId w:val="66"/>
        </w:numPr>
        <w:spacing w:before="60" w:after="60" w:line="240" w:lineRule="auto"/>
        <w:ind w:left="1987" w:hanging="720"/>
        <w:rPr>
          <w:rFonts w:ascii="Arial" w:hAnsi="Arial" w:cs="Arial"/>
          <w:sz w:val="24"/>
          <w:szCs w:val="24"/>
        </w:rPr>
      </w:pPr>
      <w:r w:rsidRPr="00A81A71">
        <w:rPr>
          <w:rFonts w:ascii="Arial" w:hAnsi="Arial" w:cs="Arial"/>
          <w:sz w:val="24"/>
          <w:szCs w:val="24"/>
        </w:rPr>
        <w:t xml:space="preserve">Dentro de los veintiocho (28) días siguientes al recibo de la notificación de adjudicación de parte del Comprador, el Oferente seleccionado deberá presentar la Garantía de Cumplimiento del Contrato, de conformidad con las CGC, utilizando para dicho propósito el formulario de Garantía de Cumplimiento incluido en la Sección IX, Formularios del Contrato, u otro formulario aceptable para el Comprador. El Comprador notificará inmediatamente el nombre del Oferente seleccionado a todos los Oferentes no favorecidos y les devolverá las Garantías de </w:t>
      </w:r>
      <w:r w:rsidRPr="00A81A71">
        <w:rPr>
          <w:rFonts w:ascii="Arial" w:hAnsi="Arial" w:cs="Arial"/>
          <w:sz w:val="24"/>
          <w:szCs w:val="24"/>
        </w:rPr>
        <w:lastRenderedPageBreak/>
        <w:t>Mantenimiento de la Oferta de conformidad con la Cláusula 21.4 de las IAO.</w:t>
      </w:r>
    </w:p>
    <w:p w14:paraId="566F73AC" w14:textId="65CA6046" w:rsidR="00974560" w:rsidRDefault="002E40A3" w:rsidP="00F17EDB">
      <w:pPr>
        <w:numPr>
          <w:ilvl w:val="0"/>
          <w:numId w:val="66"/>
        </w:numPr>
        <w:spacing w:before="60" w:after="60" w:line="240" w:lineRule="auto"/>
        <w:ind w:left="1987" w:hanging="720"/>
        <w:rPr>
          <w:rFonts w:ascii="Arial" w:hAnsi="Arial" w:cs="Arial"/>
          <w:sz w:val="24"/>
          <w:szCs w:val="24"/>
        </w:rPr>
        <w:sectPr w:rsidR="00974560" w:rsidSect="00662086">
          <w:headerReference w:type="default" r:id="rId18"/>
          <w:pgSz w:w="12240" w:h="15840"/>
          <w:pgMar w:top="1440" w:right="1183" w:bottom="1440" w:left="1440" w:header="720" w:footer="720" w:gutter="0"/>
          <w:cols w:space="720"/>
          <w:docGrid w:linePitch="360"/>
        </w:sectPr>
      </w:pPr>
      <w:r w:rsidRPr="00A81A71">
        <w:rPr>
          <w:rFonts w:ascii="Arial" w:hAnsi="Arial" w:cs="Arial"/>
          <w:sz w:val="24"/>
          <w:szCs w:val="24"/>
        </w:rPr>
        <w:t>Si el Oferente seleccionado no cumple con la presentación de la Garantía de Cumplimiento mencionada anteriormente o no firma el Contrato, esto constituirá bases suficientes para anular la adjudicación del Contrato y hacer efectiva la Garantía de Mantenimiento de la Oferta o ejecutar la Declaración de Mantenimiento de la Oferta. En tal caso, el Comprador podrá adjudicar el Contrato al Oferente cuya oferta sea evaluada como la segunda más baja y se ajuste sustancialmente a los Documentos de Licitación, y que el Comprador determine que está calificado para ejecutar el Contrato satisfactoriamente</w:t>
      </w:r>
      <w:r w:rsidR="00974560">
        <w:rPr>
          <w:rFonts w:ascii="Arial" w:hAnsi="Arial" w:cs="Arial"/>
          <w:sz w:val="24"/>
          <w:szCs w:val="24"/>
        </w:rPr>
        <w:t>.</w:t>
      </w:r>
    </w:p>
    <w:p w14:paraId="4E832DCE" w14:textId="77777777" w:rsidR="002E40A3" w:rsidRPr="00A81A71" w:rsidRDefault="002E40A3" w:rsidP="001B1D60">
      <w:pPr>
        <w:pStyle w:val="Ttulo2"/>
        <w:spacing w:line="240" w:lineRule="auto"/>
        <w:ind w:left="720"/>
        <w:jc w:val="center"/>
        <w:rPr>
          <w:rFonts w:ascii="Arial" w:hAnsi="Arial" w:cs="Arial"/>
          <w:color w:val="auto"/>
          <w:sz w:val="24"/>
          <w:szCs w:val="24"/>
        </w:rPr>
      </w:pPr>
      <w:bookmarkStart w:id="278" w:name="_Toc18925973"/>
      <w:r w:rsidRPr="00A81A71">
        <w:rPr>
          <w:rFonts w:ascii="Arial" w:hAnsi="Arial" w:cs="Arial"/>
          <w:color w:val="auto"/>
          <w:sz w:val="24"/>
          <w:szCs w:val="24"/>
        </w:rPr>
        <w:lastRenderedPageBreak/>
        <w:t>Sección II. Datos de la Licitación</w:t>
      </w:r>
      <w:bookmarkEnd w:id="278"/>
    </w:p>
    <w:p w14:paraId="4E832DCF" w14:textId="7A847DC0" w:rsidR="002E40A3" w:rsidRPr="00A81A71" w:rsidRDefault="002E40A3" w:rsidP="001B1D60">
      <w:pPr>
        <w:suppressAutoHyphens/>
        <w:spacing w:line="240" w:lineRule="auto"/>
        <w:ind w:left="720" w:right="-72"/>
        <w:rPr>
          <w:rFonts w:ascii="Arial" w:hAnsi="Arial" w:cs="Arial"/>
          <w:sz w:val="24"/>
          <w:szCs w:val="24"/>
        </w:rPr>
      </w:pPr>
      <w:r w:rsidRPr="00A81A71">
        <w:rPr>
          <w:rFonts w:ascii="Arial" w:hAnsi="Arial" w:cs="Arial"/>
          <w:sz w:val="24"/>
          <w:szCs w:val="24"/>
        </w:rPr>
        <w:t xml:space="preserve">Los datos específicos que se presentan a continuación sobre los bienes que hayan de adquirirse, complementarán, suplementarán o enmendarán las </w:t>
      </w:r>
      <w:r w:rsidRPr="009C2C23">
        <w:rPr>
          <w:rFonts w:ascii="Arial" w:hAnsi="Arial" w:cs="Arial"/>
          <w:sz w:val="24"/>
          <w:szCs w:val="24"/>
        </w:rPr>
        <w:t xml:space="preserve">disposiciones </w:t>
      </w:r>
      <w:r w:rsidR="008B28D6" w:rsidRPr="009C2C23">
        <w:rPr>
          <w:rFonts w:ascii="Arial" w:hAnsi="Arial" w:cs="Arial"/>
          <w:sz w:val="24"/>
          <w:szCs w:val="24"/>
        </w:rPr>
        <w:t xml:space="preserve">señaladas </w:t>
      </w:r>
      <w:r w:rsidRPr="009C2C23">
        <w:rPr>
          <w:rFonts w:ascii="Arial" w:hAnsi="Arial" w:cs="Arial"/>
          <w:sz w:val="24"/>
          <w:szCs w:val="24"/>
        </w:rPr>
        <w:t>en</w:t>
      </w:r>
      <w:r w:rsidRPr="00A81A71">
        <w:rPr>
          <w:rFonts w:ascii="Arial" w:hAnsi="Arial" w:cs="Arial"/>
          <w:sz w:val="24"/>
          <w:szCs w:val="24"/>
        </w:rPr>
        <w:t xml:space="preserve"> las Instrucciones a los Oferentes (IAO). En caso de conflicto, las disposiciones contenidas aquí prevalecerán sobre las disposiciones en las IAO.</w:t>
      </w:r>
    </w:p>
    <w:tbl>
      <w:tblPr>
        <w:tblW w:w="5473"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1479"/>
        <w:gridCol w:w="9284"/>
      </w:tblGrid>
      <w:tr w:rsidR="002E40A3" w:rsidRPr="00A81A71" w14:paraId="4E832DD2" w14:textId="77777777" w:rsidTr="00874A60">
        <w:trPr>
          <w:trHeight w:val="20"/>
        </w:trPr>
        <w:tc>
          <w:tcPr>
            <w:tcW w:w="687" w:type="pct"/>
          </w:tcPr>
          <w:p w14:paraId="4E832DD0" w14:textId="77777777" w:rsidR="002E40A3" w:rsidRPr="00A81A71" w:rsidRDefault="002E40A3" w:rsidP="005D3C88">
            <w:pPr>
              <w:spacing w:before="60" w:after="60" w:line="240" w:lineRule="auto"/>
              <w:rPr>
                <w:rFonts w:ascii="Arial" w:hAnsi="Arial" w:cs="Arial"/>
                <w:b/>
                <w:bCs/>
                <w:sz w:val="24"/>
                <w:szCs w:val="24"/>
              </w:rPr>
            </w:pPr>
            <w:r w:rsidRPr="00A81A71">
              <w:rPr>
                <w:rFonts w:ascii="Arial" w:hAnsi="Arial" w:cs="Arial"/>
                <w:b/>
                <w:bCs/>
                <w:sz w:val="24"/>
                <w:szCs w:val="24"/>
              </w:rPr>
              <w:t xml:space="preserve">Cláusula de la IAO </w:t>
            </w:r>
          </w:p>
        </w:tc>
        <w:tc>
          <w:tcPr>
            <w:tcW w:w="4313" w:type="pct"/>
          </w:tcPr>
          <w:p w14:paraId="4E832DD1" w14:textId="77777777" w:rsidR="002E40A3" w:rsidRPr="00A81A71" w:rsidRDefault="002E40A3" w:rsidP="005D3C88">
            <w:pPr>
              <w:spacing w:before="60" w:after="60" w:line="240" w:lineRule="auto"/>
              <w:jc w:val="center"/>
              <w:rPr>
                <w:rFonts w:ascii="Arial" w:hAnsi="Arial" w:cs="Arial"/>
                <w:b/>
                <w:bCs/>
                <w:sz w:val="24"/>
                <w:szCs w:val="24"/>
              </w:rPr>
            </w:pPr>
            <w:bookmarkStart w:id="279" w:name="_Toc505659529"/>
            <w:bookmarkStart w:id="280" w:name="_Toc506185677"/>
            <w:r w:rsidRPr="00A81A71">
              <w:rPr>
                <w:rFonts w:ascii="Arial" w:hAnsi="Arial" w:cs="Arial"/>
                <w:b/>
                <w:bCs/>
                <w:sz w:val="24"/>
                <w:szCs w:val="24"/>
              </w:rPr>
              <w:t>A. General</w:t>
            </w:r>
            <w:bookmarkEnd w:id="279"/>
            <w:bookmarkEnd w:id="280"/>
          </w:p>
        </w:tc>
      </w:tr>
      <w:tr w:rsidR="002E40A3" w:rsidRPr="00A81A71" w14:paraId="4E832DD7" w14:textId="77777777" w:rsidTr="00874A60">
        <w:trPr>
          <w:trHeight w:val="20"/>
        </w:trPr>
        <w:tc>
          <w:tcPr>
            <w:tcW w:w="687" w:type="pct"/>
          </w:tcPr>
          <w:p w14:paraId="4E832DD3" w14:textId="77777777" w:rsidR="002E40A3" w:rsidRPr="00A81A71" w:rsidRDefault="002E40A3" w:rsidP="005D3C88">
            <w:pPr>
              <w:spacing w:before="60" w:after="60" w:line="240" w:lineRule="auto"/>
              <w:rPr>
                <w:rFonts w:ascii="Arial" w:hAnsi="Arial" w:cs="Arial"/>
                <w:b/>
                <w:bCs/>
                <w:sz w:val="24"/>
                <w:szCs w:val="24"/>
              </w:rPr>
            </w:pPr>
            <w:r w:rsidRPr="00A81A71">
              <w:rPr>
                <w:rFonts w:ascii="Arial" w:hAnsi="Arial" w:cs="Arial"/>
                <w:b/>
                <w:bCs/>
                <w:sz w:val="24"/>
                <w:szCs w:val="24"/>
              </w:rPr>
              <w:t>IAO 1.1</w:t>
            </w:r>
          </w:p>
        </w:tc>
        <w:tc>
          <w:tcPr>
            <w:tcW w:w="4313" w:type="pct"/>
          </w:tcPr>
          <w:p w14:paraId="4E832DD4" w14:textId="71E9FFFB" w:rsidR="00996459" w:rsidRPr="00F60A44" w:rsidRDefault="007E0DFE" w:rsidP="0089315A">
            <w:pPr>
              <w:tabs>
                <w:tab w:val="right" w:pos="7272"/>
              </w:tabs>
              <w:spacing w:before="60" w:after="60" w:line="240" w:lineRule="auto"/>
              <w:rPr>
                <w:rFonts w:ascii="Arial" w:hAnsi="Arial" w:cs="Arial"/>
                <w:sz w:val="24"/>
                <w:szCs w:val="24"/>
              </w:rPr>
            </w:pPr>
            <w:r w:rsidRPr="00F60A44">
              <w:rPr>
                <w:rFonts w:ascii="Arial" w:hAnsi="Arial" w:cs="Arial"/>
                <w:sz w:val="24"/>
                <w:szCs w:val="24"/>
              </w:rPr>
              <w:t xml:space="preserve">Según el Convenio de </w:t>
            </w:r>
            <w:r w:rsidR="009F3811" w:rsidRPr="00F60A44">
              <w:rPr>
                <w:rFonts w:ascii="Arial" w:hAnsi="Arial" w:cs="Arial"/>
                <w:sz w:val="24"/>
                <w:szCs w:val="24"/>
              </w:rPr>
              <w:t xml:space="preserve">Cooperación Interinstitucional </w:t>
            </w:r>
            <w:r w:rsidR="00C1171B" w:rsidRPr="00C1171B">
              <w:rPr>
                <w:rFonts w:ascii="Arial" w:hAnsi="Arial" w:cs="Arial"/>
                <w:sz w:val="24"/>
                <w:szCs w:val="24"/>
              </w:rPr>
              <w:t>Nro. RSND-BIDII-CS001-2018 (Ref. DICO Nro. 18687 – 2019)</w:t>
            </w:r>
            <w:r w:rsidR="00A61705" w:rsidRPr="00F60A44">
              <w:rPr>
                <w:rFonts w:ascii="Arial" w:hAnsi="Arial" w:cs="Arial"/>
                <w:sz w:val="24"/>
                <w:szCs w:val="24"/>
              </w:rPr>
              <w:t xml:space="preserve">, </w:t>
            </w:r>
            <w:r w:rsidR="0089315A" w:rsidRPr="00F60A44">
              <w:rPr>
                <w:rFonts w:ascii="Arial" w:hAnsi="Arial" w:cs="Arial"/>
                <w:sz w:val="24"/>
                <w:szCs w:val="24"/>
              </w:rPr>
              <w:t xml:space="preserve">mediante el cual se deja constancia por parte de Ing. Francisco Carrasco Astudillo, Presidente Ejecutivo de la Empresa Eléctrica Regional Centro Sur C.A., que la </w:t>
            </w:r>
            <w:r w:rsidR="00A61705" w:rsidRPr="00F60A44">
              <w:rPr>
                <w:rFonts w:ascii="Arial" w:hAnsi="Arial" w:cs="Arial"/>
                <w:sz w:val="24"/>
                <w:szCs w:val="24"/>
              </w:rPr>
              <w:t>Empresa Eléctrica Pública Estratégica Corporación Nacional de Electricidad CNEL EP,</w:t>
            </w:r>
            <w:r w:rsidR="0089315A" w:rsidRPr="00F60A44">
              <w:rPr>
                <w:rFonts w:ascii="Arial" w:hAnsi="Arial" w:cs="Arial"/>
                <w:sz w:val="24"/>
                <w:szCs w:val="24"/>
              </w:rPr>
              <w:t xml:space="preserve"> será beneficiaria del objeto del proceso de contratación, siendo el Comprador: La </w:t>
            </w:r>
            <w:r w:rsidR="009B1596" w:rsidRPr="00F60A44">
              <w:rPr>
                <w:rFonts w:ascii="Arial" w:hAnsi="Arial" w:cs="Arial"/>
                <w:sz w:val="24"/>
                <w:szCs w:val="24"/>
              </w:rPr>
              <w:t>Empresa Eléctrica Regi</w:t>
            </w:r>
            <w:r w:rsidR="0089315A" w:rsidRPr="00F60A44">
              <w:rPr>
                <w:rFonts w:ascii="Arial" w:hAnsi="Arial" w:cs="Arial"/>
                <w:sz w:val="24"/>
                <w:szCs w:val="24"/>
              </w:rPr>
              <w:t>onal Centro Sur C.A., CENTROSUR</w:t>
            </w:r>
          </w:p>
          <w:p w14:paraId="4E832DD5" w14:textId="77777777" w:rsidR="0089315A" w:rsidRPr="00F60A44" w:rsidRDefault="0089315A" w:rsidP="0089315A">
            <w:pPr>
              <w:tabs>
                <w:tab w:val="right" w:pos="7272"/>
              </w:tabs>
              <w:spacing w:before="60" w:after="60" w:line="240" w:lineRule="auto"/>
              <w:rPr>
                <w:rFonts w:ascii="Arial" w:hAnsi="Arial" w:cs="Arial"/>
                <w:sz w:val="24"/>
                <w:szCs w:val="24"/>
              </w:rPr>
            </w:pPr>
          </w:p>
          <w:p w14:paraId="3047CE4F" w14:textId="723753BF" w:rsidR="002B08CB" w:rsidRPr="00F60A44" w:rsidRDefault="002168ED" w:rsidP="00E64591">
            <w:pPr>
              <w:tabs>
                <w:tab w:val="left" w:pos="1560"/>
              </w:tabs>
              <w:contextualSpacing/>
              <w:rPr>
                <w:rFonts w:ascii="Arial" w:hAnsi="Arial" w:cs="Arial"/>
                <w:sz w:val="24"/>
                <w:szCs w:val="24"/>
              </w:rPr>
            </w:pPr>
            <w:r w:rsidRPr="00F60A44">
              <w:rPr>
                <w:rFonts w:ascii="Arial" w:hAnsi="Arial" w:cs="Arial"/>
                <w:sz w:val="24"/>
                <w:szCs w:val="24"/>
              </w:rPr>
              <w:t>El llamado a Licitación se compone de los siguientes lotes:</w:t>
            </w:r>
          </w:p>
          <w:p w14:paraId="3FB7BCE8" w14:textId="08AEADA2" w:rsidR="002B08CB" w:rsidRPr="00F60A44" w:rsidRDefault="002B08CB" w:rsidP="002B08CB">
            <w:pPr>
              <w:pStyle w:val="Prrafodelista"/>
              <w:numPr>
                <w:ilvl w:val="1"/>
                <w:numId w:val="193"/>
              </w:numPr>
              <w:tabs>
                <w:tab w:val="left" w:pos="1560"/>
              </w:tabs>
              <w:suppressAutoHyphens w:val="0"/>
              <w:spacing w:line="276" w:lineRule="auto"/>
              <w:contextualSpacing/>
              <w:jc w:val="both"/>
              <w:rPr>
                <w:rFonts w:ascii="Arial" w:eastAsia="Calibri" w:hAnsi="Arial" w:cs="Arial"/>
                <w:szCs w:val="24"/>
                <w:lang w:eastAsia="en-US" w:bidi="ar-SA"/>
              </w:rPr>
            </w:pPr>
            <w:bookmarkStart w:id="281" w:name="_Hlk18354704"/>
            <w:r w:rsidRPr="00F60A44">
              <w:rPr>
                <w:rFonts w:ascii="Arial" w:eastAsia="Calibri" w:hAnsi="Arial" w:cs="Arial"/>
                <w:szCs w:val="24"/>
                <w:u w:val="single"/>
                <w:lang w:eastAsia="en-US" w:bidi="ar-SA"/>
              </w:rPr>
              <w:t>Lote 1</w:t>
            </w:r>
            <w:r w:rsidRPr="00F60A44">
              <w:rPr>
                <w:rFonts w:ascii="Arial" w:eastAsia="Calibri" w:hAnsi="Arial" w:cs="Arial"/>
                <w:szCs w:val="24"/>
                <w:lang w:eastAsia="en-US" w:bidi="ar-SA"/>
              </w:rPr>
              <w:t xml:space="preserve">: “Infraestructura de Medición Avanzada - AMI bajo estándar ANSI”. </w:t>
            </w:r>
          </w:p>
          <w:p w14:paraId="22A2AE06" w14:textId="5D62C186" w:rsidR="00A25B02" w:rsidRPr="00F60A44" w:rsidRDefault="002B08CB" w:rsidP="00F60A44">
            <w:pPr>
              <w:pStyle w:val="Prrafodelista"/>
              <w:numPr>
                <w:ilvl w:val="1"/>
                <w:numId w:val="193"/>
              </w:numPr>
              <w:tabs>
                <w:tab w:val="left" w:pos="1560"/>
              </w:tabs>
              <w:suppressAutoHyphens w:val="0"/>
              <w:spacing w:line="276" w:lineRule="auto"/>
              <w:contextualSpacing/>
              <w:jc w:val="both"/>
              <w:rPr>
                <w:rFonts w:ascii="Arial" w:hAnsi="Arial" w:cs="Arial"/>
                <w:szCs w:val="24"/>
              </w:rPr>
            </w:pPr>
            <w:r w:rsidRPr="00F60A44">
              <w:rPr>
                <w:rFonts w:ascii="Arial" w:eastAsia="Calibri" w:hAnsi="Arial" w:cs="Arial"/>
                <w:szCs w:val="24"/>
                <w:u w:val="single"/>
                <w:lang w:eastAsia="en-US" w:bidi="ar-SA"/>
              </w:rPr>
              <w:t>Lote 2</w:t>
            </w:r>
            <w:r w:rsidRPr="00F60A44">
              <w:rPr>
                <w:rFonts w:ascii="Arial" w:eastAsia="Calibri" w:hAnsi="Arial" w:cs="Arial"/>
                <w:szCs w:val="24"/>
                <w:lang w:eastAsia="en-US" w:bidi="ar-SA"/>
              </w:rPr>
              <w:t>: “Infraestructura de Medición Avanzada - AMI bajo estándar IEC</w:t>
            </w:r>
            <w:bookmarkEnd w:id="281"/>
            <w:r w:rsidRPr="00F60A44">
              <w:rPr>
                <w:rFonts w:ascii="Arial" w:eastAsia="Calibri" w:hAnsi="Arial" w:cs="Arial"/>
                <w:szCs w:val="24"/>
                <w:lang w:eastAsia="en-US" w:bidi="ar-SA"/>
              </w:rPr>
              <w:t>”.</w:t>
            </w:r>
          </w:p>
          <w:p w14:paraId="14CF6BF1" w14:textId="77777777" w:rsidR="00376B64" w:rsidRPr="00F60A44" w:rsidRDefault="00376B64" w:rsidP="00376B64">
            <w:pPr>
              <w:tabs>
                <w:tab w:val="left" w:pos="1560"/>
              </w:tabs>
              <w:contextualSpacing/>
              <w:rPr>
                <w:rFonts w:ascii="Arial" w:hAnsi="Arial" w:cs="Arial"/>
                <w:szCs w:val="24"/>
              </w:rPr>
            </w:pPr>
          </w:p>
          <w:p w14:paraId="5367A8D7" w14:textId="5A3A07E6" w:rsidR="00A42CE9" w:rsidRPr="00F60A44" w:rsidRDefault="00376B64" w:rsidP="00E64591">
            <w:pPr>
              <w:tabs>
                <w:tab w:val="left" w:pos="1560"/>
              </w:tabs>
              <w:contextualSpacing/>
              <w:rPr>
                <w:rFonts w:ascii="Arial" w:hAnsi="Arial" w:cs="Arial"/>
                <w:sz w:val="24"/>
                <w:szCs w:val="28"/>
              </w:rPr>
            </w:pPr>
            <w:r w:rsidRPr="00F60A44">
              <w:rPr>
                <w:rFonts w:ascii="Arial" w:hAnsi="Arial" w:cs="Arial"/>
                <w:sz w:val="24"/>
                <w:szCs w:val="28"/>
              </w:rPr>
              <w:t>Un Oferente no podrá cotizar dos veces por un mismo Lote, ya sea como empresa independiente o como parte de un APCA. En caso de verificarse esta condición la oferta será rechazada.</w:t>
            </w:r>
          </w:p>
          <w:p w14:paraId="4E832DD6" w14:textId="4F94B787" w:rsidR="00A42CE9" w:rsidRPr="00F60A44" w:rsidRDefault="00A42CE9" w:rsidP="00E64591">
            <w:pPr>
              <w:tabs>
                <w:tab w:val="left" w:pos="1560"/>
              </w:tabs>
              <w:contextualSpacing/>
              <w:rPr>
                <w:rFonts w:ascii="Arial" w:hAnsi="Arial" w:cs="Arial"/>
                <w:szCs w:val="24"/>
              </w:rPr>
            </w:pPr>
          </w:p>
        </w:tc>
      </w:tr>
      <w:tr w:rsidR="00C40492" w:rsidRPr="00A81A71" w14:paraId="03F96C4F" w14:textId="77777777" w:rsidTr="00874A60">
        <w:trPr>
          <w:trHeight w:val="20"/>
        </w:trPr>
        <w:tc>
          <w:tcPr>
            <w:tcW w:w="687" w:type="pct"/>
          </w:tcPr>
          <w:p w14:paraId="58D90557" w14:textId="3D3235FE" w:rsidR="00C40492" w:rsidRPr="00A81A71" w:rsidRDefault="00C40492" w:rsidP="005D3C88">
            <w:pPr>
              <w:spacing w:before="60" w:after="60" w:line="240" w:lineRule="auto"/>
              <w:rPr>
                <w:rFonts w:ascii="Arial" w:hAnsi="Arial" w:cs="Arial"/>
                <w:b/>
                <w:bCs/>
                <w:sz w:val="24"/>
                <w:szCs w:val="24"/>
              </w:rPr>
            </w:pPr>
            <w:r w:rsidRPr="00A81A71">
              <w:rPr>
                <w:rFonts w:ascii="Arial" w:hAnsi="Arial" w:cs="Arial"/>
                <w:b/>
                <w:bCs/>
                <w:sz w:val="24"/>
                <w:szCs w:val="24"/>
              </w:rPr>
              <w:t>IAO 1.1</w:t>
            </w:r>
          </w:p>
        </w:tc>
        <w:tc>
          <w:tcPr>
            <w:tcW w:w="4313" w:type="pct"/>
          </w:tcPr>
          <w:p w14:paraId="6A2AEE59" w14:textId="790A452C" w:rsidR="00C40492" w:rsidRDefault="00C40492" w:rsidP="00C40492">
            <w:pPr>
              <w:rPr>
                <w:rFonts w:ascii="Arial" w:hAnsi="Arial" w:cs="Arial"/>
                <w:sz w:val="24"/>
                <w:szCs w:val="24"/>
                <w:lang w:val="es-ES"/>
              </w:rPr>
            </w:pPr>
            <w:r w:rsidRPr="00A81A71">
              <w:rPr>
                <w:rFonts w:ascii="Arial" w:hAnsi="Arial" w:cs="Arial"/>
                <w:sz w:val="24"/>
                <w:szCs w:val="24"/>
              </w:rPr>
              <w:t>El nombre y número de</w:t>
            </w:r>
            <w:r>
              <w:rPr>
                <w:rFonts w:ascii="Arial" w:hAnsi="Arial" w:cs="Arial"/>
                <w:sz w:val="24"/>
                <w:szCs w:val="24"/>
              </w:rPr>
              <w:t xml:space="preserve"> identificación de la LPI es: </w:t>
            </w:r>
            <w:r w:rsidR="000F4F8E" w:rsidRPr="000F4F8E">
              <w:rPr>
                <w:rFonts w:ascii="Arial" w:hAnsi="Arial" w:cs="Arial"/>
                <w:sz w:val="24"/>
                <w:szCs w:val="24"/>
              </w:rPr>
              <w:t>BID2-R</w:t>
            </w:r>
            <w:r w:rsidRPr="000F4F8E">
              <w:rPr>
                <w:rFonts w:ascii="Arial" w:hAnsi="Arial" w:cs="Arial"/>
                <w:sz w:val="24"/>
                <w:szCs w:val="24"/>
              </w:rPr>
              <w:t>SND-EECS-AU-BI-002</w:t>
            </w:r>
            <w:r w:rsidRPr="002C27E6">
              <w:rPr>
                <w:rFonts w:ascii="Arial" w:hAnsi="Arial" w:cs="Arial"/>
                <w:sz w:val="24"/>
                <w:szCs w:val="24"/>
              </w:rPr>
              <w:t xml:space="preserve"> </w:t>
            </w:r>
            <w:r w:rsidRPr="003243B5">
              <w:rPr>
                <w:rFonts w:ascii="Arial" w:hAnsi="Arial" w:cs="Arial"/>
                <w:sz w:val="24"/>
                <w:szCs w:val="24"/>
                <w:lang w:val="es-ES"/>
              </w:rPr>
              <w:t>“</w:t>
            </w:r>
            <w:r>
              <w:rPr>
                <w:rFonts w:ascii="Arial" w:hAnsi="Arial" w:cs="Arial"/>
                <w:sz w:val="24"/>
                <w:szCs w:val="24"/>
                <w:lang w:val="es-ES"/>
              </w:rPr>
              <w:t>PROVISIÓN, INSTALACIÓN E INTEGRACIÓN DE MEDIDORES PARA REDUCCIÓN DE PÉRDIDAS NO TÉCNICAS”</w:t>
            </w:r>
          </w:p>
          <w:p w14:paraId="0C06CC03" w14:textId="4489C4E6" w:rsidR="00C40492" w:rsidRPr="00E64591" w:rsidRDefault="00C40492" w:rsidP="00C40492">
            <w:pPr>
              <w:tabs>
                <w:tab w:val="right" w:pos="399"/>
              </w:tabs>
              <w:spacing w:before="60" w:after="60" w:line="240" w:lineRule="auto"/>
              <w:rPr>
                <w:rFonts w:ascii="Arial" w:hAnsi="Arial" w:cs="Arial"/>
                <w:sz w:val="24"/>
                <w:szCs w:val="24"/>
              </w:rPr>
            </w:pPr>
            <w:r w:rsidRPr="00E64591">
              <w:rPr>
                <w:rFonts w:ascii="Arial" w:hAnsi="Arial" w:cs="Arial"/>
                <w:sz w:val="24"/>
                <w:szCs w:val="24"/>
              </w:rPr>
              <w:t xml:space="preserve">El detalle de la Información </w:t>
            </w:r>
            <w:proofErr w:type="spellStart"/>
            <w:r w:rsidRPr="00E64591">
              <w:rPr>
                <w:rFonts w:ascii="Arial" w:hAnsi="Arial" w:cs="Arial"/>
                <w:sz w:val="24"/>
                <w:szCs w:val="24"/>
              </w:rPr>
              <w:t>Georeferenciada</w:t>
            </w:r>
            <w:proofErr w:type="spellEnd"/>
            <w:r w:rsidRPr="00E64591">
              <w:rPr>
                <w:rFonts w:ascii="Arial" w:hAnsi="Arial" w:cs="Arial"/>
                <w:sz w:val="24"/>
                <w:szCs w:val="24"/>
              </w:rPr>
              <w:t xml:space="preserve"> de medidores consta en el Anexo A8. Las obras Complementarias necesarias para el montaje de medidores, </w:t>
            </w:r>
            <w:proofErr w:type="spellStart"/>
            <w:r w:rsidRPr="00E64591">
              <w:rPr>
                <w:rFonts w:ascii="Arial" w:hAnsi="Arial" w:cs="Arial"/>
                <w:sz w:val="24"/>
                <w:szCs w:val="24"/>
              </w:rPr>
              <w:t>TC´</w:t>
            </w:r>
            <w:r w:rsidR="00865576" w:rsidRPr="00E64591">
              <w:rPr>
                <w:rFonts w:ascii="Arial" w:hAnsi="Arial" w:cs="Arial"/>
                <w:sz w:val="24"/>
                <w:szCs w:val="24"/>
              </w:rPr>
              <w:t>s</w:t>
            </w:r>
            <w:proofErr w:type="spellEnd"/>
            <w:r w:rsidR="00865576" w:rsidRPr="00E64591">
              <w:rPr>
                <w:rFonts w:ascii="Arial" w:hAnsi="Arial" w:cs="Arial"/>
                <w:sz w:val="24"/>
                <w:szCs w:val="24"/>
              </w:rPr>
              <w:t xml:space="preserve"> y</w:t>
            </w:r>
            <w:r w:rsidRPr="00E64591">
              <w:rPr>
                <w:rFonts w:ascii="Arial" w:hAnsi="Arial" w:cs="Arial"/>
                <w:sz w:val="24"/>
                <w:szCs w:val="24"/>
              </w:rPr>
              <w:t xml:space="preserve"> </w:t>
            </w:r>
            <w:proofErr w:type="spellStart"/>
            <w:r w:rsidRPr="00E64591">
              <w:rPr>
                <w:rFonts w:ascii="Arial" w:hAnsi="Arial" w:cs="Arial"/>
                <w:sz w:val="24"/>
                <w:szCs w:val="24"/>
              </w:rPr>
              <w:t>TP´s</w:t>
            </w:r>
            <w:proofErr w:type="spellEnd"/>
            <w:r w:rsidRPr="00E64591">
              <w:rPr>
                <w:rFonts w:ascii="Arial" w:hAnsi="Arial" w:cs="Arial"/>
                <w:sz w:val="24"/>
                <w:szCs w:val="24"/>
              </w:rPr>
              <w:t xml:space="preserve">  que no forman parte de estos DDL y/o de sus Anexos, serán provistas e instaladas oportunamente por El Comprador, según cronograma de instalaciones convenido con el </w:t>
            </w:r>
            <w:r w:rsidR="00A2747F">
              <w:rPr>
                <w:rFonts w:ascii="Arial" w:hAnsi="Arial" w:cs="Arial"/>
                <w:sz w:val="24"/>
                <w:szCs w:val="24"/>
              </w:rPr>
              <w:t>Oferente</w:t>
            </w:r>
            <w:r w:rsidR="00A2747F" w:rsidRPr="00E64591">
              <w:rPr>
                <w:rFonts w:ascii="Arial" w:hAnsi="Arial" w:cs="Arial"/>
                <w:sz w:val="24"/>
                <w:szCs w:val="24"/>
              </w:rPr>
              <w:t xml:space="preserve"> </w:t>
            </w:r>
            <w:r w:rsidRPr="00E64591">
              <w:rPr>
                <w:rFonts w:ascii="Arial" w:hAnsi="Arial" w:cs="Arial"/>
                <w:sz w:val="24"/>
                <w:szCs w:val="24"/>
              </w:rPr>
              <w:t>adjudicado.</w:t>
            </w:r>
          </w:p>
          <w:p w14:paraId="0E15FC8C" w14:textId="43F8360F" w:rsidR="00AF71A8" w:rsidRPr="00E64591" w:rsidRDefault="00AF71A8" w:rsidP="00C40492">
            <w:pPr>
              <w:tabs>
                <w:tab w:val="right" w:pos="399"/>
              </w:tabs>
              <w:spacing w:before="60" w:after="60" w:line="240" w:lineRule="auto"/>
              <w:rPr>
                <w:rFonts w:ascii="Arial" w:hAnsi="Arial" w:cs="Arial"/>
                <w:sz w:val="24"/>
                <w:szCs w:val="24"/>
              </w:rPr>
            </w:pPr>
            <w:r w:rsidRPr="00E64591">
              <w:rPr>
                <w:rFonts w:ascii="Arial" w:hAnsi="Arial" w:cs="Arial"/>
                <w:sz w:val="24"/>
                <w:szCs w:val="24"/>
              </w:rPr>
              <w:t xml:space="preserve">En </w:t>
            </w:r>
            <w:r w:rsidR="00874A60" w:rsidRPr="00E64591">
              <w:rPr>
                <w:rFonts w:ascii="Arial" w:hAnsi="Arial" w:cs="Arial"/>
                <w:sz w:val="24"/>
                <w:szCs w:val="24"/>
              </w:rPr>
              <w:t>los</w:t>
            </w:r>
            <w:r w:rsidRPr="00E64591">
              <w:rPr>
                <w:rFonts w:ascii="Arial" w:hAnsi="Arial" w:cs="Arial"/>
                <w:sz w:val="24"/>
                <w:szCs w:val="24"/>
              </w:rPr>
              <w:t xml:space="preserve"> cuadro</w:t>
            </w:r>
            <w:r w:rsidR="00874A60" w:rsidRPr="00E64591">
              <w:rPr>
                <w:rFonts w:ascii="Arial" w:hAnsi="Arial" w:cs="Arial"/>
                <w:sz w:val="24"/>
                <w:szCs w:val="24"/>
              </w:rPr>
              <w:t>s</w:t>
            </w:r>
            <w:r w:rsidRPr="00E64591">
              <w:rPr>
                <w:rFonts w:ascii="Arial" w:hAnsi="Arial" w:cs="Arial"/>
                <w:sz w:val="24"/>
                <w:szCs w:val="24"/>
              </w:rPr>
              <w:t xml:space="preserve"> siguiente</w:t>
            </w:r>
            <w:r w:rsidR="00874A60" w:rsidRPr="00E64591">
              <w:rPr>
                <w:rFonts w:ascii="Arial" w:hAnsi="Arial" w:cs="Arial"/>
                <w:sz w:val="24"/>
                <w:szCs w:val="24"/>
              </w:rPr>
              <w:t>s</w:t>
            </w:r>
            <w:r w:rsidRPr="00E64591">
              <w:rPr>
                <w:rFonts w:ascii="Arial" w:hAnsi="Arial" w:cs="Arial"/>
                <w:sz w:val="24"/>
                <w:szCs w:val="24"/>
              </w:rPr>
              <w:t xml:space="preserve"> se expone</w:t>
            </w:r>
            <w:r w:rsidR="008C1BEB" w:rsidRPr="00E64591">
              <w:rPr>
                <w:rFonts w:ascii="Arial" w:hAnsi="Arial" w:cs="Arial"/>
                <w:sz w:val="24"/>
                <w:szCs w:val="24"/>
              </w:rPr>
              <w:t>, a modo referencial,</w:t>
            </w:r>
            <w:r w:rsidRPr="00E64591">
              <w:rPr>
                <w:rFonts w:ascii="Arial" w:hAnsi="Arial" w:cs="Arial"/>
                <w:sz w:val="24"/>
                <w:szCs w:val="24"/>
              </w:rPr>
              <w:t xml:space="preserve"> el resumen de suministros y actividades del Proyecto</w:t>
            </w:r>
            <w:r w:rsidR="00874A60" w:rsidRPr="00E64591">
              <w:rPr>
                <w:rFonts w:ascii="Arial" w:hAnsi="Arial" w:cs="Arial"/>
                <w:sz w:val="24"/>
                <w:szCs w:val="24"/>
              </w:rPr>
              <w:t>;</w:t>
            </w:r>
          </w:p>
          <w:p w14:paraId="18AEC648" w14:textId="77777777" w:rsidR="00C40492" w:rsidRPr="00A81A71" w:rsidRDefault="00C40492" w:rsidP="0089315A">
            <w:pPr>
              <w:tabs>
                <w:tab w:val="right" w:pos="7272"/>
              </w:tabs>
              <w:spacing w:before="60" w:after="60" w:line="240" w:lineRule="auto"/>
              <w:rPr>
                <w:rFonts w:ascii="Arial" w:hAnsi="Arial" w:cs="Arial"/>
                <w:sz w:val="24"/>
                <w:szCs w:val="24"/>
              </w:rPr>
            </w:pPr>
          </w:p>
        </w:tc>
      </w:tr>
    </w:tbl>
    <w:p w14:paraId="2EB34FAF" w14:textId="77777777" w:rsidR="00C40492" w:rsidRDefault="00C40492" w:rsidP="005D3C88">
      <w:pPr>
        <w:spacing w:before="60" w:after="60" w:line="240" w:lineRule="auto"/>
        <w:rPr>
          <w:rFonts w:ascii="Arial" w:hAnsi="Arial" w:cs="Arial"/>
          <w:b/>
          <w:bCs/>
          <w:sz w:val="24"/>
          <w:szCs w:val="24"/>
        </w:rPr>
        <w:sectPr w:rsidR="00C40492" w:rsidSect="00662086">
          <w:headerReference w:type="default" r:id="rId19"/>
          <w:pgSz w:w="12240" w:h="15840"/>
          <w:pgMar w:top="1440" w:right="1183" w:bottom="1440" w:left="1440" w:header="720" w:footer="720" w:gutter="0"/>
          <w:cols w:space="720"/>
          <w:docGrid w:linePitch="360"/>
        </w:sectPr>
      </w:pPr>
    </w:p>
    <w:tbl>
      <w:tblPr>
        <w:tblW w:w="0" w:type="auto"/>
        <w:tblInd w:w="-10" w:type="dxa"/>
        <w:tblCellMar>
          <w:left w:w="70" w:type="dxa"/>
          <w:right w:w="70" w:type="dxa"/>
        </w:tblCellMar>
        <w:tblLook w:val="04A0" w:firstRow="1" w:lastRow="0" w:firstColumn="1" w:lastColumn="0" w:noHBand="0" w:noVBand="1"/>
      </w:tblPr>
      <w:tblGrid>
        <w:gridCol w:w="480"/>
        <w:gridCol w:w="750"/>
        <w:gridCol w:w="3338"/>
        <w:gridCol w:w="1081"/>
        <w:gridCol w:w="966"/>
        <w:gridCol w:w="2606"/>
      </w:tblGrid>
      <w:tr w:rsidR="00AC5036" w:rsidRPr="00AC5036" w14:paraId="267647FE" w14:textId="77777777" w:rsidTr="00AC5036">
        <w:trPr>
          <w:trHeight w:val="390"/>
        </w:trPr>
        <w:tc>
          <w:tcPr>
            <w:tcW w:w="0" w:type="auto"/>
            <w:gridSpan w:val="6"/>
            <w:tcBorders>
              <w:top w:val="single" w:sz="8" w:space="0" w:color="auto"/>
              <w:left w:val="single" w:sz="8" w:space="0" w:color="auto"/>
              <w:bottom w:val="single" w:sz="8" w:space="0" w:color="auto"/>
              <w:right w:val="single" w:sz="8" w:space="0" w:color="000000"/>
            </w:tcBorders>
            <w:shd w:val="clear" w:color="000000" w:fill="F2F2F2"/>
            <w:noWrap/>
            <w:vAlign w:val="center"/>
            <w:hideMark/>
          </w:tcPr>
          <w:p w14:paraId="7347D9AA" w14:textId="77777777" w:rsidR="00AC5036" w:rsidRPr="00AC5036" w:rsidRDefault="00AC5036" w:rsidP="00AC5036">
            <w:pPr>
              <w:spacing w:after="0" w:line="240" w:lineRule="auto"/>
              <w:jc w:val="center"/>
              <w:rPr>
                <w:rFonts w:eastAsia="Times New Roman"/>
                <w:b/>
                <w:bCs/>
                <w:color w:val="000000"/>
                <w:sz w:val="28"/>
                <w:szCs w:val="28"/>
                <w:lang w:eastAsia="es-EC"/>
              </w:rPr>
            </w:pPr>
            <w:r w:rsidRPr="00AC5036">
              <w:rPr>
                <w:rFonts w:eastAsia="Times New Roman"/>
                <w:b/>
                <w:bCs/>
                <w:color w:val="000000"/>
                <w:sz w:val="28"/>
                <w:szCs w:val="28"/>
                <w:lang w:eastAsia="es-EC"/>
              </w:rPr>
              <w:lastRenderedPageBreak/>
              <w:t>RESUMEN DE SUMINISTROS Y ACTIVIDADES DEL PROYECTO</w:t>
            </w:r>
          </w:p>
        </w:tc>
      </w:tr>
      <w:tr w:rsidR="00AC5036" w:rsidRPr="00AC5036" w14:paraId="3C2F1730" w14:textId="77777777" w:rsidTr="00AC5036">
        <w:trPr>
          <w:trHeight w:val="300"/>
        </w:trPr>
        <w:tc>
          <w:tcPr>
            <w:tcW w:w="0" w:type="auto"/>
            <w:gridSpan w:val="3"/>
            <w:vMerge w:val="restart"/>
            <w:tcBorders>
              <w:top w:val="single" w:sz="8" w:space="0" w:color="auto"/>
              <w:left w:val="single" w:sz="8" w:space="0" w:color="auto"/>
              <w:bottom w:val="single" w:sz="8" w:space="0" w:color="000000"/>
              <w:right w:val="single" w:sz="8" w:space="0" w:color="000000"/>
            </w:tcBorders>
            <w:shd w:val="clear" w:color="000000" w:fill="F2F2F2"/>
            <w:noWrap/>
            <w:vAlign w:val="center"/>
            <w:hideMark/>
          </w:tcPr>
          <w:p w14:paraId="22B4B138" w14:textId="77777777" w:rsidR="00AC5036" w:rsidRPr="00AC5036" w:rsidRDefault="00AC5036" w:rsidP="00AC5036">
            <w:pPr>
              <w:spacing w:after="0" w:line="240" w:lineRule="auto"/>
              <w:jc w:val="center"/>
              <w:rPr>
                <w:rFonts w:eastAsia="Times New Roman"/>
                <w:b/>
                <w:bCs/>
                <w:color w:val="000000"/>
                <w:sz w:val="16"/>
                <w:szCs w:val="16"/>
                <w:lang w:eastAsia="es-EC"/>
              </w:rPr>
            </w:pPr>
            <w:r w:rsidRPr="00AC5036">
              <w:rPr>
                <w:rFonts w:eastAsia="Times New Roman"/>
                <w:b/>
                <w:bCs/>
                <w:color w:val="000000"/>
                <w:sz w:val="16"/>
                <w:szCs w:val="16"/>
                <w:lang w:eastAsia="es-EC"/>
              </w:rPr>
              <w:t> SUMINISTROS</w:t>
            </w:r>
          </w:p>
        </w:tc>
        <w:tc>
          <w:tcPr>
            <w:tcW w:w="0" w:type="auto"/>
            <w:tcBorders>
              <w:top w:val="nil"/>
              <w:left w:val="nil"/>
              <w:bottom w:val="nil"/>
              <w:right w:val="single" w:sz="8" w:space="0" w:color="auto"/>
            </w:tcBorders>
            <w:shd w:val="clear" w:color="000000" w:fill="F2F2F2"/>
            <w:noWrap/>
            <w:vAlign w:val="center"/>
            <w:hideMark/>
          </w:tcPr>
          <w:p w14:paraId="08FF71F0" w14:textId="77777777" w:rsidR="00AC5036" w:rsidRPr="00AC5036" w:rsidRDefault="00AC5036" w:rsidP="00AC5036">
            <w:pPr>
              <w:spacing w:after="0" w:line="240" w:lineRule="auto"/>
              <w:jc w:val="center"/>
              <w:rPr>
                <w:rFonts w:eastAsia="Times New Roman"/>
                <w:b/>
                <w:bCs/>
                <w:color w:val="000000"/>
                <w:sz w:val="16"/>
                <w:szCs w:val="16"/>
                <w:lang w:eastAsia="es-EC"/>
              </w:rPr>
            </w:pPr>
            <w:r w:rsidRPr="00AC5036">
              <w:rPr>
                <w:rFonts w:eastAsia="Times New Roman"/>
                <w:b/>
                <w:bCs/>
                <w:color w:val="000000"/>
                <w:sz w:val="16"/>
                <w:szCs w:val="16"/>
                <w:lang w:eastAsia="es-EC"/>
              </w:rPr>
              <w:t>Lote 1</w:t>
            </w:r>
          </w:p>
        </w:tc>
        <w:tc>
          <w:tcPr>
            <w:tcW w:w="0" w:type="auto"/>
            <w:tcBorders>
              <w:top w:val="nil"/>
              <w:left w:val="nil"/>
              <w:bottom w:val="nil"/>
              <w:right w:val="single" w:sz="8" w:space="0" w:color="auto"/>
            </w:tcBorders>
            <w:shd w:val="clear" w:color="000000" w:fill="F2F2F2"/>
            <w:noWrap/>
            <w:vAlign w:val="center"/>
            <w:hideMark/>
          </w:tcPr>
          <w:p w14:paraId="4AC2A754" w14:textId="77777777" w:rsidR="00AC5036" w:rsidRPr="00AC5036" w:rsidRDefault="00AC5036" w:rsidP="00AC5036">
            <w:pPr>
              <w:spacing w:after="0" w:line="240" w:lineRule="auto"/>
              <w:jc w:val="center"/>
              <w:rPr>
                <w:rFonts w:eastAsia="Times New Roman"/>
                <w:b/>
                <w:bCs/>
                <w:color w:val="000000"/>
                <w:sz w:val="16"/>
                <w:szCs w:val="16"/>
                <w:lang w:eastAsia="es-EC"/>
              </w:rPr>
            </w:pPr>
            <w:r w:rsidRPr="00AC5036">
              <w:rPr>
                <w:rFonts w:eastAsia="Times New Roman"/>
                <w:b/>
                <w:bCs/>
                <w:color w:val="000000"/>
                <w:sz w:val="16"/>
                <w:szCs w:val="16"/>
                <w:lang w:eastAsia="es-EC"/>
              </w:rPr>
              <w:t>Lote 2</w:t>
            </w:r>
          </w:p>
        </w:tc>
        <w:tc>
          <w:tcPr>
            <w:tcW w:w="0" w:type="auto"/>
            <w:vMerge w:val="restart"/>
            <w:tcBorders>
              <w:top w:val="nil"/>
              <w:left w:val="single" w:sz="8" w:space="0" w:color="auto"/>
              <w:bottom w:val="single" w:sz="8" w:space="0" w:color="000000"/>
              <w:right w:val="single" w:sz="8" w:space="0" w:color="auto"/>
            </w:tcBorders>
            <w:shd w:val="clear" w:color="000000" w:fill="F2F2F2"/>
            <w:vAlign w:val="center"/>
            <w:hideMark/>
          </w:tcPr>
          <w:p w14:paraId="289A22A0" w14:textId="77777777" w:rsidR="00AC5036" w:rsidRPr="00AC5036" w:rsidRDefault="00AC5036" w:rsidP="00AC5036">
            <w:pPr>
              <w:spacing w:after="0" w:line="240" w:lineRule="auto"/>
              <w:jc w:val="center"/>
              <w:rPr>
                <w:rFonts w:eastAsia="Times New Roman"/>
                <w:b/>
                <w:bCs/>
                <w:color w:val="000000"/>
                <w:sz w:val="16"/>
                <w:szCs w:val="16"/>
                <w:lang w:eastAsia="es-EC"/>
              </w:rPr>
            </w:pPr>
            <w:r w:rsidRPr="00AC5036">
              <w:rPr>
                <w:rFonts w:eastAsia="Times New Roman"/>
                <w:b/>
                <w:bCs/>
                <w:color w:val="000000"/>
                <w:sz w:val="16"/>
                <w:szCs w:val="16"/>
                <w:lang w:eastAsia="es-EC"/>
              </w:rPr>
              <w:t>OBSERVACIONES</w:t>
            </w:r>
          </w:p>
        </w:tc>
      </w:tr>
      <w:tr w:rsidR="00AC5036" w:rsidRPr="00AC5036" w14:paraId="2483DD02" w14:textId="77777777" w:rsidTr="00AC5036">
        <w:trPr>
          <w:trHeight w:val="315"/>
        </w:trPr>
        <w:tc>
          <w:tcPr>
            <w:tcW w:w="0" w:type="auto"/>
            <w:gridSpan w:val="3"/>
            <w:vMerge/>
            <w:tcBorders>
              <w:top w:val="single" w:sz="8" w:space="0" w:color="auto"/>
              <w:left w:val="single" w:sz="8" w:space="0" w:color="auto"/>
              <w:bottom w:val="single" w:sz="8" w:space="0" w:color="000000"/>
              <w:right w:val="single" w:sz="8" w:space="0" w:color="000000"/>
            </w:tcBorders>
            <w:vAlign w:val="center"/>
            <w:hideMark/>
          </w:tcPr>
          <w:p w14:paraId="759955B7" w14:textId="77777777" w:rsidR="00AC5036" w:rsidRPr="00AC5036" w:rsidRDefault="00AC5036" w:rsidP="00AC5036">
            <w:pPr>
              <w:spacing w:after="0" w:line="240" w:lineRule="auto"/>
              <w:jc w:val="left"/>
              <w:rPr>
                <w:rFonts w:eastAsia="Times New Roman"/>
                <w:b/>
                <w:bCs/>
                <w:color w:val="000000"/>
                <w:sz w:val="16"/>
                <w:szCs w:val="16"/>
                <w:lang w:eastAsia="es-EC"/>
              </w:rPr>
            </w:pPr>
          </w:p>
        </w:tc>
        <w:tc>
          <w:tcPr>
            <w:tcW w:w="0" w:type="auto"/>
            <w:tcBorders>
              <w:top w:val="nil"/>
              <w:left w:val="nil"/>
              <w:bottom w:val="single" w:sz="4" w:space="0" w:color="auto"/>
              <w:right w:val="single" w:sz="8" w:space="0" w:color="auto"/>
            </w:tcBorders>
            <w:shd w:val="clear" w:color="000000" w:fill="F2F2F2"/>
            <w:noWrap/>
            <w:vAlign w:val="center"/>
            <w:hideMark/>
          </w:tcPr>
          <w:p w14:paraId="167A400C" w14:textId="77777777" w:rsidR="00AC5036" w:rsidRPr="00AC5036" w:rsidRDefault="00AC5036" w:rsidP="00AC5036">
            <w:pPr>
              <w:spacing w:after="0" w:line="240" w:lineRule="auto"/>
              <w:jc w:val="center"/>
              <w:rPr>
                <w:rFonts w:eastAsia="Times New Roman"/>
                <w:b/>
                <w:bCs/>
                <w:color w:val="000000"/>
                <w:sz w:val="16"/>
                <w:szCs w:val="16"/>
                <w:lang w:eastAsia="es-EC"/>
              </w:rPr>
            </w:pPr>
            <w:r w:rsidRPr="00AC5036">
              <w:rPr>
                <w:rFonts w:eastAsia="Times New Roman"/>
                <w:b/>
                <w:bCs/>
                <w:color w:val="000000"/>
                <w:sz w:val="16"/>
                <w:szCs w:val="16"/>
                <w:lang w:eastAsia="es-EC"/>
              </w:rPr>
              <w:t>CNEL EP</w:t>
            </w:r>
          </w:p>
        </w:tc>
        <w:tc>
          <w:tcPr>
            <w:tcW w:w="0" w:type="auto"/>
            <w:tcBorders>
              <w:top w:val="nil"/>
              <w:left w:val="nil"/>
              <w:bottom w:val="single" w:sz="4" w:space="0" w:color="auto"/>
              <w:right w:val="single" w:sz="8" w:space="0" w:color="auto"/>
            </w:tcBorders>
            <w:shd w:val="clear" w:color="000000" w:fill="F2F2F2"/>
            <w:noWrap/>
            <w:vAlign w:val="center"/>
            <w:hideMark/>
          </w:tcPr>
          <w:p w14:paraId="6AF7DBDB" w14:textId="77777777" w:rsidR="00AC5036" w:rsidRPr="00AC5036" w:rsidRDefault="00AC5036" w:rsidP="00AC5036">
            <w:pPr>
              <w:spacing w:after="0" w:line="240" w:lineRule="auto"/>
              <w:jc w:val="center"/>
              <w:rPr>
                <w:rFonts w:eastAsia="Times New Roman"/>
                <w:b/>
                <w:bCs/>
                <w:color w:val="000000"/>
                <w:sz w:val="16"/>
                <w:szCs w:val="16"/>
                <w:lang w:eastAsia="es-EC"/>
              </w:rPr>
            </w:pPr>
            <w:r w:rsidRPr="00AC5036">
              <w:rPr>
                <w:rFonts w:eastAsia="Times New Roman"/>
                <w:b/>
                <w:bCs/>
                <w:color w:val="000000"/>
                <w:sz w:val="16"/>
                <w:szCs w:val="16"/>
                <w:lang w:eastAsia="es-EC"/>
              </w:rPr>
              <w:t>CENTROSUR</w:t>
            </w:r>
          </w:p>
        </w:tc>
        <w:tc>
          <w:tcPr>
            <w:tcW w:w="0" w:type="auto"/>
            <w:vMerge/>
            <w:tcBorders>
              <w:top w:val="nil"/>
              <w:left w:val="single" w:sz="8" w:space="0" w:color="auto"/>
              <w:bottom w:val="single" w:sz="8" w:space="0" w:color="000000"/>
              <w:right w:val="single" w:sz="8" w:space="0" w:color="auto"/>
            </w:tcBorders>
            <w:vAlign w:val="center"/>
            <w:hideMark/>
          </w:tcPr>
          <w:p w14:paraId="41BA560C" w14:textId="77777777" w:rsidR="00AC5036" w:rsidRPr="00AC5036" w:rsidRDefault="00AC5036" w:rsidP="00E64591">
            <w:pPr>
              <w:spacing w:after="0" w:line="240" w:lineRule="auto"/>
              <w:jc w:val="center"/>
              <w:rPr>
                <w:rFonts w:eastAsia="Times New Roman"/>
                <w:b/>
                <w:bCs/>
                <w:color w:val="000000"/>
                <w:sz w:val="16"/>
                <w:szCs w:val="16"/>
                <w:lang w:eastAsia="es-EC"/>
              </w:rPr>
            </w:pPr>
          </w:p>
        </w:tc>
      </w:tr>
      <w:tr w:rsidR="00DD44B7" w:rsidRPr="00AC5036" w14:paraId="31708136" w14:textId="77777777" w:rsidTr="00AC5036">
        <w:trPr>
          <w:trHeight w:val="630"/>
        </w:trPr>
        <w:tc>
          <w:tcPr>
            <w:tcW w:w="0" w:type="auto"/>
            <w:tcBorders>
              <w:top w:val="nil"/>
              <w:left w:val="single" w:sz="8" w:space="0" w:color="auto"/>
              <w:bottom w:val="single" w:sz="8" w:space="0" w:color="000000"/>
              <w:right w:val="single" w:sz="8" w:space="0" w:color="auto"/>
            </w:tcBorders>
            <w:shd w:val="clear" w:color="000000" w:fill="F2F2F2"/>
            <w:noWrap/>
            <w:vAlign w:val="center"/>
            <w:hideMark/>
          </w:tcPr>
          <w:p w14:paraId="71C2569D" w14:textId="77777777" w:rsidR="00AC5036" w:rsidRPr="00AC5036" w:rsidRDefault="00AC5036" w:rsidP="00AC5036">
            <w:pPr>
              <w:spacing w:after="0" w:line="240" w:lineRule="auto"/>
              <w:jc w:val="center"/>
              <w:rPr>
                <w:rFonts w:eastAsia="Times New Roman"/>
                <w:b/>
                <w:bCs/>
                <w:color w:val="000000"/>
                <w:sz w:val="16"/>
                <w:szCs w:val="16"/>
                <w:lang w:eastAsia="es-EC"/>
              </w:rPr>
            </w:pPr>
            <w:r w:rsidRPr="00AC5036">
              <w:rPr>
                <w:rFonts w:eastAsia="Times New Roman"/>
                <w:b/>
                <w:bCs/>
                <w:color w:val="000000"/>
                <w:sz w:val="16"/>
                <w:szCs w:val="16"/>
                <w:lang w:eastAsia="es-EC"/>
              </w:rPr>
              <w:t>ÍTEM</w:t>
            </w:r>
          </w:p>
        </w:tc>
        <w:tc>
          <w:tcPr>
            <w:tcW w:w="0" w:type="auto"/>
            <w:tcBorders>
              <w:top w:val="nil"/>
              <w:left w:val="single" w:sz="8" w:space="0" w:color="auto"/>
              <w:bottom w:val="single" w:sz="8" w:space="0" w:color="000000"/>
              <w:right w:val="single" w:sz="8" w:space="0" w:color="auto"/>
            </w:tcBorders>
            <w:shd w:val="clear" w:color="000000" w:fill="F2F2F2"/>
            <w:noWrap/>
            <w:vAlign w:val="center"/>
            <w:hideMark/>
          </w:tcPr>
          <w:p w14:paraId="4781AA6A" w14:textId="77777777" w:rsidR="00AC5036" w:rsidRPr="00AC5036" w:rsidRDefault="00AC5036" w:rsidP="00AC5036">
            <w:pPr>
              <w:spacing w:after="0" w:line="240" w:lineRule="auto"/>
              <w:jc w:val="center"/>
              <w:rPr>
                <w:rFonts w:eastAsia="Times New Roman"/>
                <w:b/>
                <w:bCs/>
                <w:color w:val="000000"/>
                <w:sz w:val="16"/>
                <w:szCs w:val="16"/>
                <w:lang w:eastAsia="es-EC"/>
              </w:rPr>
            </w:pPr>
            <w:r w:rsidRPr="00AC5036">
              <w:rPr>
                <w:rFonts w:eastAsia="Times New Roman"/>
                <w:b/>
                <w:bCs/>
                <w:color w:val="000000"/>
                <w:sz w:val="16"/>
                <w:szCs w:val="16"/>
                <w:lang w:eastAsia="es-EC"/>
              </w:rPr>
              <w:t>SUBÍTEM</w:t>
            </w:r>
          </w:p>
        </w:tc>
        <w:tc>
          <w:tcPr>
            <w:tcW w:w="0" w:type="auto"/>
            <w:tcBorders>
              <w:top w:val="nil"/>
              <w:left w:val="single" w:sz="8" w:space="0" w:color="auto"/>
              <w:bottom w:val="single" w:sz="8" w:space="0" w:color="000000"/>
              <w:right w:val="single" w:sz="4" w:space="0" w:color="auto"/>
            </w:tcBorders>
            <w:shd w:val="clear" w:color="000000" w:fill="F2F2F2"/>
            <w:noWrap/>
            <w:vAlign w:val="center"/>
            <w:hideMark/>
          </w:tcPr>
          <w:p w14:paraId="54737534" w14:textId="77777777" w:rsidR="00AC5036" w:rsidRPr="00AC5036" w:rsidRDefault="00AC5036" w:rsidP="00AC5036">
            <w:pPr>
              <w:spacing w:after="0" w:line="240" w:lineRule="auto"/>
              <w:jc w:val="center"/>
              <w:rPr>
                <w:rFonts w:eastAsia="Times New Roman"/>
                <w:b/>
                <w:bCs/>
                <w:color w:val="000000"/>
                <w:sz w:val="16"/>
                <w:szCs w:val="16"/>
                <w:lang w:eastAsia="es-EC"/>
              </w:rPr>
            </w:pPr>
            <w:r w:rsidRPr="00AC5036">
              <w:rPr>
                <w:rFonts w:eastAsia="Times New Roman"/>
                <w:b/>
                <w:bCs/>
                <w:color w:val="000000"/>
                <w:sz w:val="16"/>
                <w:szCs w:val="16"/>
                <w:lang w:eastAsia="es-EC"/>
              </w:rPr>
              <w:t xml:space="preserve">Descripción </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89CC475" w14:textId="77777777" w:rsidR="00AC5036" w:rsidRPr="00AC5036" w:rsidRDefault="00AC5036" w:rsidP="00AC5036">
            <w:pPr>
              <w:spacing w:after="0" w:line="240" w:lineRule="auto"/>
              <w:jc w:val="center"/>
              <w:rPr>
                <w:rFonts w:eastAsia="Times New Roman"/>
                <w:b/>
                <w:bCs/>
                <w:color w:val="000000"/>
                <w:sz w:val="16"/>
                <w:szCs w:val="16"/>
                <w:lang w:eastAsia="es-EC"/>
              </w:rPr>
            </w:pPr>
            <w:r w:rsidRPr="00AC5036">
              <w:rPr>
                <w:rFonts w:eastAsia="Times New Roman"/>
                <w:b/>
                <w:bCs/>
                <w:color w:val="000000"/>
                <w:sz w:val="16"/>
                <w:szCs w:val="16"/>
                <w:lang w:eastAsia="es-EC"/>
              </w:rPr>
              <w:t>Cantidad</w:t>
            </w:r>
          </w:p>
          <w:p w14:paraId="6C643DC7" w14:textId="49D6CD36" w:rsidR="00AC5036" w:rsidRPr="00AC5036" w:rsidRDefault="00AC5036" w:rsidP="00AC5036">
            <w:pPr>
              <w:spacing w:after="0" w:line="240" w:lineRule="auto"/>
              <w:jc w:val="center"/>
              <w:rPr>
                <w:rFonts w:eastAsia="Times New Roman"/>
                <w:b/>
                <w:bCs/>
                <w:color w:val="000000"/>
                <w:sz w:val="16"/>
                <w:szCs w:val="16"/>
                <w:lang w:eastAsia="es-EC"/>
              </w:rPr>
            </w:pPr>
            <w:r>
              <w:rPr>
                <w:rFonts w:eastAsia="Times New Roman"/>
                <w:b/>
                <w:bCs/>
                <w:color w:val="000000"/>
                <w:sz w:val="16"/>
                <w:szCs w:val="16"/>
                <w:lang w:eastAsia="es-EC"/>
              </w:rPr>
              <w:t xml:space="preserve">Estándar </w:t>
            </w:r>
            <w:r w:rsidRPr="00AC5036">
              <w:rPr>
                <w:rFonts w:eastAsia="Times New Roman"/>
                <w:b/>
                <w:bCs/>
                <w:color w:val="000000"/>
                <w:sz w:val="16"/>
                <w:szCs w:val="16"/>
                <w:lang w:eastAsia="es-EC"/>
              </w:rPr>
              <w:t>ANSI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BF90C82" w14:textId="77777777" w:rsidR="00AC5036" w:rsidRPr="00AC5036" w:rsidRDefault="00AC5036" w:rsidP="00AC5036">
            <w:pPr>
              <w:spacing w:after="0" w:line="240" w:lineRule="auto"/>
              <w:jc w:val="center"/>
              <w:rPr>
                <w:rFonts w:eastAsia="Times New Roman"/>
                <w:b/>
                <w:bCs/>
                <w:color w:val="000000"/>
                <w:sz w:val="16"/>
                <w:szCs w:val="16"/>
                <w:lang w:eastAsia="es-EC"/>
              </w:rPr>
            </w:pPr>
            <w:r w:rsidRPr="00AC5036">
              <w:rPr>
                <w:rFonts w:eastAsia="Times New Roman"/>
                <w:b/>
                <w:bCs/>
                <w:color w:val="000000"/>
                <w:sz w:val="16"/>
                <w:szCs w:val="16"/>
                <w:lang w:eastAsia="es-EC"/>
              </w:rPr>
              <w:t>Cantidad</w:t>
            </w:r>
          </w:p>
          <w:p w14:paraId="5CA2FF17" w14:textId="10953FA9" w:rsidR="00AC5036" w:rsidRPr="00AC5036" w:rsidRDefault="00AC5036" w:rsidP="00AC5036">
            <w:pPr>
              <w:spacing w:after="0" w:line="240" w:lineRule="auto"/>
              <w:jc w:val="center"/>
              <w:rPr>
                <w:rFonts w:eastAsia="Times New Roman"/>
                <w:b/>
                <w:bCs/>
                <w:color w:val="000000"/>
                <w:sz w:val="16"/>
                <w:szCs w:val="16"/>
                <w:lang w:eastAsia="es-EC"/>
              </w:rPr>
            </w:pPr>
            <w:r>
              <w:rPr>
                <w:rFonts w:eastAsia="Times New Roman"/>
                <w:b/>
                <w:bCs/>
                <w:color w:val="000000"/>
                <w:sz w:val="16"/>
                <w:szCs w:val="16"/>
                <w:lang w:eastAsia="es-EC"/>
              </w:rPr>
              <w:t xml:space="preserve">Estándar </w:t>
            </w:r>
            <w:r w:rsidRPr="00AC5036">
              <w:rPr>
                <w:rFonts w:eastAsia="Times New Roman"/>
                <w:b/>
                <w:bCs/>
                <w:color w:val="000000"/>
                <w:sz w:val="16"/>
                <w:szCs w:val="16"/>
                <w:lang w:eastAsia="es-EC"/>
              </w:rPr>
              <w:t>IEC</w:t>
            </w:r>
          </w:p>
        </w:tc>
        <w:tc>
          <w:tcPr>
            <w:tcW w:w="0" w:type="auto"/>
            <w:vMerge/>
            <w:tcBorders>
              <w:top w:val="nil"/>
              <w:left w:val="single" w:sz="4" w:space="0" w:color="auto"/>
              <w:bottom w:val="single" w:sz="8" w:space="0" w:color="000000"/>
              <w:right w:val="single" w:sz="8" w:space="0" w:color="auto"/>
            </w:tcBorders>
            <w:vAlign w:val="center"/>
            <w:hideMark/>
          </w:tcPr>
          <w:p w14:paraId="742102AC" w14:textId="77777777" w:rsidR="00AC5036" w:rsidRPr="00AC5036" w:rsidRDefault="00AC5036" w:rsidP="00E64591">
            <w:pPr>
              <w:spacing w:after="0" w:line="240" w:lineRule="auto"/>
              <w:jc w:val="center"/>
              <w:rPr>
                <w:rFonts w:eastAsia="Times New Roman"/>
                <w:b/>
                <w:bCs/>
                <w:color w:val="000000"/>
                <w:sz w:val="16"/>
                <w:szCs w:val="16"/>
                <w:lang w:eastAsia="es-EC"/>
              </w:rPr>
            </w:pPr>
          </w:p>
        </w:tc>
      </w:tr>
      <w:tr w:rsidR="00AC5036" w:rsidRPr="00AC5036" w14:paraId="3F5C03BE" w14:textId="77777777" w:rsidTr="00AC5036">
        <w:trPr>
          <w:trHeight w:val="105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403F955C" w14:textId="77777777" w:rsidR="00AC5036" w:rsidRPr="00AC5036" w:rsidRDefault="00AC5036" w:rsidP="00AC5036">
            <w:pPr>
              <w:spacing w:after="0" w:line="240" w:lineRule="auto"/>
              <w:jc w:val="center"/>
              <w:rPr>
                <w:rFonts w:eastAsia="Times New Roman"/>
                <w:b/>
                <w:bCs/>
                <w:color w:val="000000"/>
                <w:sz w:val="16"/>
                <w:szCs w:val="16"/>
                <w:lang w:eastAsia="es-EC"/>
              </w:rPr>
            </w:pPr>
            <w:r w:rsidRPr="00AC5036">
              <w:rPr>
                <w:rFonts w:eastAsia="Times New Roman"/>
                <w:b/>
                <w:bCs/>
                <w:color w:val="000000"/>
                <w:sz w:val="16"/>
                <w:szCs w:val="16"/>
                <w:lang w:eastAsia="es-EC"/>
              </w:rPr>
              <w:t>1</w:t>
            </w:r>
          </w:p>
        </w:tc>
        <w:tc>
          <w:tcPr>
            <w:tcW w:w="0" w:type="auto"/>
            <w:tcBorders>
              <w:top w:val="single" w:sz="4" w:space="0" w:color="auto"/>
              <w:left w:val="nil"/>
              <w:bottom w:val="single" w:sz="8" w:space="0" w:color="auto"/>
              <w:right w:val="single" w:sz="8" w:space="0" w:color="auto"/>
            </w:tcBorders>
            <w:shd w:val="clear" w:color="000000" w:fill="F2F2F2"/>
            <w:noWrap/>
            <w:vAlign w:val="center"/>
            <w:hideMark/>
          </w:tcPr>
          <w:p w14:paraId="6251C130" w14:textId="77777777" w:rsidR="00AC5036" w:rsidRPr="00AC5036" w:rsidRDefault="00AC5036" w:rsidP="00AC5036">
            <w:pPr>
              <w:spacing w:after="0" w:line="240" w:lineRule="auto"/>
              <w:jc w:val="center"/>
              <w:rPr>
                <w:rFonts w:eastAsia="Times New Roman"/>
                <w:b/>
                <w:bCs/>
                <w:color w:val="000000"/>
                <w:sz w:val="16"/>
                <w:szCs w:val="16"/>
                <w:lang w:eastAsia="es-EC"/>
              </w:rPr>
            </w:pPr>
            <w:r w:rsidRPr="00AC5036">
              <w:rPr>
                <w:rFonts w:eastAsia="Times New Roman"/>
                <w:b/>
                <w:bCs/>
                <w:color w:val="000000"/>
                <w:sz w:val="16"/>
                <w:szCs w:val="16"/>
                <w:lang w:eastAsia="es-EC"/>
              </w:rPr>
              <w:t> </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756D3550" w14:textId="50D9EF62" w:rsidR="00AC5036" w:rsidRPr="00AC5036" w:rsidRDefault="00AC5036" w:rsidP="00AC5036">
            <w:pPr>
              <w:spacing w:after="0" w:line="240" w:lineRule="auto"/>
              <w:jc w:val="left"/>
              <w:rPr>
                <w:rFonts w:eastAsia="Times New Roman"/>
                <w:b/>
                <w:bCs/>
                <w:color w:val="000000"/>
                <w:sz w:val="16"/>
                <w:szCs w:val="16"/>
                <w:lang w:eastAsia="es-EC"/>
              </w:rPr>
            </w:pPr>
            <w:r w:rsidRPr="00AC5036">
              <w:rPr>
                <w:rFonts w:eastAsia="Times New Roman"/>
                <w:b/>
                <w:bCs/>
                <w:color w:val="000000"/>
                <w:sz w:val="16"/>
                <w:szCs w:val="16"/>
                <w:lang w:eastAsia="es-EC"/>
              </w:rPr>
              <w:t xml:space="preserve">MEDIDORES ESPECIALES: </w:t>
            </w:r>
            <w:r w:rsidRPr="00AC5036">
              <w:rPr>
                <w:rFonts w:eastAsia="Times New Roman"/>
                <w:color w:val="000000"/>
                <w:sz w:val="16"/>
                <w:szCs w:val="16"/>
                <w:lang w:eastAsia="es-EC"/>
              </w:rPr>
              <w:t>incluye licencias para comunicación con e</w:t>
            </w:r>
            <w:r>
              <w:rPr>
                <w:rFonts w:eastAsia="Times New Roman"/>
                <w:color w:val="000000"/>
                <w:sz w:val="16"/>
                <w:szCs w:val="16"/>
                <w:lang w:eastAsia="es-EC"/>
              </w:rPr>
              <w:t>l HES, módulo de comunicación RF</w:t>
            </w:r>
            <w:r w:rsidRPr="00AC5036">
              <w:rPr>
                <w:rFonts w:eastAsia="Times New Roman"/>
                <w:color w:val="000000"/>
                <w:sz w:val="16"/>
                <w:szCs w:val="16"/>
                <w:lang w:eastAsia="es-EC"/>
              </w:rPr>
              <w:t xml:space="preserve"> </w:t>
            </w:r>
            <w:proofErr w:type="spellStart"/>
            <w:r w:rsidRPr="00AC5036">
              <w:rPr>
                <w:rFonts w:eastAsia="Times New Roman"/>
                <w:color w:val="000000"/>
                <w:sz w:val="16"/>
                <w:szCs w:val="16"/>
                <w:lang w:eastAsia="es-EC"/>
              </w:rPr>
              <w:t>mesh</w:t>
            </w:r>
            <w:proofErr w:type="spellEnd"/>
            <w:r w:rsidRPr="00AC5036">
              <w:rPr>
                <w:rFonts w:eastAsia="Times New Roman"/>
                <w:color w:val="000000"/>
                <w:sz w:val="16"/>
                <w:szCs w:val="16"/>
                <w:lang w:eastAsia="es-EC"/>
              </w:rPr>
              <w:t xml:space="preserve"> y/o red celular (conforme el estudio de comunicaciones del oferente)</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14:paraId="79A326F5" w14:textId="77777777" w:rsidR="00AC5036" w:rsidRPr="00AC5036" w:rsidRDefault="00AC5036" w:rsidP="00AC5036">
            <w:pPr>
              <w:spacing w:after="0" w:line="240" w:lineRule="auto"/>
              <w:jc w:val="center"/>
              <w:rPr>
                <w:rFonts w:eastAsia="Times New Roman"/>
                <w:color w:val="000000"/>
                <w:sz w:val="16"/>
                <w:szCs w:val="16"/>
                <w:lang w:eastAsia="es-EC"/>
              </w:rPr>
            </w:pPr>
            <w:r w:rsidRPr="00AC5036">
              <w:rPr>
                <w:rFonts w:eastAsia="Times New Roman"/>
                <w:color w:val="000000"/>
                <w:sz w:val="16"/>
                <w:szCs w:val="16"/>
                <w:lang w:eastAsia="es-EC"/>
              </w:rPr>
              <w:t>1.677</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14:paraId="031A9099" w14:textId="77777777" w:rsidR="00AC5036" w:rsidRPr="00AC5036" w:rsidRDefault="00AC5036" w:rsidP="00AC5036">
            <w:pPr>
              <w:spacing w:after="0" w:line="240" w:lineRule="auto"/>
              <w:jc w:val="center"/>
              <w:rPr>
                <w:rFonts w:eastAsia="Times New Roman"/>
                <w:color w:val="000000"/>
                <w:sz w:val="16"/>
                <w:szCs w:val="16"/>
                <w:lang w:eastAsia="es-EC"/>
              </w:rPr>
            </w:pPr>
            <w:r w:rsidRPr="00AC5036">
              <w:rPr>
                <w:rFonts w:eastAsia="Times New Roman"/>
                <w:color w:val="000000"/>
                <w:sz w:val="16"/>
                <w:szCs w:val="16"/>
                <w:lang w:eastAsia="es-EC"/>
              </w:rPr>
              <w:t>120</w:t>
            </w:r>
          </w:p>
        </w:tc>
        <w:tc>
          <w:tcPr>
            <w:tcW w:w="0" w:type="auto"/>
            <w:tcBorders>
              <w:top w:val="nil"/>
              <w:left w:val="nil"/>
              <w:bottom w:val="single" w:sz="8" w:space="0" w:color="auto"/>
              <w:right w:val="single" w:sz="8" w:space="0" w:color="auto"/>
            </w:tcBorders>
            <w:shd w:val="clear" w:color="auto" w:fill="auto"/>
            <w:noWrap/>
            <w:vAlign w:val="center"/>
            <w:hideMark/>
          </w:tcPr>
          <w:p w14:paraId="2D2A0058" w14:textId="0DC1B80E" w:rsidR="00AC5036" w:rsidRPr="00AC5036" w:rsidRDefault="00AC5036" w:rsidP="00E64591">
            <w:pPr>
              <w:spacing w:after="0" w:line="240" w:lineRule="auto"/>
              <w:jc w:val="center"/>
              <w:rPr>
                <w:rFonts w:eastAsia="Times New Roman"/>
                <w:color w:val="000000"/>
                <w:lang w:eastAsia="es-EC"/>
              </w:rPr>
            </w:pPr>
            <w:r>
              <w:rPr>
                <w:rFonts w:eastAsia="Times New Roman"/>
                <w:color w:val="000000"/>
                <w:lang w:eastAsia="es-EC"/>
              </w:rPr>
              <w:t>--</w:t>
            </w:r>
          </w:p>
        </w:tc>
      </w:tr>
      <w:tr w:rsidR="00AC5036" w:rsidRPr="00AC5036" w14:paraId="4A36FEEC" w14:textId="77777777" w:rsidTr="00AC5036">
        <w:trPr>
          <w:trHeight w:val="1005"/>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48085D59" w14:textId="77777777" w:rsidR="00AC5036" w:rsidRPr="00AC5036" w:rsidRDefault="00AC5036" w:rsidP="00AC5036">
            <w:pPr>
              <w:spacing w:after="0" w:line="240" w:lineRule="auto"/>
              <w:jc w:val="center"/>
              <w:rPr>
                <w:rFonts w:eastAsia="Times New Roman"/>
                <w:b/>
                <w:bCs/>
                <w:color w:val="000000"/>
                <w:sz w:val="16"/>
                <w:szCs w:val="16"/>
                <w:lang w:eastAsia="es-EC"/>
              </w:rPr>
            </w:pPr>
            <w:r w:rsidRPr="00AC5036">
              <w:rPr>
                <w:rFonts w:eastAsia="Times New Roman"/>
                <w:b/>
                <w:bCs/>
                <w:color w:val="000000"/>
                <w:sz w:val="16"/>
                <w:szCs w:val="16"/>
                <w:lang w:eastAsia="es-EC"/>
              </w:rPr>
              <w:t>2</w:t>
            </w:r>
          </w:p>
        </w:tc>
        <w:tc>
          <w:tcPr>
            <w:tcW w:w="0" w:type="auto"/>
            <w:tcBorders>
              <w:top w:val="nil"/>
              <w:left w:val="nil"/>
              <w:bottom w:val="single" w:sz="8" w:space="0" w:color="auto"/>
              <w:right w:val="single" w:sz="8" w:space="0" w:color="auto"/>
            </w:tcBorders>
            <w:shd w:val="clear" w:color="000000" w:fill="F2F2F2"/>
            <w:noWrap/>
            <w:vAlign w:val="center"/>
            <w:hideMark/>
          </w:tcPr>
          <w:p w14:paraId="03F20A8F" w14:textId="77777777" w:rsidR="00AC5036" w:rsidRPr="00AC5036" w:rsidRDefault="00AC5036" w:rsidP="00AC5036">
            <w:pPr>
              <w:spacing w:after="0" w:line="240" w:lineRule="auto"/>
              <w:jc w:val="center"/>
              <w:rPr>
                <w:rFonts w:eastAsia="Times New Roman"/>
                <w:b/>
                <w:bCs/>
                <w:color w:val="000000"/>
                <w:sz w:val="16"/>
                <w:szCs w:val="16"/>
                <w:lang w:eastAsia="es-EC"/>
              </w:rPr>
            </w:pPr>
            <w:r w:rsidRPr="00AC5036">
              <w:rPr>
                <w:rFonts w:eastAsia="Times New Roman"/>
                <w:b/>
                <w:bCs/>
                <w:color w:val="000000"/>
                <w:sz w:val="16"/>
                <w:szCs w:val="16"/>
                <w:lang w:eastAsia="es-EC"/>
              </w:rPr>
              <w:t> </w:t>
            </w:r>
          </w:p>
        </w:tc>
        <w:tc>
          <w:tcPr>
            <w:tcW w:w="0" w:type="auto"/>
            <w:tcBorders>
              <w:top w:val="nil"/>
              <w:left w:val="nil"/>
              <w:bottom w:val="single" w:sz="8" w:space="0" w:color="auto"/>
              <w:right w:val="single" w:sz="8" w:space="0" w:color="auto"/>
            </w:tcBorders>
            <w:shd w:val="clear" w:color="auto" w:fill="auto"/>
            <w:vAlign w:val="center"/>
            <w:hideMark/>
          </w:tcPr>
          <w:p w14:paraId="778BC0A6" w14:textId="7D126109" w:rsidR="00AC5036" w:rsidRPr="00AC5036" w:rsidRDefault="00AC5036" w:rsidP="00AC5036">
            <w:pPr>
              <w:spacing w:after="0" w:line="240" w:lineRule="auto"/>
              <w:jc w:val="left"/>
              <w:rPr>
                <w:rFonts w:eastAsia="Times New Roman"/>
                <w:b/>
                <w:bCs/>
                <w:color w:val="000000"/>
                <w:sz w:val="16"/>
                <w:szCs w:val="16"/>
                <w:lang w:eastAsia="es-EC"/>
              </w:rPr>
            </w:pPr>
            <w:r w:rsidRPr="00AC5036">
              <w:rPr>
                <w:rFonts w:eastAsia="Times New Roman"/>
                <w:b/>
                <w:bCs/>
                <w:color w:val="000000"/>
                <w:sz w:val="16"/>
                <w:szCs w:val="16"/>
                <w:lang w:eastAsia="es-EC"/>
              </w:rPr>
              <w:t xml:space="preserve">MEDIDORES EN TRANSFORMADORES DE DISTRIBUCION: </w:t>
            </w:r>
            <w:r w:rsidRPr="00AC5036">
              <w:rPr>
                <w:rFonts w:eastAsia="Times New Roman"/>
                <w:color w:val="000000"/>
                <w:sz w:val="16"/>
                <w:szCs w:val="16"/>
                <w:lang w:eastAsia="es-EC"/>
              </w:rPr>
              <w:t xml:space="preserve">incluye licencias para comunicación con el HES, módulo de comunicación </w:t>
            </w:r>
            <w:r>
              <w:rPr>
                <w:rFonts w:eastAsia="Times New Roman"/>
                <w:color w:val="000000"/>
                <w:sz w:val="16"/>
                <w:szCs w:val="16"/>
                <w:lang w:eastAsia="es-EC"/>
              </w:rPr>
              <w:t xml:space="preserve">RF </w:t>
            </w:r>
            <w:proofErr w:type="spellStart"/>
            <w:r w:rsidRPr="00AC5036">
              <w:rPr>
                <w:rFonts w:eastAsia="Times New Roman"/>
                <w:color w:val="000000"/>
                <w:sz w:val="16"/>
                <w:szCs w:val="16"/>
                <w:lang w:eastAsia="es-EC"/>
              </w:rPr>
              <w:t>mesh</w:t>
            </w:r>
            <w:proofErr w:type="spellEnd"/>
            <w:r w:rsidRPr="00AC5036">
              <w:rPr>
                <w:rFonts w:eastAsia="Times New Roman"/>
                <w:color w:val="000000"/>
                <w:sz w:val="16"/>
                <w:szCs w:val="16"/>
                <w:lang w:eastAsia="es-EC"/>
              </w:rPr>
              <w:t xml:space="preserve"> (conforme el estudio de comunicaciones del oferente) </w:t>
            </w:r>
          </w:p>
        </w:tc>
        <w:tc>
          <w:tcPr>
            <w:tcW w:w="0" w:type="auto"/>
            <w:tcBorders>
              <w:top w:val="nil"/>
              <w:left w:val="nil"/>
              <w:bottom w:val="single" w:sz="8" w:space="0" w:color="auto"/>
              <w:right w:val="single" w:sz="8" w:space="0" w:color="auto"/>
            </w:tcBorders>
            <w:shd w:val="clear" w:color="auto" w:fill="auto"/>
            <w:noWrap/>
            <w:vAlign w:val="center"/>
            <w:hideMark/>
          </w:tcPr>
          <w:p w14:paraId="476AA30E" w14:textId="77777777" w:rsidR="00AC5036" w:rsidRPr="00AC5036" w:rsidRDefault="00AC5036" w:rsidP="00AC5036">
            <w:pPr>
              <w:spacing w:after="0" w:line="240" w:lineRule="auto"/>
              <w:jc w:val="center"/>
              <w:rPr>
                <w:rFonts w:eastAsia="Times New Roman"/>
                <w:color w:val="000000"/>
                <w:sz w:val="16"/>
                <w:szCs w:val="16"/>
                <w:lang w:eastAsia="es-EC"/>
              </w:rPr>
            </w:pPr>
            <w:r w:rsidRPr="00AC5036">
              <w:rPr>
                <w:rFonts w:eastAsia="Times New Roman"/>
                <w:color w:val="000000"/>
                <w:sz w:val="16"/>
                <w:szCs w:val="16"/>
                <w:lang w:eastAsia="es-EC"/>
              </w:rPr>
              <w:t>570</w:t>
            </w:r>
          </w:p>
        </w:tc>
        <w:tc>
          <w:tcPr>
            <w:tcW w:w="0" w:type="auto"/>
            <w:tcBorders>
              <w:top w:val="nil"/>
              <w:left w:val="nil"/>
              <w:bottom w:val="single" w:sz="8" w:space="0" w:color="auto"/>
              <w:right w:val="single" w:sz="8" w:space="0" w:color="auto"/>
            </w:tcBorders>
            <w:shd w:val="clear" w:color="auto" w:fill="auto"/>
            <w:noWrap/>
            <w:vAlign w:val="center"/>
            <w:hideMark/>
          </w:tcPr>
          <w:p w14:paraId="60FE2893" w14:textId="77777777" w:rsidR="00AC5036" w:rsidRPr="00AC5036" w:rsidRDefault="00AC5036" w:rsidP="00AC5036">
            <w:pPr>
              <w:spacing w:after="0" w:line="240" w:lineRule="auto"/>
              <w:jc w:val="center"/>
              <w:rPr>
                <w:rFonts w:eastAsia="Times New Roman"/>
                <w:color w:val="000000"/>
                <w:sz w:val="16"/>
                <w:szCs w:val="16"/>
                <w:lang w:eastAsia="es-EC"/>
              </w:rPr>
            </w:pPr>
            <w:r w:rsidRPr="00AC5036">
              <w:rPr>
                <w:rFonts w:eastAsia="Times New Roman"/>
                <w:color w:val="000000"/>
                <w:sz w:val="16"/>
                <w:szCs w:val="16"/>
                <w:lang w:eastAsia="es-EC"/>
              </w:rPr>
              <w:t>80</w:t>
            </w:r>
          </w:p>
        </w:tc>
        <w:tc>
          <w:tcPr>
            <w:tcW w:w="0" w:type="auto"/>
            <w:tcBorders>
              <w:top w:val="nil"/>
              <w:left w:val="nil"/>
              <w:bottom w:val="single" w:sz="8" w:space="0" w:color="auto"/>
              <w:right w:val="single" w:sz="8" w:space="0" w:color="auto"/>
            </w:tcBorders>
            <w:shd w:val="clear" w:color="auto" w:fill="auto"/>
            <w:noWrap/>
            <w:vAlign w:val="center"/>
            <w:hideMark/>
          </w:tcPr>
          <w:p w14:paraId="11677D1A" w14:textId="5BBEA562" w:rsidR="00AC5036" w:rsidRPr="00AC5036" w:rsidRDefault="00AC5036" w:rsidP="00E64591">
            <w:pPr>
              <w:spacing w:after="0" w:line="240" w:lineRule="auto"/>
              <w:jc w:val="center"/>
              <w:rPr>
                <w:rFonts w:eastAsia="Times New Roman"/>
                <w:color w:val="000000"/>
                <w:lang w:eastAsia="es-EC"/>
              </w:rPr>
            </w:pPr>
            <w:r>
              <w:rPr>
                <w:rFonts w:eastAsia="Times New Roman"/>
                <w:color w:val="000000"/>
                <w:lang w:eastAsia="es-EC"/>
              </w:rPr>
              <w:t>--</w:t>
            </w:r>
          </w:p>
        </w:tc>
      </w:tr>
      <w:tr w:rsidR="00AC5036" w:rsidRPr="00AC5036" w14:paraId="719824D7" w14:textId="77777777" w:rsidTr="00AC5036">
        <w:trPr>
          <w:trHeight w:val="114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3ADE9194" w14:textId="77777777" w:rsidR="00AC5036" w:rsidRPr="00AC5036" w:rsidRDefault="00AC5036" w:rsidP="00AC5036">
            <w:pPr>
              <w:spacing w:after="0" w:line="240" w:lineRule="auto"/>
              <w:jc w:val="center"/>
              <w:rPr>
                <w:rFonts w:eastAsia="Times New Roman"/>
                <w:b/>
                <w:bCs/>
                <w:color w:val="000000"/>
                <w:sz w:val="16"/>
                <w:szCs w:val="16"/>
                <w:lang w:eastAsia="es-EC"/>
              </w:rPr>
            </w:pPr>
            <w:r w:rsidRPr="00AC5036">
              <w:rPr>
                <w:rFonts w:eastAsia="Times New Roman"/>
                <w:b/>
                <w:bCs/>
                <w:color w:val="000000"/>
                <w:sz w:val="16"/>
                <w:szCs w:val="16"/>
                <w:lang w:eastAsia="es-EC"/>
              </w:rPr>
              <w:t>3</w:t>
            </w:r>
          </w:p>
        </w:tc>
        <w:tc>
          <w:tcPr>
            <w:tcW w:w="0" w:type="auto"/>
            <w:tcBorders>
              <w:top w:val="nil"/>
              <w:left w:val="nil"/>
              <w:bottom w:val="single" w:sz="8" w:space="0" w:color="auto"/>
              <w:right w:val="single" w:sz="8" w:space="0" w:color="auto"/>
            </w:tcBorders>
            <w:shd w:val="clear" w:color="000000" w:fill="F2F2F2"/>
            <w:noWrap/>
            <w:vAlign w:val="center"/>
            <w:hideMark/>
          </w:tcPr>
          <w:p w14:paraId="0783BF8C" w14:textId="77777777" w:rsidR="00AC5036" w:rsidRPr="00AC5036" w:rsidRDefault="00AC5036" w:rsidP="00AC5036">
            <w:pPr>
              <w:spacing w:after="0" w:line="240" w:lineRule="auto"/>
              <w:jc w:val="center"/>
              <w:rPr>
                <w:rFonts w:eastAsia="Times New Roman"/>
                <w:b/>
                <w:bCs/>
                <w:color w:val="000000"/>
                <w:sz w:val="16"/>
                <w:szCs w:val="16"/>
                <w:lang w:eastAsia="es-EC"/>
              </w:rPr>
            </w:pPr>
            <w:r w:rsidRPr="00AC5036">
              <w:rPr>
                <w:rFonts w:eastAsia="Times New Roman"/>
                <w:b/>
                <w:bCs/>
                <w:color w:val="000000"/>
                <w:sz w:val="16"/>
                <w:szCs w:val="16"/>
                <w:lang w:eastAsia="es-EC"/>
              </w:rPr>
              <w:t> </w:t>
            </w:r>
          </w:p>
        </w:tc>
        <w:tc>
          <w:tcPr>
            <w:tcW w:w="0" w:type="auto"/>
            <w:tcBorders>
              <w:top w:val="nil"/>
              <w:left w:val="nil"/>
              <w:bottom w:val="single" w:sz="8" w:space="0" w:color="auto"/>
              <w:right w:val="single" w:sz="8" w:space="0" w:color="auto"/>
            </w:tcBorders>
            <w:shd w:val="clear" w:color="auto" w:fill="auto"/>
            <w:vAlign w:val="center"/>
            <w:hideMark/>
          </w:tcPr>
          <w:p w14:paraId="64581D19" w14:textId="45219C04" w:rsidR="00AC5036" w:rsidRPr="00AC5036" w:rsidRDefault="00AC5036" w:rsidP="00AC5036">
            <w:pPr>
              <w:spacing w:after="0" w:line="240" w:lineRule="auto"/>
              <w:jc w:val="left"/>
              <w:rPr>
                <w:rFonts w:eastAsia="Times New Roman"/>
                <w:b/>
                <w:bCs/>
                <w:color w:val="000000"/>
                <w:sz w:val="16"/>
                <w:szCs w:val="16"/>
                <w:lang w:eastAsia="es-EC"/>
              </w:rPr>
            </w:pPr>
            <w:r w:rsidRPr="00AC5036">
              <w:rPr>
                <w:rFonts w:eastAsia="Times New Roman"/>
                <w:b/>
                <w:bCs/>
                <w:color w:val="000000"/>
                <w:sz w:val="16"/>
                <w:szCs w:val="16"/>
                <w:lang w:eastAsia="es-EC"/>
              </w:rPr>
              <w:t xml:space="preserve">MEDIDORES AMI RESIDENCIALES O MASIVOS: </w:t>
            </w:r>
            <w:r w:rsidRPr="00AC5036">
              <w:rPr>
                <w:rFonts w:eastAsia="Times New Roman"/>
                <w:color w:val="000000"/>
                <w:sz w:val="16"/>
                <w:szCs w:val="16"/>
                <w:lang w:eastAsia="es-EC"/>
              </w:rPr>
              <w:t xml:space="preserve">incluye licencias para comunicación con el HES, módulo de comunicación </w:t>
            </w:r>
            <w:r>
              <w:rPr>
                <w:rFonts w:eastAsia="Times New Roman"/>
                <w:color w:val="000000"/>
                <w:sz w:val="16"/>
                <w:szCs w:val="16"/>
                <w:lang w:eastAsia="es-EC"/>
              </w:rPr>
              <w:t xml:space="preserve">RF </w:t>
            </w:r>
            <w:proofErr w:type="spellStart"/>
            <w:r w:rsidRPr="00AC5036">
              <w:rPr>
                <w:rFonts w:eastAsia="Times New Roman"/>
                <w:color w:val="000000"/>
                <w:sz w:val="16"/>
                <w:szCs w:val="16"/>
                <w:lang w:eastAsia="es-EC"/>
              </w:rPr>
              <w:t>mesh</w:t>
            </w:r>
            <w:proofErr w:type="spellEnd"/>
            <w:r w:rsidRPr="00AC5036">
              <w:rPr>
                <w:rFonts w:eastAsia="Times New Roman"/>
                <w:color w:val="000000"/>
                <w:sz w:val="16"/>
                <w:szCs w:val="16"/>
                <w:lang w:eastAsia="es-EC"/>
              </w:rPr>
              <w:t xml:space="preserve"> (conforme el estudio de comunicaciones del oferente) y material menudo </w:t>
            </w:r>
          </w:p>
        </w:tc>
        <w:tc>
          <w:tcPr>
            <w:tcW w:w="0" w:type="auto"/>
            <w:tcBorders>
              <w:top w:val="nil"/>
              <w:left w:val="nil"/>
              <w:bottom w:val="single" w:sz="8" w:space="0" w:color="auto"/>
              <w:right w:val="single" w:sz="8" w:space="0" w:color="auto"/>
            </w:tcBorders>
            <w:shd w:val="clear" w:color="auto" w:fill="auto"/>
            <w:noWrap/>
            <w:vAlign w:val="center"/>
            <w:hideMark/>
          </w:tcPr>
          <w:p w14:paraId="23612D9D" w14:textId="77777777" w:rsidR="00AC5036" w:rsidRPr="00AC5036" w:rsidRDefault="00AC5036" w:rsidP="00AC5036">
            <w:pPr>
              <w:spacing w:after="0" w:line="240" w:lineRule="auto"/>
              <w:jc w:val="center"/>
              <w:rPr>
                <w:rFonts w:eastAsia="Times New Roman"/>
                <w:color w:val="000000"/>
                <w:sz w:val="16"/>
                <w:szCs w:val="16"/>
                <w:lang w:eastAsia="es-EC"/>
              </w:rPr>
            </w:pPr>
            <w:r w:rsidRPr="00AC5036">
              <w:rPr>
                <w:rFonts w:eastAsia="Times New Roman"/>
                <w:color w:val="000000"/>
                <w:sz w:val="16"/>
                <w:szCs w:val="16"/>
                <w:lang w:eastAsia="es-EC"/>
              </w:rPr>
              <w:t>15.122</w:t>
            </w:r>
          </w:p>
        </w:tc>
        <w:tc>
          <w:tcPr>
            <w:tcW w:w="0" w:type="auto"/>
            <w:tcBorders>
              <w:top w:val="nil"/>
              <w:left w:val="nil"/>
              <w:bottom w:val="single" w:sz="8" w:space="0" w:color="auto"/>
              <w:right w:val="single" w:sz="8" w:space="0" w:color="auto"/>
            </w:tcBorders>
            <w:shd w:val="clear" w:color="auto" w:fill="auto"/>
            <w:noWrap/>
            <w:vAlign w:val="center"/>
            <w:hideMark/>
          </w:tcPr>
          <w:p w14:paraId="621F983B" w14:textId="77777777" w:rsidR="00AC5036" w:rsidRPr="00AC5036" w:rsidRDefault="00AC5036" w:rsidP="00AC5036">
            <w:pPr>
              <w:spacing w:after="0" w:line="240" w:lineRule="auto"/>
              <w:jc w:val="center"/>
              <w:rPr>
                <w:rFonts w:eastAsia="Times New Roman"/>
                <w:color w:val="000000"/>
                <w:sz w:val="16"/>
                <w:szCs w:val="16"/>
                <w:lang w:eastAsia="es-EC"/>
              </w:rPr>
            </w:pPr>
            <w:r w:rsidRPr="00AC5036">
              <w:rPr>
                <w:rFonts w:eastAsia="Times New Roman"/>
                <w:color w:val="000000"/>
                <w:sz w:val="16"/>
                <w:szCs w:val="16"/>
                <w:lang w:eastAsia="es-EC"/>
              </w:rPr>
              <w:t>1.733</w:t>
            </w:r>
          </w:p>
        </w:tc>
        <w:tc>
          <w:tcPr>
            <w:tcW w:w="0" w:type="auto"/>
            <w:tcBorders>
              <w:top w:val="nil"/>
              <w:left w:val="nil"/>
              <w:bottom w:val="single" w:sz="8" w:space="0" w:color="auto"/>
              <w:right w:val="single" w:sz="8" w:space="0" w:color="auto"/>
            </w:tcBorders>
            <w:shd w:val="clear" w:color="auto" w:fill="auto"/>
            <w:noWrap/>
            <w:vAlign w:val="center"/>
            <w:hideMark/>
          </w:tcPr>
          <w:p w14:paraId="711FF21D" w14:textId="3BDB9890" w:rsidR="00AC5036" w:rsidRPr="00AC5036" w:rsidRDefault="00AC5036" w:rsidP="00E64591">
            <w:pPr>
              <w:spacing w:after="0" w:line="240" w:lineRule="auto"/>
              <w:jc w:val="center"/>
              <w:rPr>
                <w:rFonts w:eastAsia="Times New Roman"/>
                <w:color w:val="000000"/>
                <w:lang w:eastAsia="es-EC"/>
              </w:rPr>
            </w:pPr>
            <w:r>
              <w:rPr>
                <w:rFonts w:eastAsia="Times New Roman"/>
                <w:color w:val="000000"/>
                <w:lang w:eastAsia="es-EC"/>
              </w:rPr>
              <w:t>--</w:t>
            </w:r>
          </w:p>
        </w:tc>
      </w:tr>
      <w:tr w:rsidR="00AC5036" w:rsidRPr="00AC5036" w14:paraId="1D1E8FDF" w14:textId="77777777" w:rsidTr="00AC5036">
        <w:trPr>
          <w:trHeight w:val="1260"/>
        </w:trPr>
        <w:tc>
          <w:tcPr>
            <w:tcW w:w="0" w:type="auto"/>
            <w:vMerge w:val="restart"/>
            <w:tcBorders>
              <w:top w:val="nil"/>
              <w:left w:val="single" w:sz="8" w:space="0" w:color="auto"/>
              <w:bottom w:val="single" w:sz="8" w:space="0" w:color="000000"/>
              <w:right w:val="single" w:sz="8" w:space="0" w:color="auto"/>
            </w:tcBorders>
            <w:shd w:val="clear" w:color="000000" w:fill="F2F2F2"/>
            <w:noWrap/>
            <w:vAlign w:val="center"/>
            <w:hideMark/>
          </w:tcPr>
          <w:p w14:paraId="74CA31EE" w14:textId="77777777" w:rsidR="00AC5036" w:rsidRPr="00AC5036" w:rsidRDefault="00AC5036" w:rsidP="00AC5036">
            <w:pPr>
              <w:spacing w:after="0" w:line="240" w:lineRule="auto"/>
              <w:jc w:val="center"/>
              <w:rPr>
                <w:rFonts w:eastAsia="Times New Roman"/>
                <w:b/>
                <w:bCs/>
                <w:color w:val="000000"/>
                <w:sz w:val="16"/>
                <w:szCs w:val="16"/>
                <w:lang w:eastAsia="es-EC"/>
              </w:rPr>
            </w:pPr>
            <w:r w:rsidRPr="00AC5036">
              <w:rPr>
                <w:rFonts w:eastAsia="Times New Roman"/>
                <w:b/>
                <w:bCs/>
                <w:color w:val="000000"/>
                <w:sz w:val="16"/>
                <w:szCs w:val="16"/>
                <w:lang w:eastAsia="es-EC"/>
              </w:rPr>
              <w:t>4</w:t>
            </w:r>
          </w:p>
        </w:tc>
        <w:tc>
          <w:tcPr>
            <w:tcW w:w="0" w:type="auto"/>
            <w:tcBorders>
              <w:top w:val="nil"/>
              <w:left w:val="nil"/>
              <w:bottom w:val="single" w:sz="8" w:space="0" w:color="auto"/>
              <w:right w:val="single" w:sz="8" w:space="0" w:color="auto"/>
            </w:tcBorders>
            <w:shd w:val="clear" w:color="000000" w:fill="F2F2F2"/>
            <w:noWrap/>
            <w:vAlign w:val="center"/>
            <w:hideMark/>
          </w:tcPr>
          <w:p w14:paraId="0BEA71F9" w14:textId="77777777" w:rsidR="00AC5036" w:rsidRPr="00AC5036" w:rsidRDefault="00AC5036" w:rsidP="00AC5036">
            <w:pPr>
              <w:spacing w:after="0" w:line="240" w:lineRule="auto"/>
              <w:jc w:val="center"/>
              <w:rPr>
                <w:rFonts w:eastAsia="Times New Roman"/>
                <w:b/>
                <w:bCs/>
                <w:color w:val="000000"/>
                <w:sz w:val="16"/>
                <w:szCs w:val="16"/>
                <w:lang w:eastAsia="es-EC"/>
              </w:rPr>
            </w:pPr>
            <w:r w:rsidRPr="00AC5036">
              <w:rPr>
                <w:rFonts w:eastAsia="Times New Roman"/>
                <w:b/>
                <w:bCs/>
                <w:color w:val="000000"/>
                <w:sz w:val="16"/>
                <w:szCs w:val="16"/>
                <w:lang w:eastAsia="es-EC"/>
              </w:rPr>
              <w:t>4.1</w:t>
            </w:r>
          </w:p>
        </w:tc>
        <w:tc>
          <w:tcPr>
            <w:tcW w:w="0" w:type="auto"/>
            <w:tcBorders>
              <w:top w:val="nil"/>
              <w:left w:val="nil"/>
              <w:bottom w:val="single" w:sz="8" w:space="0" w:color="auto"/>
              <w:right w:val="single" w:sz="8" w:space="0" w:color="auto"/>
            </w:tcBorders>
            <w:shd w:val="clear" w:color="auto" w:fill="auto"/>
            <w:vAlign w:val="center"/>
            <w:hideMark/>
          </w:tcPr>
          <w:p w14:paraId="3C231055" w14:textId="356B2822" w:rsidR="00AC5036" w:rsidRPr="00AC5036" w:rsidRDefault="00AC5036" w:rsidP="00AC5036">
            <w:pPr>
              <w:spacing w:after="0" w:line="240" w:lineRule="auto"/>
              <w:jc w:val="left"/>
              <w:rPr>
                <w:rFonts w:eastAsia="Times New Roman"/>
                <w:b/>
                <w:bCs/>
                <w:color w:val="000000"/>
                <w:sz w:val="16"/>
                <w:szCs w:val="16"/>
                <w:lang w:eastAsia="es-EC"/>
              </w:rPr>
            </w:pPr>
            <w:r w:rsidRPr="00AC5036">
              <w:rPr>
                <w:rFonts w:eastAsia="Times New Roman"/>
                <w:b/>
                <w:bCs/>
                <w:color w:val="000000"/>
                <w:sz w:val="16"/>
                <w:szCs w:val="16"/>
                <w:lang w:eastAsia="es-EC"/>
              </w:rPr>
              <w:t xml:space="preserve">MEDIDORES AMI PARA RAMALES DE MEDIA TENSION </w:t>
            </w:r>
            <w:r w:rsidRPr="00AC5036">
              <w:rPr>
                <w:rFonts w:eastAsia="Times New Roman"/>
                <w:color w:val="000000"/>
                <w:sz w:val="16"/>
                <w:szCs w:val="16"/>
                <w:lang w:eastAsia="es-EC"/>
              </w:rPr>
              <w:t xml:space="preserve">incluye licencias para comunicación con el HES, módulo de comunicación </w:t>
            </w:r>
            <w:r>
              <w:rPr>
                <w:rFonts w:eastAsia="Times New Roman"/>
                <w:color w:val="000000"/>
                <w:sz w:val="16"/>
                <w:szCs w:val="16"/>
                <w:lang w:eastAsia="es-EC"/>
              </w:rPr>
              <w:t xml:space="preserve">RF </w:t>
            </w:r>
            <w:proofErr w:type="spellStart"/>
            <w:r w:rsidRPr="00AC5036">
              <w:rPr>
                <w:rFonts w:eastAsia="Times New Roman"/>
                <w:color w:val="000000"/>
                <w:sz w:val="16"/>
                <w:szCs w:val="16"/>
                <w:lang w:eastAsia="es-EC"/>
              </w:rPr>
              <w:t>mesh</w:t>
            </w:r>
            <w:proofErr w:type="spellEnd"/>
            <w:r w:rsidRPr="00AC5036">
              <w:rPr>
                <w:rFonts w:eastAsia="Times New Roman"/>
                <w:color w:val="000000"/>
                <w:sz w:val="16"/>
                <w:szCs w:val="16"/>
                <w:lang w:eastAsia="es-EC"/>
              </w:rPr>
              <w:t xml:space="preserve"> y/o red celular (conforme el estudio de comunicaciones del oferente)</w:t>
            </w:r>
          </w:p>
        </w:tc>
        <w:tc>
          <w:tcPr>
            <w:tcW w:w="0" w:type="auto"/>
            <w:tcBorders>
              <w:top w:val="nil"/>
              <w:left w:val="nil"/>
              <w:bottom w:val="single" w:sz="8" w:space="0" w:color="auto"/>
              <w:right w:val="single" w:sz="8" w:space="0" w:color="auto"/>
            </w:tcBorders>
            <w:shd w:val="clear" w:color="auto" w:fill="auto"/>
            <w:noWrap/>
            <w:vAlign w:val="center"/>
            <w:hideMark/>
          </w:tcPr>
          <w:p w14:paraId="28367388" w14:textId="77777777" w:rsidR="00AC5036" w:rsidRPr="00AC5036" w:rsidRDefault="00AC5036" w:rsidP="00AC5036">
            <w:pPr>
              <w:spacing w:after="0" w:line="240" w:lineRule="auto"/>
              <w:jc w:val="center"/>
              <w:rPr>
                <w:rFonts w:eastAsia="Times New Roman"/>
                <w:color w:val="000000"/>
                <w:sz w:val="16"/>
                <w:szCs w:val="16"/>
                <w:lang w:eastAsia="es-EC"/>
              </w:rPr>
            </w:pPr>
            <w:r w:rsidRPr="00AC5036">
              <w:rPr>
                <w:rFonts w:eastAsia="Times New Roman"/>
                <w:color w:val="000000"/>
                <w:sz w:val="16"/>
                <w:szCs w:val="16"/>
                <w:lang w:eastAsia="es-EC"/>
              </w:rPr>
              <w:t>47</w:t>
            </w:r>
          </w:p>
        </w:tc>
        <w:tc>
          <w:tcPr>
            <w:tcW w:w="0" w:type="auto"/>
            <w:tcBorders>
              <w:top w:val="nil"/>
              <w:left w:val="nil"/>
              <w:bottom w:val="single" w:sz="8" w:space="0" w:color="auto"/>
              <w:right w:val="single" w:sz="8" w:space="0" w:color="auto"/>
            </w:tcBorders>
            <w:shd w:val="clear" w:color="auto" w:fill="auto"/>
            <w:noWrap/>
            <w:vAlign w:val="center"/>
            <w:hideMark/>
          </w:tcPr>
          <w:p w14:paraId="4BFAFC67" w14:textId="77777777" w:rsidR="00AC5036" w:rsidRPr="00AC5036" w:rsidRDefault="00AC5036" w:rsidP="00AC5036">
            <w:pPr>
              <w:spacing w:after="0" w:line="240" w:lineRule="auto"/>
              <w:jc w:val="center"/>
              <w:rPr>
                <w:rFonts w:eastAsia="Times New Roman"/>
                <w:color w:val="000000"/>
                <w:sz w:val="16"/>
                <w:szCs w:val="16"/>
                <w:lang w:eastAsia="es-EC"/>
              </w:rPr>
            </w:pPr>
            <w:r w:rsidRPr="00AC5036">
              <w:rPr>
                <w:rFonts w:eastAsia="Times New Roman"/>
                <w:color w:val="000000"/>
                <w:sz w:val="16"/>
                <w:szCs w:val="16"/>
                <w:lang w:eastAsia="es-EC"/>
              </w:rPr>
              <w:t>4</w:t>
            </w:r>
          </w:p>
        </w:tc>
        <w:tc>
          <w:tcPr>
            <w:tcW w:w="0" w:type="auto"/>
            <w:tcBorders>
              <w:top w:val="nil"/>
              <w:left w:val="nil"/>
              <w:bottom w:val="single" w:sz="8" w:space="0" w:color="auto"/>
              <w:right w:val="single" w:sz="8" w:space="0" w:color="auto"/>
            </w:tcBorders>
            <w:shd w:val="clear" w:color="auto" w:fill="auto"/>
            <w:noWrap/>
            <w:vAlign w:val="center"/>
            <w:hideMark/>
          </w:tcPr>
          <w:p w14:paraId="76B1C6A5" w14:textId="72789EBB" w:rsidR="00AC5036" w:rsidRPr="00AC5036" w:rsidRDefault="00AC5036" w:rsidP="00E64591">
            <w:pPr>
              <w:spacing w:after="0" w:line="240" w:lineRule="auto"/>
              <w:jc w:val="center"/>
              <w:rPr>
                <w:rFonts w:eastAsia="Times New Roman"/>
                <w:color w:val="000000"/>
                <w:lang w:eastAsia="es-EC"/>
              </w:rPr>
            </w:pPr>
            <w:r>
              <w:rPr>
                <w:rFonts w:eastAsia="Times New Roman"/>
                <w:color w:val="000000"/>
                <w:lang w:eastAsia="es-EC"/>
              </w:rPr>
              <w:t>--</w:t>
            </w:r>
          </w:p>
        </w:tc>
      </w:tr>
      <w:tr w:rsidR="00AC5036" w:rsidRPr="00AC5036" w14:paraId="1FAAE27A" w14:textId="77777777" w:rsidTr="00AC5036">
        <w:trPr>
          <w:trHeight w:val="675"/>
        </w:trPr>
        <w:tc>
          <w:tcPr>
            <w:tcW w:w="0" w:type="auto"/>
            <w:vMerge/>
            <w:tcBorders>
              <w:top w:val="nil"/>
              <w:left w:val="single" w:sz="8" w:space="0" w:color="auto"/>
              <w:bottom w:val="single" w:sz="8" w:space="0" w:color="000000"/>
              <w:right w:val="single" w:sz="8" w:space="0" w:color="auto"/>
            </w:tcBorders>
            <w:vAlign w:val="center"/>
            <w:hideMark/>
          </w:tcPr>
          <w:p w14:paraId="38820F17" w14:textId="77777777" w:rsidR="00AC5036" w:rsidRPr="00AC5036" w:rsidRDefault="00AC5036" w:rsidP="00AC5036">
            <w:pPr>
              <w:spacing w:after="0" w:line="240" w:lineRule="auto"/>
              <w:jc w:val="left"/>
              <w:rPr>
                <w:rFonts w:eastAsia="Times New Roman"/>
                <w:b/>
                <w:bCs/>
                <w:color w:val="000000"/>
                <w:sz w:val="16"/>
                <w:szCs w:val="16"/>
                <w:lang w:eastAsia="es-EC"/>
              </w:rPr>
            </w:pPr>
          </w:p>
        </w:tc>
        <w:tc>
          <w:tcPr>
            <w:tcW w:w="0" w:type="auto"/>
            <w:tcBorders>
              <w:top w:val="nil"/>
              <w:left w:val="nil"/>
              <w:bottom w:val="single" w:sz="8" w:space="0" w:color="auto"/>
              <w:right w:val="single" w:sz="8" w:space="0" w:color="auto"/>
            </w:tcBorders>
            <w:shd w:val="clear" w:color="000000" w:fill="F2F2F2"/>
            <w:noWrap/>
            <w:vAlign w:val="center"/>
            <w:hideMark/>
          </w:tcPr>
          <w:p w14:paraId="7089BE38" w14:textId="77777777" w:rsidR="00AC5036" w:rsidRPr="00AC5036" w:rsidRDefault="00AC5036" w:rsidP="00AC5036">
            <w:pPr>
              <w:spacing w:after="0" w:line="240" w:lineRule="auto"/>
              <w:jc w:val="center"/>
              <w:rPr>
                <w:rFonts w:eastAsia="Times New Roman"/>
                <w:b/>
                <w:bCs/>
                <w:color w:val="000000"/>
                <w:sz w:val="16"/>
                <w:szCs w:val="16"/>
                <w:lang w:eastAsia="es-EC"/>
              </w:rPr>
            </w:pPr>
            <w:r w:rsidRPr="00AC5036">
              <w:rPr>
                <w:rFonts w:eastAsia="Times New Roman"/>
                <w:b/>
                <w:bCs/>
                <w:color w:val="000000"/>
                <w:sz w:val="16"/>
                <w:szCs w:val="16"/>
                <w:lang w:eastAsia="es-EC"/>
              </w:rPr>
              <w:t>4.2</w:t>
            </w:r>
          </w:p>
        </w:tc>
        <w:tc>
          <w:tcPr>
            <w:tcW w:w="0" w:type="auto"/>
            <w:tcBorders>
              <w:top w:val="nil"/>
              <w:left w:val="nil"/>
              <w:bottom w:val="single" w:sz="8" w:space="0" w:color="auto"/>
              <w:right w:val="single" w:sz="8" w:space="0" w:color="auto"/>
            </w:tcBorders>
            <w:shd w:val="clear" w:color="auto" w:fill="auto"/>
            <w:vAlign w:val="center"/>
            <w:hideMark/>
          </w:tcPr>
          <w:p w14:paraId="6F535484" w14:textId="77777777" w:rsidR="00AC5036" w:rsidRPr="00AC5036" w:rsidRDefault="00AC5036" w:rsidP="00AC5036">
            <w:pPr>
              <w:spacing w:after="0" w:line="240" w:lineRule="auto"/>
              <w:jc w:val="left"/>
              <w:rPr>
                <w:rFonts w:eastAsia="Times New Roman"/>
                <w:b/>
                <w:bCs/>
                <w:color w:val="000000"/>
                <w:sz w:val="16"/>
                <w:szCs w:val="16"/>
                <w:lang w:eastAsia="es-EC"/>
              </w:rPr>
            </w:pPr>
            <w:r w:rsidRPr="00AC5036">
              <w:rPr>
                <w:rFonts w:eastAsia="Times New Roman"/>
                <w:b/>
                <w:bCs/>
                <w:color w:val="000000"/>
                <w:sz w:val="16"/>
                <w:szCs w:val="16"/>
                <w:lang w:eastAsia="es-EC"/>
              </w:rPr>
              <w:t xml:space="preserve">TRANSFORMADORES DE CORRIENTE. </w:t>
            </w:r>
            <w:r w:rsidRPr="00AC5036">
              <w:rPr>
                <w:rFonts w:eastAsia="Times New Roman"/>
                <w:color w:val="000000"/>
                <w:sz w:val="16"/>
                <w:szCs w:val="16"/>
                <w:lang w:eastAsia="es-EC"/>
              </w:rPr>
              <w:t xml:space="preserve">Ver detalle en numeral 7.13 del Anexo A7 Especificaciones Técnicas. </w:t>
            </w:r>
          </w:p>
        </w:tc>
        <w:tc>
          <w:tcPr>
            <w:tcW w:w="0" w:type="auto"/>
            <w:tcBorders>
              <w:top w:val="nil"/>
              <w:left w:val="nil"/>
              <w:bottom w:val="single" w:sz="8" w:space="0" w:color="auto"/>
              <w:right w:val="single" w:sz="8" w:space="0" w:color="auto"/>
            </w:tcBorders>
            <w:shd w:val="clear" w:color="auto" w:fill="auto"/>
            <w:noWrap/>
            <w:vAlign w:val="center"/>
            <w:hideMark/>
          </w:tcPr>
          <w:p w14:paraId="6ADE34A0" w14:textId="77777777" w:rsidR="00AC5036" w:rsidRPr="00AC5036" w:rsidRDefault="00AC5036" w:rsidP="00AC5036">
            <w:pPr>
              <w:spacing w:after="0" w:line="240" w:lineRule="auto"/>
              <w:jc w:val="center"/>
              <w:rPr>
                <w:rFonts w:eastAsia="Times New Roman"/>
                <w:color w:val="000000"/>
                <w:sz w:val="16"/>
                <w:szCs w:val="16"/>
                <w:lang w:eastAsia="es-EC"/>
              </w:rPr>
            </w:pPr>
            <w:r w:rsidRPr="00AC5036">
              <w:rPr>
                <w:rFonts w:eastAsia="Times New Roman"/>
                <w:color w:val="000000"/>
                <w:sz w:val="16"/>
                <w:szCs w:val="16"/>
                <w:lang w:eastAsia="es-EC"/>
              </w:rPr>
              <w:t>141</w:t>
            </w:r>
          </w:p>
        </w:tc>
        <w:tc>
          <w:tcPr>
            <w:tcW w:w="0" w:type="auto"/>
            <w:tcBorders>
              <w:top w:val="nil"/>
              <w:left w:val="nil"/>
              <w:bottom w:val="single" w:sz="8" w:space="0" w:color="auto"/>
              <w:right w:val="single" w:sz="8" w:space="0" w:color="auto"/>
            </w:tcBorders>
            <w:shd w:val="clear" w:color="auto" w:fill="auto"/>
            <w:noWrap/>
            <w:vAlign w:val="center"/>
            <w:hideMark/>
          </w:tcPr>
          <w:p w14:paraId="6995D4E2" w14:textId="77777777" w:rsidR="00AC5036" w:rsidRPr="00AC5036" w:rsidRDefault="00AC5036" w:rsidP="00AC5036">
            <w:pPr>
              <w:spacing w:after="0" w:line="240" w:lineRule="auto"/>
              <w:jc w:val="center"/>
              <w:rPr>
                <w:rFonts w:eastAsia="Times New Roman"/>
                <w:color w:val="000000"/>
                <w:sz w:val="16"/>
                <w:szCs w:val="16"/>
                <w:lang w:eastAsia="es-EC"/>
              </w:rPr>
            </w:pPr>
            <w:r w:rsidRPr="00AC5036">
              <w:rPr>
                <w:rFonts w:eastAsia="Times New Roman"/>
                <w:color w:val="000000"/>
                <w:sz w:val="16"/>
                <w:szCs w:val="16"/>
                <w:lang w:eastAsia="es-EC"/>
              </w:rPr>
              <w:t>12</w:t>
            </w:r>
          </w:p>
        </w:tc>
        <w:tc>
          <w:tcPr>
            <w:tcW w:w="0" w:type="auto"/>
            <w:tcBorders>
              <w:top w:val="nil"/>
              <w:left w:val="nil"/>
              <w:bottom w:val="single" w:sz="8" w:space="0" w:color="auto"/>
              <w:right w:val="single" w:sz="8" w:space="0" w:color="auto"/>
            </w:tcBorders>
            <w:shd w:val="clear" w:color="auto" w:fill="auto"/>
            <w:noWrap/>
            <w:vAlign w:val="center"/>
            <w:hideMark/>
          </w:tcPr>
          <w:p w14:paraId="3414DE8F" w14:textId="186E64A5" w:rsidR="00AC5036" w:rsidRPr="00AC5036" w:rsidRDefault="00AC5036" w:rsidP="00E64591">
            <w:pPr>
              <w:spacing w:after="0" w:line="240" w:lineRule="auto"/>
              <w:jc w:val="center"/>
              <w:rPr>
                <w:rFonts w:eastAsia="Times New Roman"/>
                <w:color w:val="000000"/>
                <w:lang w:eastAsia="es-EC"/>
              </w:rPr>
            </w:pPr>
            <w:r>
              <w:rPr>
                <w:rFonts w:eastAsia="Times New Roman"/>
                <w:color w:val="000000"/>
                <w:lang w:eastAsia="es-EC"/>
              </w:rPr>
              <w:t>--</w:t>
            </w:r>
          </w:p>
        </w:tc>
      </w:tr>
      <w:tr w:rsidR="00AC5036" w:rsidRPr="00AC5036" w14:paraId="3BCC2CA0" w14:textId="77777777" w:rsidTr="00AC5036">
        <w:trPr>
          <w:trHeight w:val="645"/>
        </w:trPr>
        <w:tc>
          <w:tcPr>
            <w:tcW w:w="0" w:type="auto"/>
            <w:vMerge/>
            <w:tcBorders>
              <w:top w:val="nil"/>
              <w:left w:val="single" w:sz="8" w:space="0" w:color="auto"/>
              <w:bottom w:val="single" w:sz="8" w:space="0" w:color="000000"/>
              <w:right w:val="single" w:sz="8" w:space="0" w:color="auto"/>
            </w:tcBorders>
            <w:vAlign w:val="center"/>
            <w:hideMark/>
          </w:tcPr>
          <w:p w14:paraId="79BF2394" w14:textId="77777777" w:rsidR="00AC5036" w:rsidRPr="00AC5036" w:rsidRDefault="00AC5036" w:rsidP="00AC5036">
            <w:pPr>
              <w:spacing w:after="0" w:line="240" w:lineRule="auto"/>
              <w:jc w:val="left"/>
              <w:rPr>
                <w:rFonts w:eastAsia="Times New Roman"/>
                <w:b/>
                <w:bCs/>
                <w:color w:val="000000"/>
                <w:sz w:val="16"/>
                <w:szCs w:val="16"/>
                <w:lang w:eastAsia="es-EC"/>
              </w:rPr>
            </w:pPr>
          </w:p>
        </w:tc>
        <w:tc>
          <w:tcPr>
            <w:tcW w:w="0" w:type="auto"/>
            <w:tcBorders>
              <w:top w:val="nil"/>
              <w:left w:val="nil"/>
              <w:bottom w:val="single" w:sz="8" w:space="0" w:color="auto"/>
              <w:right w:val="single" w:sz="8" w:space="0" w:color="auto"/>
            </w:tcBorders>
            <w:shd w:val="clear" w:color="000000" w:fill="F2F2F2"/>
            <w:noWrap/>
            <w:vAlign w:val="center"/>
            <w:hideMark/>
          </w:tcPr>
          <w:p w14:paraId="34C4ECFC" w14:textId="77777777" w:rsidR="00AC5036" w:rsidRPr="00AC5036" w:rsidRDefault="00AC5036" w:rsidP="00AC5036">
            <w:pPr>
              <w:spacing w:after="0" w:line="240" w:lineRule="auto"/>
              <w:jc w:val="center"/>
              <w:rPr>
                <w:rFonts w:eastAsia="Times New Roman"/>
                <w:b/>
                <w:bCs/>
                <w:color w:val="000000"/>
                <w:sz w:val="16"/>
                <w:szCs w:val="16"/>
                <w:lang w:eastAsia="es-EC"/>
              </w:rPr>
            </w:pPr>
            <w:r w:rsidRPr="00AC5036">
              <w:rPr>
                <w:rFonts w:eastAsia="Times New Roman"/>
                <w:b/>
                <w:bCs/>
                <w:color w:val="000000"/>
                <w:sz w:val="16"/>
                <w:szCs w:val="16"/>
                <w:lang w:eastAsia="es-EC"/>
              </w:rPr>
              <w:t>4.3</w:t>
            </w:r>
          </w:p>
        </w:tc>
        <w:tc>
          <w:tcPr>
            <w:tcW w:w="0" w:type="auto"/>
            <w:tcBorders>
              <w:top w:val="nil"/>
              <w:left w:val="nil"/>
              <w:bottom w:val="single" w:sz="8" w:space="0" w:color="auto"/>
              <w:right w:val="single" w:sz="8" w:space="0" w:color="auto"/>
            </w:tcBorders>
            <w:shd w:val="clear" w:color="auto" w:fill="auto"/>
            <w:vAlign w:val="center"/>
            <w:hideMark/>
          </w:tcPr>
          <w:p w14:paraId="01C46215" w14:textId="77777777" w:rsidR="00AC5036" w:rsidRPr="00AC5036" w:rsidRDefault="00AC5036" w:rsidP="00AC5036">
            <w:pPr>
              <w:spacing w:after="0" w:line="240" w:lineRule="auto"/>
              <w:jc w:val="left"/>
              <w:rPr>
                <w:rFonts w:eastAsia="Times New Roman"/>
                <w:b/>
                <w:bCs/>
                <w:color w:val="000000"/>
                <w:sz w:val="16"/>
                <w:szCs w:val="16"/>
                <w:lang w:eastAsia="es-EC"/>
              </w:rPr>
            </w:pPr>
            <w:r w:rsidRPr="00AC5036">
              <w:rPr>
                <w:rFonts w:eastAsia="Times New Roman"/>
                <w:b/>
                <w:bCs/>
                <w:color w:val="000000"/>
                <w:sz w:val="16"/>
                <w:szCs w:val="16"/>
                <w:lang w:eastAsia="es-EC"/>
              </w:rPr>
              <w:t xml:space="preserve">TRANSFORMADORES DE POTENCIAL.  </w:t>
            </w:r>
            <w:r w:rsidRPr="00AC5036">
              <w:rPr>
                <w:rFonts w:eastAsia="Times New Roman"/>
                <w:color w:val="000000"/>
                <w:sz w:val="16"/>
                <w:szCs w:val="16"/>
                <w:lang w:eastAsia="es-EC"/>
              </w:rPr>
              <w:t xml:space="preserve">Ver detalle en numeral 7.14 del Anexo A7 Especificaciones Técnicas. </w:t>
            </w:r>
          </w:p>
        </w:tc>
        <w:tc>
          <w:tcPr>
            <w:tcW w:w="0" w:type="auto"/>
            <w:tcBorders>
              <w:top w:val="nil"/>
              <w:left w:val="nil"/>
              <w:bottom w:val="single" w:sz="8" w:space="0" w:color="auto"/>
              <w:right w:val="single" w:sz="8" w:space="0" w:color="auto"/>
            </w:tcBorders>
            <w:shd w:val="clear" w:color="auto" w:fill="auto"/>
            <w:noWrap/>
            <w:vAlign w:val="center"/>
            <w:hideMark/>
          </w:tcPr>
          <w:p w14:paraId="65F36DA2" w14:textId="77777777" w:rsidR="00AC5036" w:rsidRPr="00AC5036" w:rsidRDefault="00AC5036" w:rsidP="00AC5036">
            <w:pPr>
              <w:spacing w:after="0" w:line="240" w:lineRule="auto"/>
              <w:jc w:val="center"/>
              <w:rPr>
                <w:rFonts w:eastAsia="Times New Roman"/>
                <w:color w:val="000000"/>
                <w:sz w:val="16"/>
                <w:szCs w:val="16"/>
                <w:lang w:eastAsia="es-EC"/>
              </w:rPr>
            </w:pPr>
            <w:r w:rsidRPr="00AC5036">
              <w:rPr>
                <w:rFonts w:eastAsia="Times New Roman"/>
                <w:color w:val="000000"/>
                <w:sz w:val="16"/>
                <w:szCs w:val="16"/>
                <w:lang w:eastAsia="es-EC"/>
              </w:rPr>
              <w:t>141</w:t>
            </w:r>
          </w:p>
        </w:tc>
        <w:tc>
          <w:tcPr>
            <w:tcW w:w="0" w:type="auto"/>
            <w:tcBorders>
              <w:top w:val="nil"/>
              <w:left w:val="nil"/>
              <w:bottom w:val="single" w:sz="8" w:space="0" w:color="auto"/>
              <w:right w:val="single" w:sz="8" w:space="0" w:color="auto"/>
            </w:tcBorders>
            <w:shd w:val="clear" w:color="auto" w:fill="auto"/>
            <w:noWrap/>
            <w:vAlign w:val="center"/>
            <w:hideMark/>
          </w:tcPr>
          <w:p w14:paraId="46C1CDEC" w14:textId="77777777" w:rsidR="00AC5036" w:rsidRPr="00AC5036" w:rsidRDefault="00AC5036" w:rsidP="00AC5036">
            <w:pPr>
              <w:spacing w:after="0" w:line="240" w:lineRule="auto"/>
              <w:jc w:val="center"/>
              <w:rPr>
                <w:rFonts w:eastAsia="Times New Roman"/>
                <w:color w:val="000000"/>
                <w:sz w:val="16"/>
                <w:szCs w:val="16"/>
                <w:lang w:eastAsia="es-EC"/>
              </w:rPr>
            </w:pPr>
            <w:r w:rsidRPr="00AC5036">
              <w:rPr>
                <w:rFonts w:eastAsia="Times New Roman"/>
                <w:color w:val="000000"/>
                <w:sz w:val="16"/>
                <w:szCs w:val="16"/>
                <w:lang w:eastAsia="es-EC"/>
              </w:rPr>
              <w:t>12</w:t>
            </w:r>
          </w:p>
        </w:tc>
        <w:tc>
          <w:tcPr>
            <w:tcW w:w="0" w:type="auto"/>
            <w:tcBorders>
              <w:top w:val="nil"/>
              <w:left w:val="nil"/>
              <w:bottom w:val="single" w:sz="8" w:space="0" w:color="auto"/>
              <w:right w:val="single" w:sz="8" w:space="0" w:color="auto"/>
            </w:tcBorders>
            <w:shd w:val="clear" w:color="auto" w:fill="auto"/>
            <w:noWrap/>
            <w:vAlign w:val="center"/>
            <w:hideMark/>
          </w:tcPr>
          <w:p w14:paraId="1405C110" w14:textId="5E17D965" w:rsidR="00AC5036" w:rsidRPr="00AC5036" w:rsidRDefault="00AC5036" w:rsidP="00E64591">
            <w:pPr>
              <w:spacing w:after="0" w:line="240" w:lineRule="auto"/>
              <w:jc w:val="center"/>
              <w:rPr>
                <w:rFonts w:eastAsia="Times New Roman"/>
                <w:color w:val="000000"/>
                <w:lang w:eastAsia="es-EC"/>
              </w:rPr>
            </w:pPr>
            <w:r>
              <w:rPr>
                <w:rFonts w:eastAsia="Times New Roman"/>
                <w:color w:val="000000"/>
                <w:lang w:eastAsia="es-EC"/>
              </w:rPr>
              <w:t>--</w:t>
            </w:r>
          </w:p>
        </w:tc>
      </w:tr>
      <w:tr w:rsidR="00AC5036" w:rsidRPr="00AC5036" w14:paraId="75D7A498" w14:textId="77777777" w:rsidTr="00AC5036">
        <w:trPr>
          <w:trHeight w:val="855"/>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2D8B73D" w14:textId="77777777" w:rsidR="00AC5036" w:rsidRPr="00AC5036" w:rsidRDefault="00AC5036" w:rsidP="00AC5036">
            <w:pPr>
              <w:spacing w:after="0" w:line="240" w:lineRule="auto"/>
              <w:jc w:val="center"/>
              <w:rPr>
                <w:rFonts w:eastAsia="Times New Roman"/>
                <w:b/>
                <w:bCs/>
                <w:color w:val="000000"/>
                <w:sz w:val="16"/>
                <w:szCs w:val="16"/>
                <w:lang w:eastAsia="es-EC"/>
              </w:rPr>
            </w:pPr>
            <w:r w:rsidRPr="00AC5036">
              <w:rPr>
                <w:rFonts w:eastAsia="Times New Roman"/>
                <w:b/>
                <w:bCs/>
                <w:color w:val="000000"/>
                <w:sz w:val="16"/>
                <w:szCs w:val="16"/>
                <w:lang w:eastAsia="es-EC"/>
              </w:rPr>
              <w:t>5</w:t>
            </w:r>
          </w:p>
        </w:tc>
        <w:tc>
          <w:tcPr>
            <w:tcW w:w="0" w:type="auto"/>
            <w:tcBorders>
              <w:top w:val="nil"/>
              <w:left w:val="nil"/>
              <w:bottom w:val="single" w:sz="8" w:space="0" w:color="auto"/>
              <w:right w:val="single" w:sz="8" w:space="0" w:color="auto"/>
            </w:tcBorders>
            <w:shd w:val="clear" w:color="000000" w:fill="F2F2F2"/>
            <w:noWrap/>
            <w:vAlign w:val="center"/>
            <w:hideMark/>
          </w:tcPr>
          <w:p w14:paraId="6EFA7314" w14:textId="77777777" w:rsidR="00AC5036" w:rsidRPr="00AC5036" w:rsidRDefault="00AC5036" w:rsidP="00AC5036">
            <w:pPr>
              <w:spacing w:after="0" w:line="240" w:lineRule="auto"/>
              <w:jc w:val="center"/>
              <w:rPr>
                <w:rFonts w:eastAsia="Times New Roman"/>
                <w:b/>
                <w:bCs/>
                <w:color w:val="000000"/>
                <w:sz w:val="16"/>
                <w:szCs w:val="16"/>
                <w:lang w:eastAsia="es-EC"/>
              </w:rPr>
            </w:pPr>
            <w:r w:rsidRPr="00AC5036">
              <w:rPr>
                <w:rFonts w:eastAsia="Times New Roman"/>
                <w:b/>
                <w:bCs/>
                <w:color w:val="000000"/>
                <w:sz w:val="16"/>
                <w:szCs w:val="16"/>
                <w:lang w:eastAsia="es-EC"/>
              </w:rPr>
              <w:t> </w:t>
            </w:r>
          </w:p>
        </w:tc>
        <w:tc>
          <w:tcPr>
            <w:tcW w:w="0" w:type="auto"/>
            <w:tcBorders>
              <w:top w:val="nil"/>
              <w:left w:val="nil"/>
              <w:bottom w:val="single" w:sz="8" w:space="0" w:color="auto"/>
              <w:right w:val="single" w:sz="8" w:space="0" w:color="auto"/>
            </w:tcBorders>
            <w:shd w:val="clear" w:color="auto" w:fill="auto"/>
            <w:vAlign w:val="center"/>
            <w:hideMark/>
          </w:tcPr>
          <w:p w14:paraId="191DB0E4" w14:textId="77777777" w:rsidR="00AC5036" w:rsidRPr="00AC5036" w:rsidRDefault="00AC5036" w:rsidP="00AC5036">
            <w:pPr>
              <w:spacing w:after="0" w:line="240" w:lineRule="auto"/>
              <w:jc w:val="left"/>
              <w:rPr>
                <w:rFonts w:eastAsia="Times New Roman"/>
                <w:b/>
                <w:bCs/>
                <w:color w:val="000000"/>
                <w:sz w:val="16"/>
                <w:szCs w:val="16"/>
                <w:lang w:eastAsia="es-EC"/>
              </w:rPr>
            </w:pPr>
            <w:r w:rsidRPr="00AC5036">
              <w:rPr>
                <w:rFonts w:eastAsia="Times New Roman"/>
                <w:b/>
                <w:bCs/>
                <w:color w:val="000000"/>
                <w:sz w:val="16"/>
                <w:szCs w:val="16"/>
                <w:lang w:eastAsia="es-EC"/>
              </w:rPr>
              <w:t>Concentrador de Datos</w:t>
            </w:r>
            <w:r w:rsidRPr="00AC5036">
              <w:rPr>
                <w:rFonts w:eastAsia="Times New Roman"/>
                <w:color w:val="000000"/>
                <w:sz w:val="16"/>
                <w:szCs w:val="16"/>
                <w:lang w:eastAsia="es-EC"/>
              </w:rPr>
              <w:t xml:space="preserve"> para FAN / WAN</w:t>
            </w:r>
          </w:p>
        </w:tc>
        <w:tc>
          <w:tcPr>
            <w:tcW w:w="0" w:type="auto"/>
            <w:tcBorders>
              <w:top w:val="nil"/>
              <w:left w:val="nil"/>
              <w:bottom w:val="single" w:sz="8" w:space="0" w:color="auto"/>
              <w:right w:val="single" w:sz="8" w:space="0" w:color="auto"/>
            </w:tcBorders>
            <w:shd w:val="clear" w:color="auto" w:fill="auto"/>
            <w:noWrap/>
            <w:vAlign w:val="center"/>
            <w:hideMark/>
          </w:tcPr>
          <w:p w14:paraId="2317E097" w14:textId="77777777" w:rsidR="00AC5036" w:rsidRPr="00AC5036" w:rsidRDefault="00AC5036" w:rsidP="00AC5036">
            <w:pPr>
              <w:spacing w:after="0" w:line="240" w:lineRule="auto"/>
              <w:jc w:val="center"/>
              <w:rPr>
                <w:rFonts w:eastAsia="Times New Roman"/>
                <w:color w:val="000000"/>
                <w:sz w:val="16"/>
                <w:szCs w:val="16"/>
                <w:lang w:eastAsia="es-EC"/>
              </w:rPr>
            </w:pPr>
            <w:r w:rsidRPr="00AC5036">
              <w:rPr>
                <w:rFonts w:eastAsia="Times New Roman"/>
                <w:color w:val="000000"/>
                <w:sz w:val="16"/>
                <w:szCs w:val="16"/>
                <w:lang w:eastAsia="es-EC"/>
              </w:rPr>
              <w:t>36</w:t>
            </w:r>
          </w:p>
        </w:tc>
        <w:tc>
          <w:tcPr>
            <w:tcW w:w="0" w:type="auto"/>
            <w:tcBorders>
              <w:top w:val="nil"/>
              <w:left w:val="nil"/>
              <w:bottom w:val="single" w:sz="8" w:space="0" w:color="auto"/>
              <w:right w:val="single" w:sz="8" w:space="0" w:color="auto"/>
            </w:tcBorders>
            <w:shd w:val="clear" w:color="auto" w:fill="auto"/>
            <w:noWrap/>
            <w:vAlign w:val="center"/>
            <w:hideMark/>
          </w:tcPr>
          <w:p w14:paraId="660FB873" w14:textId="77777777" w:rsidR="00AC5036" w:rsidRPr="00AC5036" w:rsidRDefault="00AC5036" w:rsidP="00AC5036">
            <w:pPr>
              <w:spacing w:after="0" w:line="240" w:lineRule="auto"/>
              <w:jc w:val="center"/>
              <w:rPr>
                <w:rFonts w:eastAsia="Times New Roman"/>
                <w:color w:val="000000"/>
                <w:sz w:val="16"/>
                <w:szCs w:val="16"/>
                <w:lang w:eastAsia="es-EC"/>
              </w:rPr>
            </w:pPr>
            <w:r w:rsidRPr="00AC5036">
              <w:rPr>
                <w:rFonts w:eastAsia="Times New Roman"/>
                <w:color w:val="000000"/>
                <w:sz w:val="16"/>
                <w:szCs w:val="16"/>
                <w:lang w:eastAsia="es-EC"/>
              </w:rPr>
              <w:t>5</w:t>
            </w:r>
          </w:p>
        </w:tc>
        <w:tc>
          <w:tcPr>
            <w:tcW w:w="0" w:type="auto"/>
            <w:tcBorders>
              <w:top w:val="nil"/>
              <w:left w:val="nil"/>
              <w:bottom w:val="single" w:sz="8" w:space="0" w:color="auto"/>
              <w:right w:val="single" w:sz="8" w:space="0" w:color="auto"/>
            </w:tcBorders>
            <w:shd w:val="clear" w:color="auto" w:fill="auto"/>
            <w:vAlign w:val="center"/>
            <w:hideMark/>
          </w:tcPr>
          <w:p w14:paraId="04240B71" w14:textId="77777777" w:rsidR="00AC5036" w:rsidRPr="00AC5036" w:rsidRDefault="00AC5036" w:rsidP="00AC5036">
            <w:pPr>
              <w:spacing w:after="0" w:line="240" w:lineRule="auto"/>
              <w:jc w:val="left"/>
              <w:rPr>
                <w:rFonts w:ascii="Arial" w:eastAsia="Times New Roman" w:hAnsi="Arial" w:cs="Arial"/>
                <w:color w:val="000000"/>
                <w:sz w:val="16"/>
                <w:szCs w:val="16"/>
                <w:lang w:eastAsia="es-EC"/>
              </w:rPr>
            </w:pPr>
            <w:r w:rsidRPr="00AC5036">
              <w:rPr>
                <w:rFonts w:ascii="Arial" w:eastAsia="Times New Roman" w:hAnsi="Arial" w:cs="Arial"/>
                <w:color w:val="000000"/>
                <w:sz w:val="16"/>
                <w:szCs w:val="16"/>
                <w:lang w:eastAsia="es-EC"/>
              </w:rPr>
              <w:t>Las cantidades indicadas son referenciales. En la etapa de diseño se definirán las cantidades definitivas a suministrar (6 equipos quedarán para el Lote 1 y 1 equipo por el Lote 2 como repuesto)</w:t>
            </w:r>
          </w:p>
        </w:tc>
      </w:tr>
      <w:tr w:rsidR="00AC5036" w:rsidRPr="00AC5036" w14:paraId="4682E29A" w14:textId="77777777" w:rsidTr="00AC5036">
        <w:trPr>
          <w:trHeight w:val="900"/>
        </w:trPr>
        <w:tc>
          <w:tcPr>
            <w:tcW w:w="0" w:type="auto"/>
            <w:tcBorders>
              <w:top w:val="nil"/>
              <w:left w:val="single" w:sz="8" w:space="0" w:color="auto"/>
              <w:bottom w:val="single" w:sz="8" w:space="0" w:color="auto"/>
              <w:right w:val="single" w:sz="8" w:space="0" w:color="auto"/>
            </w:tcBorders>
            <w:shd w:val="clear" w:color="000000" w:fill="F2F2F2"/>
            <w:vAlign w:val="center"/>
            <w:hideMark/>
          </w:tcPr>
          <w:p w14:paraId="6CD26469" w14:textId="77777777" w:rsidR="00AC5036" w:rsidRPr="00AC5036" w:rsidRDefault="00AC5036" w:rsidP="00AC5036">
            <w:pPr>
              <w:spacing w:after="0" w:line="240" w:lineRule="auto"/>
              <w:jc w:val="center"/>
              <w:rPr>
                <w:rFonts w:eastAsia="Times New Roman"/>
                <w:b/>
                <w:bCs/>
                <w:color w:val="000000"/>
                <w:sz w:val="16"/>
                <w:szCs w:val="16"/>
                <w:lang w:eastAsia="es-EC"/>
              </w:rPr>
            </w:pPr>
            <w:r w:rsidRPr="00AC5036">
              <w:rPr>
                <w:rFonts w:eastAsia="Times New Roman"/>
                <w:b/>
                <w:bCs/>
                <w:color w:val="000000"/>
                <w:sz w:val="16"/>
                <w:szCs w:val="16"/>
                <w:lang w:eastAsia="es-EC"/>
              </w:rPr>
              <w:t>6</w:t>
            </w:r>
          </w:p>
        </w:tc>
        <w:tc>
          <w:tcPr>
            <w:tcW w:w="0" w:type="auto"/>
            <w:tcBorders>
              <w:top w:val="nil"/>
              <w:left w:val="nil"/>
              <w:bottom w:val="single" w:sz="8" w:space="0" w:color="auto"/>
              <w:right w:val="single" w:sz="8" w:space="0" w:color="auto"/>
            </w:tcBorders>
            <w:shd w:val="clear" w:color="000000" w:fill="F2F2F2"/>
            <w:noWrap/>
            <w:vAlign w:val="center"/>
            <w:hideMark/>
          </w:tcPr>
          <w:p w14:paraId="5E630076" w14:textId="77777777" w:rsidR="00AC5036" w:rsidRPr="00AC5036" w:rsidRDefault="00AC5036" w:rsidP="00AC5036">
            <w:pPr>
              <w:spacing w:after="0" w:line="240" w:lineRule="auto"/>
              <w:jc w:val="center"/>
              <w:rPr>
                <w:rFonts w:eastAsia="Times New Roman"/>
                <w:b/>
                <w:bCs/>
                <w:color w:val="000000"/>
                <w:sz w:val="16"/>
                <w:szCs w:val="16"/>
                <w:lang w:eastAsia="es-EC"/>
              </w:rPr>
            </w:pPr>
            <w:r w:rsidRPr="00AC5036">
              <w:rPr>
                <w:rFonts w:eastAsia="Times New Roman"/>
                <w:b/>
                <w:bCs/>
                <w:color w:val="000000"/>
                <w:sz w:val="16"/>
                <w:szCs w:val="16"/>
                <w:lang w:eastAsia="es-EC"/>
              </w:rPr>
              <w:t> </w:t>
            </w:r>
          </w:p>
        </w:tc>
        <w:tc>
          <w:tcPr>
            <w:tcW w:w="0" w:type="auto"/>
            <w:tcBorders>
              <w:top w:val="nil"/>
              <w:left w:val="nil"/>
              <w:bottom w:val="single" w:sz="8" w:space="0" w:color="auto"/>
              <w:right w:val="single" w:sz="8" w:space="0" w:color="auto"/>
            </w:tcBorders>
            <w:shd w:val="clear" w:color="auto" w:fill="auto"/>
            <w:vAlign w:val="center"/>
            <w:hideMark/>
          </w:tcPr>
          <w:p w14:paraId="17159380" w14:textId="65B56810" w:rsidR="00AC5036" w:rsidRPr="00AC5036" w:rsidRDefault="00AC5036" w:rsidP="00AC5036">
            <w:pPr>
              <w:spacing w:after="0" w:line="240" w:lineRule="auto"/>
              <w:jc w:val="left"/>
              <w:rPr>
                <w:rFonts w:eastAsia="Times New Roman"/>
                <w:b/>
                <w:bCs/>
                <w:color w:val="000000"/>
                <w:sz w:val="16"/>
                <w:szCs w:val="16"/>
                <w:lang w:eastAsia="es-EC"/>
              </w:rPr>
            </w:pPr>
            <w:r w:rsidRPr="00AC5036">
              <w:rPr>
                <w:rFonts w:eastAsia="Times New Roman"/>
                <w:b/>
                <w:bCs/>
                <w:color w:val="000000"/>
                <w:sz w:val="16"/>
                <w:szCs w:val="16"/>
                <w:lang w:eastAsia="es-EC"/>
              </w:rPr>
              <w:t xml:space="preserve">Head </w:t>
            </w:r>
            <w:proofErr w:type="spellStart"/>
            <w:r w:rsidRPr="00AC5036">
              <w:rPr>
                <w:rFonts w:eastAsia="Times New Roman"/>
                <w:b/>
                <w:bCs/>
                <w:color w:val="000000"/>
                <w:sz w:val="16"/>
                <w:szCs w:val="16"/>
                <w:lang w:eastAsia="es-EC"/>
              </w:rPr>
              <w:t>End</w:t>
            </w:r>
            <w:proofErr w:type="spellEnd"/>
            <w:r w:rsidRPr="00AC5036">
              <w:rPr>
                <w:rFonts w:eastAsia="Times New Roman"/>
                <w:b/>
                <w:bCs/>
                <w:color w:val="000000"/>
                <w:sz w:val="16"/>
                <w:szCs w:val="16"/>
                <w:lang w:eastAsia="es-EC"/>
              </w:rPr>
              <w:t xml:space="preserve"> </w:t>
            </w:r>
            <w:proofErr w:type="spellStart"/>
            <w:r w:rsidRPr="00AC5036">
              <w:rPr>
                <w:rFonts w:eastAsia="Times New Roman"/>
                <w:b/>
                <w:bCs/>
                <w:color w:val="000000"/>
                <w:sz w:val="16"/>
                <w:szCs w:val="16"/>
                <w:lang w:eastAsia="es-EC"/>
              </w:rPr>
              <w:t>System</w:t>
            </w:r>
            <w:proofErr w:type="spellEnd"/>
            <w:r w:rsidRPr="00AC5036">
              <w:rPr>
                <w:rFonts w:eastAsia="Times New Roman"/>
                <w:b/>
                <w:bCs/>
                <w:color w:val="000000"/>
                <w:sz w:val="16"/>
                <w:szCs w:val="16"/>
                <w:lang w:eastAsia="es-EC"/>
              </w:rPr>
              <w:t>:</w:t>
            </w:r>
            <w:r w:rsidRPr="00AC5036">
              <w:rPr>
                <w:rFonts w:eastAsia="Times New Roman"/>
                <w:color w:val="000000"/>
                <w:sz w:val="16"/>
                <w:szCs w:val="16"/>
                <w:lang w:eastAsia="es-EC"/>
              </w:rPr>
              <w:t xml:space="preserve"> </w:t>
            </w:r>
            <w:r w:rsidR="009D62E5">
              <w:rPr>
                <w:rFonts w:eastAsia="Times New Roman"/>
                <w:color w:val="000000"/>
                <w:sz w:val="16"/>
                <w:szCs w:val="16"/>
                <w:lang w:eastAsia="es-EC"/>
              </w:rPr>
              <w:t>I</w:t>
            </w:r>
            <w:r w:rsidRPr="00AC5036">
              <w:rPr>
                <w:rFonts w:eastAsia="Times New Roman"/>
                <w:color w:val="000000"/>
                <w:sz w:val="16"/>
                <w:szCs w:val="16"/>
                <w:lang w:eastAsia="es-EC"/>
              </w:rPr>
              <w:t>ncluye licencias del sistema y de los elementos que conforman la Plataforma de Comunicaciones. (</w:t>
            </w:r>
            <w:r w:rsidR="009D62E5" w:rsidRPr="00AC5036">
              <w:rPr>
                <w:rFonts w:eastAsia="Times New Roman"/>
                <w:color w:val="000000"/>
                <w:sz w:val="16"/>
                <w:szCs w:val="16"/>
                <w:lang w:eastAsia="es-EC"/>
              </w:rPr>
              <w:t>Modo</w:t>
            </w:r>
            <w:r w:rsidRPr="00AC5036">
              <w:rPr>
                <w:rFonts w:eastAsia="Times New Roman"/>
                <w:color w:val="000000"/>
                <w:sz w:val="16"/>
                <w:szCs w:val="16"/>
                <w:lang w:eastAsia="es-EC"/>
              </w:rPr>
              <w:t xml:space="preserve"> activo - pasivo, en Quito y Guayaquil respectivamente)</w:t>
            </w:r>
            <w:r w:rsidR="009D62E5">
              <w:rPr>
                <w:rFonts w:eastAsia="Times New Roman"/>
                <w:color w:val="000000"/>
                <w:sz w:val="16"/>
                <w:szCs w:val="16"/>
                <w:lang w:eastAsia="es-EC"/>
              </w:rPr>
              <w:t xml:space="preserve">. </w:t>
            </w:r>
            <w:r w:rsidR="00DD44B7">
              <w:rPr>
                <w:rFonts w:eastAsia="Times New Roman"/>
                <w:color w:val="000000"/>
                <w:sz w:val="16"/>
                <w:szCs w:val="16"/>
                <w:lang w:eastAsia="es-EC"/>
              </w:rPr>
              <w:t xml:space="preserve">Aplicación Virtual Abierta - </w:t>
            </w:r>
            <w:r w:rsidR="009D62E5">
              <w:rPr>
                <w:rFonts w:eastAsia="Times New Roman"/>
                <w:color w:val="000000"/>
                <w:sz w:val="16"/>
                <w:szCs w:val="16"/>
                <w:lang w:eastAsia="es-EC"/>
              </w:rPr>
              <w:t xml:space="preserve">OVA´S para el despliegue del Head </w:t>
            </w:r>
            <w:proofErr w:type="spellStart"/>
            <w:r w:rsidR="009D62E5">
              <w:rPr>
                <w:rFonts w:eastAsia="Times New Roman"/>
                <w:color w:val="000000"/>
                <w:sz w:val="16"/>
                <w:szCs w:val="16"/>
                <w:lang w:eastAsia="es-EC"/>
              </w:rPr>
              <w:t>End</w:t>
            </w:r>
            <w:proofErr w:type="spellEnd"/>
            <w:r w:rsidR="009D62E5">
              <w:rPr>
                <w:rFonts w:eastAsia="Times New Roman"/>
                <w:color w:val="000000"/>
                <w:sz w:val="16"/>
                <w:szCs w:val="16"/>
                <w:lang w:eastAsia="es-EC"/>
              </w:rPr>
              <w:t>.</w:t>
            </w:r>
          </w:p>
        </w:tc>
        <w:tc>
          <w:tcPr>
            <w:tcW w:w="0" w:type="auto"/>
            <w:tcBorders>
              <w:top w:val="nil"/>
              <w:left w:val="nil"/>
              <w:bottom w:val="single" w:sz="8" w:space="0" w:color="auto"/>
              <w:right w:val="single" w:sz="8" w:space="0" w:color="auto"/>
            </w:tcBorders>
            <w:shd w:val="clear" w:color="auto" w:fill="auto"/>
            <w:noWrap/>
            <w:vAlign w:val="center"/>
            <w:hideMark/>
          </w:tcPr>
          <w:p w14:paraId="31C846CE" w14:textId="77777777" w:rsidR="00AC5036" w:rsidRPr="00AC5036" w:rsidRDefault="00AC5036" w:rsidP="00AC5036">
            <w:pPr>
              <w:spacing w:after="0" w:line="240" w:lineRule="auto"/>
              <w:jc w:val="center"/>
              <w:rPr>
                <w:rFonts w:eastAsia="Times New Roman"/>
                <w:color w:val="000000"/>
                <w:sz w:val="16"/>
                <w:szCs w:val="16"/>
                <w:lang w:eastAsia="es-EC"/>
              </w:rPr>
            </w:pPr>
            <w:r w:rsidRPr="00AC5036">
              <w:rPr>
                <w:rFonts w:eastAsia="Times New Roman"/>
                <w:color w:val="000000"/>
                <w:sz w:val="16"/>
                <w:szCs w:val="16"/>
                <w:lang w:eastAsia="es-EC"/>
              </w:rPr>
              <w:t>1</w:t>
            </w:r>
          </w:p>
        </w:tc>
        <w:tc>
          <w:tcPr>
            <w:tcW w:w="0" w:type="auto"/>
            <w:tcBorders>
              <w:top w:val="nil"/>
              <w:left w:val="nil"/>
              <w:bottom w:val="single" w:sz="8" w:space="0" w:color="auto"/>
              <w:right w:val="single" w:sz="8" w:space="0" w:color="auto"/>
            </w:tcBorders>
            <w:shd w:val="clear" w:color="auto" w:fill="auto"/>
            <w:noWrap/>
            <w:vAlign w:val="center"/>
            <w:hideMark/>
          </w:tcPr>
          <w:p w14:paraId="6B51143E" w14:textId="77777777" w:rsidR="00AC5036" w:rsidRPr="00AC5036" w:rsidRDefault="00AC5036" w:rsidP="00AC5036">
            <w:pPr>
              <w:spacing w:after="0" w:line="240" w:lineRule="auto"/>
              <w:jc w:val="center"/>
              <w:rPr>
                <w:rFonts w:eastAsia="Times New Roman"/>
                <w:color w:val="000000"/>
                <w:sz w:val="16"/>
                <w:szCs w:val="16"/>
                <w:lang w:eastAsia="es-EC"/>
              </w:rPr>
            </w:pPr>
            <w:r w:rsidRPr="00AC5036">
              <w:rPr>
                <w:rFonts w:eastAsia="Times New Roman"/>
                <w:color w:val="000000"/>
                <w:sz w:val="16"/>
                <w:szCs w:val="16"/>
                <w:lang w:eastAsia="es-EC"/>
              </w:rPr>
              <w:t>1</w:t>
            </w:r>
          </w:p>
        </w:tc>
        <w:tc>
          <w:tcPr>
            <w:tcW w:w="0" w:type="auto"/>
            <w:tcBorders>
              <w:top w:val="nil"/>
              <w:left w:val="nil"/>
              <w:bottom w:val="single" w:sz="8" w:space="0" w:color="auto"/>
              <w:right w:val="single" w:sz="8" w:space="0" w:color="auto"/>
            </w:tcBorders>
            <w:shd w:val="clear" w:color="auto" w:fill="auto"/>
            <w:vAlign w:val="center"/>
            <w:hideMark/>
          </w:tcPr>
          <w:p w14:paraId="20826C56" w14:textId="02E432EC" w:rsidR="00AC5036" w:rsidRPr="00AC5036" w:rsidRDefault="00AC5036" w:rsidP="00E64591">
            <w:pPr>
              <w:spacing w:after="0" w:line="240" w:lineRule="auto"/>
              <w:jc w:val="center"/>
              <w:rPr>
                <w:rFonts w:ascii="Arial" w:eastAsia="Times New Roman" w:hAnsi="Arial" w:cs="Arial"/>
                <w:color w:val="000000"/>
                <w:sz w:val="16"/>
                <w:szCs w:val="16"/>
                <w:lang w:eastAsia="es-EC"/>
              </w:rPr>
            </w:pPr>
            <w:r>
              <w:rPr>
                <w:rFonts w:eastAsia="Times New Roman"/>
                <w:color w:val="000000"/>
                <w:lang w:eastAsia="es-EC"/>
              </w:rPr>
              <w:t>--</w:t>
            </w:r>
          </w:p>
        </w:tc>
      </w:tr>
      <w:tr w:rsidR="00AC5036" w:rsidRPr="00AC5036" w14:paraId="6CF3DC16" w14:textId="77777777" w:rsidTr="00AC5036">
        <w:trPr>
          <w:trHeight w:val="825"/>
        </w:trPr>
        <w:tc>
          <w:tcPr>
            <w:tcW w:w="0" w:type="auto"/>
            <w:vMerge w:val="restart"/>
            <w:tcBorders>
              <w:top w:val="nil"/>
              <w:left w:val="single" w:sz="8" w:space="0" w:color="auto"/>
              <w:bottom w:val="single" w:sz="8" w:space="0" w:color="000000"/>
              <w:right w:val="single" w:sz="8" w:space="0" w:color="auto"/>
            </w:tcBorders>
            <w:shd w:val="clear" w:color="000000" w:fill="F2F2F2"/>
            <w:vAlign w:val="center"/>
            <w:hideMark/>
          </w:tcPr>
          <w:p w14:paraId="263C131A" w14:textId="77777777" w:rsidR="00AC5036" w:rsidRPr="00AC5036" w:rsidRDefault="00AC5036" w:rsidP="00AC5036">
            <w:pPr>
              <w:spacing w:after="0" w:line="240" w:lineRule="auto"/>
              <w:jc w:val="center"/>
              <w:rPr>
                <w:rFonts w:eastAsia="Times New Roman"/>
                <w:b/>
                <w:bCs/>
                <w:color w:val="000000"/>
                <w:sz w:val="16"/>
                <w:szCs w:val="16"/>
                <w:lang w:eastAsia="es-EC"/>
              </w:rPr>
            </w:pPr>
            <w:r w:rsidRPr="00AC5036">
              <w:rPr>
                <w:rFonts w:eastAsia="Times New Roman"/>
                <w:b/>
                <w:bCs/>
                <w:color w:val="000000"/>
                <w:sz w:val="16"/>
                <w:szCs w:val="16"/>
                <w:lang w:eastAsia="es-EC"/>
              </w:rPr>
              <w:t>7</w:t>
            </w:r>
          </w:p>
        </w:tc>
        <w:tc>
          <w:tcPr>
            <w:tcW w:w="0" w:type="auto"/>
            <w:tcBorders>
              <w:top w:val="nil"/>
              <w:left w:val="nil"/>
              <w:bottom w:val="single" w:sz="8" w:space="0" w:color="auto"/>
              <w:right w:val="single" w:sz="8" w:space="0" w:color="auto"/>
            </w:tcBorders>
            <w:shd w:val="clear" w:color="000000" w:fill="F2F2F2"/>
            <w:noWrap/>
            <w:vAlign w:val="center"/>
            <w:hideMark/>
          </w:tcPr>
          <w:p w14:paraId="69B58829" w14:textId="77777777" w:rsidR="00AC5036" w:rsidRPr="00AC5036" w:rsidRDefault="00AC5036" w:rsidP="00AC5036">
            <w:pPr>
              <w:spacing w:after="0" w:line="240" w:lineRule="auto"/>
              <w:jc w:val="center"/>
              <w:rPr>
                <w:rFonts w:eastAsia="Times New Roman"/>
                <w:b/>
                <w:bCs/>
                <w:color w:val="000000"/>
                <w:sz w:val="16"/>
                <w:szCs w:val="16"/>
                <w:lang w:eastAsia="es-EC"/>
              </w:rPr>
            </w:pPr>
            <w:r w:rsidRPr="00AC5036">
              <w:rPr>
                <w:rFonts w:eastAsia="Times New Roman"/>
                <w:b/>
                <w:bCs/>
                <w:color w:val="000000"/>
                <w:sz w:val="16"/>
                <w:szCs w:val="16"/>
                <w:lang w:eastAsia="es-EC"/>
              </w:rPr>
              <w:t>7.1</w:t>
            </w:r>
          </w:p>
        </w:tc>
        <w:tc>
          <w:tcPr>
            <w:tcW w:w="0" w:type="auto"/>
            <w:tcBorders>
              <w:top w:val="nil"/>
              <w:left w:val="nil"/>
              <w:bottom w:val="single" w:sz="8" w:space="0" w:color="auto"/>
              <w:right w:val="single" w:sz="8" w:space="0" w:color="auto"/>
            </w:tcBorders>
            <w:shd w:val="clear" w:color="auto" w:fill="auto"/>
            <w:vAlign w:val="center"/>
            <w:hideMark/>
          </w:tcPr>
          <w:p w14:paraId="7435842D" w14:textId="20F25E5B" w:rsidR="00AC5036" w:rsidRPr="00AC5036" w:rsidRDefault="00AC5036" w:rsidP="00AC5036">
            <w:pPr>
              <w:spacing w:after="0" w:line="240" w:lineRule="auto"/>
              <w:jc w:val="left"/>
              <w:rPr>
                <w:rFonts w:eastAsia="Times New Roman"/>
                <w:b/>
                <w:bCs/>
                <w:color w:val="000000"/>
                <w:sz w:val="16"/>
                <w:szCs w:val="16"/>
                <w:lang w:eastAsia="es-EC"/>
              </w:rPr>
            </w:pPr>
            <w:r w:rsidRPr="00AC5036">
              <w:rPr>
                <w:rFonts w:eastAsia="Times New Roman"/>
                <w:b/>
                <w:bCs/>
                <w:color w:val="000000"/>
                <w:sz w:val="16"/>
                <w:szCs w:val="16"/>
                <w:lang w:eastAsia="es-EC"/>
              </w:rPr>
              <w:t xml:space="preserve">EQUIPOS DE PROCESAMIENTO DE DATOS Y VISUALIZACIÓN.   </w:t>
            </w:r>
            <w:r w:rsidRPr="00AC5036">
              <w:rPr>
                <w:rFonts w:eastAsia="Times New Roman"/>
                <w:color w:val="000000"/>
                <w:sz w:val="16"/>
                <w:szCs w:val="16"/>
                <w:lang w:eastAsia="es-EC"/>
              </w:rPr>
              <w:t>Estaciones de Trabajo: Computadoras para monitoreo del AMI.  Incluye sistema operativo</w:t>
            </w:r>
            <w:r>
              <w:rPr>
                <w:rFonts w:eastAsia="Times New Roman"/>
                <w:color w:val="000000"/>
                <w:sz w:val="16"/>
                <w:szCs w:val="16"/>
                <w:lang w:eastAsia="es-EC"/>
              </w:rPr>
              <w:t>,</w:t>
            </w:r>
            <w:r w:rsidRPr="00AC5036">
              <w:rPr>
                <w:rFonts w:eastAsia="Times New Roman"/>
                <w:color w:val="000000"/>
                <w:sz w:val="16"/>
                <w:szCs w:val="16"/>
                <w:lang w:eastAsia="es-EC"/>
              </w:rPr>
              <w:t xml:space="preserve"> y utilitario</w:t>
            </w:r>
            <w:r>
              <w:rPr>
                <w:rFonts w:eastAsia="Times New Roman"/>
                <w:color w:val="000000"/>
                <w:sz w:val="16"/>
                <w:szCs w:val="16"/>
                <w:lang w:eastAsia="es-EC"/>
              </w:rPr>
              <w:t>s</w:t>
            </w:r>
            <w:r w:rsidRPr="00AC5036">
              <w:rPr>
                <w:rFonts w:eastAsia="Times New Roman"/>
                <w:color w:val="000000"/>
                <w:sz w:val="16"/>
                <w:szCs w:val="16"/>
                <w:lang w:eastAsia="es-EC"/>
              </w:rPr>
              <w:t xml:space="preserve">.  </w:t>
            </w:r>
          </w:p>
        </w:tc>
        <w:tc>
          <w:tcPr>
            <w:tcW w:w="0" w:type="auto"/>
            <w:tcBorders>
              <w:top w:val="nil"/>
              <w:left w:val="nil"/>
              <w:bottom w:val="single" w:sz="8" w:space="0" w:color="auto"/>
              <w:right w:val="single" w:sz="8" w:space="0" w:color="auto"/>
            </w:tcBorders>
            <w:shd w:val="clear" w:color="auto" w:fill="auto"/>
            <w:noWrap/>
            <w:vAlign w:val="center"/>
            <w:hideMark/>
          </w:tcPr>
          <w:p w14:paraId="441CB925" w14:textId="77777777" w:rsidR="00AC5036" w:rsidRPr="00AC5036" w:rsidRDefault="00AC5036" w:rsidP="00AC5036">
            <w:pPr>
              <w:spacing w:after="0" w:line="240" w:lineRule="auto"/>
              <w:jc w:val="center"/>
              <w:rPr>
                <w:rFonts w:eastAsia="Times New Roman"/>
                <w:color w:val="000000"/>
                <w:sz w:val="16"/>
                <w:szCs w:val="16"/>
                <w:lang w:eastAsia="es-EC"/>
              </w:rPr>
            </w:pPr>
            <w:r w:rsidRPr="00AC5036">
              <w:rPr>
                <w:rFonts w:eastAsia="Times New Roman"/>
                <w:color w:val="000000"/>
                <w:sz w:val="16"/>
                <w:szCs w:val="16"/>
                <w:lang w:eastAsia="es-EC"/>
              </w:rPr>
              <w:t>24</w:t>
            </w:r>
          </w:p>
        </w:tc>
        <w:tc>
          <w:tcPr>
            <w:tcW w:w="0" w:type="auto"/>
            <w:tcBorders>
              <w:top w:val="nil"/>
              <w:left w:val="nil"/>
              <w:bottom w:val="single" w:sz="8" w:space="0" w:color="auto"/>
              <w:right w:val="single" w:sz="8" w:space="0" w:color="auto"/>
            </w:tcBorders>
            <w:shd w:val="clear" w:color="auto" w:fill="auto"/>
            <w:noWrap/>
            <w:vAlign w:val="center"/>
            <w:hideMark/>
          </w:tcPr>
          <w:p w14:paraId="1CF79197" w14:textId="77777777" w:rsidR="00AC5036" w:rsidRPr="00AC5036" w:rsidRDefault="00AC5036" w:rsidP="00AC5036">
            <w:pPr>
              <w:spacing w:after="0" w:line="240" w:lineRule="auto"/>
              <w:jc w:val="center"/>
              <w:rPr>
                <w:rFonts w:eastAsia="Times New Roman"/>
                <w:color w:val="000000"/>
                <w:sz w:val="16"/>
                <w:szCs w:val="16"/>
                <w:lang w:eastAsia="es-EC"/>
              </w:rPr>
            </w:pPr>
            <w:r w:rsidRPr="00AC5036">
              <w:rPr>
                <w:rFonts w:eastAsia="Times New Roman"/>
                <w:color w:val="000000"/>
                <w:sz w:val="16"/>
                <w:szCs w:val="16"/>
                <w:lang w:eastAsia="es-EC"/>
              </w:rPr>
              <w:t>4</w:t>
            </w:r>
          </w:p>
        </w:tc>
        <w:tc>
          <w:tcPr>
            <w:tcW w:w="0" w:type="auto"/>
            <w:tcBorders>
              <w:top w:val="nil"/>
              <w:left w:val="nil"/>
              <w:bottom w:val="single" w:sz="8" w:space="0" w:color="auto"/>
              <w:right w:val="single" w:sz="8" w:space="0" w:color="auto"/>
            </w:tcBorders>
            <w:shd w:val="clear" w:color="auto" w:fill="auto"/>
            <w:noWrap/>
            <w:vAlign w:val="center"/>
            <w:hideMark/>
          </w:tcPr>
          <w:p w14:paraId="60991CD4" w14:textId="0782325F" w:rsidR="00AC5036" w:rsidRPr="00AC5036" w:rsidRDefault="00AC5036" w:rsidP="00E64591">
            <w:pPr>
              <w:spacing w:after="0" w:line="240" w:lineRule="auto"/>
              <w:jc w:val="center"/>
              <w:rPr>
                <w:rFonts w:eastAsia="Times New Roman"/>
                <w:color w:val="000000"/>
                <w:lang w:eastAsia="es-EC"/>
              </w:rPr>
            </w:pPr>
            <w:r>
              <w:rPr>
                <w:rFonts w:eastAsia="Times New Roman"/>
                <w:color w:val="000000"/>
                <w:lang w:eastAsia="es-EC"/>
              </w:rPr>
              <w:t>--</w:t>
            </w:r>
          </w:p>
        </w:tc>
      </w:tr>
      <w:tr w:rsidR="00AC5036" w:rsidRPr="00AC5036" w14:paraId="761EC2AE" w14:textId="77777777" w:rsidTr="00AC5036">
        <w:trPr>
          <w:trHeight w:val="570"/>
        </w:trPr>
        <w:tc>
          <w:tcPr>
            <w:tcW w:w="0" w:type="auto"/>
            <w:vMerge/>
            <w:tcBorders>
              <w:top w:val="nil"/>
              <w:left w:val="single" w:sz="8" w:space="0" w:color="auto"/>
              <w:bottom w:val="single" w:sz="8" w:space="0" w:color="000000"/>
              <w:right w:val="single" w:sz="8" w:space="0" w:color="auto"/>
            </w:tcBorders>
            <w:vAlign w:val="center"/>
            <w:hideMark/>
          </w:tcPr>
          <w:p w14:paraId="624F277C" w14:textId="77777777" w:rsidR="00AC5036" w:rsidRPr="00AC5036" w:rsidRDefault="00AC5036" w:rsidP="00AC5036">
            <w:pPr>
              <w:spacing w:after="0" w:line="240" w:lineRule="auto"/>
              <w:jc w:val="left"/>
              <w:rPr>
                <w:rFonts w:eastAsia="Times New Roman"/>
                <w:b/>
                <w:bCs/>
                <w:color w:val="000000"/>
                <w:sz w:val="16"/>
                <w:szCs w:val="16"/>
                <w:lang w:eastAsia="es-EC"/>
              </w:rPr>
            </w:pPr>
          </w:p>
        </w:tc>
        <w:tc>
          <w:tcPr>
            <w:tcW w:w="0" w:type="auto"/>
            <w:tcBorders>
              <w:top w:val="nil"/>
              <w:left w:val="nil"/>
              <w:bottom w:val="single" w:sz="8" w:space="0" w:color="auto"/>
              <w:right w:val="single" w:sz="8" w:space="0" w:color="auto"/>
            </w:tcBorders>
            <w:shd w:val="clear" w:color="000000" w:fill="F2F2F2"/>
            <w:noWrap/>
            <w:vAlign w:val="center"/>
            <w:hideMark/>
          </w:tcPr>
          <w:p w14:paraId="11AAA4AE" w14:textId="77777777" w:rsidR="00AC5036" w:rsidRPr="00AC5036" w:rsidRDefault="00AC5036" w:rsidP="00AC5036">
            <w:pPr>
              <w:spacing w:after="0" w:line="240" w:lineRule="auto"/>
              <w:jc w:val="center"/>
              <w:rPr>
                <w:rFonts w:eastAsia="Times New Roman"/>
                <w:b/>
                <w:bCs/>
                <w:color w:val="000000"/>
                <w:sz w:val="16"/>
                <w:szCs w:val="16"/>
                <w:lang w:eastAsia="es-EC"/>
              </w:rPr>
            </w:pPr>
            <w:r w:rsidRPr="00AC5036">
              <w:rPr>
                <w:rFonts w:eastAsia="Times New Roman"/>
                <w:b/>
                <w:bCs/>
                <w:color w:val="000000"/>
                <w:sz w:val="16"/>
                <w:szCs w:val="16"/>
                <w:lang w:eastAsia="es-EC"/>
              </w:rPr>
              <w:t>7.2</w:t>
            </w:r>
          </w:p>
        </w:tc>
        <w:tc>
          <w:tcPr>
            <w:tcW w:w="0" w:type="auto"/>
            <w:tcBorders>
              <w:top w:val="nil"/>
              <w:left w:val="nil"/>
              <w:bottom w:val="single" w:sz="8" w:space="0" w:color="auto"/>
              <w:right w:val="single" w:sz="8" w:space="0" w:color="auto"/>
            </w:tcBorders>
            <w:shd w:val="clear" w:color="auto" w:fill="auto"/>
            <w:vAlign w:val="center"/>
            <w:hideMark/>
          </w:tcPr>
          <w:p w14:paraId="5A7C5883" w14:textId="7B662D57" w:rsidR="00AC5036" w:rsidRPr="00AC5036" w:rsidRDefault="00AC5036" w:rsidP="00AC5036">
            <w:pPr>
              <w:spacing w:after="0" w:line="240" w:lineRule="auto"/>
              <w:jc w:val="left"/>
              <w:rPr>
                <w:rFonts w:eastAsia="Times New Roman"/>
                <w:color w:val="000000"/>
                <w:sz w:val="16"/>
                <w:szCs w:val="16"/>
                <w:lang w:eastAsia="es-EC"/>
              </w:rPr>
            </w:pPr>
            <w:r w:rsidRPr="00AC5036">
              <w:rPr>
                <w:rFonts w:eastAsia="Times New Roman"/>
                <w:color w:val="000000"/>
                <w:sz w:val="16"/>
                <w:szCs w:val="16"/>
                <w:lang w:eastAsia="es-EC"/>
              </w:rPr>
              <w:t>Sonda óptica para configuración de medidore</w:t>
            </w:r>
            <w:r w:rsidR="000B3E92">
              <w:rPr>
                <w:rFonts w:eastAsia="Times New Roman"/>
                <w:color w:val="000000"/>
                <w:sz w:val="16"/>
                <w:szCs w:val="16"/>
                <w:lang w:eastAsia="es-EC"/>
              </w:rPr>
              <w:t>s</w:t>
            </w:r>
          </w:p>
        </w:tc>
        <w:tc>
          <w:tcPr>
            <w:tcW w:w="0" w:type="auto"/>
            <w:tcBorders>
              <w:top w:val="nil"/>
              <w:left w:val="nil"/>
              <w:bottom w:val="single" w:sz="8" w:space="0" w:color="auto"/>
              <w:right w:val="single" w:sz="8" w:space="0" w:color="auto"/>
            </w:tcBorders>
            <w:shd w:val="clear" w:color="auto" w:fill="auto"/>
            <w:noWrap/>
            <w:vAlign w:val="center"/>
            <w:hideMark/>
          </w:tcPr>
          <w:p w14:paraId="6F5C875B" w14:textId="77777777" w:rsidR="00AC5036" w:rsidRPr="00AC5036" w:rsidRDefault="00AC5036" w:rsidP="00AC5036">
            <w:pPr>
              <w:spacing w:after="0" w:line="240" w:lineRule="auto"/>
              <w:jc w:val="center"/>
              <w:rPr>
                <w:rFonts w:eastAsia="Times New Roman"/>
                <w:color w:val="000000"/>
                <w:sz w:val="16"/>
                <w:szCs w:val="16"/>
                <w:lang w:eastAsia="es-EC"/>
              </w:rPr>
            </w:pPr>
            <w:r w:rsidRPr="00AC5036">
              <w:rPr>
                <w:rFonts w:eastAsia="Times New Roman"/>
                <w:color w:val="000000"/>
                <w:sz w:val="16"/>
                <w:szCs w:val="16"/>
                <w:lang w:eastAsia="es-EC"/>
              </w:rPr>
              <w:t>34</w:t>
            </w:r>
          </w:p>
        </w:tc>
        <w:tc>
          <w:tcPr>
            <w:tcW w:w="0" w:type="auto"/>
            <w:tcBorders>
              <w:top w:val="nil"/>
              <w:left w:val="nil"/>
              <w:bottom w:val="single" w:sz="8" w:space="0" w:color="auto"/>
              <w:right w:val="single" w:sz="8" w:space="0" w:color="auto"/>
            </w:tcBorders>
            <w:shd w:val="clear" w:color="auto" w:fill="auto"/>
            <w:noWrap/>
            <w:vAlign w:val="center"/>
            <w:hideMark/>
          </w:tcPr>
          <w:p w14:paraId="4BC1B23B" w14:textId="77777777" w:rsidR="00AC5036" w:rsidRPr="00AC5036" w:rsidRDefault="00AC5036" w:rsidP="00AC5036">
            <w:pPr>
              <w:spacing w:after="0" w:line="240" w:lineRule="auto"/>
              <w:jc w:val="center"/>
              <w:rPr>
                <w:rFonts w:eastAsia="Times New Roman"/>
                <w:color w:val="000000"/>
                <w:sz w:val="16"/>
                <w:szCs w:val="16"/>
                <w:lang w:eastAsia="es-EC"/>
              </w:rPr>
            </w:pPr>
            <w:r w:rsidRPr="00AC5036">
              <w:rPr>
                <w:rFonts w:eastAsia="Times New Roman"/>
                <w:color w:val="000000"/>
                <w:sz w:val="16"/>
                <w:szCs w:val="16"/>
                <w:lang w:eastAsia="es-EC"/>
              </w:rPr>
              <w:t>3</w:t>
            </w:r>
          </w:p>
        </w:tc>
        <w:tc>
          <w:tcPr>
            <w:tcW w:w="0" w:type="auto"/>
            <w:tcBorders>
              <w:top w:val="nil"/>
              <w:left w:val="nil"/>
              <w:bottom w:val="single" w:sz="8" w:space="0" w:color="auto"/>
              <w:right w:val="single" w:sz="8" w:space="0" w:color="auto"/>
            </w:tcBorders>
            <w:shd w:val="clear" w:color="auto" w:fill="auto"/>
            <w:noWrap/>
            <w:vAlign w:val="center"/>
            <w:hideMark/>
          </w:tcPr>
          <w:p w14:paraId="60DF6B28" w14:textId="28D3278E" w:rsidR="00AC5036" w:rsidRPr="00AC5036" w:rsidRDefault="00AC5036" w:rsidP="00E64591">
            <w:pPr>
              <w:spacing w:after="0" w:line="240" w:lineRule="auto"/>
              <w:jc w:val="center"/>
              <w:rPr>
                <w:rFonts w:eastAsia="Times New Roman"/>
                <w:color w:val="000000"/>
                <w:lang w:eastAsia="es-EC"/>
              </w:rPr>
            </w:pPr>
            <w:r>
              <w:rPr>
                <w:rFonts w:eastAsia="Times New Roman"/>
                <w:color w:val="000000"/>
                <w:lang w:eastAsia="es-EC"/>
              </w:rPr>
              <w:t>--</w:t>
            </w:r>
          </w:p>
        </w:tc>
      </w:tr>
      <w:tr w:rsidR="00AC5036" w:rsidRPr="00AC5036" w14:paraId="7A30CB7E" w14:textId="77777777" w:rsidTr="00AC5036">
        <w:trPr>
          <w:trHeight w:val="60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151F95A9" w14:textId="77777777" w:rsidR="00AC5036" w:rsidRPr="00AC5036" w:rsidRDefault="00AC5036" w:rsidP="00AC5036">
            <w:pPr>
              <w:spacing w:after="0" w:line="240" w:lineRule="auto"/>
              <w:jc w:val="center"/>
              <w:rPr>
                <w:rFonts w:eastAsia="Times New Roman"/>
                <w:b/>
                <w:bCs/>
                <w:color w:val="000000"/>
                <w:sz w:val="16"/>
                <w:szCs w:val="16"/>
                <w:lang w:eastAsia="es-EC"/>
              </w:rPr>
            </w:pPr>
            <w:r w:rsidRPr="00AC5036">
              <w:rPr>
                <w:rFonts w:eastAsia="Times New Roman"/>
                <w:b/>
                <w:bCs/>
                <w:color w:val="000000"/>
                <w:sz w:val="16"/>
                <w:szCs w:val="16"/>
                <w:lang w:eastAsia="es-EC"/>
              </w:rPr>
              <w:t>8</w:t>
            </w:r>
          </w:p>
        </w:tc>
        <w:tc>
          <w:tcPr>
            <w:tcW w:w="0" w:type="auto"/>
            <w:tcBorders>
              <w:top w:val="nil"/>
              <w:left w:val="nil"/>
              <w:bottom w:val="single" w:sz="8" w:space="0" w:color="auto"/>
              <w:right w:val="single" w:sz="8" w:space="0" w:color="auto"/>
            </w:tcBorders>
            <w:shd w:val="clear" w:color="000000" w:fill="F2F2F2"/>
            <w:noWrap/>
            <w:vAlign w:val="center"/>
            <w:hideMark/>
          </w:tcPr>
          <w:p w14:paraId="77BD1F07" w14:textId="77777777" w:rsidR="00AC5036" w:rsidRPr="00AC5036" w:rsidRDefault="00AC5036" w:rsidP="00AC5036">
            <w:pPr>
              <w:spacing w:after="0" w:line="240" w:lineRule="auto"/>
              <w:jc w:val="center"/>
              <w:rPr>
                <w:rFonts w:eastAsia="Times New Roman"/>
                <w:b/>
                <w:bCs/>
                <w:color w:val="000000"/>
                <w:sz w:val="16"/>
                <w:szCs w:val="16"/>
                <w:lang w:eastAsia="es-EC"/>
              </w:rPr>
            </w:pPr>
            <w:r w:rsidRPr="00AC5036">
              <w:rPr>
                <w:rFonts w:eastAsia="Times New Roman"/>
                <w:b/>
                <w:bCs/>
                <w:color w:val="000000"/>
                <w:sz w:val="16"/>
                <w:szCs w:val="16"/>
                <w:lang w:eastAsia="es-EC"/>
              </w:rPr>
              <w:t> </w:t>
            </w:r>
          </w:p>
        </w:tc>
        <w:tc>
          <w:tcPr>
            <w:tcW w:w="0" w:type="auto"/>
            <w:tcBorders>
              <w:top w:val="nil"/>
              <w:left w:val="nil"/>
              <w:bottom w:val="single" w:sz="8" w:space="0" w:color="auto"/>
              <w:right w:val="single" w:sz="8" w:space="0" w:color="auto"/>
            </w:tcBorders>
            <w:shd w:val="clear" w:color="auto" w:fill="auto"/>
            <w:vAlign w:val="center"/>
            <w:hideMark/>
          </w:tcPr>
          <w:p w14:paraId="2D5C36F2" w14:textId="564FF35D" w:rsidR="00AC5036" w:rsidRPr="00AC5036" w:rsidRDefault="00AC5036" w:rsidP="00AC5036">
            <w:pPr>
              <w:spacing w:after="0" w:line="240" w:lineRule="auto"/>
              <w:jc w:val="left"/>
              <w:rPr>
                <w:rFonts w:eastAsia="Times New Roman"/>
                <w:b/>
                <w:bCs/>
                <w:color w:val="000000"/>
                <w:sz w:val="16"/>
                <w:szCs w:val="16"/>
                <w:lang w:eastAsia="es-EC"/>
              </w:rPr>
            </w:pPr>
            <w:r w:rsidRPr="00AC5036">
              <w:rPr>
                <w:rFonts w:eastAsia="Times New Roman"/>
                <w:b/>
                <w:bCs/>
                <w:color w:val="000000"/>
                <w:sz w:val="16"/>
                <w:szCs w:val="16"/>
                <w:lang w:eastAsia="es-EC"/>
              </w:rPr>
              <w:t xml:space="preserve">DISPOSITIVOS MÓVILES: </w:t>
            </w:r>
            <w:r w:rsidRPr="00AC5036">
              <w:rPr>
                <w:rFonts w:eastAsia="Times New Roman"/>
                <w:color w:val="000000"/>
                <w:sz w:val="16"/>
                <w:szCs w:val="16"/>
                <w:lang w:eastAsia="es-EC"/>
              </w:rPr>
              <w:t xml:space="preserve"> HAND HELD</w:t>
            </w:r>
          </w:p>
        </w:tc>
        <w:tc>
          <w:tcPr>
            <w:tcW w:w="0" w:type="auto"/>
            <w:tcBorders>
              <w:top w:val="nil"/>
              <w:left w:val="nil"/>
              <w:bottom w:val="single" w:sz="8" w:space="0" w:color="auto"/>
              <w:right w:val="single" w:sz="8" w:space="0" w:color="auto"/>
            </w:tcBorders>
            <w:shd w:val="clear" w:color="auto" w:fill="auto"/>
            <w:noWrap/>
            <w:vAlign w:val="center"/>
            <w:hideMark/>
          </w:tcPr>
          <w:p w14:paraId="45B4AEDE" w14:textId="77777777" w:rsidR="00AC5036" w:rsidRPr="00AC5036" w:rsidRDefault="00AC5036" w:rsidP="00AC5036">
            <w:pPr>
              <w:spacing w:after="0" w:line="240" w:lineRule="auto"/>
              <w:jc w:val="center"/>
              <w:rPr>
                <w:rFonts w:eastAsia="Times New Roman"/>
                <w:color w:val="000000"/>
                <w:sz w:val="16"/>
                <w:szCs w:val="16"/>
                <w:lang w:eastAsia="es-EC"/>
              </w:rPr>
            </w:pPr>
            <w:r w:rsidRPr="00AC5036">
              <w:rPr>
                <w:rFonts w:eastAsia="Times New Roman"/>
                <w:color w:val="000000"/>
                <w:sz w:val="16"/>
                <w:szCs w:val="16"/>
                <w:lang w:eastAsia="es-EC"/>
              </w:rPr>
              <w:t>12</w:t>
            </w:r>
          </w:p>
        </w:tc>
        <w:tc>
          <w:tcPr>
            <w:tcW w:w="0" w:type="auto"/>
            <w:tcBorders>
              <w:top w:val="nil"/>
              <w:left w:val="nil"/>
              <w:bottom w:val="single" w:sz="8" w:space="0" w:color="auto"/>
              <w:right w:val="single" w:sz="8" w:space="0" w:color="auto"/>
            </w:tcBorders>
            <w:shd w:val="clear" w:color="auto" w:fill="auto"/>
            <w:noWrap/>
            <w:vAlign w:val="center"/>
            <w:hideMark/>
          </w:tcPr>
          <w:p w14:paraId="3FA54308" w14:textId="77777777" w:rsidR="00AC5036" w:rsidRPr="00AC5036" w:rsidRDefault="00AC5036" w:rsidP="00AC5036">
            <w:pPr>
              <w:spacing w:after="0" w:line="240" w:lineRule="auto"/>
              <w:jc w:val="center"/>
              <w:rPr>
                <w:rFonts w:eastAsia="Times New Roman"/>
                <w:color w:val="000000"/>
                <w:sz w:val="16"/>
                <w:szCs w:val="16"/>
                <w:lang w:eastAsia="es-EC"/>
              </w:rPr>
            </w:pPr>
            <w:r w:rsidRPr="00AC5036">
              <w:rPr>
                <w:rFonts w:eastAsia="Times New Roman"/>
                <w:color w:val="000000"/>
                <w:sz w:val="16"/>
                <w:szCs w:val="16"/>
                <w:lang w:eastAsia="es-EC"/>
              </w:rPr>
              <w:t>2</w:t>
            </w:r>
          </w:p>
        </w:tc>
        <w:tc>
          <w:tcPr>
            <w:tcW w:w="0" w:type="auto"/>
            <w:tcBorders>
              <w:top w:val="nil"/>
              <w:left w:val="nil"/>
              <w:bottom w:val="single" w:sz="8" w:space="0" w:color="auto"/>
              <w:right w:val="single" w:sz="8" w:space="0" w:color="auto"/>
            </w:tcBorders>
            <w:shd w:val="clear" w:color="auto" w:fill="auto"/>
            <w:vAlign w:val="center"/>
            <w:hideMark/>
          </w:tcPr>
          <w:p w14:paraId="42094F37" w14:textId="47A1302B" w:rsidR="00AC5036" w:rsidRPr="00AC5036" w:rsidRDefault="00AC5036" w:rsidP="00E64591">
            <w:pPr>
              <w:spacing w:after="0" w:line="240" w:lineRule="auto"/>
              <w:jc w:val="center"/>
              <w:rPr>
                <w:rFonts w:eastAsia="Times New Roman"/>
                <w:color w:val="000000"/>
                <w:lang w:eastAsia="es-EC"/>
              </w:rPr>
            </w:pPr>
            <w:r>
              <w:rPr>
                <w:rFonts w:eastAsia="Times New Roman"/>
                <w:color w:val="000000"/>
                <w:lang w:eastAsia="es-EC"/>
              </w:rPr>
              <w:t>--</w:t>
            </w:r>
          </w:p>
        </w:tc>
      </w:tr>
    </w:tbl>
    <w:p w14:paraId="420ADFEF" w14:textId="7E00EF9E" w:rsidR="00AC5036" w:rsidRDefault="00AC5036" w:rsidP="005D3C88">
      <w:pPr>
        <w:spacing w:before="60" w:after="60" w:line="240" w:lineRule="auto"/>
        <w:rPr>
          <w:rFonts w:ascii="Arial" w:hAnsi="Arial" w:cs="Arial"/>
          <w:b/>
          <w:bCs/>
          <w:sz w:val="24"/>
          <w:szCs w:val="24"/>
        </w:rPr>
      </w:pPr>
    </w:p>
    <w:p w14:paraId="04F57524" w14:textId="579B998E" w:rsidR="00E64591" w:rsidRDefault="00E64591" w:rsidP="005D3C88">
      <w:pPr>
        <w:spacing w:before="60" w:after="60" w:line="240" w:lineRule="auto"/>
        <w:rPr>
          <w:rFonts w:ascii="Arial" w:hAnsi="Arial" w:cs="Arial"/>
          <w:b/>
          <w:bCs/>
          <w:sz w:val="24"/>
          <w:szCs w:val="24"/>
        </w:rPr>
      </w:pPr>
    </w:p>
    <w:p w14:paraId="075EAE43" w14:textId="77777777" w:rsidR="00E64591" w:rsidRDefault="00E64591" w:rsidP="005D3C88">
      <w:pPr>
        <w:spacing w:before="60" w:after="60" w:line="240" w:lineRule="auto"/>
        <w:rPr>
          <w:rFonts w:ascii="Arial" w:hAnsi="Arial" w:cs="Arial"/>
          <w:b/>
          <w:bCs/>
          <w:sz w:val="24"/>
          <w:szCs w:val="24"/>
        </w:rPr>
      </w:pPr>
    </w:p>
    <w:tbl>
      <w:tblPr>
        <w:tblW w:w="0" w:type="auto"/>
        <w:tblCellMar>
          <w:left w:w="70" w:type="dxa"/>
          <w:right w:w="70" w:type="dxa"/>
        </w:tblCellMar>
        <w:tblLook w:val="04A0" w:firstRow="1" w:lastRow="0" w:firstColumn="1" w:lastColumn="0" w:noHBand="0" w:noVBand="1"/>
      </w:tblPr>
      <w:tblGrid>
        <w:gridCol w:w="521"/>
        <w:gridCol w:w="815"/>
        <w:gridCol w:w="4188"/>
        <w:gridCol w:w="1175"/>
        <w:gridCol w:w="1050"/>
        <w:gridCol w:w="1462"/>
      </w:tblGrid>
      <w:tr w:rsidR="00875EFD" w:rsidRPr="00875EFD" w14:paraId="66A588E5" w14:textId="77777777" w:rsidTr="00E64591">
        <w:trPr>
          <w:trHeight w:val="300"/>
        </w:trPr>
        <w:tc>
          <w:tcPr>
            <w:tcW w:w="0" w:type="auto"/>
            <w:gridSpan w:val="3"/>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818E647" w14:textId="2BA99F06" w:rsidR="00875EFD" w:rsidRPr="00875EFD" w:rsidRDefault="00D04059" w:rsidP="00875EFD">
            <w:pPr>
              <w:spacing w:after="0" w:line="240" w:lineRule="auto"/>
              <w:jc w:val="center"/>
              <w:rPr>
                <w:rFonts w:eastAsia="Times New Roman"/>
                <w:b/>
                <w:bCs/>
                <w:color w:val="000000"/>
                <w:sz w:val="16"/>
                <w:szCs w:val="16"/>
                <w:lang w:eastAsia="es-EC"/>
              </w:rPr>
            </w:pPr>
            <w:r>
              <w:rPr>
                <w:rFonts w:eastAsia="Times New Roman"/>
                <w:b/>
                <w:bCs/>
                <w:color w:val="000000"/>
                <w:sz w:val="16"/>
                <w:szCs w:val="16"/>
                <w:lang w:eastAsia="es-EC"/>
              </w:rPr>
              <w:lastRenderedPageBreak/>
              <w:t>ACTIVIDADES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E46E951" w14:textId="77777777" w:rsidR="00875EFD" w:rsidRPr="00875EFD" w:rsidRDefault="00875EFD" w:rsidP="00875EFD">
            <w:pPr>
              <w:spacing w:after="0" w:line="240" w:lineRule="auto"/>
              <w:jc w:val="center"/>
              <w:rPr>
                <w:rFonts w:eastAsia="Times New Roman"/>
                <w:b/>
                <w:bCs/>
                <w:color w:val="000000"/>
                <w:sz w:val="16"/>
                <w:szCs w:val="16"/>
                <w:lang w:eastAsia="es-EC"/>
              </w:rPr>
            </w:pPr>
            <w:r w:rsidRPr="00875EFD">
              <w:rPr>
                <w:rFonts w:eastAsia="Times New Roman"/>
                <w:b/>
                <w:bCs/>
                <w:color w:val="000000"/>
                <w:sz w:val="16"/>
                <w:szCs w:val="16"/>
                <w:lang w:eastAsia="es-EC"/>
              </w:rPr>
              <w:t>Lote 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17192C1" w14:textId="77777777" w:rsidR="00875EFD" w:rsidRPr="00875EFD" w:rsidRDefault="00875EFD" w:rsidP="00875EFD">
            <w:pPr>
              <w:spacing w:after="0" w:line="240" w:lineRule="auto"/>
              <w:jc w:val="center"/>
              <w:rPr>
                <w:rFonts w:eastAsia="Times New Roman"/>
                <w:b/>
                <w:bCs/>
                <w:color w:val="000000"/>
                <w:sz w:val="16"/>
                <w:szCs w:val="16"/>
                <w:lang w:eastAsia="es-EC"/>
              </w:rPr>
            </w:pPr>
            <w:r w:rsidRPr="00875EFD">
              <w:rPr>
                <w:rFonts w:eastAsia="Times New Roman"/>
                <w:b/>
                <w:bCs/>
                <w:color w:val="000000"/>
                <w:sz w:val="16"/>
                <w:szCs w:val="16"/>
                <w:lang w:eastAsia="es-EC"/>
              </w:rPr>
              <w:t>Lote 2</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0D17D726" w14:textId="77777777" w:rsidR="00875EFD" w:rsidRPr="00875EFD" w:rsidRDefault="00875EFD" w:rsidP="00875EFD">
            <w:pPr>
              <w:spacing w:after="0" w:line="240" w:lineRule="auto"/>
              <w:jc w:val="center"/>
              <w:rPr>
                <w:rFonts w:eastAsia="Times New Roman"/>
                <w:b/>
                <w:bCs/>
                <w:color w:val="000000"/>
                <w:sz w:val="16"/>
                <w:szCs w:val="16"/>
                <w:lang w:eastAsia="es-EC"/>
              </w:rPr>
            </w:pPr>
            <w:r w:rsidRPr="00875EFD">
              <w:rPr>
                <w:rFonts w:eastAsia="Times New Roman"/>
                <w:b/>
                <w:bCs/>
                <w:color w:val="000000"/>
                <w:sz w:val="16"/>
                <w:szCs w:val="16"/>
                <w:lang w:eastAsia="es-EC"/>
              </w:rPr>
              <w:t>OBSERVACIONES</w:t>
            </w:r>
          </w:p>
        </w:tc>
      </w:tr>
      <w:tr w:rsidR="00AC5036" w:rsidRPr="00875EFD" w14:paraId="6DA8A5E6" w14:textId="77777777" w:rsidTr="00E64591">
        <w:trPr>
          <w:trHeight w:val="315"/>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7781ACF4" w14:textId="77777777" w:rsidR="00875EFD" w:rsidRPr="00875EFD" w:rsidRDefault="00875EFD" w:rsidP="00875EFD">
            <w:pPr>
              <w:spacing w:after="0" w:line="240" w:lineRule="auto"/>
              <w:jc w:val="left"/>
              <w:rPr>
                <w:rFonts w:eastAsia="Times New Roman"/>
                <w:b/>
                <w:bCs/>
                <w:color w:val="000000"/>
                <w:sz w:val="16"/>
                <w:szCs w:val="16"/>
                <w:lang w:eastAsia="es-EC"/>
              </w:rPr>
            </w:pP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4D4FED5" w14:textId="77777777" w:rsidR="00875EFD" w:rsidRPr="00875EFD" w:rsidRDefault="00875EFD" w:rsidP="00875EFD">
            <w:pPr>
              <w:spacing w:after="0" w:line="240" w:lineRule="auto"/>
              <w:jc w:val="center"/>
              <w:rPr>
                <w:rFonts w:eastAsia="Times New Roman"/>
                <w:b/>
                <w:bCs/>
                <w:color w:val="000000"/>
                <w:sz w:val="16"/>
                <w:szCs w:val="16"/>
                <w:lang w:eastAsia="es-EC"/>
              </w:rPr>
            </w:pPr>
            <w:r w:rsidRPr="00875EFD">
              <w:rPr>
                <w:rFonts w:eastAsia="Times New Roman"/>
                <w:b/>
                <w:bCs/>
                <w:color w:val="000000"/>
                <w:sz w:val="16"/>
                <w:szCs w:val="16"/>
                <w:lang w:eastAsia="es-EC"/>
              </w:rPr>
              <w:t>CNEL EP</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A410453" w14:textId="77777777" w:rsidR="00875EFD" w:rsidRPr="00875EFD" w:rsidRDefault="00875EFD" w:rsidP="00875EFD">
            <w:pPr>
              <w:spacing w:after="0" w:line="240" w:lineRule="auto"/>
              <w:jc w:val="center"/>
              <w:rPr>
                <w:rFonts w:eastAsia="Times New Roman"/>
                <w:b/>
                <w:bCs/>
                <w:color w:val="000000"/>
                <w:sz w:val="16"/>
                <w:szCs w:val="16"/>
                <w:lang w:eastAsia="es-EC"/>
              </w:rPr>
            </w:pPr>
            <w:r w:rsidRPr="00875EFD">
              <w:rPr>
                <w:rFonts w:eastAsia="Times New Roman"/>
                <w:b/>
                <w:bCs/>
                <w:color w:val="000000"/>
                <w:sz w:val="16"/>
                <w:szCs w:val="16"/>
                <w:lang w:eastAsia="es-EC"/>
              </w:rPr>
              <w:t>CENTROSUR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4FC0E9" w14:textId="77777777" w:rsidR="00875EFD" w:rsidRPr="00875EFD" w:rsidRDefault="00875EFD" w:rsidP="00875EFD">
            <w:pPr>
              <w:spacing w:after="0" w:line="240" w:lineRule="auto"/>
              <w:jc w:val="left"/>
              <w:rPr>
                <w:rFonts w:eastAsia="Times New Roman"/>
                <w:b/>
                <w:bCs/>
                <w:color w:val="000000"/>
                <w:sz w:val="16"/>
                <w:szCs w:val="16"/>
                <w:lang w:eastAsia="es-EC"/>
              </w:rPr>
            </w:pPr>
          </w:p>
        </w:tc>
      </w:tr>
      <w:tr w:rsidR="00AC5036" w:rsidRPr="00875EFD" w14:paraId="03106DB7" w14:textId="77777777" w:rsidTr="00E64591">
        <w:trPr>
          <w:trHeight w:val="63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9F1611C" w14:textId="77777777" w:rsidR="00AC5036" w:rsidRPr="00875EFD" w:rsidRDefault="00AC5036" w:rsidP="00875EFD">
            <w:pPr>
              <w:spacing w:after="0" w:line="240" w:lineRule="auto"/>
              <w:jc w:val="center"/>
              <w:rPr>
                <w:rFonts w:eastAsia="Times New Roman"/>
                <w:b/>
                <w:bCs/>
                <w:color w:val="000000"/>
                <w:sz w:val="16"/>
                <w:szCs w:val="16"/>
                <w:lang w:eastAsia="es-EC"/>
              </w:rPr>
            </w:pPr>
            <w:r w:rsidRPr="00875EFD">
              <w:rPr>
                <w:rFonts w:eastAsia="Times New Roman"/>
                <w:b/>
                <w:bCs/>
                <w:color w:val="000000"/>
                <w:sz w:val="16"/>
                <w:szCs w:val="16"/>
                <w:lang w:eastAsia="es-EC"/>
              </w:rPr>
              <w:t>ÍTEM</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C27796A" w14:textId="77777777" w:rsidR="00AC5036" w:rsidRPr="00875EFD" w:rsidRDefault="00AC5036" w:rsidP="00875EFD">
            <w:pPr>
              <w:spacing w:after="0" w:line="240" w:lineRule="auto"/>
              <w:jc w:val="center"/>
              <w:rPr>
                <w:rFonts w:eastAsia="Times New Roman"/>
                <w:b/>
                <w:bCs/>
                <w:color w:val="000000"/>
                <w:sz w:val="16"/>
                <w:szCs w:val="16"/>
                <w:lang w:eastAsia="es-EC"/>
              </w:rPr>
            </w:pPr>
            <w:r w:rsidRPr="00875EFD">
              <w:rPr>
                <w:rFonts w:eastAsia="Times New Roman"/>
                <w:b/>
                <w:bCs/>
                <w:color w:val="000000"/>
                <w:sz w:val="16"/>
                <w:szCs w:val="16"/>
                <w:lang w:eastAsia="es-EC"/>
              </w:rPr>
              <w:t>SUBÍTEM</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169B64B" w14:textId="329BA75D" w:rsidR="00AC5036" w:rsidRPr="00875EFD" w:rsidRDefault="00D04059" w:rsidP="00875EFD">
            <w:pPr>
              <w:spacing w:after="0" w:line="240" w:lineRule="auto"/>
              <w:jc w:val="center"/>
              <w:rPr>
                <w:rFonts w:eastAsia="Times New Roman"/>
                <w:b/>
                <w:bCs/>
                <w:color w:val="000000"/>
                <w:sz w:val="16"/>
                <w:szCs w:val="16"/>
                <w:lang w:eastAsia="es-EC"/>
              </w:rPr>
            </w:pPr>
            <w:r>
              <w:rPr>
                <w:rFonts w:eastAsia="Times New Roman"/>
                <w:b/>
                <w:bCs/>
                <w:color w:val="000000"/>
                <w:sz w:val="16"/>
                <w:szCs w:val="16"/>
                <w:lang w:eastAsia="es-EC"/>
              </w:rPr>
              <w:t>Descripción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D7FF006" w14:textId="77777777" w:rsidR="00AC5036" w:rsidRPr="00875EFD" w:rsidRDefault="00AC5036" w:rsidP="00875EFD">
            <w:pPr>
              <w:spacing w:after="0" w:line="240" w:lineRule="auto"/>
              <w:jc w:val="center"/>
              <w:rPr>
                <w:rFonts w:eastAsia="Times New Roman"/>
                <w:b/>
                <w:bCs/>
                <w:color w:val="000000"/>
                <w:sz w:val="16"/>
                <w:szCs w:val="16"/>
                <w:lang w:eastAsia="es-EC"/>
              </w:rPr>
            </w:pPr>
            <w:r w:rsidRPr="00875EFD">
              <w:rPr>
                <w:rFonts w:eastAsia="Times New Roman"/>
                <w:b/>
                <w:bCs/>
                <w:color w:val="000000"/>
                <w:sz w:val="16"/>
                <w:szCs w:val="16"/>
                <w:lang w:eastAsia="es-EC"/>
              </w:rPr>
              <w:t>Cantidad</w:t>
            </w:r>
          </w:p>
          <w:p w14:paraId="5F832C77" w14:textId="52AD6EEF" w:rsidR="00AC5036" w:rsidRPr="00875EFD" w:rsidRDefault="00AC5036" w:rsidP="00875EFD">
            <w:pPr>
              <w:spacing w:after="0" w:line="240" w:lineRule="auto"/>
              <w:jc w:val="center"/>
              <w:rPr>
                <w:rFonts w:eastAsia="Times New Roman"/>
                <w:b/>
                <w:bCs/>
                <w:color w:val="000000"/>
                <w:sz w:val="16"/>
                <w:szCs w:val="16"/>
                <w:lang w:eastAsia="es-EC"/>
              </w:rPr>
            </w:pPr>
            <w:r>
              <w:rPr>
                <w:rFonts w:eastAsia="Times New Roman"/>
                <w:b/>
                <w:bCs/>
                <w:color w:val="000000"/>
                <w:sz w:val="16"/>
                <w:szCs w:val="16"/>
                <w:lang w:eastAsia="es-EC"/>
              </w:rPr>
              <w:t xml:space="preserve">Estándar </w:t>
            </w:r>
            <w:r w:rsidRPr="00875EFD">
              <w:rPr>
                <w:rFonts w:eastAsia="Times New Roman"/>
                <w:b/>
                <w:bCs/>
                <w:color w:val="000000"/>
                <w:sz w:val="16"/>
                <w:szCs w:val="16"/>
                <w:lang w:eastAsia="es-EC"/>
              </w:rPr>
              <w:t>ANSI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E243E12" w14:textId="77777777" w:rsidR="00AC5036" w:rsidRPr="00875EFD" w:rsidRDefault="00AC5036" w:rsidP="00875EFD">
            <w:pPr>
              <w:spacing w:after="0" w:line="240" w:lineRule="auto"/>
              <w:jc w:val="center"/>
              <w:rPr>
                <w:rFonts w:eastAsia="Times New Roman"/>
                <w:b/>
                <w:bCs/>
                <w:color w:val="000000"/>
                <w:sz w:val="16"/>
                <w:szCs w:val="16"/>
                <w:lang w:eastAsia="es-EC"/>
              </w:rPr>
            </w:pPr>
            <w:r w:rsidRPr="00875EFD">
              <w:rPr>
                <w:rFonts w:eastAsia="Times New Roman"/>
                <w:b/>
                <w:bCs/>
                <w:color w:val="000000"/>
                <w:sz w:val="16"/>
                <w:szCs w:val="16"/>
                <w:lang w:eastAsia="es-EC"/>
              </w:rPr>
              <w:t>Cantidad</w:t>
            </w:r>
          </w:p>
          <w:p w14:paraId="464DCD89" w14:textId="3C62E091" w:rsidR="00AC5036" w:rsidRPr="00875EFD" w:rsidRDefault="00AC5036" w:rsidP="00875EFD">
            <w:pPr>
              <w:spacing w:after="0" w:line="240" w:lineRule="auto"/>
              <w:jc w:val="center"/>
              <w:rPr>
                <w:rFonts w:eastAsia="Times New Roman"/>
                <w:b/>
                <w:bCs/>
                <w:color w:val="000000"/>
                <w:sz w:val="16"/>
                <w:szCs w:val="16"/>
                <w:lang w:eastAsia="es-EC"/>
              </w:rPr>
            </w:pPr>
            <w:r>
              <w:rPr>
                <w:rFonts w:eastAsia="Times New Roman"/>
                <w:b/>
                <w:bCs/>
                <w:color w:val="000000"/>
                <w:sz w:val="16"/>
                <w:szCs w:val="16"/>
                <w:lang w:eastAsia="es-EC"/>
              </w:rPr>
              <w:t xml:space="preserve">Estándar </w:t>
            </w:r>
            <w:r w:rsidRPr="00875EFD">
              <w:rPr>
                <w:rFonts w:eastAsia="Times New Roman"/>
                <w:b/>
                <w:bCs/>
                <w:color w:val="000000"/>
                <w:sz w:val="16"/>
                <w:szCs w:val="16"/>
                <w:lang w:eastAsia="es-EC"/>
              </w:rPr>
              <w:t>IEC</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D2E7B9" w14:textId="77777777" w:rsidR="00AC5036" w:rsidRPr="00875EFD" w:rsidRDefault="00AC5036" w:rsidP="00875EFD">
            <w:pPr>
              <w:spacing w:after="0" w:line="240" w:lineRule="auto"/>
              <w:jc w:val="left"/>
              <w:rPr>
                <w:rFonts w:eastAsia="Times New Roman"/>
                <w:b/>
                <w:bCs/>
                <w:color w:val="000000"/>
                <w:sz w:val="16"/>
                <w:szCs w:val="16"/>
                <w:lang w:eastAsia="es-EC"/>
              </w:rPr>
            </w:pPr>
          </w:p>
        </w:tc>
      </w:tr>
      <w:tr w:rsidR="00875EFD" w:rsidRPr="00875EFD" w14:paraId="04FD2CB9" w14:textId="77777777" w:rsidTr="00E64591">
        <w:trPr>
          <w:trHeight w:val="465"/>
        </w:trPr>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14:paraId="1F76B653" w14:textId="77777777" w:rsidR="00875EFD" w:rsidRPr="00875EFD" w:rsidRDefault="00875EFD" w:rsidP="00875EFD">
            <w:pPr>
              <w:spacing w:after="0" w:line="240" w:lineRule="auto"/>
              <w:jc w:val="center"/>
              <w:rPr>
                <w:rFonts w:eastAsia="Times New Roman"/>
                <w:b/>
                <w:bCs/>
                <w:color w:val="000000"/>
                <w:sz w:val="16"/>
                <w:szCs w:val="16"/>
                <w:lang w:eastAsia="es-EC"/>
              </w:rPr>
            </w:pPr>
            <w:r w:rsidRPr="00875EFD">
              <w:rPr>
                <w:rFonts w:eastAsia="Times New Roman"/>
                <w:b/>
                <w:bCs/>
                <w:color w:val="000000"/>
                <w:sz w:val="16"/>
                <w:szCs w:val="16"/>
                <w:lang w:eastAsia="es-EC"/>
              </w:rPr>
              <w:t>1</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14:paraId="283D5051" w14:textId="77777777" w:rsidR="00875EFD" w:rsidRPr="00875EFD" w:rsidRDefault="00875EFD" w:rsidP="00875EFD">
            <w:pPr>
              <w:spacing w:after="0" w:line="240" w:lineRule="auto"/>
              <w:jc w:val="center"/>
              <w:rPr>
                <w:rFonts w:eastAsia="Times New Roman"/>
                <w:b/>
                <w:bCs/>
                <w:color w:val="000000"/>
                <w:sz w:val="16"/>
                <w:szCs w:val="16"/>
                <w:lang w:eastAsia="es-EC"/>
              </w:rPr>
            </w:pPr>
            <w:r w:rsidRPr="00875EFD">
              <w:rPr>
                <w:rFonts w:eastAsia="Times New Roman"/>
                <w:b/>
                <w:bCs/>
                <w:color w:val="000000"/>
                <w:sz w:val="16"/>
                <w:szCs w:val="16"/>
                <w:lang w:eastAsia="es-EC"/>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3EF5D0" w14:textId="6641B7E3" w:rsidR="00875EFD" w:rsidRPr="00875EFD" w:rsidRDefault="00875EFD" w:rsidP="00875EFD">
            <w:pPr>
              <w:spacing w:after="0" w:line="240" w:lineRule="auto"/>
              <w:rPr>
                <w:rFonts w:eastAsia="Times New Roman"/>
                <w:b/>
                <w:bCs/>
                <w:color w:val="000000"/>
                <w:sz w:val="16"/>
                <w:szCs w:val="16"/>
                <w:lang w:eastAsia="es-EC"/>
              </w:rPr>
            </w:pPr>
            <w:r w:rsidRPr="00875EFD">
              <w:rPr>
                <w:rFonts w:eastAsia="Times New Roman"/>
                <w:b/>
                <w:bCs/>
                <w:color w:val="000000"/>
                <w:sz w:val="16"/>
                <w:szCs w:val="16"/>
                <w:lang w:eastAsia="es-EC"/>
              </w:rPr>
              <w:t>CAPACITACIÓN Y TRASNFERENCIA DE CONOCIMIENTOS.</w:t>
            </w:r>
            <w:r w:rsidRPr="00875EFD">
              <w:rPr>
                <w:rFonts w:eastAsia="Times New Roman"/>
                <w:color w:val="000000"/>
                <w:sz w:val="16"/>
                <w:szCs w:val="16"/>
                <w:lang w:eastAsia="es-EC"/>
              </w:rPr>
              <w:t xml:space="preserve">  Ver detalle </w:t>
            </w:r>
            <w:r w:rsidR="000879B8" w:rsidRPr="00875EFD">
              <w:rPr>
                <w:rFonts w:eastAsia="Times New Roman"/>
                <w:color w:val="000000"/>
                <w:sz w:val="16"/>
                <w:szCs w:val="16"/>
                <w:lang w:eastAsia="es-EC"/>
              </w:rPr>
              <w:t>en numeral</w:t>
            </w:r>
            <w:r w:rsidRPr="00875EFD">
              <w:rPr>
                <w:rFonts w:eastAsia="Times New Roman"/>
                <w:color w:val="000000"/>
                <w:sz w:val="16"/>
                <w:szCs w:val="16"/>
                <w:lang w:eastAsia="es-EC"/>
              </w:rPr>
              <w:t xml:space="preserve"> 7.8 del Anexo A7 Especificaciones Técnicas.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6903DB" w14:textId="77777777" w:rsidR="00875EFD" w:rsidRPr="00875EFD" w:rsidRDefault="00875EFD" w:rsidP="00875EFD">
            <w:pPr>
              <w:spacing w:after="0" w:line="240" w:lineRule="auto"/>
              <w:jc w:val="center"/>
              <w:rPr>
                <w:rFonts w:eastAsia="Times New Roman"/>
                <w:color w:val="000000"/>
                <w:sz w:val="16"/>
                <w:szCs w:val="16"/>
                <w:lang w:eastAsia="es-EC"/>
              </w:rPr>
            </w:pPr>
            <w:r w:rsidRPr="00875EFD">
              <w:rPr>
                <w:rFonts w:eastAsia="Times New Roman"/>
                <w:color w:val="000000"/>
                <w:sz w:val="16"/>
                <w:szCs w:val="16"/>
                <w:lang w:eastAsia="es-EC"/>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C5B37D" w14:textId="77777777" w:rsidR="00875EFD" w:rsidRPr="00875EFD" w:rsidRDefault="00875EFD" w:rsidP="00875EFD">
            <w:pPr>
              <w:spacing w:after="0" w:line="240" w:lineRule="auto"/>
              <w:jc w:val="center"/>
              <w:rPr>
                <w:rFonts w:eastAsia="Times New Roman"/>
                <w:color w:val="000000"/>
                <w:sz w:val="16"/>
                <w:szCs w:val="16"/>
                <w:lang w:eastAsia="es-EC"/>
              </w:rPr>
            </w:pPr>
            <w:r w:rsidRPr="00875EFD">
              <w:rPr>
                <w:rFonts w:eastAsia="Times New Roman"/>
                <w:color w:val="000000"/>
                <w:sz w:val="16"/>
                <w:szCs w:val="16"/>
                <w:lang w:eastAsia="es-EC"/>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838E76" w14:textId="717373D4" w:rsidR="00875EFD" w:rsidRPr="00875EFD" w:rsidRDefault="00D04059" w:rsidP="00E64591">
            <w:pPr>
              <w:spacing w:after="0" w:line="240" w:lineRule="auto"/>
              <w:jc w:val="center"/>
              <w:rPr>
                <w:rFonts w:ascii="Arial" w:eastAsia="Times New Roman" w:hAnsi="Arial" w:cs="Arial"/>
                <w:color w:val="000000"/>
                <w:sz w:val="16"/>
                <w:szCs w:val="16"/>
                <w:lang w:eastAsia="es-EC"/>
              </w:rPr>
            </w:pPr>
            <w:r>
              <w:rPr>
                <w:rFonts w:ascii="Arial" w:eastAsia="Times New Roman" w:hAnsi="Arial" w:cs="Arial"/>
                <w:color w:val="000000"/>
                <w:sz w:val="16"/>
                <w:szCs w:val="16"/>
                <w:lang w:eastAsia="es-EC"/>
              </w:rPr>
              <w:t>--</w:t>
            </w:r>
          </w:p>
        </w:tc>
      </w:tr>
      <w:tr w:rsidR="00875EFD" w:rsidRPr="00875EFD" w14:paraId="0B20DDE1" w14:textId="77777777" w:rsidTr="000E0781">
        <w:trPr>
          <w:trHeight w:val="1230"/>
        </w:trPr>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14:paraId="7FA95F3D" w14:textId="77777777" w:rsidR="00875EFD" w:rsidRPr="00875EFD" w:rsidRDefault="00875EFD" w:rsidP="00875EFD">
            <w:pPr>
              <w:spacing w:after="0" w:line="240" w:lineRule="auto"/>
              <w:jc w:val="center"/>
              <w:rPr>
                <w:rFonts w:eastAsia="Times New Roman"/>
                <w:b/>
                <w:bCs/>
                <w:color w:val="000000"/>
                <w:sz w:val="16"/>
                <w:szCs w:val="16"/>
                <w:lang w:eastAsia="es-EC"/>
              </w:rPr>
            </w:pPr>
            <w:r w:rsidRPr="00875EFD">
              <w:rPr>
                <w:rFonts w:eastAsia="Times New Roman"/>
                <w:b/>
                <w:bCs/>
                <w:color w:val="000000"/>
                <w:sz w:val="16"/>
                <w:szCs w:val="16"/>
                <w:lang w:eastAsia="es-EC"/>
              </w:rPr>
              <w:t>2</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14:paraId="1FB7A38B" w14:textId="77777777" w:rsidR="00875EFD" w:rsidRPr="00875EFD" w:rsidRDefault="00875EFD" w:rsidP="00875EFD">
            <w:pPr>
              <w:spacing w:after="0" w:line="240" w:lineRule="auto"/>
              <w:jc w:val="center"/>
              <w:rPr>
                <w:rFonts w:eastAsia="Times New Roman"/>
                <w:b/>
                <w:bCs/>
                <w:color w:val="000000"/>
                <w:sz w:val="16"/>
                <w:szCs w:val="16"/>
                <w:lang w:eastAsia="es-EC"/>
              </w:rPr>
            </w:pPr>
            <w:r w:rsidRPr="00875EFD">
              <w:rPr>
                <w:rFonts w:eastAsia="Times New Roman"/>
                <w:b/>
                <w:bCs/>
                <w:color w:val="000000"/>
                <w:sz w:val="16"/>
                <w:szCs w:val="16"/>
                <w:lang w:eastAsia="es-EC"/>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309D30D" w14:textId="77777777" w:rsidR="00875EFD" w:rsidRPr="00875EFD" w:rsidRDefault="00875EFD" w:rsidP="00875EFD">
            <w:pPr>
              <w:spacing w:after="0" w:line="240" w:lineRule="auto"/>
              <w:jc w:val="left"/>
              <w:rPr>
                <w:rFonts w:eastAsia="Times New Roman"/>
                <w:b/>
                <w:bCs/>
                <w:color w:val="000000"/>
                <w:sz w:val="16"/>
                <w:szCs w:val="16"/>
                <w:lang w:eastAsia="es-EC"/>
              </w:rPr>
            </w:pPr>
            <w:r w:rsidRPr="00875EFD">
              <w:rPr>
                <w:rFonts w:eastAsia="Times New Roman"/>
                <w:b/>
                <w:bCs/>
                <w:color w:val="000000"/>
                <w:sz w:val="16"/>
                <w:szCs w:val="16"/>
                <w:lang w:eastAsia="es-EC"/>
              </w:rPr>
              <w:t xml:space="preserve">SOPORTE Y MANTENIMIENTO (POST IMPLEMENTACIÓN POR 12 MESES).  </w:t>
            </w:r>
            <w:r w:rsidRPr="00875EFD">
              <w:rPr>
                <w:rFonts w:eastAsia="Times New Roman"/>
                <w:color w:val="000000"/>
                <w:sz w:val="16"/>
                <w:szCs w:val="16"/>
                <w:lang w:eastAsia="es-EC"/>
              </w:rPr>
              <w:t xml:space="preserve">Ver detalle en Numeral 6.2 del Anexo A6 Especificaciones técnicas garantizadas del Soporte Técnico y Mantenimiento Post Implantación.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F28579" w14:textId="77777777" w:rsidR="00875EFD" w:rsidRPr="00875EFD" w:rsidRDefault="00875EFD" w:rsidP="00875EFD">
            <w:pPr>
              <w:spacing w:after="0" w:line="240" w:lineRule="auto"/>
              <w:jc w:val="center"/>
              <w:rPr>
                <w:rFonts w:eastAsia="Times New Roman"/>
                <w:color w:val="000000"/>
                <w:sz w:val="16"/>
                <w:szCs w:val="16"/>
                <w:lang w:eastAsia="es-EC"/>
              </w:rPr>
            </w:pPr>
            <w:r w:rsidRPr="00875EFD">
              <w:rPr>
                <w:rFonts w:eastAsia="Times New Roman"/>
                <w:color w:val="000000"/>
                <w:sz w:val="16"/>
                <w:szCs w:val="16"/>
                <w:lang w:eastAsia="es-EC"/>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F72E14" w14:textId="77777777" w:rsidR="00875EFD" w:rsidRPr="00875EFD" w:rsidRDefault="00875EFD" w:rsidP="00875EFD">
            <w:pPr>
              <w:spacing w:after="0" w:line="240" w:lineRule="auto"/>
              <w:jc w:val="center"/>
              <w:rPr>
                <w:rFonts w:eastAsia="Times New Roman"/>
                <w:color w:val="000000"/>
                <w:sz w:val="16"/>
                <w:szCs w:val="16"/>
                <w:lang w:eastAsia="es-EC"/>
              </w:rPr>
            </w:pPr>
            <w:r w:rsidRPr="00875EFD">
              <w:rPr>
                <w:rFonts w:eastAsia="Times New Roman"/>
                <w:color w:val="000000"/>
                <w:sz w:val="16"/>
                <w:szCs w:val="16"/>
                <w:lang w:eastAsia="es-EC"/>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9AF74CD" w14:textId="752F7D74" w:rsidR="00875EFD" w:rsidRPr="00875EFD" w:rsidRDefault="00D04059" w:rsidP="00E64591">
            <w:pPr>
              <w:spacing w:after="0" w:line="240" w:lineRule="auto"/>
              <w:jc w:val="center"/>
              <w:rPr>
                <w:rFonts w:ascii="Arial" w:eastAsia="Times New Roman" w:hAnsi="Arial" w:cs="Arial"/>
                <w:color w:val="000000"/>
                <w:sz w:val="16"/>
                <w:szCs w:val="16"/>
                <w:lang w:eastAsia="es-EC"/>
              </w:rPr>
            </w:pPr>
            <w:r>
              <w:rPr>
                <w:rFonts w:ascii="Arial" w:eastAsia="Times New Roman" w:hAnsi="Arial" w:cs="Arial"/>
                <w:color w:val="000000"/>
                <w:sz w:val="16"/>
                <w:szCs w:val="16"/>
                <w:lang w:eastAsia="es-EC"/>
              </w:rPr>
              <w:t>--</w:t>
            </w:r>
          </w:p>
        </w:tc>
      </w:tr>
      <w:tr w:rsidR="00875EFD" w:rsidRPr="00875EFD" w14:paraId="127FC322" w14:textId="77777777" w:rsidTr="000E0781">
        <w:trPr>
          <w:trHeight w:val="465"/>
        </w:trPr>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14:paraId="06ECA874" w14:textId="77777777" w:rsidR="00875EFD" w:rsidRPr="00875EFD" w:rsidRDefault="00875EFD" w:rsidP="00875EFD">
            <w:pPr>
              <w:spacing w:after="0" w:line="240" w:lineRule="auto"/>
              <w:jc w:val="center"/>
              <w:rPr>
                <w:rFonts w:eastAsia="Times New Roman"/>
                <w:b/>
                <w:bCs/>
                <w:color w:val="000000"/>
                <w:sz w:val="16"/>
                <w:szCs w:val="16"/>
                <w:lang w:eastAsia="es-EC"/>
              </w:rPr>
            </w:pPr>
            <w:r w:rsidRPr="00875EFD">
              <w:rPr>
                <w:rFonts w:eastAsia="Times New Roman"/>
                <w:b/>
                <w:bCs/>
                <w:color w:val="000000"/>
                <w:sz w:val="16"/>
                <w:szCs w:val="16"/>
                <w:lang w:eastAsia="es-EC"/>
              </w:rPr>
              <w:t>3</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14:paraId="400727F5" w14:textId="77777777" w:rsidR="00875EFD" w:rsidRPr="00875EFD" w:rsidRDefault="00875EFD" w:rsidP="00875EFD">
            <w:pPr>
              <w:spacing w:after="0" w:line="240" w:lineRule="auto"/>
              <w:jc w:val="center"/>
              <w:rPr>
                <w:rFonts w:eastAsia="Times New Roman"/>
                <w:b/>
                <w:bCs/>
                <w:color w:val="000000"/>
                <w:sz w:val="16"/>
                <w:szCs w:val="16"/>
                <w:lang w:eastAsia="es-EC"/>
              </w:rPr>
            </w:pPr>
            <w:r w:rsidRPr="00875EFD">
              <w:rPr>
                <w:rFonts w:eastAsia="Times New Roman"/>
                <w:b/>
                <w:bCs/>
                <w:color w:val="000000"/>
                <w:sz w:val="16"/>
                <w:szCs w:val="16"/>
                <w:lang w:eastAsia="es-EC"/>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D94B639" w14:textId="77777777" w:rsidR="00875EFD" w:rsidRPr="00875EFD" w:rsidRDefault="00875EFD" w:rsidP="00875EFD">
            <w:pPr>
              <w:spacing w:after="0" w:line="240" w:lineRule="auto"/>
              <w:jc w:val="left"/>
              <w:rPr>
                <w:rFonts w:eastAsia="Times New Roman"/>
                <w:color w:val="000000"/>
                <w:sz w:val="16"/>
                <w:szCs w:val="16"/>
                <w:lang w:eastAsia="es-EC"/>
              </w:rPr>
            </w:pPr>
            <w:r w:rsidRPr="00875EFD">
              <w:rPr>
                <w:rFonts w:eastAsia="Times New Roman"/>
                <w:color w:val="000000"/>
                <w:sz w:val="16"/>
                <w:szCs w:val="16"/>
                <w:lang w:eastAsia="es-EC"/>
              </w:rPr>
              <w:t>Servicio de enlaces de Datos celulares para medidores por 24 meses.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1F88D6" w14:textId="77777777" w:rsidR="00875EFD" w:rsidRPr="00875EFD" w:rsidRDefault="00875EFD" w:rsidP="00875EFD">
            <w:pPr>
              <w:spacing w:after="0" w:line="240" w:lineRule="auto"/>
              <w:jc w:val="center"/>
              <w:rPr>
                <w:rFonts w:eastAsia="Times New Roman"/>
                <w:color w:val="000000"/>
                <w:sz w:val="16"/>
                <w:szCs w:val="16"/>
                <w:lang w:eastAsia="es-EC"/>
              </w:rPr>
            </w:pPr>
            <w:r w:rsidRPr="00875EFD">
              <w:rPr>
                <w:rFonts w:eastAsia="Times New Roman"/>
                <w:color w:val="000000"/>
                <w:sz w:val="16"/>
                <w:szCs w:val="16"/>
                <w:lang w:eastAsia="es-EC"/>
              </w:rPr>
              <w:t>1.724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D17BBE" w14:textId="77777777" w:rsidR="00875EFD" w:rsidRPr="00875EFD" w:rsidRDefault="00875EFD" w:rsidP="00875EFD">
            <w:pPr>
              <w:spacing w:after="0" w:line="240" w:lineRule="auto"/>
              <w:jc w:val="center"/>
              <w:rPr>
                <w:rFonts w:eastAsia="Times New Roman"/>
                <w:color w:val="000000"/>
                <w:sz w:val="16"/>
                <w:szCs w:val="16"/>
                <w:lang w:eastAsia="es-EC"/>
              </w:rPr>
            </w:pPr>
            <w:r w:rsidRPr="00875EFD">
              <w:rPr>
                <w:rFonts w:eastAsia="Times New Roman"/>
                <w:color w:val="000000"/>
                <w:sz w:val="16"/>
                <w:szCs w:val="16"/>
                <w:lang w:eastAsia="es-EC"/>
              </w:rPr>
              <w:t>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85078F" w14:textId="39ECCBA5" w:rsidR="00875EFD" w:rsidRPr="00875EFD" w:rsidRDefault="00D04059" w:rsidP="00E64591">
            <w:pPr>
              <w:spacing w:after="0" w:line="240" w:lineRule="auto"/>
              <w:jc w:val="center"/>
              <w:rPr>
                <w:rFonts w:eastAsia="Times New Roman"/>
                <w:color w:val="000000"/>
                <w:lang w:eastAsia="es-EC"/>
              </w:rPr>
            </w:pPr>
            <w:r>
              <w:rPr>
                <w:rFonts w:eastAsia="Times New Roman"/>
                <w:color w:val="000000"/>
                <w:lang w:eastAsia="es-EC"/>
              </w:rPr>
              <w:t>--</w:t>
            </w:r>
          </w:p>
        </w:tc>
      </w:tr>
      <w:tr w:rsidR="00875EFD" w:rsidRPr="00875EFD" w14:paraId="47AF80EB" w14:textId="77777777" w:rsidTr="000E0781">
        <w:trPr>
          <w:trHeight w:val="735"/>
        </w:trPr>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14:paraId="4A6D9C15" w14:textId="77777777" w:rsidR="00875EFD" w:rsidRPr="00875EFD" w:rsidRDefault="00875EFD" w:rsidP="00875EFD">
            <w:pPr>
              <w:spacing w:after="0" w:line="240" w:lineRule="auto"/>
              <w:jc w:val="center"/>
              <w:rPr>
                <w:rFonts w:eastAsia="Times New Roman"/>
                <w:b/>
                <w:bCs/>
                <w:color w:val="000000"/>
                <w:sz w:val="16"/>
                <w:szCs w:val="16"/>
                <w:lang w:eastAsia="es-EC"/>
              </w:rPr>
            </w:pPr>
            <w:r w:rsidRPr="00875EFD">
              <w:rPr>
                <w:rFonts w:eastAsia="Times New Roman"/>
                <w:b/>
                <w:bCs/>
                <w:color w:val="000000"/>
                <w:sz w:val="16"/>
                <w:szCs w:val="16"/>
                <w:lang w:eastAsia="es-EC"/>
              </w:rPr>
              <w:t>4</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14:paraId="6A09BC53" w14:textId="77777777" w:rsidR="00875EFD" w:rsidRPr="00875EFD" w:rsidRDefault="00875EFD" w:rsidP="00875EFD">
            <w:pPr>
              <w:spacing w:after="0" w:line="240" w:lineRule="auto"/>
              <w:jc w:val="center"/>
              <w:rPr>
                <w:rFonts w:eastAsia="Times New Roman"/>
                <w:b/>
                <w:bCs/>
                <w:color w:val="000000"/>
                <w:sz w:val="16"/>
                <w:szCs w:val="16"/>
                <w:lang w:eastAsia="es-EC"/>
              </w:rPr>
            </w:pPr>
            <w:r w:rsidRPr="00875EFD">
              <w:rPr>
                <w:rFonts w:eastAsia="Times New Roman"/>
                <w:b/>
                <w:bCs/>
                <w:color w:val="000000"/>
                <w:sz w:val="16"/>
                <w:szCs w:val="16"/>
                <w:lang w:eastAsia="es-EC"/>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8AAF2C" w14:textId="77777777" w:rsidR="00875EFD" w:rsidRPr="00875EFD" w:rsidRDefault="00875EFD" w:rsidP="00875EFD">
            <w:pPr>
              <w:spacing w:after="0" w:line="240" w:lineRule="auto"/>
              <w:jc w:val="left"/>
              <w:rPr>
                <w:rFonts w:eastAsia="Times New Roman"/>
                <w:color w:val="000000"/>
                <w:sz w:val="16"/>
                <w:szCs w:val="16"/>
                <w:lang w:eastAsia="es-EC"/>
              </w:rPr>
            </w:pPr>
            <w:r w:rsidRPr="00875EFD">
              <w:rPr>
                <w:rFonts w:eastAsia="Times New Roman"/>
                <w:color w:val="000000"/>
                <w:sz w:val="16"/>
                <w:szCs w:val="16"/>
                <w:lang w:eastAsia="es-EC"/>
              </w:rPr>
              <w:t>Servicio de enlaces de Datos celulares Concentradores (incluye ultimas Millas de fibra óptica en CDN1 y CDN2) por 24 meses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6ED77D" w14:textId="77777777" w:rsidR="00875EFD" w:rsidRPr="00875EFD" w:rsidRDefault="00875EFD" w:rsidP="00875EFD">
            <w:pPr>
              <w:spacing w:after="0" w:line="240" w:lineRule="auto"/>
              <w:jc w:val="center"/>
              <w:rPr>
                <w:rFonts w:eastAsia="Times New Roman"/>
                <w:color w:val="000000"/>
                <w:sz w:val="16"/>
                <w:szCs w:val="16"/>
                <w:lang w:eastAsia="es-EC"/>
              </w:rPr>
            </w:pPr>
            <w:r w:rsidRPr="00875EFD">
              <w:rPr>
                <w:rFonts w:eastAsia="Times New Roman"/>
                <w:color w:val="000000"/>
                <w:sz w:val="16"/>
                <w:szCs w:val="16"/>
                <w:lang w:eastAsia="es-EC"/>
              </w:rPr>
              <w:t>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4DD291" w14:textId="77777777" w:rsidR="00875EFD" w:rsidRPr="00875EFD" w:rsidRDefault="00875EFD" w:rsidP="00875EFD">
            <w:pPr>
              <w:spacing w:after="0" w:line="240" w:lineRule="auto"/>
              <w:jc w:val="center"/>
              <w:rPr>
                <w:rFonts w:eastAsia="Times New Roman"/>
                <w:color w:val="000000"/>
                <w:sz w:val="16"/>
                <w:szCs w:val="16"/>
                <w:lang w:eastAsia="es-EC"/>
              </w:rPr>
            </w:pPr>
            <w:r w:rsidRPr="00875EFD">
              <w:rPr>
                <w:rFonts w:eastAsia="Times New Roman"/>
                <w:color w:val="000000"/>
                <w:sz w:val="16"/>
                <w:szCs w:val="16"/>
                <w:lang w:eastAsia="es-EC"/>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93DDC4" w14:textId="4C4D4033" w:rsidR="00875EFD" w:rsidRPr="00875EFD" w:rsidRDefault="00D04059" w:rsidP="00E64591">
            <w:pPr>
              <w:spacing w:after="0" w:line="240" w:lineRule="auto"/>
              <w:jc w:val="center"/>
              <w:rPr>
                <w:rFonts w:eastAsia="Times New Roman"/>
                <w:color w:val="000000"/>
                <w:lang w:eastAsia="es-EC"/>
              </w:rPr>
            </w:pPr>
            <w:r>
              <w:rPr>
                <w:rFonts w:eastAsia="Times New Roman"/>
                <w:color w:val="000000"/>
                <w:lang w:eastAsia="es-EC"/>
              </w:rPr>
              <w:t>--</w:t>
            </w:r>
          </w:p>
        </w:tc>
      </w:tr>
      <w:tr w:rsidR="00875EFD" w:rsidRPr="00875EFD" w14:paraId="4A586BAA" w14:textId="77777777" w:rsidTr="000E0781">
        <w:trPr>
          <w:trHeight w:val="870"/>
        </w:trPr>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14:paraId="32F1939C" w14:textId="77777777" w:rsidR="00875EFD" w:rsidRPr="00875EFD" w:rsidRDefault="00875EFD" w:rsidP="00875EFD">
            <w:pPr>
              <w:spacing w:after="0" w:line="240" w:lineRule="auto"/>
              <w:jc w:val="center"/>
              <w:rPr>
                <w:rFonts w:eastAsia="Times New Roman"/>
                <w:b/>
                <w:bCs/>
                <w:color w:val="000000"/>
                <w:sz w:val="16"/>
                <w:szCs w:val="16"/>
                <w:lang w:eastAsia="es-EC"/>
              </w:rPr>
            </w:pPr>
            <w:r w:rsidRPr="00875EFD">
              <w:rPr>
                <w:rFonts w:eastAsia="Times New Roman"/>
                <w:b/>
                <w:bCs/>
                <w:color w:val="000000"/>
                <w:sz w:val="16"/>
                <w:szCs w:val="16"/>
                <w:lang w:eastAsia="es-EC"/>
              </w:rPr>
              <w:t>5</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14:paraId="78B89226" w14:textId="77777777" w:rsidR="00875EFD" w:rsidRPr="00875EFD" w:rsidRDefault="00875EFD" w:rsidP="00875EFD">
            <w:pPr>
              <w:spacing w:after="0" w:line="240" w:lineRule="auto"/>
              <w:jc w:val="center"/>
              <w:rPr>
                <w:rFonts w:eastAsia="Times New Roman"/>
                <w:b/>
                <w:bCs/>
                <w:color w:val="000000"/>
                <w:sz w:val="16"/>
                <w:szCs w:val="16"/>
                <w:lang w:eastAsia="es-EC"/>
              </w:rPr>
            </w:pPr>
            <w:r w:rsidRPr="00875EFD">
              <w:rPr>
                <w:rFonts w:eastAsia="Times New Roman"/>
                <w:b/>
                <w:bCs/>
                <w:color w:val="000000"/>
                <w:sz w:val="16"/>
                <w:szCs w:val="16"/>
                <w:lang w:eastAsia="es-EC"/>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BCBAAC6" w14:textId="0BA4D535" w:rsidR="00875EFD" w:rsidRPr="00875EFD" w:rsidRDefault="00875EFD" w:rsidP="00875EFD">
            <w:pPr>
              <w:spacing w:after="0" w:line="240" w:lineRule="auto"/>
              <w:jc w:val="left"/>
              <w:rPr>
                <w:rFonts w:eastAsia="Times New Roman"/>
                <w:color w:val="000000"/>
                <w:sz w:val="16"/>
                <w:szCs w:val="16"/>
                <w:lang w:eastAsia="es-EC"/>
              </w:rPr>
            </w:pPr>
            <w:r w:rsidRPr="00875EFD">
              <w:rPr>
                <w:rFonts w:eastAsia="Times New Roman"/>
                <w:color w:val="000000"/>
                <w:sz w:val="16"/>
                <w:szCs w:val="16"/>
                <w:lang w:eastAsia="es-EC"/>
              </w:rPr>
              <w:t>Instalación y Puesta en Operación</w:t>
            </w:r>
            <w:r w:rsidR="00410F27">
              <w:rPr>
                <w:rFonts w:eastAsia="Times New Roman"/>
                <w:color w:val="000000"/>
                <w:sz w:val="16"/>
                <w:szCs w:val="16"/>
                <w:lang w:eastAsia="es-EC"/>
              </w:rPr>
              <w:t xml:space="preserve"> de Medidores AMI para Clientes</w:t>
            </w:r>
            <w:r w:rsidRPr="00875EFD">
              <w:rPr>
                <w:rFonts w:eastAsia="Times New Roman"/>
                <w:color w:val="000000"/>
                <w:sz w:val="16"/>
                <w:szCs w:val="16"/>
                <w:lang w:eastAsia="es-EC"/>
              </w:rPr>
              <w:t xml:space="preserve"> Especiales (incluye conexión con TC-TP, retiro de medidor existente y actualización </w:t>
            </w:r>
            <w:r w:rsidR="00410F27">
              <w:rPr>
                <w:rFonts w:eastAsia="Times New Roman"/>
                <w:color w:val="000000"/>
                <w:sz w:val="16"/>
                <w:szCs w:val="16"/>
                <w:lang w:eastAsia="es-EC"/>
              </w:rPr>
              <w:t xml:space="preserve">en el </w:t>
            </w:r>
            <w:r w:rsidRPr="00875EFD">
              <w:rPr>
                <w:rFonts w:eastAsia="Times New Roman"/>
                <w:color w:val="000000"/>
                <w:sz w:val="16"/>
                <w:szCs w:val="16"/>
                <w:lang w:eastAsia="es-EC"/>
              </w:rPr>
              <w:t>sistema comercial)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634838" w14:textId="77777777" w:rsidR="00875EFD" w:rsidRPr="00875EFD" w:rsidRDefault="00875EFD" w:rsidP="00875EFD">
            <w:pPr>
              <w:spacing w:after="0" w:line="240" w:lineRule="auto"/>
              <w:jc w:val="center"/>
              <w:rPr>
                <w:rFonts w:eastAsia="Times New Roman"/>
                <w:color w:val="000000"/>
                <w:sz w:val="16"/>
                <w:szCs w:val="16"/>
                <w:lang w:eastAsia="es-EC"/>
              </w:rPr>
            </w:pPr>
            <w:r w:rsidRPr="00875EFD">
              <w:rPr>
                <w:rFonts w:eastAsia="Times New Roman"/>
                <w:color w:val="000000"/>
                <w:sz w:val="16"/>
                <w:szCs w:val="16"/>
                <w:lang w:eastAsia="es-EC"/>
              </w:rPr>
              <w:t>1.677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D66177" w14:textId="77777777" w:rsidR="00875EFD" w:rsidRPr="00875EFD" w:rsidRDefault="00875EFD" w:rsidP="00875EFD">
            <w:pPr>
              <w:spacing w:after="0" w:line="240" w:lineRule="auto"/>
              <w:jc w:val="center"/>
              <w:rPr>
                <w:rFonts w:eastAsia="Times New Roman"/>
                <w:color w:val="000000"/>
                <w:sz w:val="16"/>
                <w:szCs w:val="16"/>
                <w:lang w:eastAsia="es-EC"/>
              </w:rPr>
            </w:pPr>
            <w:r w:rsidRPr="00875EFD">
              <w:rPr>
                <w:rFonts w:eastAsia="Times New Roman"/>
                <w:color w:val="000000"/>
                <w:sz w:val="16"/>
                <w:szCs w:val="16"/>
                <w:lang w:eastAsia="es-EC"/>
              </w:rPr>
              <w:t>120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65D2E5" w14:textId="3F22CEA1" w:rsidR="00875EFD" w:rsidRPr="00875EFD" w:rsidRDefault="00881893" w:rsidP="00E64591">
            <w:pPr>
              <w:spacing w:after="0" w:line="240" w:lineRule="auto"/>
              <w:jc w:val="center"/>
              <w:rPr>
                <w:rFonts w:eastAsia="Times New Roman"/>
                <w:color w:val="000000"/>
                <w:lang w:eastAsia="es-EC"/>
              </w:rPr>
            </w:pPr>
            <w:r>
              <w:rPr>
                <w:rFonts w:eastAsia="Times New Roman"/>
                <w:color w:val="000000"/>
                <w:lang w:eastAsia="es-EC"/>
              </w:rPr>
              <w:t>--</w:t>
            </w:r>
          </w:p>
        </w:tc>
      </w:tr>
      <w:tr w:rsidR="00875EFD" w:rsidRPr="00875EFD" w14:paraId="64A7CFAC" w14:textId="77777777" w:rsidTr="000E0781">
        <w:trPr>
          <w:trHeight w:val="930"/>
        </w:trPr>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14:paraId="3D2735BF" w14:textId="77777777" w:rsidR="00875EFD" w:rsidRPr="00875EFD" w:rsidRDefault="00875EFD" w:rsidP="00875EFD">
            <w:pPr>
              <w:spacing w:after="0" w:line="240" w:lineRule="auto"/>
              <w:jc w:val="center"/>
              <w:rPr>
                <w:rFonts w:eastAsia="Times New Roman"/>
                <w:b/>
                <w:bCs/>
                <w:color w:val="000000"/>
                <w:sz w:val="16"/>
                <w:szCs w:val="16"/>
                <w:lang w:eastAsia="es-EC"/>
              </w:rPr>
            </w:pPr>
            <w:r w:rsidRPr="00875EFD">
              <w:rPr>
                <w:rFonts w:eastAsia="Times New Roman"/>
                <w:b/>
                <w:bCs/>
                <w:color w:val="000000"/>
                <w:sz w:val="16"/>
                <w:szCs w:val="16"/>
                <w:lang w:eastAsia="es-EC"/>
              </w:rPr>
              <w:t>6</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14:paraId="2445A3D3" w14:textId="77777777" w:rsidR="00875EFD" w:rsidRPr="00875EFD" w:rsidRDefault="00875EFD" w:rsidP="00875EFD">
            <w:pPr>
              <w:spacing w:after="0" w:line="240" w:lineRule="auto"/>
              <w:jc w:val="center"/>
              <w:rPr>
                <w:rFonts w:eastAsia="Times New Roman"/>
                <w:b/>
                <w:bCs/>
                <w:color w:val="000000"/>
                <w:sz w:val="16"/>
                <w:szCs w:val="16"/>
                <w:lang w:eastAsia="es-EC"/>
              </w:rPr>
            </w:pPr>
            <w:r w:rsidRPr="00875EFD">
              <w:rPr>
                <w:rFonts w:eastAsia="Times New Roman"/>
                <w:b/>
                <w:bCs/>
                <w:color w:val="000000"/>
                <w:sz w:val="16"/>
                <w:szCs w:val="16"/>
                <w:lang w:eastAsia="es-EC"/>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EAA9B6A" w14:textId="42258EAF" w:rsidR="00875EFD" w:rsidRPr="00875EFD" w:rsidRDefault="00875EFD" w:rsidP="00875EFD">
            <w:pPr>
              <w:spacing w:after="0" w:line="240" w:lineRule="auto"/>
              <w:jc w:val="left"/>
              <w:rPr>
                <w:rFonts w:eastAsia="Times New Roman"/>
                <w:color w:val="000000"/>
                <w:sz w:val="16"/>
                <w:szCs w:val="16"/>
                <w:lang w:eastAsia="es-EC"/>
              </w:rPr>
            </w:pPr>
            <w:r w:rsidRPr="00875EFD">
              <w:rPr>
                <w:rFonts w:eastAsia="Times New Roman"/>
                <w:color w:val="000000"/>
                <w:sz w:val="16"/>
                <w:szCs w:val="16"/>
                <w:lang w:eastAsia="es-EC"/>
              </w:rPr>
              <w:t xml:space="preserve">Instalación y Puesta en Operación de Medidores AMI para Transformadores de Distribución (incluye conexión y cableado con  TC en baja tensión e ingreso de información en </w:t>
            </w:r>
            <w:r w:rsidR="00410F27">
              <w:rPr>
                <w:rFonts w:eastAsia="Times New Roman"/>
                <w:color w:val="000000"/>
                <w:sz w:val="16"/>
                <w:szCs w:val="16"/>
                <w:lang w:eastAsia="es-EC"/>
              </w:rPr>
              <w:t xml:space="preserve">el </w:t>
            </w:r>
            <w:r w:rsidRPr="00875EFD">
              <w:rPr>
                <w:rFonts w:eastAsia="Times New Roman"/>
                <w:color w:val="000000"/>
                <w:sz w:val="16"/>
                <w:szCs w:val="16"/>
                <w:lang w:eastAsia="es-EC"/>
              </w:rPr>
              <w:t>sistema comercial)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18E91C" w14:textId="77777777" w:rsidR="00875EFD" w:rsidRPr="00875EFD" w:rsidRDefault="00875EFD" w:rsidP="00875EFD">
            <w:pPr>
              <w:spacing w:after="0" w:line="240" w:lineRule="auto"/>
              <w:jc w:val="center"/>
              <w:rPr>
                <w:rFonts w:eastAsia="Times New Roman"/>
                <w:color w:val="000000"/>
                <w:sz w:val="16"/>
                <w:szCs w:val="16"/>
                <w:lang w:eastAsia="es-EC"/>
              </w:rPr>
            </w:pPr>
            <w:r w:rsidRPr="00875EFD">
              <w:rPr>
                <w:rFonts w:eastAsia="Times New Roman"/>
                <w:color w:val="000000"/>
                <w:sz w:val="16"/>
                <w:szCs w:val="16"/>
                <w:lang w:eastAsia="es-EC"/>
              </w:rPr>
              <w:t>570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B3821B" w14:textId="77777777" w:rsidR="00875EFD" w:rsidRPr="00875EFD" w:rsidRDefault="00875EFD" w:rsidP="00875EFD">
            <w:pPr>
              <w:spacing w:after="0" w:line="240" w:lineRule="auto"/>
              <w:jc w:val="center"/>
              <w:rPr>
                <w:rFonts w:eastAsia="Times New Roman"/>
                <w:color w:val="000000"/>
                <w:sz w:val="16"/>
                <w:szCs w:val="16"/>
                <w:lang w:eastAsia="es-EC"/>
              </w:rPr>
            </w:pPr>
            <w:r w:rsidRPr="00875EFD">
              <w:rPr>
                <w:rFonts w:eastAsia="Times New Roman"/>
                <w:color w:val="000000"/>
                <w:sz w:val="16"/>
                <w:szCs w:val="16"/>
                <w:lang w:eastAsia="es-EC"/>
              </w:rPr>
              <w:t>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19322B8" w14:textId="77777777" w:rsidR="00875EFD" w:rsidRPr="00875EFD" w:rsidRDefault="00875EFD" w:rsidP="00875EFD">
            <w:pPr>
              <w:spacing w:after="0" w:line="240" w:lineRule="auto"/>
              <w:jc w:val="left"/>
              <w:rPr>
                <w:rFonts w:ascii="Arial" w:eastAsia="Times New Roman" w:hAnsi="Arial" w:cs="Arial"/>
                <w:color w:val="000000"/>
                <w:sz w:val="16"/>
                <w:szCs w:val="16"/>
                <w:lang w:eastAsia="es-EC"/>
              </w:rPr>
            </w:pPr>
            <w:r w:rsidRPr="00875EFD">
              <w:rPr>
                <w:rFonts w:ascii="Arial" w:eastAsia="Times New Roman" w:hAnsi="Arial" w:cs="Arial"/>
                <w:color w:val="000000"/>
                <w:sz w:val="16"/>
                <w:szCs w:val="16"/>
                <w:lang w:eastAsia="es-EC"/>
              </w:rPr>
              <w:t>Referirse a Anexo A7</w:t>
            </w:r>
          </w:p>
        </w:tc>
      </w:tr>
      <w:tr w:rsidR="00875EFD" w:rsidRPr="00875EFD" w14:paraId="6FE24946" w14:textId="77777777" w:rsidTr="000E0781">
        <w:trPr>
          <w:trHeight w:val="900"/>
        </w:trPr>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14:paraId="14D6E9BB" w14:textId="77777777" w:rsidR="00875EFD" w:rsidRPr="00875EFD" w:rsidRDefault="00875EFD" w:rsidP="00875EFD">
            <w:pPr>
              <w:spacing w:after="0" w:line="240" w:lineRule="auto"/>
              <w:jc w:val="center"/>
              <w:rPr>
                <w:rFonts w:eastAsia="Times New Roman"/>
                <w:b/>
                <w:bCs/>
                <w:color w:val="000000"/>
                <w:sz w:val="16"/>
                <w:szCs w:val="16"/>
                <w:lang w:eastAsia="es-EC"/>
              </w:rPr>
            </w:pPr>
            <w:r w:rsidRPr="00875EFD">
              <w:rPr>
                <w:rFonts w:eastAsia="Times New Roman"/>
                <w:b/>
                <w:bCs/>
                <w:color w:val="000000"/>
                <w:sz w:val="16"/>
                <w:szCs w:val="16"/>
                <w:lang w:eastAsia="es-EC"/>
              </w:rPr>
              <w:t>7</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14:paraId="13D16229" w14:textId="77777777" w:rsidR="00875EFD" w:rsidRPr="00875EFD" w:rsidRDefault="00875EFD" w:rsidP="00875EFD">
            <w:pPr>
              <w:spacing w:after="0" w:line="240" w:lineRule="auto"/>
              <w:jc w:val="center"/>
              <w:rPr>
                <w:rFonts w:eastAsia="Times New Roman"/>
                <w:b/>
                <w:bCs/>
                <w:color w:val="000000"/>
                <w:sz w:val="16"/>
                <w:szCs w:val="16"/>
                <w:lang w:eastAsia="es-EC"/>
              </w:rPr>
            </w:pPr>
            <w:r w:rsidRPr="00875EFD">
              <w:rPr>
                <w:rFonts w:eastAsia="Times New Roman"/>
                <w:b/>
                <w:bCs/>
                <w:color w:val="000000"/>
                <w:sz w:val="16"/>
                <w:szCs w:val="16"/>
                <w:lang w:eastAsia="es-EC"/>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AF6D59" w14:textId="4D940235" w:rsidR="00875EFD" w:rsidRPr="00875EFD" w:rsidRDefault="00875EFD" w:rsidP="00875EFD">
            <w:pPr>
              <w:spacing w:after="0" w:line="240" w:lineRule="auto"/>
              <w:jc w:val="left"/>
              <w:rPr>
                <w:rFonts w:eastAsia="Times New Roman"/>
                <w:color w:val="000000"/>
                <w:sz w:val="16"/>
                <w:szCs w:val="16"/>
                <w:lang w:eastAsia="es-EC"/>
              </w:rPr>
            </w:pPr>
            <w:r w:rsidRPr="00875EFD">
              <w:rPr>
                <w:rFonts w:eastAsia="Times New Roman"/>
                <w:color w:val="000000"/>
                <w:sz w:val="16"/>
                <w:szCs w:val="16"/>
                <w:lang w:eastAsia="es-EC"/>
              </w:rPr>
              <w:t xml:space="preserve">Instalación y Puesta en Operación de Medidores AMI </w:t>
            </w:r>
            <w:r w:rsidR="00410F27">
              <w:rPr>
                <w:rFonts w:eastAsia="Times New Roman"/>
                <w:color w:val="000000"/>
                <w:sz w:val="16"/>
                <w:szCs w:val="16"/>
                <w:lang w:eastAsia="es-EC"/>
              </w:rPr>
              <w:t xml:space="preserve">para Clientes </w:t>
            </w:r>
            <w:r w:rsidRPr="00875EFD">
              <w:rPr>
                <w:rFonts w:eastAsia="Times New Roman"/>
                <w:color w:val="000000"/>
                <w:sz w:val="16"/>
                <w:szCs w:val="16"/>
                <w:lang w:eastAsia="es-EC"/>
              </w:rPr>
              <w:t>Residenciales o Masivos (incluye retiro de medidor existente y actualización en el sistema comercial)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02E0D8" w14:textId="77777777" w:rsidR="00875EFD" w:rsidRPr="00875EFD" w:rsidRDefault="00875EFD" w:rsidP="00875EFD">
            <w:pPr>
              <w:spacing w:after="0" w:line="240" w:lineRule="auto"/>
              <w:jc w:val="center"/>
              <w:rPr>
                <w:rFonts w:eastAsia="Times New Roman"/>
                <w:color w:val="000000"/>
                <w:sz w:val="16"/>
                <w:szCs w:val="16"/>
                <w:lang w:eastAsia="es-EC"/>
              </w:rPr>
            </w:pPr>
            <w:r w:rsidRPr="00875EFD">
              <w:rPr>
                <w:rFonts w:eastAsia="Times New Roman"/>
                <w:color w:val="000000"/>
                <w:sz w:val="16"/>
                <w:szCs w:val="16"/>
                <w:lang w:eastAsia="es-EC"/>
              </w:rPr>
              <w:t>15.122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78C5CA" w14:textId="77777777" w:rsidR="00875EFD" w:rsidRPr="00875EFD" w:rsidRDefault="00875EFD" w:rsidP="00875EFD">
            <w:pPr>
              <w:spacing w:after="0" w:line="240" w:lineRule="auto"/>
              <w:jc w:val="center"/>
              <w:rPr>
                <w:rFonts w:eastAsia="Times New Roman"/>
                <w:color w:val="000000"/>
                <w:sz w:val="16"/>
                <w:szCs w:val="16"/>
                <w:lang w:eastAsia="es-EC"/>
              </w:rPr>
            </w:pPr>
            <w:r w:rsidRPr="00875EFD">
              <w:rPr>
                <w:rFonts w:eastAsia="Times New Roman"/>
                <w:color w:val="000000"/>
                <w:sz w:val="16"/>
                <w:szCs w:val="16"/>
                <w:lang w:eastAsia="es-EC"/>
              </w:rPr>
              <w:t>1.733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48B205" w14:textId="23E2B211" w:rsidR="00875EFD" w:rsidRPr="00875EFD" w:rsidRDefault="00881893" w:rsidP="00E64591">
            <w:pPr>
              <w:spacing w:after="0" w:line="240" w:lineRule="auto"/>
              <w:jc w:val="center"/>
              <w:rPr>
                <w:rFonts w:eastAsia="Times New Roman"/>
                <w:color w:val="000000"/>
                <w:lang w:eastAsia="es-EC"/>
              </w:rPr>
            </w:pPr>
            <w:r>
              <w:rPr>
                <w:rFonts w:eastAsia="Times New Roman"/>
                <w:color w:val="000000"/>
                <w:lang w:eastAsia="es-EC"/>
              </w:rPr>
              <w:t>--</w:t>
            </w:r>
          </w:p>
        </w:tc>
      </w:tr>
      <w:tr w:rsidR="00875EFD" w:rsidRPr="00875EFD" w14:paraId="5C5E7E66" w14:textId="77777777" w:rsidTr="000E0781">
        <w:trPr>
          <w:trHeight w:val="840"/>
        </w:trPr>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14:paraId="5721EC01" w14:textId="77777777" w:rsidR="00875EFD" w:rsidRPr="00875EFD" w:rsidRDefault="00875EFD" w:rsidP="00875EFD">
            <w:pPr>
              <w:spacing w:after="0" w:line="240" w:lineRule="auto"/>
              <w:jc w:val="center"/>
              <w:rPr>
                <w:rFonts w:eastAsia="Times New Roman"/>
                <w:b/>
                <w:bCs/>
                <w:color w:val="000000"/>
                <w:sz w:val="16"/>
                <w:szCs w:val="16"/>
                <w:lang w:eastAsia="es-EC"/>
              </w:rPr>
            </w:pPr>
            <w:r w:rsidRPr="00875EFD">
              <w:rPr>
                <w:rFonts w:eastAsia="Times New Roman"/>
                <w:b/>
                <w:bCs/>
                <w:color w:val="000000"/>
                <w:sz w:val="16"/>
                <w:szCs w:val="16"/>
                <w:lang w:eastAsia="es-EC"/>
              </w:rPr>
              <w:t>8</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14:paraId="4B67B9A8" w14:textId="77777777" w:rsidR="00875EFD" w:rsidRPr="00875EFD" w:rsidRDefault="00875EFD" w:rsidP="00875EFD">
            <w:pPr>
              <w:spacing w:after="0" w:line="240" w:lineRule="auto"/>
              <w:jc w:val="center"/>
              <w:rPr>
                <w:rFonts w:eastAsia="Times New Roman"/>
                <w:b/>
                <w:bCs/>
                <w:color w:val="000000"/>
                <w:sz w:val="16"/>
                <w:szCs w:val="16"/>
                <w:lang w:eastAsia="es-EC"/>
              </w:rPr>
            </w:pPr>
            <w:r w:rsidRPr="00875EFD">
              <w:rPr>
                <w:rFonts w:eastAsia="Times New Roman"/>
                <w:b/>
                <w:bCs/>
                <w:color w:val="000000"/>
                <w:sz w:val="16"/>
                <w:szCs w:val="16"/>
                <w:lang w:eastAsia="es-EC"/>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4A2CF5" w14:textId="0CD362CE" w:rsidR="00875EFD" w:rsidRPr="00875EFD" w:rsidRDefault="00875EFD" w:rsidP="00875EFD">
            <w:pPr>
              <w:spacing w:after="0" w:line="240" w:lineRule="auto"/>
              <w:jc w:val="left"/>
              <w:rPr>
                <w:rFonts w:eastAsia="Times New Roman"/>
                <w:color w:val="000000"/>
                <w:sz w:val="16"/>
                <w:szCs w:val="16"/>
                <w:lang w:eastAsia="es-EC"/>
              </w:rPr>
            </w:pPr>
            <w:r w:rsidRPr="00875EFD">
              <w:rPr>
                <w:rFonts w:eastAsia="Times New Roman"/>
                <w:color w:val="000000"/>
                <w:sz w:val="16"/>
                <w:szCs w:val="16"/>
                <w:lang w:eastAsia="es-EC"/>
              </w:rPr>
              <w:t>Instalación y Puesta en Operación de Medidores AMI para Ramales de Medio Voltaje (incluye instalación y conexión con TC</w:t>
            </w:r>
            <w:r w:rsidR="00DD44B7">
              <w:rPr>
                <w:rFonts w:eastAsia="Times New Roman"/>
                <w:color w:val="000000"/>
                <w:sz w:val="16"/>
                <w:szCs w:val="16"/>
                <w:lang w:eastAsia="es-EC"/>
              </w:rPr>
              <w:t>-TP, ingreso de información en el s</w:t>
            </w:r>
            <w:r w:rsidRPr="00875EFD">
              <w:rPr>
                <w:rFonts w:eastAsia="Times New Roman"/>
                <w:color w:val="000000"/>
                <w:sz w:val="16"/>
                <w:szCs w:val="16"/>
                <w:lang w:eastAsia="es-EC"/>
              </w:rPr>
              <w:t>istema comercial)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ABA56B" w14:textId="77777777" w:rsidR="00875EFD" w:rsidRPr="00875EFD" w:rsidRDefault="00875EFD" w:rsidP="00875EFD">
            <w:pPr>
              <w:spacing w:after="0" w:line="240" w:lineRule="auto"/>
              <w:jc w:val="center"/>
              <w:rPr>
                <w:rFonts w:eastAsia="Times New Roman"/>
                <w:color w:val="000000"/>
                <w:sz w:val="16"/>
                <w:szCs w:val="16"/>
                <w:lang w:eastAsia="es-EC"/>
              </w:rPr>
            </w:pPr>
            <w:r w:rsidRPr="00875EFD">
              <w:rPr>
                <w:rFonts w:eastAsia="Times New Roman"/>
                <w:color w:val="000000"/>
                <w:sz w:val="16"/>
                <w:szCs w:val="16"/>
                <w:lang w:eastAsia="es-EC"/>
              </w:rPr>
              <w:t>47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F5E1B8" w14:textId="77777777" w:rsidR="00875EFD" w:rsidRPr="00875EFD" w:rsidRDefault="00875EFD" w:rsidP="00875EFD">
            <w:pPr>
              <w:spacing w:after="0" w:line="240" w:lineRule="auto"/>
              <w:jc w:val="center"/>
              <w:rPr>
                <w:rFonts w:eastAsia="Times New Roman"/>
                <w:color w:val="000000"/>
                <w:sz w:val="16"/>
                <w:szCs w:val="16"/>
                <w:lang w:eastAsia="es-EC"/>
              </w:rPr>
            </w:pPr>
            <w:r w:rsidRPr="00875EFD">
              <w:rPr>
                <w:rFonts w:eastAsia="Times New Roman"/>
                <w:color w:val="000000"/>
                <w:sz w:val="16"/>
                <w:szCs w:val="16"/>
                <w:lang w:eastAsia="es-EC"/>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E1469C" w14:textId="4AD608BF" w:rsidR="00875EFD" w:rsidRPr="00875EFD" w:rsidRDefault="00881893" w:rsidP="00E64591">
            <w:pPr>
              <w:spacing w:after="0" w:line="240" w:lineRule="auto"/>
              <w:jc w:val="center"/>
              <w:rPr>
                <w:rFonts w:eastAsia="Times New Roman"/>
                <w:color w:val="000000"/>
                <w:lang w:eastAsia="es-EC"/>
              </w:rPr>
            </w:pPr>
            <w:r>
              <w:rPr>
                <w:rFonts w:eastAsia="Times New Roman"/>
                <w:color w:val="000000"/>
                <w:lang w:eastAsia="es-EC"/>
              </w:rPr>
              <w:t>--</w:t>
            </w:r>
          </w:p>
        </w:tc>
      </w:tr>
      <w:tr w:rsidR="00875EFD" w:rsidRPr="00875EFD" w14:paraId="1E636EC7" w14:textId="77777777" w:rsidTr="000E0781">
        <w:trPr>
          <w:trHeight w:val="465"/>
        </w:trPr>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14:paraId="302403F2" w14:textId="77777777" w:rsidR="00875EFD" w:rsidRPr="00875EFD" w:rsidRDefault="00875EFD" w:rsidP="00875EFD">
            <w:pPr>
              <w:spacing w:after="0" w:line="240" w:lineRule="auto"/>
              <w:jc w:val="center"/>
              <w:rPr>
                <w:rFonts w:eastAsia="Times New Roman"/>
                <w:b/>
                <w:bCs/>
                <w:color w:val="000000"/>
                <w:sz w:val="16"/>
                <w:szCs w:val="16"/>
                <w:lang w:eastAsia="es-EC"/>
              </w:rPr>
            </w:pPr>
            <w:r w:rsidRPr="00875EFD">
              <w:rPr>
                <w:rFonts w:eastAsia="Times New Roman"/>
                <w:b/>
                <w:bCs/>
                <w:color w:val="000000"/>
                <w:sz w:val="16"/>
                <w:szCs w:val="16"/>
                <w:lang w:eastAsia="es-EC"/>
              </w:rPr>
              <w:t>9</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14:paraId="70B81C2D" w14:textId="77777777" w:rsidR="00875EFD" w:rsidRPr="00875EFD" w:rsidRDefault="00875EFD" w:rsidP="00875EFD">
            <w:pPr>
              <w:spacing w:after="0" w:line="240" w:lineRule="auto"/>
              <w:jc w:val="center"/>
              <w:rPr>
                <w:rFonts w:eastAsia="Times New Roman"/>
                <w:b/>
                <w:bCs/>
                <w:color w:val="000000"/>
                <w:sz w:val="16"/>
                <w:szCs w:val="16"/>
                <w:lang w:eastAsia="es-EC"/>
              </w:rPr>
            </w:pPr>
            <w:r w:rsidRPr="00875EFD">
              <w:rPr>
                <w:rFonts w:eastAsia="Times New Roman"/>
                <w:b/>
                <w:bCs/>
                <w:color w:val="000000"/>
                <w:sz w:val="16"/>
                <w:szCs w:val="16"/>
                <w:lang w:eastAsia="es-EC"/>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1DCC34" w14:textId="77777777" w:rsidR="00875EFD" w:rsidRPr="00875EFD" w:rsidRDefault="00875EFD" w:rsidP="00875EFD">
            <w:pPr>
              <w:spacing w:after="0" w:line="240" w:lineRule="auto"/>
              <w:jc w:val="left"/>
              <w:rPr>
                <w:rFonts w:eastAsia="Times New Roman"/>
                <w:color w:val="000000"/>
                <w:sz w:val="16"/>
                <w:szCs w:val="16"/>
                <w:lang w:eastAsia="es-EC"/>
              </w:rPr>
            </w:pPr>
            <w:r w:rsidRPr="00875EFD">
              <w:rPr>
                <w:rFonts w:eastAsia="Times New Roman"/>
                <w:color w:val="000000"/>
                <w:sz w:val="16"/>
                <w:szCs w:val="16"/>
                <w:lang w:eastAsia="es-EC"/>
              </w:rPr>
              <w:t>Instalación y puesta en Operación de Concentradores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2FC96C" w14:textId="77777777" w:rsidR="00875EFD" w:rsidRPr="00875EFD" w:rsidRDefault="00875EFD" w:rsidP="00875EFD">
            <w:pPr>
              <w:spacing w:after="0" w:line="240" w:lineRule="auto"/>
              <w:jc w:val="center"/>
              <w:rPr>
                <w:rFonts w:eastAsia="Times New Roman"/>
                <w:color w:val="000000"/>
                <w:sz w:val="16"/>
                <w:szCs w:val="16"/>
                <w:lang w:eastAsia="es-EC"/>
              </w:rPr>
            </w:pPr>
            <w:r w:rsidRPr="00875EFD">
              <w:rPr>
                <w:rFonts w:eastAsia="Times New Roman"/>
                <w:color w:val="000000"/>
                <w:sz w:val="16"/>
                <w:szCs w:val="16"/>
                <w:lang w:eastAsia="es-EC"/>
              </w:rPr>
              <w:t>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4F089B" w14:textId="77777777" w:rsidR="00875EFD" w:rsidRPr="00875EFD" w:rsidRDefault="00875EFD" w:rsidP="00875EFD">
            <w:pPr>
              <w:spacing w:after="0" w:line="240" w:lineRule="auto"/>
              <w:jc w:val="center"/>
              <w:rPr>
                <w:rFonts w:eastAsia="Times New Roman"/>
                <w:color w:val="000000"/>
                <w:sz w:val="16"/>
                <w:szCs w:val="16"/>
                <w:lang w:eastAsia="es-EC"/>
              </w:rPr>
            </w:pPr>
            <w:r w:rsidRPr="00875EFD">
              <w:rPr>
                <w:rFonts w:eastAsia="Times New Roman"/>
                <w:color w:val="000000"/>
                <w:sz w:val="16"/>
                <w:szCs w:val="16"/>
                <w:lang w:eastAsia="es-EC"/>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09EA04" w14:textId="101A67AC" w:rsidR="00875EFD" w:rsidRPr="00875EFD" w:rsidRDefault="00881893" w:rsidP="00E64591">
            <w:pPr>
              <w:spacing w:after="0" w:line="240" w:lineRule="auto"/>
              <w:jc w:val="center"/>
              <w:rPr>
                <w:rFonts w:eastAsia="Times New Roman"/>
                <w:color w:val="000000"/>
                <w:lang w:eastAsia="es-EC"/>
              </w:rPr>
            </w:pPr>
            <w:r>
              <w:rPr>
                <w:rFonts w:eastAsia="Times New Roman"/>
                <w:color w:val="000000"/>
                <w:lang w:eastAsia="es-EC"/>
              </w:rPr>
              <w:t>--</w:t>
            </w:r>
          </w:p>
        </w:tc>
      </w:tr>
      <w:tr w:rsidR="00875EFD" w:rsidRPr="00875EFD" w14:paraId="2F772D40" w14:textId="77777777" w:rsidTr="000E0781">
        <w:trPr>
          <w:trHeight w:val="585"/>
        </w:trPr>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14:paraId="679D7B2B" w14:textId="77777777" w:rsidR="00875EFD" w:rsidRPr="00875EFD" w:rsidRDefault="00875EFD" w:rsidP="00875EFD">
            <w:pPr>
              <w:spacing w:after="0" w:line="240" w:lineRule="auto"/>
              <w:jc w:val="center"/>
              <w:rPr>
                <w:rFonts w:eastAsia="Times New Roman"/>
                <w:b/>
                <w:bCs/>
                <w:color w:val="000000"/>
                <w:sz w:val="16"/>
                <w:szCs w:val="16"/>
                <w:lang w:eastAsia="es-EC"/>
              </w:rPr>
            </w:pPr>
            <w:r w:rsidRPr="00875EFD">
              <w:rPr>
                <w:rFonts w:eastAsia="Times New Roman"/>
                <w:b/>
                <w:bCs/>
                <w:color w:val="000000"/>
                <w:sz w:val="16"/>
                <w:szCs w:val="16"/>
                <w:lang w:eastAsia="es-EC"/>
              </w:rPr>
              <w:t>10</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14:paraId="1F8B0746" w14:textId="77777777" w:rsidR="00875EFD" w:rsidRPr="00875EFD" w:rsidRDefault="00875EFD" w:rsidP="00875EFD">
            <w:pPr>
              <w:spacing w:after="0" w:line="240" w:lineRule="auto"/>
              <w:jc w:val="center"/>
              <w:rPr>
                <w:rFonts w:eastAsia="Times New Roman"/>
                <w:b/>
                <w:bCs/>
                <w:color w:val="000000"/>
                <w:sz w:val="16"/>
                <w:szCs w:val="16"/>
                <w:lang w:eastAsia="es-EC"/>
              </w:rPr>
            </w:pPr>
            <w:r w:rsidRPr="00875EFD">
              <w:rPr>
                <w:rFonts w:eastAsia="Times New Roman"/>
                <w:b/>
                <w:bCs/>
                <w:color w:val="000000"/>
                <w:sz w:val="16"/>
                <w:szCs w:val="16"/>
                <w:lang w:eastAsia="es-EC"/>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3A2DC6D" w14:textId="2BB85C0F" w:rsidR="00875EFD" w:rsidRPr="00875EFD" w:rsidRDefault="00875EFD" w:rsidP="00BD3FC4">
            <w:pPr>
              <w:spacing w:after="0" w:line="240" w:lineRule="auto"/>
              <w:jc w:val="left"/>
              <w:rPr>
                <w:rFonts w:eastAsia="Times New Roman"/>
                <w:color w:val="000000"/>
                <w:sz w:val="16"/>
                <w:szCs w:val="16"/>
                <w:lang w:eastAsia="es-EC"/>
              </w:rPr>
            </w:pPr>
            <w:r w:rsidRPr="00875EFD">
              <w:rPr>
                <w:rFonts w:eastAsia="Times New Roman"/>
                <w:color w:val="000000"/>
                <w:sz w:val="16"/>
                <w:szCs w:val="16"/>
                <w:lang w:eastAsia="es-EC"/>
              </w:rPr>
              <w:t xml:space="preserve">Despliegue y puesta en marcha de </w:t>
            </w:r>
            <w:proofErr w:type="spellStart"/>
            <w:r w:rsidRPr="00875EFD">
              <w:rPr>
                <w:rFonts w:eastAsia="Times New Roman"/>
                <w:color w:val="000000"/>
                <w:sz w:val="16"/>
                <w:szCs w:val="16"/>
                <w:lang w:eastAsia="es-EC"/>
              </w:rPr>
              <w:t>OVA´s</w:t>
            </w:r>
            <w:proofErr w:type="spellEnd"/>
            <w:r w:rsidRPr="00875EFD">
              <w:rPr>
                <w:rFonts w:eastAsia="Times New Roman"/>
                <w:color w:val="000000"/>
                <w:sz w:val="16"/>
                <w:szCs w:val="16"/>
                <w:lang w:eastAsia="es-EC"/>
              </w:rPr>
              <w:t xml:space="preserve"> (HES) en Centros de datos Nacional Quito y Guayaquil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EF0CD4" w14:textId="77777777" w:rsidR="00875EFD" w:rsidRPr="00875EFD" w:rsidRDefault="00875EFD" w:rsidP="00875EFD">
            <w:pPr>
              <w:spacing w:after="0" w:line="240" w:lineRule="auto"/>
              <w:jc w:val="center"/>
              <w:rPr>
                <w:rFonts w:eastAsia="Times New Roman"/>
                <w:color w:val="000000"/>
                <w:sz w:val="16"/>
                <w:szCs w:val="16"/>
                <w:lang w:eastAsia="es-EC"/>
              </w:rPr>
            </w:pPr>
            <w:r w:rsidRPr="00875EFD">
              <w:rPr>
                <w:rFonts w:eastAsia="Times New Roman"/>
                <w:color w:val="000000"/>
                <w:sz w:val="16"/>
                <w:szCs w:val="16"/>
                <w:lang w:eastAsia="es-EC"/>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BE294" w14:textId="77777777" w:rsidR="00875EFD" w:rsidRPr="00875EFD" w:rsidRDefault="00875EFD" w:rsidP="00875EFD">
            <w:pPr>
              <w:spacing w:after="0" w:line="240" w:lineRule="auto"/>
              <w:jc w:val="center"/>
              <w:rPr>
                <w:rFonts w:eastAsia="Times New Roman"/>
                <w:color w:val="000000"/>
                <w:sz w:val="16"/>
                <w:szCs w:val="16"/>
                <w:lang w:eastAsia="es-EC"/>
              </w:rPr>
            </w:pPr>
            <w:r w:rsidRPr="00875EFD">
              <w:rPr>
                <w:rFonts w:eastAsia="Times New Roman"/>
                <w:color w:val="000000"/>
                <w:sz w:val="16"/>
                <w:szCs w:val="16"/>
                <w:lang w:eastAsia="es-EC"/>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C01F22" w14:textId="41803431" w:rsidR="00875EFD" w:rsidRPr="00875EFD" w:rsidRDefault="00881893" w:rsidP="00E64591">
            <w:pPr>
              <w:spacing w:after="0" w:line="240" w:lineRule="auto"/>
              <w:jc w:val="center"/>
              <w:rPr>
                <w:rFonts w:ascii="Arial" w:eastAsia="Times New Roman" w:hAnsi="Arial" w:cs="Arial"/>
                <w:color w:val="000000"/>
                <w:sz w:val="16"/>
                <w:szCs w:val="16"/>
                <w:lang w:eastAsia="es-EC"/>
              </w:rPr>
            </w:pPr>
            <w:r>
              <w:rPr>
                <w:rFonts w:eastAsia="Times New Roman"/>
                <w:color w:val="000000"/>
                <w:lang w:eastAsia="es-EC"/>
              </w:rPr>
              <w:t>--</w:t>
            </w:r>
          </w:p>
        </w:tc>
      </w:tr>
      <w:tr w:rsidR="00875EFD" w:rsidRPr="00875EFD" w14:paraId="65240FA6" w14:textId="77777777" w:rsidTr="000E0781">
        <w:trPr>
          <w:trHeight w:val="465"/>
        </w:trPr>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14:paraId="0A0FB82F" w14:textId="77777777" w:rsidR="00875EFD" w:rsidRPr="00875EFD" w:rsidRDefault="00875EFD" w:rsidP="00875EFD">
            <w:pPr>
              <w:spacing w:after="0" w:line="240" w:lineRule="auto"/>
              <w:jc w:val="center"/>
              <w:rPr>
                <w:rFonts w:eastAsia="Times New Roman"/>
                <w:b/>
                <w:bCs/>
                <w:color w:val="000000"/>
                <w:sz w:val="16"/>
                <w:szCs w:val="16"/>
                <w:lang w:eastAsia="es-EC"/>
              </w:rPr>
            </w:pPr>
            <w:r w:rsidRPr="00875EFD">
              <w:rPr>
                <w:rFonts w:eastAsia="Times New Roman"/>
                <w:b/>
                <w:bCs/>
                <w:color w:val="000000"/>
                <w:sz w:val="16"/>
                <w:szCs w:val="16"/>
                <w:lang w:eastAsia="es-EC"/>
              </w:rPr>
              <w:t>11</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14:paraId="1819A4F0" w14:textId="77777777" w:rsidR="00875EFD" w:rsidRPr="00875EFD" w:rsidRDefault="00875EFD" w:rsidP="00875EFD">
            <w:pPr>
              <w:spacing w:after="0" w:line="240" w:lineRule="auto"/>
              <w:jc w:val="center"/>
              <w:rPr>
                <w:rFonts w:eastAsia="Times New Roman"/>
                <w:b/>
                <w:bCs/>
                <w:color w:val="000000"/>
                <w:sz w:val="16"/>
                <w:szCs w:val="16"/>
                <w:lang w:eastAsia="es-EC"/>
              </w:rPr>
            </w:pPr>
            <w:r w:rsidRPr="00875EFD">
              <w:rPr>
                <w:rFonts w:eastAsia="Times New Roman"/>
                <w:b/>
                <w:bCs/>
                <w:color w:val="000000"/>
                <w:sz w:val="16"/>
                <w:szCs w:val="16"/>
                <w:lang w:eastAsia="es-EC"/>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AD95811" w14:textId="77777777" w:rsidR="00875EFD" w:rsidRPr="00875EFD" w:rsidRDefault="00875EFD" w:rsidP="00875EFD">
            <w:pPr>
              <w:spacing w:after="0" w:line="240" w:lineRule="auto"/>
              <w:jc w:val="left"/>
              <w:rPr>
                <w:rFonts w:eastAsia="Times New Roman"/>
                <w:color w:val="000000"/>
                <w:sz w:val="16"/>
                <w:szCs w:val="16"/>
                <w:lang w:eastAsia="es-EC"/>
              </w:rPr>
            </w:pPr>
            <w:r w:rsidRPr="00875EFD">
              <w:rPr>
                <w:rFonts w:eastAsia="Times New Roman"/>
                <w:color w:val="000000"/>
                <w:sz w:val="16"/>
                <w:szCs w:val="16"/>
                <w:lang w:eastAsia="es-EC"/>
              </w:rPr>
              <w:t xml:space="preserve">Web </w:t>
            </w:r>
            <w:proofErr w:type="spellStart"/>
            <w:r w:rsidRPr="00875EFD">
              <w:rPr>
                <w:rFonts w:eastAsia="Times New Roman"/>
                <w:color w:val="000000"/>
                <w:sz w:val="16"/>
                <w:szCs w:val="16"/>
                <w:lang w:eastAsia="es-EC"/>
              </w:rPr>
              <w:t>Services</w:t>
            </w:r>
            <w:proofErr w:type="spellEnd"/>
            <w:r w:rsidRPr="00875EFD">
              <w:rPr>
                <w:rFonts w:eastAsia="Times New Roman"/>
                <w:color w:val="000000"/>
                <w:sz w:val="16"/>
                <w:szCs w:val="16"/>
                <w:lang w:eastAsia="es-EC"/>
              </w:rPr>
              <w:t xml:space="preserve">: Desarrollo Web </w:t>
            </w:r>
            <w:proofErr w:type="spellStart"/>
            <w:r w:rsidRPr="00875EFD">
              <w:rPr>
                <w:rFonts w:eastAsia="Times New Roman"/>
                <w:color w:val="000000"/>
                <w:sz w:val="16"/>
                <w:szCs w:val="16"/>
                <w:lang w:eastAsia="es-EC"/>
              </w:rPr>
              <w:t>Service</w:t>
            </w:r>
            <w:proofErr w:type="spellEnd"/>
            <w:r w:rsidRPr="00875EFD">
              <w:rPr>
                <w:rFonts w:eastAsia="Times New Roman"/>
                <w:color w:val="000000"/>
                <w:sz w:val="16"/>
                <w:szCs w:val="16"/>
                <w:lang w:eastAsia="es-EC"/>
              </w:rPr>
              <w:t xml:space="preserve"> para integración con SAP</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144596" w14:textId="77777777" w:rsidR="00875EFD" w:rsidRPr="00875EFD" w:rsidRDefault="00875EFD" w:rsidP="00875EFD">
            <w:pPr>
              <w:spacing w:after="0" w:line="240" w:lineRule="auto"/>
              <w:jc w:val="center"/>
              <w:rPr>
                <w:rFonts w:eastAsia="Times New Roman"/>
                <w:color w:val="000000"/>
                <w:sz w:val="16"/>
                <w:szCs w:val="16"/>
                <w:lang w:eastAsia="es-EC"/>
              </w:rPr>
            </w:pPr>
            <w:r w:rsidRPr="00875EFD">
              <w:rPr>
                <w:rFonts w:eastAsia="Times New Roman"/>
                <w:color w:val="000000"/>
                <w:sz w:val="16"/>
                <w:szCs w:val="16"/>
                <w:lang w:eastAsia="es-EC"/>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BE7B48" w14:textId="77777777" w:rsidR="00875EFD" w:rsidRPr="00875EFD" w:rsidRDefault="00875EFD" w:rsidP="00875EFD">
            <w:pPr>
              <w:spacing w:after="0" w:line="240" w:lineRule="auto"/>
              <w:jc w:val="center"/>
              <w:rPr>
                <w:rFonts w:eastAsia="Times New Roman"/>
                <w:color w:val="000000"/>
                <w:sz w:val="16"/>
                <w:szCs w:val="16"/>
                <w:lang w:eastAsia="es-EC"/>
              </w:rPr>
            </w:pPr>
            <w:r w:rsidRPr="00875EFD">
              <w:rPr>
                <w:rFonts w:eastAsia="Times New Roman"/>
                <w:color w:val="000000"/>
                <w:sz w:val="16"/>
                <w:szCs w:val="16"/>
                <w:lang w:eastAsia="es-EC"/>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18C79A8" w14:textId="6E5F248C" w:rsidR="00875EFD" w:rsidRPr="00875EFD" w:rsidRDefault="00881893" w:rsidP="00E64591">
            <w:pPr>
              <w:spacing w:after="0" w:line="240" w:lineRule="auto"/>
              <w:jc w:val="center"/>
              <w:rPr>
                <w:rFonts w:ascii="Arial" w:eastAsia="Times New Roman" w:hAnsi="Arial" w:cs="Arial"/>
                <w:color w:val="000000"/>
                <w:sz w:val="16"/>
                <w:szCs w:val="16"/>
                <w:lang w:eastAsia="es-EC"/>
              </w:rPr>
            </w:pPr>
            <w:r>
              <w:rPr>
                <w:rFonts w:eastAsia="Times New Roman"/>
                <w:color w:val="000000"/>
                <w:lang w:eastAsia="es-EC"/>
              </w:rPr>
              <w:t>--</w:t>
            </w:r>
          </w:p>
        </w:tc>
      </w:tr>
      <w:tr w:rsidR="00875EFD" w:rsidRPr="00875EFD" w14:paraId="4F47FB66" w14:textId="77777777" w:rsidTr="000E0781">
        <w:trPr>
          <w:trHeight w:val="405"/>
        </w:trPr>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14:paraId="3379498B" w14:textId="77777777" w:rsidR="00875EFD" w:rsidRPr="00875EFD" w:rsidRDefault="00875EFD" w:rsidP="00875EFD">
            <w:pPr>
              <w:spacing w:after="0" w:line="240" w:lineRule="auto"/>
              <w:jc w:val="center"/>
              <w:rPr>
                <w:rFonts w:eastAsia="Times New Roman"/>
                <w:b/>
                <w:bCs/>
                <w:color w:val="000000"/>
                <w:sz w:val="16"/>
                <w:szCs w:val="16"/>
                <w:lang w:eastAsia="es-EC"/>
              </w:rPr>
            </w:pPr>
            <w:r w:rsidRPr="00875EFD">
              <w:rPr>
                <w:rFonts w:eastAsia="Times New Roman"/>
                <w:b/>
                <w:bCs/>
                <w:color w:val="000000"/>
                <w:sz w:val="16"/>
                <w:szCs w:val="16"/>
                <w:lang w:eastAsia="es-EC"/>
              </w:rPr>
              <w:t>12</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14:paraId="4F072519" w14:textId="77777777" w:rsidR="00875EFD" w:rsidRPr="00875EFD" w:rsidRDefault="00875EFD" w:rsidP="00875EFD">
            <w:pPr>
              <w:spacing w:after="0" w:line="240" w:lineRule="auto"/>
              <w:jc w:val="center"/>
              <w:rPr>
                <w:rFonts w:eastAsia="Times New Roman"/>
                <w:b/>
                <w:bCs/>
                <w:color w:val="000000"/>
                <w:sz w:val="16"/>
                <w:szCs w:val="16"/>
                <w:lang w:eastAsia="es-EC"/>
              </w:rPr>
            </w:pPr>
            <w:r w:rsidRPr="00875EFD">
              <w:rPr>
                <w:rFonts w:eastAsia="Times New Roman"/>
                <w:b/>
                <w:bCs/>
                <w:color w:val="000000"/>
                <w:sz w:val="16"/>
                <w:szCs w:val="16"/>
                <w:lang w:eastAsia="es-EC"/>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027147C" w14:textId="77777777" w:rsidR="00875EFD" w:rsidRPr="00875EFD" w:rsidRDefault="00875EFD" w:rsidP="00875EFD">
            <w:pPr>
              <w:spacing w:after="0" w:line="240" w:lineRule="auto"/>
              <w:jc w:val="left"/>
              <w:rPr>
                <w:rFonts w:eastAsia="Times New Roman"/>
                <w:color w:val="000000"/>
                <w:sz w:val="16"/>
                <w:szCs w:val="16"/>
                <w:lang w:eastAsia="es-EC"/>
              </w:rPr>
            </w:pPr>
            <w:r w:rsidRPr="00875EFD">
              <w:rPr>
                <w:rFonts w:eastAsia="Times New Roman"/>
                <w:color w:val="000000"/>
                <w:sz w:val="16"/>
                <w:szCs w:val="16"/>
                <w:lang w:eastAsia="es-EC"/>
              </w:rPr>
              <w:t>Equipo de Gestión del Proyecto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49C22C" w14:textId="77777777" w:rsidR="00875EFD" w:rsidRPr="00875EFD" w:rsidRDefault="00875EFD" w:rsidP="00875EFD">
            <w:pPr>
              <w:spacing w:after="0" w:line="240" w:lineRule="auto"/>
              <w:jc w:val="center"/>
              <w:rPr>
                <w:rFonts w:eastAsia="Times New Roman"/>
                <w:color w:val="000000"/>
                <w:sz w:val="16"/>
                <w:szCs w:val="16"/>
                <w:lang w:eastAsia="es-EC"/>
              </w:rPr>
            </w:pPr>
            <w:r w:rsidRPr="00875EFD">
              <w:rPr>
                <w:rFonts w:eastAsia="Times New Roman"/>
                <w:color w:val="000000"/>
                <w:sz w:val="16"/>
                <w:szCs w:val="16"/>
                <w:lang w:eastAsia="es-EC"/>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AAE5C1" w14:textId="77777777" w:rsidR="00875EFD" w:rsidRPr="00875EFD" w:rsidRDefault="00875EFD" w:rsidP="00875EFD">
            <w:pPr>
              <w:spacing w:after="0" w:line="240" w:lineRule="auto"/>
              <w:jc w:val="center"/>
              <w:rPr>
                <w:rFonts w:eastAsia="Times New Roman"/>
                <w:color w:val="000000"/>
                <w:sz w:val="16"/>
                <w:szCs w:val="16"/>
                <w:lang w:eastAsia="es-EC"/>
              </w:rPr>
            </w:pPr>
            <w:r w:rsidRPr="00875EFD">
              <w:rPr>
                <w:rFonts w:eastAsia="Times New Roman"/>
                <w:color w:val="000000"/>
                <w:sz w:val="16"/>
                <w:szCs w:val="16"/>
                <w:lang w:eastAsia="es-EC"/>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53CF9CD" w14:textId="530A0C83" w:rsidR="00875EFD" w:rsidRPr="00875EFD" w:rsidRDefault="00881893" w:rsidP="00E64591">
            <w:pPr>
              <w:spacing w:after="0" w:line="240" w:lineRule="auto"/>
              <w:jc w:val="center"/>
              <w:rPr>
                <w:rFonts w:ascii="Arial" w:eastAsia="Times New Roman" w:hAnsi="Arial" w:cs="Arial"/>
                <w:color w:val="000000"/>
                <w:sz w:val="16"/>
                <w:szCs w:val="16"/>
                <w:lang w:eastAsia="es-EC"/>
              </w:rPr>
            </w:pPr>
            <w:r>
              <w:rPr>
                <w:rFonts w:eastAsia="Times New Roman"/>
                <w:color w:val="000000"/>
                <w:lang w:eastAsia="es-EC"/>
              </w:rPr>
              <w:t>--</w:t>
            </w:r>
          </w:p>
        </w:tc>
      </w:tr>
      <w:tr w:rsidR="00875EFD" w:rsidRPr="00875EFD" w14:paraId="49BC9612" w14:textId="77777777" w:rsidTr="00E64591">
        <w:trPr>
          <w:trHeight w:val="960"/>
        </w:trPr>
        <w:tc>
          <w:tcPr>
            <w:tcW w:w="0" w:type="auto"/>
            <w:gridSpan w:val="6"/>
            <w:vMerge w:val="restart"/>
            <w:tcBorders>
              <w:top w:val="single" w:sz="4" w:space="0" w:color="auto"/>
              <w:left w:val="single" w:sz="8" w:space="0" w:color="auto"/>
              <w:bottom w:val="single" w:sz="8" w:space="0" w:color="000000"/>
              <w:right w:val="single" w:sz="8" w:space="0" w:color="000000"/>
            </w:tcBorders>
            <w:shd w:val="clear" w:color="auto" w:fill="auto"/>
            <w:vAlign w:val="center"/>
            <w:hideMark/>
          </w:tcPr>
          <w:p w14:paraId="17844E4D" w14:textId="77777777" w:rsidR="00875EFD" w:rsidRPr="00875EFD" w:rsidRDefault="00875EFD" w:rsidP="00875EFD">
            <w:pPr>
              <w:spacing w:after="0" w:line="240" w:lineRule="auto"/>
              <w:jc w:val="left"/>
              <w:rPr>
                <w:rFonts w:eastAsia="Times New Roman"/>
                <w:b/>
                <w:bCs/>
                <w:color w:val="000000"/>
                <w:sz w:val="20"/>
                <w:szCs w:val="20"/>
                <w:lang w:eastAsia="es-EC"/>
              </w:rPr>
            </w:pPr>
            <w:r w:rsidRPr="00875EFD">
              <w:rPr>
                <w:rFonts w:eastAsia="Times New Roman"/>
                <w:b/>
                <w:bCs/>
                <w:color w:val="000000"/>
                <w:sz w:val="20"/>
                <w:szCs w:val="20"/>
                <w:lang w:eastAsia="es-EC"/>
              </w:rPr>
              <w:t xml:space="preserve">Nota: </w:t>
            </w:r>
            <w:r w:rsidRPr="00875EFD">
              <w:rPr>
                <w:rFonts w:eastAsia="Times New Roman"/>
                <w:color w:val="000000"/>
                <w:sz w:val="20"/>
                <w:szCs w:val="20"/>
                <w:lang w:eastAsia="es-EC"/>
              </w:rPr>
              <w:t>En “Anexo 9 – Escenarios Típicos –AMI”, se destacan condiciones de ubicación representativas de medidores existentes que forman parte del proyecto de incorporación de medidores AMI. Aun cuando estos escenarios, en lo que corresponde a Obras Civiles, serán modernizados, las condiciones futuras igualmente incluirán montaje de medidores AMI superpuestos en fachada, empotrados en fachada y concentrados en gabinetes ubicados en fachadas y en sótanos o subsuelo.</w:t>
            </w:r>
          </w:p>
        </w:tc>
      </w:tr>
      <w:tr w:rsidR="00875EFD" w:rsidRPr="00875EFD" w14:paraId="492DB357" w14:textId="77777777" w:rsidTr="00E64591">
        <w:trPr>
          <w:trHeight w:val="315"/>
        </w:trPr>
        <w:tc>
          <w:tcPr>
            <w:tcW w:w="0" w:type="auto"/>
            <w:gridSpan w:val="6"/>
            <w:vMerge/>
            <w:tcBorders>
              <w:top w:val="single" w:sz="8" w:space="0" w:color="auto"/>
              <w:left w:val="single" w:sz="8" w:space="0" w:color="auto"/>
              <w:bottom w:val="single" w:sz="8" w:space="0" w:color="000000"/>
              <w:right w:val="single" w:sz="8" w:space="0" w:color="000000"/>
            </w:tcBorders>
            <w:vAlign w:val="center"/>
            <w:hideMark/>
          </w:tcPr>
          <w:p w14:paraId="62D60FEC" w14:textId="77777777" w:rsidR="00875EFD" w:rsidRPr="00875EFD" w:rsidRDefault="00875EFD" w:rsidP="00875EFD">
            <w:pPr>
              <w:spacing w:after="0" w:line="240" w:lineRule="auto"/>
              <w:jc w:val="left"/>
              <w:rPr>
                <w:rFonts w:eastAsia="Times New Roman"/>
                <w:b/>
                <w:bCs/>
                <w:color w:val="000000"/>
                <w:sz w:val="20"/>
                <w:szCs w:val="20"/>
                <w:lang w:eastAsia="es-EC"/>
              </w:rPr>
            </w:pPr>
          </w:p>
        </w:tc>
      </w:tr>
    </w:tbl>
    <w:p w14:paraId="5AB07C72" w14:textId="77777777" w:rsidR="00DD44B7" w:rsidRDefault="00DD44B7" w:rsidP="005D3C88">
      <w:pPr>
        <w:spacing w:before="60" w:after="60" w:line="240" w:lineRule="auto"/>
        <w:rPr>
          <w:rFonts w:ascii="Arial" w:hAnsi="Arial" w:cs="Arial"/>
          <w:b/>
          <w:bCs/>
          <w:sz w:val="24"/>
          <w:szCs w:val="24"/>
        </w:rPr>
      </w:pPr>
    </w:p>
    <w:p w14:paraId="3FA308D1" w14:textId="77777777" w:rsidR="00DD44B7" w:rsidRDefault="00DD44B7" w:rsidP="005D3C88">
      <w:pPr>
        <w:spacing w:before="60" w:after="60" w:line="240" w:lineRule="auto"/>
        <w:rPr>
          <w:rFonts w:ascii="Arial" w:hAnsi="Arial" w:cs="Arial"/>
          <w:b/>
          <w:bCs/>
          <w:sz w:val="24"/>
          <w:szCs w:val="24"/>
        </w:rPr>
      </w:pPr>
    </w:p>
    <w:p w14:paraId="6C9606E0" w14:textId="77777777" w:rsidR="00DD44B7" w:rsidRDefault="00DD44B7" w:rsidP="005D3C88">
      <w:pPr>
        <w:spacing w:before="60" w:after="60" w:line="240" w:lineRule="auto"/>
        <w:rPr>
          <w:rFonts w:ascii="Arial" w:hAnsi="Arial" w:cs="Arial"/>
          <w:b/>
          <w:bCs/>
          <w:sz w:val="24"/>
          <w:szCs w:val="24"/>
        </w:rPr>
      </w:pPr>
    </w:p>
    <w:p w14:paraId="5292AE1E" w14:textId="77777777" w:rsidR="00DD44B7" w:rsidRDefault="00DD44B7" w:rsidP="005D3C88">
      <w:pPr>
        <w:spacing w:before="60" w:after="60" w:line="240" w:lineRule="auto"/>
        <w:rPr>
          <w:rFonts w:ascii="Arial" w:hAnsi="Arial" w:cs="Arial"/>
          <w:b/>
          <w:bCs/>
          <w:sz w:val="24"/>
          <w:szCs w:val="24"/>
        </w:rPr>
      </w:pPr>
    </w:p>
    <w:p w14:paraId="602EA0B8" w14:textId="77777777" w:rsidR="00DD44B7" w:rsidRDefault="00DD44B7" w:rsidP="005D3C88">
      <w:pPr>
        <w:spacing w:before="60" w:after="60" w:line="240" w:lineRule="auto"/>
        <w:rPr>
          <w:rFonts w:ascii="Arial" w:hAnsi="Arial" w:cs="Arial"/>
          <w:b/>
          <w:bCs/>
          <w:sz w:val="24"/>
          <w:szCs w:val="24"/>
        </w:rPr>
      </w:pPr>
    </w:p>
    <w:p w14:paraId="77D89B4A" w14:textId="77777777" w:rsidR="00DD44B7" w:rsidRDefault="00DD44B7" w:rsidP="005D3C88">
      <w:pPr>
        <w:spacing w:before="60" w:after="60" w:line="240" w:lineRule="auto"/>
        <w:rPr>
          <w:rFonts w:ascii="Arial" w:hAnsi="Arial" w:cs="Arial"/>
          <w:b/>
          <w:bCs/>
          <w:sz w:val="24"/>
          <w:szCs w:val="24"/>
        </w:rPr>
      </w:pPr>
    </w:p>
    <w:p w14:paraId="4BCA6E07" w14:textId="77777777" w:rsidR="00DD44B7" w:rsidRDefault="00DD44B7" w:rsidP="005D3C88">
      <w:pPr>
        <w:spacing w:before="60" w:after="60" w:line="240" w:lineRule="auto"/>
        <w:rPr>
          <w:rFonts w:ascii="Arial" w:hAnsi="Arial" w:cs="Arial"/>
          <w:b/>
          <w:bCs/>
          <w:sz w:val="24"/>
          <w:szCs w:val="24"/>
        </w:rPr>
      </w:pPr>
    </w:p>
    <w:p w14:paraId="77E03D10" w14:textId="77777777" w:rsidR="009E64C4" w:rsidRDefault="009E64C4" w:rsidP="005D3C88">
      <w:pPr>
        <w:spacing w:before="60" w:after="60" w:line="240" w:lineRule="auto"/>
        <w:rPr>
          <w:rFonts w:ascii="Arial" w:hAnsi="Arial" w:cs="Arial"/>
          <w:b/>
          <w:bCs/>
          <w:sz w:val="24"/>
          <w:szCs w:val="24"/>
        </w:rPr>
      </w:pPr>
    </w:p>
    <w:tbl>
      <w:tblPr>
        <w:tblW w:w="5118" w:type="pct"/>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780"/>
        <w:gridCol w:w="1184"/>
        <w:gridCol w:w="1096"/>
        <w:gridCol w:w="1099"/>
        <w:gridCol w:w="1099"/>
        <w:gridCol w:w="1099"/>
        <w:gridCol w:w="1099"/>
        <w:gridCol w:w="1199"/>
        <w:gridCol w:w="764"/>
        <w:gridCol w:w="9"/>
      </w:tblGrid>
      <w:tr w:rsidR="002E62C1" w:rsidRPr="00A62848" w14:paraId="251A6617" w14:textId="77777777" w:rsidTr="0073674C">
        <w:trPr>
          <w:trHeight w:val="503"/>
        </w:trPr>
        <w:tc>
          <w:tcPr>
            <w:tcW w:w="5000" w:type="pct"/>
            <w:gridSpan w:val="10"/>
            <w:shd w:val="clear" w:color="auto" w:fill="F2F2F2" w:themeFill="background1" w:themeFillShade="F2"/>
            <w:vAlign w:val="center"/>
          </w:tcPr>
          <w:p w14:paraId="0C6F4E45" w14:textId="77777777" w:rsidR="002E62C1" w:rsidRPr="00A62848" w:rsidRDefault="002E62C1" w:rsidP="00404782">
            <w:pPr>
              <w:spacing w:after="0" w:line="240" w:lineRule="auto"/>
              <w:jc w:val="center"/>
              <w:rPr>
                <w:rFonts w:asciiTheme="minorHAnsi" w:eastAsia="Times New Roman" w:hAnsiTheme="minorHAnsi" w:cstheme="minorHAnsi"/>
                <w:b/>
                <w:bCs/>
                <w:color w:val="000000"/>
                <w:sz w:val="16"/>
                <w:szCs w:val="16"/>
                <w:lang w:eastAsia="es-EC"/>
              </w:rPr>
            </w:pPr>
            <w:r w:rsidRPr="0071505E">
              <w:rPr>
                <w:rFonts w:asciiTheme="minorHAnsi" w:eastAsia="Times New Roman" w:hAnsiTheme="minorHAnsi" w:cstheme="minorHAnsi"/>
                <w:b/>
                <w:bCs/>
                <w:color w:val="000000"/>
                <w:sz w:val="20"/>
                <w:szCs w:val="20"/>
                <w:lang w:eastAsia="es-EC"/>
              </w:rPr>
              <w:t>RESUMEN DESTINO DE SUMINISTROS</w:t>
            </w:r>
          </w:p>
        </w:tc>
      </w:tr>
      <w:tr w:rsidR="002E62C1" w:rsidRPr="00A62848" w14:paraId="7C9770A1" w14:textId="77777777" w:rsidTr="0073674C">
        <w:trPr>
          <w:trHeight w:val="336"/>
        </w:trPr>
        <w:tc>
          <w:tcPr>
            <w:tcW w:w="413" w:type="pct"/>
            <w:vMerge w:val="restart"/>
            <w:shd w:val="clear" w:color="auto" w:fill="F2F2F2" w:themeFill="background1" w:themeFillShade="F2"/>
            <w:vAlign w:val="center"/>
          </w:tcPr>
          <w:p w14:paraId="363C7482" w14:textId="0EBCCEAA" w:rsidR="002E62C1" w:rsidRPr="0071505E" w:rsidRDefault="002E62C1" w:rsidP="002E62C1">
            <w:pPr>
              <w:spacing w:after="0" w:line="240" w:lineRule="auto"/>
              <w:ind w:right="73"/>
              <w:jc w:val="center"/>
              <w:rPr>
                <w:rFonts w:asciiTheme="minorHAnsi" w:eastAsia="Times New Roman" w:hAnsiTheme="minorHAnsi" w:cstheme="minorHAnsi"/>
                <w:b/>
                <w:bCs/>
                <w:color w:val="000000"/>
                <w:sz w:val="20"/>
                <w:szCs w:val="20"/>
                <w:lang w:eastAsia="es-EC"/>
              </w:rPr>
            </w:pPr>
            <w:r w:rsidRPr="002E62C1">
              <w:rPr>
                <w:rFonts w:asciiTheme="minorHAnsi" w:eastAsia="Times New Roman" w:hAnsiTheme="minorHAnsi" w:cstheme="minorHAnsi"/>
                <w:b/>
                <w:bCs/>
                <w:color w:val="000000"/>
                <w:sz w:val="18"/>
                <w:szCs w:val="18"/>
                <w:lang w:eastAsia="es-EC"/>
              </w:rPr>
              <w:t>Direcciones</w:t>
            </w:r>
          </w:p>
        </w:tc>
        <w:tc>
          <w:tcPr>
            <w:tcW w:w="4587" w:type="pct"/>
            <w:gridSpan w:val="9"/>
            <w:shd w:val="clear" w:color="auto" w:fill="F2F2F2" w:themeFill="background1" w:themeFillShade="F2"/>
            <w:vAlign w:val="center"/>
          </w:tcPr>
          <w:p w14:paraId="343F5472" w14:textId="6817C7AB" w:rsidR="002E62C1" w:rsidRPr="0071505E" w:rsidRDefault="002E62C1" w:rsidP="002E62C1">
            <w:pPr>
              <w:spacing w:after="0" w:line="240" w:lineRule="auto"/>
              <w:ind w:right="75"/>
              <w:jc w:val="center"/>
              <w:rPr>
                <w:rFonts w:asciiTheme="minorHAnsi" w:eastAsia="Times New Roman" w:hAnsiTheme="minorHAnsi" w:cstheme="minorHAnsi"/>
                <w:b/>
                <w:bCs/>
                <w:color w:val="000000"/>
                <w:sz w:val="20"/>
                <w:szCs w:val="20"/>
                <w:lang w:eastAsia="es-EC"/>
              </w:rPr>
            </w:pPr>
            <w:r w:rsidRPr="00A62848">
              <w:rPr>
                <w:rFonts w:asciiTheme="minorHAnsi" w:eastAsia="Times New Roman" w:hAnsiTheme="minorHAnsi" w:cstheme="minorHAnsi"/>
                <w:b/>
                <w:bCs/>
                <w:color w:val="000000"/>
                <w:sz w:val="16"/>
                <w:szCs w:val="16"/>
                <w:lang w:eastAsia="es-EC"/>
              </w:rPr>
              <w:t>EMPRESAS</w:t>
            </w:r>
          </w:p>
        </w:tc>
      </w:tr>
      <w:tr w:rsidR="00BA4C73" w:rsidRPr="00A62848" w14:paraId="7C1351EA" w14:textId="77777777" w:rsidTr="0073674C">
        <w:trPr>
          <w:gridAfter w:val="1"/>
          <w:wAfter w:w="4" w:type="pct"/>
          <w:trHeight w:val="668"/>
        </w:trPr>
        <w:tc>
          <w:tcPr>
            <w:tcW w:w="413" w:type="pct"/>
            <w:vMerge/>
            <w:shd w:val="clear" w:color="auto" w:fill="F2F2F2" w:themeFill="background1" w:themeFillShade="F2"/>
            <w:vAlign w:val="center"/>
          </w:tcPr>
          <w:p w14:paraId="2DE96B02" w14:textId="77777777" w:rsidR="00BA4C73" w:rsidRPr="00A62848" w:rsidRDefault="00BA4C73" w:rsidP="00404782">
            <w:pPr>
              <w:spacing w:after="0" w:line="240" w:lineRule="auto"/>
              <w:jc w:val="center"/>
              <w:rPr>
                <w:rFonts w:asciiTheme="minorHAnsi" w:eastAsia="Times New Roman" w:hAnsiTheme="minorHAnsi" w:cstheme="minorHAnsi"/>
                <w:b/>
                <w:bCs/>
                <w:color w:val="000000"/>
                <w:sz w:val="16"/>
                <w:szCs w:val="16"/>
                <w:lang w:eastAsia="es-EC"/>
              </w:rPr>
            </w:pPr>
          </w:p>
        </w:tc>
        <w:tc>
          <w:tcPr>
            <w:tcW w:w="3541" w:type="pct"/>
            <w:gridSpan w:val="6"/>
            <w:shd w:val="clear" w:color="auto" w:fill="F2F2F2" w:themeFill="background1" w:themeFillShade="F2"/>
            <w:vAlign w:val="center"/>
          </w:tcPr>
          <w:p w14:paraId="4FC4928C" w14:textId="0B9ACAF2" w:rsidR="00BA4C73" w:rsidRPr="00A62848" w:rsidRDefault="00BA4C73" w:rsidP="00404782">
            <w:pPr>
              <w:spacing w:after="0" w:line="240" w:lineRule="auto"/>
              <w:jc w:val="center"/>
              <w:rPr>
                <w:rFonts w:asciiTheme="minorHAnsi" w:eastAsia="Times New Roman" w:hAnsiTheme="minorHAnsi" w:cstheme="minorHAnsi"/>
                <w:b/>
                <w:bCs/>
                <w:color w:val="000000"/>
                <w:sz w:val="16"/>
                <w:szCs w:val="16"/>
                <w:lang w:eastAsia="es-EC"/>
              </w:rPr>
            </w:pPr>
            <w:r>
              <w:rPr>
                <w:rFonts w:asciiTheme="minorHAnsi" w:eastAsia="Times New Roman" w:hAnsiTheme="minorHAnsi" w:cstheme="minorHAnsi"/>
                <w:b/>
                <w:bCs/>
                <w:color w:val="000000"/>
                <w:sz w:val="16"/>
                <w:szCs w:val="16"/>
                <w:lang w:eastAsia="es-EC"/>
              </w:rPr>
              <w:t>LOTE 1</w:t>
            </w:r>
          </w:p>
        </w:tc>
        <w:tc>
          <w:tcPr>
            <w:tcW w:w="636" w:type="pct"/>
            <w:shd w:val="clear" w:color="auto" w:fill="F2F2F2" w:themeFill="background1" w:themeFillShade="F2"/>
            <w:vAlign w:val="center"/>
          </w:tcPr>
          <w:p w14:paraId="4336DC4D" w14:textId="4C684AEE" w:rsidR="00BA4C73" w:rsidRPr="00A62848" w:rsidRDefault="00BA4C73" w:rsidP="00404782">
            <w:pPr>
              <w:spacing w:after="0" w:line="240" w:lineRule="auto"/>
              <w:jc w:val="center"/>
              <w:rPr>
                <w:rFonts w:asciiTheme="minorHAnsi" w:eastAsia="Times New Roman" w:hAnsiTheme="minorHAnsi" w:cstheme="minorHAnsi"/>
                <w:b/>
                <w:bCs/>
                <w:color w:val="000000"/>
                <w:sz w:val="16"/>
                <w:szCs w:val="16"/>
                <w:lang w:eastAsia="es-EC"/>
              </w:rPr>
            </w:pPr>
            <w:r>
              <w:rPr>
                <w:rFonts w:asciiTheme="minorHAnsi" w:eastAsia="Times New Roman" w:hAnsiTheme="minorHAnsi" w:cstheme="minorHAnsi"/>
                <w:b/>
                <w:bCs/>
                <w:color w:val="000000"/>
                <w:sz w:val="16"/>
                <w:szCs w:val="16"/>
                <w:lang w:eastAsia="es-EC"/>
              </w:rPr>
              <w:t>LOTE 2</w:t>
            </w:r>
          </w:p>
        </w:tc>
        <w:tc>
          <w:tcPr>
            <w:tcW w:w="405" w:type="pct"/>
            <w:vMerge w:val="restart"/>
            <w:shd w:val="clear" w:color="auto" w:fill="F2F2F2" w:themeFill="background1" w:themeFillShade="F2"/>
            <w:vAlign w:val="center"/>
          </w:tcPr>
          <w:p w14:paraId="600FADEE" w14:textId="1271E2C4" w:rsidR="00BA4C73" w:rsidRDefault="00BA4C73" w:rsidP="00BD3FC4">
            <w:pPr>
              <w:spacing w:after="0" w:line="240" w:lineRule="auto"/>
              <w:jc w:val="center"/>
              <w:rPr>
                <w:rFonts w:asciiTheme="minorHAnsi" w:eastAsia="Times New Roman" w:hAnsiTheme="minorHAnsi" w:cstheme="minorHAnsi"/>
                <w:b/>
                <w:bCs/>
                <w:color w:val="000000"/>
                <w:sz w:val="16"/>
                <w:szCs w:val="16"/>
                <w:lang w:eastAsia="es-EC"/>
              </w:rPr>
            </w:pPr>
          </w:p>
          <w:p w14:paraId="2AAE4ED7" w14:textId="2587D7EE" w:rsidR="00EF5F67" w:rsidRPr="00A62848" w:rsidRDefault="00EF5F67" w:rsidP="00BD3FC4">
            <w:pPr>
              <w:spacing w:after="0" w:line="240" w:lineRule="auto"/>
              <w:jc w:val="center"/>
              <w:rPr>
                <w:rFonts w:asciiTheme="minorHAnsi" w:eastAsia="Times New Roman" w:hAnsiTheme="minorHAnsi" w:cstheme="minorHAnsi"/>
                <w:b/>
                <w:bCs/>
                <w:color w:val="000000"/>
                <w:sz w:val="16"/>
                <w:szCs w:val="16"/>
                <w:lang w:eastAsia="es-EC"/>
              </w:rPr>
            </w:pPr>
            <w:r>
              <w:rPr>
                <w:rFonts w:asciiTheme="minorHAnsi" w:eastAsia="Times New Roman" w:hAnsiTheme="minorHAnsi" w:cstheme="minorHAnsi"/>
                <w:b/>
                <w:bCs/>
                <w:color w:val="000000"/>
                <w:sz w:val="16"/>
                <w:szCs w:val="16"/>
                <w:lang w:eastAsia="es-EC"/>
              </w:rPr>
              <w:t>COMUN PARA AMBOS LOTES</w:t>
            </w:r>
          </w:p>
        </w:tc>
      </w:tr>
      <w:tr w:rsidR="00BA4C73" w:rsidRPr="00A62848" w14:paraId="16E938AC" w14:textId="77777777" w:rsidTr="0073674C">
        <w:trPr>
          <w:gridAfter w:val="1"/>
          <w:wAfter w:w="4" w:type="pct"/>
          <w:trHeight w:val="668"/>
        </w:trPr>
        <w:tc>
          <w:tcPr>
            <w:tcW w:w="413" w:type="pct"/>
            <w:vMerge/>
            <w:shd w:val="clear" w:color="auto" w:fill="F2F2F2" w:themeFill="background1" w:themeFillShade="F2"/>
            <w:vAlign w:val="center"/>
            <w:hideMark/>
          </w:tcPr>
          <w:p w14:paraId="00CB3C9A" w14:textId="7FD63418" w:rsidR="00BA4C73" w:rsidRPr="00A62848" w:rsidRDefault="00BA4C73" w:rsidP="00404782">
            <w:pPr>
              <w:spacing w:after="0" w:line="240" w:lineRule="auto"/>
              <w:jc w:val="center"/>
              <w:rPr>
                <w:rFonts w:asciiTheme="minorHAnsi" w:eastAsia="Times New Roman" w:hAnsiTheme="minorHAnsi" w:cstheme="minorHAnsi"/>
                <w:b/>
                <w:bCs/>
                <w:color w:val="000000"/>
                <w:sz w:val="16"/>
                <w:szCs w:val="16"/>
                <w:lang w:eastAsia="es-EC"/>
              </w:rPr>
            </w:pPr>
          </w:p>
        </w:tc>
        <w:tc>
          <w:tcPr>
            <w:tcW w:w="628" w:type="pct"/>
            <w:shd w:val="clear" w:color="auto" w:fill="F2F2F2" w:themeFill="background1" w:themeFillShade="F2"/>
            <w:vAlign w:val="center"/>
            <w:hideMark/>
          </w:tcPr>
          <w:p w14:paraId="0FE094EC" w14:textId="77777777" w:rsidR="00BA4C73" w:rsidRPr="00A62848" w:rsidRDefault="00BA4C73" w:rsidP="00404782">
            <w:pPr>
              <w:spacing w:after="0" w:line="240" w:lineRule="auto"/>
              <w:jc w:val="center"/>
              <w:rPr>
                <w:rFonts w:asciiTheme="minorHAnsi" w:eastAsia="Times New Roman" w:hAnsiTheme="minorHAnsi" w:cstheme="minorHAnsi"/>
                <w:b/>
                <w:bCs/>
                <w:color w:val="000000"/>
                <w:sz w:val="16"/>
                <w:szCs w:val="16"/>
                <w:lang w:eastAsia="es-EC"/>
              </w:rPr>
            </w:pPr>
            <w:r w:rsidRPr="00A62848">
              <w:rPr>
                <w:rFonts w:asciiTheme="minorHAnsi" w:eastAsia="Times New Roman" w:hAnsiTheme="minorHAnsi" w:cstheme="minorHAnsi"/>
                <w:b/>
                <w:bCs/>
                <w:color w:val="000000"/>
                <w:sz w:val="16"/>
                <w:szCs w:val="16"/>
                <w:lang w:eastAsia="es-EC"/>
              </w:rPr>
              <w:t xml:space="preserve">CNEL Guayaquil - Guayaquil </w:t>
            </w:r>
          </w:p>
        </w:tc>
        <w:tc>
          <w:tcPr>
            <w:tcW w:w="581" w:type="pct"/>
            <w:shd w:val="clear" w:color="auto" w:fill="F2F2F2" w:themeFill="background1" w:themeFillShade="F2"/>
            <w:vAlign w:val="center"/>
            <w:hideMark/>
          </w:tcPr>
          <w:p w14:paraId="35BDE552" w14:textId="36152A82" w:rsidR="00BA4C73" w:rsidRPr="00A62848" w:rsidRDefault="00BA4C73" w:rsidP="00404782">
            <w:pPr>
              <w:spacing w:after="0" w:line="240" w:lineRule="auto"/>
              <w:jc w:val="center"/>
              <w:rPr>
                <w:rFonts w:asciiTheme="minorHAnsi" w:eastAsia="Times New Roman" w:hAnsiTheme="minorHAnsi" w:cstheme="minorHAnsi"/>
                <w:b/>
                <w:bCs/>
                <w:color w:val="000000"/>
                <w:sz w:val="16"/>
                <w:szCs w:val="16"/>
                <w:lang w:eastAsia="es-EC"/>
              </w:rPr>
            </w:pPr>
            <w:r w:rsidRPr="00A62848">
              <w:rPr>
                <w:rFonts w:asciiTheme="minorHAnsi" w:eastAsia="Times New Roman" w:hAnsiTheme="minorHAnsi" w:cstheme="minorHAnsi"/>
                <w:b/>
                <w:bCs/>
                <w:color w:val="000000"/>
                <w:sz w:val="16"/>
                <w:szCs w:val="16"/>
                <w:lang w:eastAsia="es-EC"/>
              </w:rPr>
              <w:t xml:space="preserve">CNEL Guayas - Los Ríos </w:t>
            </w:r>
            <w:r w:rsidR="000B3E92">
              <w:rPr>
                <w:rFonts w:asciiTheme="minorHAnsi" w:eastAsia="Times New Roman" w:hAnsiTheme="minorHAnsi" w:cstheme="minorHAnsi"/>
                <w:b/>
                <w:bCs/>
                <w:color w:val="000000"/>
                <w:sz w:val="16"/>
                <w:szCs w:val="16"/>
                <w:lang w:eastAsia="es-EC"/>
              </w:rPr>
              <w:t>–</w:t>
            </w:r>
            <w:r w:rsidRPr="00A62848">
              <w:rPr>
                <w:rFonts w:asciiTheme="minorHAnsi" w:eastAsia="Times New Roman" w:hAnsiTheme="minorHAnsi" w:cstheme="minorHAnsi"/>
                <w:b/>
                <w:bCs/>
                <w:color w:val="000000"/>
                <w:sz w:val="16"/>
                <w:szCs w:val="16"/>
                <w:lang w:eastAsia="es-EC"/>
              </w:rPr>
              <w:t xml:space="preserve"> Durán</w:t>
            </w:r>
          </w:p>
        </w:tc>
        <w:tc>
          <w:tcPr>
            <w:tcW w:w="583" w:type="pct"/>
            <w:shd w:val="clear" w:color="auto" w:fill="F2F2F2" w:themeFill="background1" w:themeFillShade="F2"/>
            <w:vAlign w:val="center"/>
            <w:hideMark/>
          </w:tcPr>
          <w:p w14:paraId="511359FC" w14:textId="77777777" w:rsidR="00BA4C73" w:rsidRPr="00A62848" w:rsidRDefault="00BA4C73" w:rsidP="00404782">
            <w:pPr>
              <w:spacing w:after="0" w:line="240" w:lineRule="auto"/>
              <w:jc w:val="center"/>
              <w:rPr>
                <w:rFonts w:asciiTheme="minorHAnsi" w:eastAsia="Times New Roman" w:hAnsiTheme="minorHAnsi" w:cstheme="minorHAnsi"/>
                <w:b/>
                <w:bCs/>
                <w:color w:val="000000"/>
                <w:sz w:val="16"/>
                <w:szCs w:val="16"/>
                <w:lang w:eastAsia="es-EC"/>
              </w:rPr>
            </w:pPr>
            <w:r w:rsidRPr="00A62848">
              <w:rPr>
                <w:rFonts w:asciiTheme="minorHAnsi" w:eastAsia="Times New Roman" w:hAnsiTheme="minorHAnsi" w:cstheme="minorHAnsi"/>
                <w:b/>
                <w:bCs/>
                <w:color w:val="000000"/>
                <w:sz w:val="16"/>
                <w:szCs w:val="16"/>
                <w:lang w:eastAsia="es-EC"/>
              </w:rPr>
              <w:t>CNEL Manabí - Chone</w:t>
            </w:r>
          </w:p>
        </w:tc>
        <w:tc>
          <w:tcPr>
            <w:tcW w:w="583" w:type="pct"/>
            <w:shd w:val="clear" w:color="auto" w:fill="F2F2F2" w:themeFill="background1" w:themeFillShade="F2"/>
            <w:vAlign w:val="center"/>
            <w:hideMark/>
          </w:tcPr>
          <w:p w14:paraId="6E6FFCF3" w14:textId="77777777" w:rsidR="00BA4C73" w:rsidRPr="00A62848" w:rsidRDefault="00BA4C73" w:rsidP="00404782">
            <w:pPr>
              <w:spacing w:after="0" w:line="240" w:lineRule="auto"/>
              <w:jc w:val="center"/>
              <w:rPr>
                <w:rFonts w:asciiTheme="minorHAnsi" w:eastAsia="Times New Roman" w:hAnsiTheme="minorHAnsi" w:cstheme="minorHAnsi"/>
                <w:b/>
                <w:bCs/>
                <w:color w:val="000000"/>
                <w:sz w:val="16"/>
                <w:szCs w:val="16"/>
                <w:lang w:eastAsia="es-EC"/>
              </w:rPr>
            </w:pPr>
            <w:r w:rsidRPr="00A62848">
              <w:rPr>
                <w:rFonts w:asciiTheme="minorHAnsi" w:eastAsia="Times New Roman" w:hAnsiTheme="minorHAnsi" w:cstheme="minorHAnsi"/>
                <w:b/>
                <w:bCs/>
                <w:color w:val="000000"/>
                <w:sz w:val="16"/>
                <w:szCs w:val="16"/>
                <w:lang w:eastAsia="es-EC"/>
              </w:rPr>
              <w:t>CNEL Milagro - Milagro</w:t>
            </w:r>
          </w:p>
        </w:tc>
        <w:tc>
          <w:tcPr>
            <w:tcW w:w="583" w:type="pct"/>
            <w:shd w:val="clear" w:color="auto" w:fill="F2F2F2" w:themeFill="background1" w:themeFillShade="F2"/>
            <w:vAlign w:val="center"/>
            <w:hideMark/>
          </w:tcPr>
          <w:p w14:paraId="5947DF67" w14:textId="77777777" w:rsidR="00BA4C73" w:rsidRPr="00A62848" w:rsidRDefault="00BA4C73" w:rsidP="00404782">
            <w:pPr>
              <w:spacing w:after="0" w:line="240" w:lineRule="auto"/>
              <w:jc w:val="center"/>
              <w:rPr>
                <w:rFonts w:asciiTheme="minorHAnsi" w:eastAsia="Times New Roman" w:hAnsiTheme="minorHAnsi" w:cstheme="minorHAnsi"/>
                <w:b/>
                <w:bCs/>
                <w:color w:val="000000"/>
                <w:sz w:val="16"/>
                <w:szCs w:val="16"/>
                <w:lang w:eastAsia="es-EC"/>
              </w:rPr>
            </w:pPr>
            <w:r w:rsidRPr="00A62848">
              <w:rPr>
                <w:rFonts w:asciiTheme="minorHAnsi" w:eastAsia="Times New Roman" w:hAnsiTheme="minorHAnsi" w:cstheme="minorHAnsi"/>
                <w:b/>
                <w:bCs/>
                <w:color w:val="000000"/>
                <w:sz w:val="16"/>
                <w:szCs w:val="16"/>
                <w:lang w:eastAsia="es-EC"/>
              </w:rPr>
              <w:t>CNEL El Oro - Machala</w:t>
            </w:r>
          </w:p>
        </w:tc>
        <w:tc>
          <w:tcPr>
            <w:tcW w:w="583" w:type="pct"/>
            <w:shd w:val="clear" w:color="auto" w:fill="F2F2F2" w:themeFill="background1" w:themeFillShade="F2"/>
            <w:vAlign w:val="center"/>
            <w:hideMark/>
          </w:tcPr>
          <w:p w14:paraId="35524644" w14:textId="77777777" w:rsidR="00BA4C73" w:rsidRPr="00A62848" w:rsidRDefault="00BA4C73" w:rsidP="00404782">
            <w:pPr>
              <w:spacing w:after="0" w:line="240" w:lineRule="auto"/>
              <w:jc w:val="center"/>
              <w:rPr>
                <w:rFonts w:asciiTheme="minorHAnsi" w:eastAsia="Times New Roman" w:hAnsiTheme="minorHAnsi" w:cstheme="minorHAnsi"/>
                <w:b/>
                <w:bCs/>
                <w:color w:val="000000"/>
                <w:sz w:val="16"/>
                <w:szCs w:val="16"/>
                <w:lang w:eastAsia="es-EC"/>
              </w:rPr>
            </w:pPr>
            <w:r w:rsidRPr="00A62848">
              <w:rPr>
                <w:rFonts w:asciiTheme="minorHAnsi" w:eastAsia="Times New Roman" w:hAnsiTheme="minorHAnsi" w:cstheme="minorHAnsi"/>
                <w:b/>
                <w:bCs/>
                <w:color w:val="000000"/>
                <w:sz w:val="16"/>
                <w:szCs w:val="16"/>
                <w:lang w:eastAsia="es-EC"/>
              </w:rPr>
              <w:t>CNEL Los Ríos - Babahoyo</w:t>
            </w:r>
          </w:p>
        </w:tc>
        <w:tc>
          <w:tcPr>
            <w:tcW w:w="636" w:type="pct"/>
            <w:shd w:val="clear" w:color="auto" w:fill="F2F2F2" w:themeFill="background1" w:themeFillShade="F2"/>
            <w:vAlign w:val="center"/>
            <w:hideMark/>
          </w:tcPr>
          <w:p w14:paraId="305E5BFF" w14:textId="77777777" w:rsidR="00BA4C73" w:rsidRPr="00A62848" w:rsidRDefault="00BA4C73" w:rsidP="00404782">
            <w:pPr>
              <w:spacing w:after="0" w:line="240" w:lineRule="auto"/>
              <w:jc w:val="center"/>
              <w:rPr>
                <w:rFonts w:asciiTheme="minorHAnsi" w:eastAsia="Times New Roman" w:hAnsiTheme="minorHAnsi" w:cstheme="minorHAnsi"/>
                <w:b/>
                <w:bCs/>
                <w:color w:val="000000"/>
                <w:sz w:val="16"/>
                <w:szCs w:val="16"/>
                <w:lang w:eastAsia="es-EC"/>
              </w:rPr>
            </w:pPr>
            <w:r w:rsidRPr="00A62848">
              <w:rPr>
                <w:rFonts w:asciiTheme="minorHAnsi" w:eastAsia="Times New Roman" w:hAnsiTheme="minorHAnsi" w:cstheme="minorHAnsi"/>
                <w:b/>
                <w:bCs/>
                <w:color w:val="000000"/>
                <w:sz w:val="16"/>
                <w:szCs w:val="16"/>
                <w:lang w:eastAsia="es-EC"/>
              </w:rPr>
              <w:t>CENTROSUR - La Troncal</w:t>
            </w:r>
          </w:p>
        </w:tc>
        <w:tc>
          <w:tcPr>
            <w:tcW w:w="405" w:type="pct"/>
            <w:vMerge/>
            <w:shd w:val="clear" w:color="auto" w:fill="F2F2F2" w:themeFill="background1" w:themeFillShade="F2"/>
            <w:vAlign w:val="center"/>
            <w:hideMark/>
          </w:tcPr>
          <w:p w14:paraId="2EFC0F71" w14:textId="40F42534" w:rsidR="00BA4C73" w:rsidRPr="00A62848" w:rsidRDefault="00BA4C73" w:rsidP="00404782">
            <w:pPr>
              <w:spacing w:after="0" w:line="240" w:lineRule="auto"/>
              <w:jc w:val="center"/>
              <w:rPr>
                <w:rFonts w:asciiTheme="minorHAnsi" w:eastAsia="Times New Roman" w:hAnsiTheme="minorHAnsi" w:cstheme="minorHAnsi"/>
                <w:b/>
                <w:bCs/>
                <w:color w:val="000000"/>
                <w:sz w:val="16"/>
                <w:szCs w:val="16"/>
                <w:lang w:eastAsia="es-EC"/>
              </w:rPr>
            </w:pPr>
          </w:p>
        </w:tc>
      </w:tr>
      <w:tr w:rsidR="00BA4C73" w:rsidRPr="00A62848" w14:paraId="1BE6542A" w14:textId="77777777" w:rsidTr="0073674C">
        <w:trPr>
          <w:gridAfter w:val="1"/>
          <w:wAfter w:w="4" w:type="pct"/>
          <w:trHeight w:val="1692"/>
        </w:trPr>
        <w:tc>
          <w:tcPr>
            <w:tcW w:w="413" w:type="pct"/>
            <w:shd w:val="clear" w:color="auto" w:fill="F2F2F2" w:themeFill="background1" w:themeFillShade="F2"/>
            <w:vAlign w:val="center"/>
          </w:tcPr>
          <w:p w14:paraId="0C2FD111" w14:textId="77777777" w:rsidR="00BA4C73" w:rsidRPr="00A62848" w:rsidRDefault="00BA4C73" w:rsidP="00404782">
            <w:pPr>
              <w:spacing w:after="0" w:line="240" w:lineRule="auto"/>
              <w:jc w:val="center"/>
              <w:rPr>
                <w:rFonts w:asciiTheme="minorHAnsi" w:eastAsia="Times New Roman" w:hAnsiTheme="minorHAnsi" w:cstheme="minorHAnsi"/>
                <w:b/>
                <w:bCs/>
                <w:color w:val="000000"/>
                <w:sz w:val="16"/>
                <w:szCs w:val="16"/>
                <w:lang w:eastAsia="es-EC"/>
              </w:rPr>
            </w:pPr>
            <w:r w:rsidRPr="00A62848">
              <w:rPr>
                <w:rFonts w:asciiTheme="minorHAnsi" w:eastAsia="Times New Roman" w:hAnsiTheme="minorHAnsi" w:cstheme="minorHAnsi"/>
                <w:b/>
                <w:bCs/>
                <w:color w:val="000000"/>
                <w:sz w:val="16"/>
                <w:szCs w:val="16"/>
                <w:lang w:eastAsia="es-EC"/>
              </w:rPr>
              <w:t>Dirección de Empresa (Bodega transitoria):</w:t>
            </w:r>
          </w:p>
        </w:tc>
        <w:tc>
          <w:tcPr>
            <w:tcW w:w="628" w:type="pct"/>
            <w:shd w:val="clear" w:color="auto" w:fill="auto"/>
            <w:vAlign w:val="center"/>
          </w:tcPr>
          <w:p w14:paraId="21741D98" w14:textId="77777777" w:rsidR="00BA4C73" w:rsidRPr="00A62848" w:rsidRDefault="00BA4C73" w:rsidP="00404782">
            <w:pPr>
              <w:spacing w:after="0" w:line="240" w:lineRule="auto"/>
              <w:jc w:val="left"/>
              <w:rPr>
                <w:rFonts w:asciiTheme="minorHAnsi" w:eastAsia="Times New Roman" w:hAnsiTheme="minorHAnsi" w:cstheme="minorHAnsi"/>
                <w:b/>
                <w:bCs/>
                <w:color w:val="000000"/>
                <w:sz w:val="16"/>
                <w:szCs w:val="16"/>
                <w:lang w:eastAsia="es-EC"/>
              </w:rPr>
            </w:pPr>
            <w:r w:rsidRPr="00A62848">
              <w:rPr>
                <w:rFonts w:asciiTheme="minorHAnsi" w:eastAsia="Times New Roman" w:hAnsiTheme="minorHAnsi" w:cstheme="minorHAnsi"/>
                <w:b/>
                <w:bCs/>
                <w:color w:val="000000"/>
                <w:sz w:val="16"/>
                <w:szCs w:val="16"/>
                <w:lang w:eastAsia="es-EC"/>
              </w:rPr>
              <w:t xml:space="preserve">CNEL Planta Norte: </w:t>
            </w:r>
            <w:r w:rsidRPr="00C732C7">
              <w:rPr>
                <w:rFonts w:asciiTheme="minorHAnsi" w:eastAsia="Times New Roman" w:hAnsiTheme="minorHAnsi" w:cstheme="minorHAnsi"/>
                <w:b/>
                <w:bCs/>
                <w:color w:val="000000"/>
                <w:sz w:val="16"/>
                <w:szCs w:val="16"/>
                <w:lang w:eastAsia="es-EC"/>
              </w:rPr>
              <w:t>Av. Emilio Romero Menéndez y Calle Primera, detrás del Centro Comercial City Mall. Guayaquil – Ecuador</w:t>
            </w:r>
          </w:p>
        </w:tc>
        <w:tc>
          <w:tcPr>
            <w:tcW w:w="581" w:type="pct"/>
            <w:shd w:val="clear" w:color="auto" w:fill="auto"/>
            <w:vAlign w:val="center"/>
          </w:tcPr>
          <w:p w14:paraId="7EA00E55" w14:textId="77777777" w:rsidR="00BA4C73" w:rsidRPr="00A62848" w:rsidRDefault="00BA4C73" w:rsidP="00404782">
            <w:pPr>
              <w:spacing w:after="0" w:line="240" w:lineRule="auto"/>
              <w:jc w:val="left"/>
              <w:rPr>
                <w:rFonts w:asciiTheme="minorHAnsi" w:eastAsia="Times New Roman" w:hAnsiTheme="minorHAnsi" w:cstheme="minorHAnsi"/>
                <w:b/>
                <w:bCs/>
                <w:color w:val="000000"/>
                <w:sz w:val="16"/>
                <w:szCs w:val="16"/>
                <w:lang w:eastAsia="es-EC"/>
              </w:rPr>
            </w:pPr>
            <w:r w:rsidRPr="00A62848">
              <w:rPr>
                <w:rFonts w:asciiTheme="minorHAnsi" w:eastAsia="Times New Roman" w:hAnsiTheme="minorHAnsi" w:cstheme="minorHAnsi"/>
                <w:b/>
                <w:bCs/>
                <w:color w:val="000000"/>
                <w:sz w:val="16"/>
                <w:szCs w:val="16"/>
                <w:lang w:eastAsia="es-EC"/>
              </w:rPr>
              <w:t xml:space="preserve">CNEL Planta Norte: </w:t>
            </w:r>
            <w:r w:rsidRPr="00C732C7">
              <w:rPr>
                <w:rFonts w:asciiTheme="minorHAnsi" w:eastAsia="Times New Roman" w:hAnsiTheme="minorHAnsi" w:cstheme="minorHAnsi"/>
                <w:b/>
                <w:bCs/>
                <w:color w:val="000000"/>
                <w:sz w:val="16"/>
                <w:szCs w:val="16"/>
                <w:lang w:eastAsia="es-EC"/>
              </w:rPr>
              <w:t>Av. Emilio Romero Menéndez y Calle Primera, detrás del Centro Comercial City Mall. Guayaquil – Ecuador</w:t>
            </w:r>
          </w:p>
        </w:tc>
        <w:tc>
          <w:tcPr>
            <w:tcW w:w="583" w:type="pct"/>
            <w:shd w:val="clear" w:color="auto" w:fill="auto"/>
            <w:vAlign w:val="center"/>
          </w:tcPr>
          <w:p w14:paraId="5D52C2F8" w14:textId="77777777" w:rsidR="00BA4C73" w:rsidRPr="00A62848" w:rsidRDefault="00BA4C73" w:rsidP="00404782">
            <w:pPr>
              <w:spacing w:after="0" w:line="240" w:lineRule="auto"/>
              <w:jc w:val="left"/>
              <w:rPr>
                <w:rFonts w:asciiTheme="minorHAnsi" w:eastAsia="Times New Roman" w:hAnsiTheme="minorHAnsi" w:cstheme="minorHAnsi"/>
                <w:b/>
                <w:bCs/>
                <w:color w:val="000000"/>
                <w:sz w:val="16"/>
                <w:szCs w:val="16"/>
                <w:lang w:eastAsia="es-EC"/>
              </w:rPr>
            </w:pPr>
            <w:r w:rsidRPr="00A62848">
              <w:rPr>
                <w:rFonts w:asciiTheme="minorHAnsi" w:eastAsia="Times New Roman" w:hAnsiTheme="minorHAnsi" w:cstheme="minorHAnsi"/>
                <w:b/>
                <w:bCs/>
                <w:color w:val="000000"/>
                <w:sz w:val="16"/>
                <w:szCs w:val="16"/>
                <w:lang w:eastAsia="es-EC"/>
              </w:rPr>
              <w:t xml:space="preserve">CNEL Planta Norte: </w:t>
            </w:r>
            <w:r w:rsidRPr="00C732C7">
              <w:rPr>
                <w:rFonts w:asciiTheme="minorHAnsi" w:eastAsia="Times New Roman" w:hAnsiTheme="minorHAnsi" w:cstheme="minorHAnsi"/>
                <w:b/>
                <w:bCs/>
                <w:color w:val="000000"/>
                <w:sz w:val="16"/>
                <w:szCs w:val="16"/>
                <w:lang w:eastAsia="es-EC"/>
              </w:rPr>
              <w:t>Av. Emilio Romero Menéndez y Calle Primera, detrás del Centro Comercial City Mall. Guayaquil – Ecuador</w:t>
            </w:r>
          </w:p>
        </w:tc>
        <w:tc>
          <w:tcPr>
            <w:tcW w:w="583" w:type="pct"/>
            <w:shd w:val="clear" w:color="auto" w:fill="auto"/>
            <w:vAlign w:val="center"/>
          </w:tcPr>
          <w:p w14:paraId="4B0E9A1B" w14:textId="77777777" w:rsidR="00BA4C73" w:rsidRPr="00A62848" w:rsidRDefault="00BA4C73" w:rsidP="00404782">
            <w:pPr>
              <w:spacing w:after="0" w:line="240" w:lineRule="auto"/>
              <w:jc w:val="left"/>
              <w:rPr>
                <w:rFonts w:asciiTheme="minorHAnsi" w:eastAsia="Times New Roman" w:hAnsiTheme="minorHAnsi" w:cstheme="minorHAnsi"/>
                <w:b/>
                <w:bCs/>
                <w:color w:val="000000"/>
                <w:sz w:val="16"/>
                <w:szCs w:val="16"/>
                <w:lang w:eastAsia="es-EC"/>
              </w:rPr>
            </w:pPr>
            <w:r w:rsidRPr="00A62848">
              <w:rPr>
                <w:rFonts w:asciiTheme="minorHAnsi" w:eastAsia="Times New Roman" w:hAnsiTheme="minorHAnsi" w:cstheme="minorHAnsi"/>
                <w:b/>
                <w:bCs/>
                <w:color w:val="000000"/>
                <w:sz w:val="16"/>
                <w:szCs w:val="16"/>
                <w:lang w:eastAsia="es-EC"/>
              </w:rPr>
              <w:t xml:space="preserve">CNEL Planta Norte: </w:t>
            </w:r>
            <w:r w:rsidRPr="00C732C7">
              <w:rPr>
                <w:rFonts w:asciiTheme="minorHAnsi" w:eastAsia="Times New Roman" w:hAnsiTheme="minorHAnsi" w:cstheme="minorHAnsi"/>
                <w:b/>
                <w:bCs/>
                <w:color w:val="000000"/>
                <w:sz w:val="16"/>
                <w:szCs w:val="16"/>
                <w:lang w:eastAsia="es-EC"/>
              </w:rPr>
              <w:t>Av. Emilio Romero Menéndez y Calle Primera, detrás del Centro Comercial City Mall. Guayaquil – Ecuador</w:t>
            </w:r>
          </w:p>
        </w:tc>
        <w:tc>
          <w:tcPr>
            <w:tcW w:w="583" w:type="pct"/>
            <w:shd w:val="clear" w:color="auto" w:fill="auto"/>
            <w:vAlign w:val="center"/>
          </w:tcPr>
          <w:p w14:paraId="0A3ADAE0" w14:textId="77777777" w:rsidR="00BA4C73" w:rsidRPr="00A62848" w:rsidRDefault="00BA4C73" w:rsidP="00404782">
            <w:pPr>
              <w:spacing w:after="0" w:line="240" w:lineRule="auto"/>
              <w:jc w:val="left"/>
              <w:rPr>
                <w:rFonts w:asciiTheme="minorHAnsi" w:eastAsia="Times New Roman" w:hAnsiTheme="minorHAnsi" w:cstheme="minorHAnsi"/>
                <w:b/>
                <w:bCs/>
                <w:color w:val="000000"/>
                <w:sz w:val="16"/>
                <w:szCs w:val="16"/>
                <w:lang w:eastAsia="es-EC"/>
              </w:rPr>
            </w:pPr>
            <w:r w:rsidRPr="00A62848">
              <w:rPr>
                <w:rFonts w:asciiTheme="minorHAnsi" w:eastAsia="Times New Roman" w:hAnsiTheme="minorHAnsi" w:cstheme="minorHAnsi"/>
                <w:b/>
                <w:bCs/>
                <w:color w:val="000000"/>
                <w:sz w:val="16"/>
                <w:szCs w:val="16"/>
                <w:lang w:eastAsia="es-EC"/>
              </w:rPr>
              <w:t xml:space="preserve">CNEL Planta Norte: </w:t>
            </w:r>
            <w:r w:rsidRPr="00C732C7">
              <w:rPr>
                <w:rFonts w:asciiTheme="minorHAnsi" w:eastAsia="Times New Roman" w:hAnsiTheme="minorHAnsi" w:cstheme="minorHAnsi"/>
                <w:b/>
                <w:bCs/>
                <w:color w:val="000000"/>
                <w:sz w:val="16"/>
                <w:szCs w:val="16"/>
                <w:lang w:eastAsia="es-EC"/>
              </w:rPr>
              <w:t>Av. Emilio Romero Menéndez y Calle Primera, detrás del Centro Comercial City Mall. Guayaquil – Ecuador</w:t>
            </w:r>
          </w:p>
        </w:tc>
        <w:tc>
          <w:tcPr>
            <w:tcW w:w="583" w:type="pct"/>
            <w:shd w:val="clear" w:color="auto" w:fill="auto"/>
            <w:vAlign w:val="center"/>
          </w:tcPr>
          <w:p w14:paraId="0EEB676B" w14:textId="77777777" w:rsidR="00BA4C73" w:rsidRPr="00A62848" w:rsidRDefault="00BA4C73" w:rsidP="00404782">
            <w:pPr>
              <w:spacing w:after="0" w:line="240" w:lineRule="auto"/>
              <w:jc w:val="left"/>
              <w:rPr>
                <w:rFonts w:asciiTheme="minorHAnsi" w:eastAsia="Times New Roman" w:hAnsiTheme="minorHAnsi" w:cstheme="minorHAnsi"/>
                <w:b/>
                <w:bCs/>
                <w:color w:val="000000"/>
                <w:sz w:val="16"/>
                <w:szCs w:val="16"/>
                <w:lang w:eastAsia="es-EC"/>
              </w:rPr>
            </w:pPr>
            <w:r w:rsidRPr="00A62848">
              <w:rPr>
                <w:rFonts w:asciiTheme="minorHAnsi" w:eastAsia="Times New Roman" w:hAnsiTheme="minorHAnsi" w:cstheme="minorHAnsi"/>
                <w:b/>
                <w:bCs/>
                <w:color w:val="000000"/>
                <w:sz w:val="16"/>
                <w:szCs w:val="16"/>
                <w:lang w:eastAsia="es-EC"/>
              </w:rPr>
              <w:t xml:space="preserve">CNEL Planta Norte: </w:t>
            </w:r>
            <w:r w:rsidRPr="00C732C7">
              <w:rPr>
                <w:rFonts w:asciiTheme="minorHAnsi" w:eastAsia="Times New Roman" w:hAnsiTheme="minorHAnsi" w:cstheme="minorHAnsi"/>
                <w:b/>
                <w:bCs/>
                <w:color w:val="000000"/>
                <w:sz w:val="16"/>
                <w:szCs w:val="16"/>
                <w:lang w:eastAsia="es-EC"/>
              </w:rPr>
              <w:t>Av. Emilio Romero Menéndez y Calle Primera, detrás del Centro Comercial City Mall. Guayaquil – Ecuador</w:t>
            </w:r>
          </w:p>
        </w:tc>
        <w:tc>
          <w:tcPr>
            <w:tcW w:w="636" w:type="pct"/>
            <w:shd w:val="clear" w:color="auto" w:fill="auto"/>
            <w:vAlign w:val="center"/>
          </w:tcPr>
          <w:p w14:paraId="77EB3581" w14:textId="77777777" w:rsidR="00BA4C73" w:rsidRPr="00C732C7" w:rsidRDefault="00BA4C73" w:rsidP="00404782">
            <w:pPr>
              <w:spacing w:after="0" w:line="240" w:lineRule="auto"/>
              <w:jc w:val="left"/>
              <w:rPr>
                <w:rFonts w:asciiTheme="minorHAnsi" w:eastAsia="Times New Roman" w:hAnsiTheme="minorHAnsi" w:cstheme="minorHAnsi"/>
                <w:b/>
                <w:bCs/>
                <w:color w:val="000000"/>
                <w:sz w:val="16"/>
                <w:szCs w:val="16"/>
                <w:lang w:eastAsia="es-EC"/>
              </w:rPr>
            </w:pPr>
            <w:r w:rsidRPr="00A62848">
              <w:rPr>
                <w:rFonts w:asciiTheme="minorHAnsi" w:eastAsia="Times New Roman" w:hAnsiTheme="minorHAnsi" w:cstheme="minorHAnsi"/>
                <w:b/>
                <w:bCs/>
                <w:color w:val="000000"/>
                <w:sz w:val="16"/>
                <w:szCs w:val="16"/>
                <w:lang w:eastAsia="es-EC"/>
              </w:rPr>
              <w:t>CENTROSUR Matriz:</w:t>
            </w:r>
            <w:r w:rsidRPr="00C732C7">
              <w:rPr>
                <w:rFonts w:asciiTheme="minorHAnsi" w:eastAsia="Times New Roman" w:hAnsiTheme="minorHAnsi" w:cstheme="minorHAnsi"/>
                <w:b/>
                <w:bCs/>
                <w:color w:val="000000"/>
                <w:sz w:val="16"/>
                <w:szCs w:val="16"/>
                <w:lang w:eastAsia="es-EC"/>
              </w:rPr>
              <w:t xml:space="preserve"> Av. Max </w:t>
            </w:r>
            <w:proofErr w:type="spellStart"/>
            <w:r w:rsidRPr="00C732C7">
              <w:rPr>
                <w:rFonts w:asciiTheme="minorHAnsi" w:eastAsia="Times New Roman" w:hAnsiTheme="minorHAnsi" w:cstheme="minorHAnsi"/>
                <w:b/>
                <w:bCs/>
                <w:color w:val="000000"/>
                <w:sz w:val="16"/>
                <w:szCs w:val="16"/>
                <w:lang w:eastAsia="es-EC"/>
              </w:rPr>
              <w:t>Uhle</w:t>
            </w:r>
            <w:proofErr w:type="spellEnd"/>
            <w:r w:rsidRPr="00C732C7">
              <w:rPr>
                <w:rFonts w:asciiTheme="minorHAnsi" w:eastAsia="Times New Roman" w:hAnsiTheme="minorHAnsi" w:cstheme="minorHAnsi"/>
                <w:b/>
                <w:bCs/>
                <w:color w:val="000000"/>
                <w:sz w:val="16"/>
                <w:szCs w:val="16"/>
                <w:lang w:eastAsia="es-EC"/>
              </w:rPr>
              <w:t xml:space="preserve"> y </w:t>
            </w:r>
            <w:proofErr w:type="spellStart"/>
            <w:r w:rsidRPr="00C732C7">
              <w:rPr>
                <w:rFonts w:asciiTheme="minorHAnsi" w:eastAsia="Times New Roman" w:hAnsiTheme="minorHAnsi" w:cstheme="minorHAnsi"/>
                <w:b/>
                <w:bCs/>
                <w:color w:val="000000"/>
                <w:sz w:val="16"/>
                <w:szCs w:val="16"/>
                <w:lang w:eastAsia="es-EC"/>
              </w:rPr>
              <w:t>Pumapungo</w:t>
            </w:r>
            <w:proofErr w:type="spellEnd"/>
            <w:r w:rsidRPr="00C732C7">
              <w:rPr>
                <w:rFonts w:asciiTheme="minorHAnsi" w:eastAsia="Times New Roman" w:hAnsiTheme="minorHAnsi" w:cstheme="minorHAnsi"/>
                <w:b/>
                <w:bCs/>
                <w:color w:val="000000"/>
                <w:sz w:val="16"/>
                <w:szCs w:val="16"/>
                <w:lang w:eastAsia="es-EC"/>
              </w:rPr>
              <w:t xml:space="preserve">, sector </w:t>
            </w:r>
            <w:proofErr w:type="spellStart"/>
            <w:r w:rsidRPr="00C732C7">
              <w:rPr>
                <w:rFonts w:asciiTheme="minorHAnsi" w:eastAsia="Times New Roman" w:hAnsiTheme="minorHAnsi" w:cstheme="minorHAnsi"/>
                <w:b/>
                <w:bCs/>
                <w:color w:val="000000"/>
                <w:sz w:val="16"/>
                <w:szCs w:val="16"/>
                <w:lang w:eastAsia="es-EC"/>
              </w:rPr>
              <w:t>Monay</w:t>
            </w:r>
            <w:proofErr w:type="spellEnd"/>
            <w:r w:rsidRPr="00C732C7">
              <w:rPr>
                <w:rFonts w:asciiTheme="minorHAnsi" w:eastAsia="Times New Roman" w:hAnsiTheme="minorHAnsi" w:cstheme="minorHAnsi"/>
                <w:b/>
                <w:bCs/>
                <w:color w:val="000000"/>
                <w:sz w:val="16"/>
                <w:szCs w:val="16"/>
                <w:lang w:eastAsia="es-EC"/>
              </w:rPr>
              <w:t>, Ciudad de Cuenca</w:t>
            </w:r>
          </w:p>
        </w:tc>
        <w:tc>
          <w:tcPr>
            <w:tcW w:w="405" w:type="pct"/>
            <w:vMerge w:val="restart"/>
            <w:shd w:val="clear" w:color="auto" w:fill="auto"/>
            <w:vAlign w:val="center"/>
          </w:tcPr>
          <w:p w14:paraId="15709A90" w14:textId="0B43F51F" w:rsidR="00BA4C73" w:rsidRPr="00C732C7" w:rsidRDefault="00BA4C73" w:rsidP="00BD3FC4">
            <w:pPr>
              <w:spacing w:after="0" w:line="240" w:lineRule="auto"/>
              <w:jc w:val="left"/>
              <w:rPr>
                <w:rFonts w:asciiTheme="minorHAnsi" w:eastAsia="Times New Roman" w:hAnsiTheme="minorHAnsi" w:cstheme="minorHAnsi"/>
                <w:b/>
                <w:bCs/>
                <w:color w:val="000000"/>
                <w:sz w:val="16"/>
                <w:szCs w:val="16"/>
                <w:lang w:eastAsia="es-EC"/>
              </w:rPr>
            </w:pPr>
            <w:r w:rsidRPr="00A62848">
              <w:rPr>
                <w:rFonts w:asciiTheme="minorHAnsi" w:eastAsia="Times New Roman" w:hAnsiTheme="minorHAnsi" w:cstheme="minorHAnsi"/>
                <w:b/>
                <w:bCs/>
                <w:color w:val="000000"/>
                <w:sz w:val="16"/>
                <w:szCs w:val="16"/>
                <w:lang w:eastAsia="es-EC"/>
              </w:rPr>
              <w:t xml:space="preserve">CENTRO DE DATOS NACIONAL EN </w:t>
            </w:r>
            <w:r w:rsidRPr="00BD3FC4">
              <w:rPr>
                <w:rFonts w:asciiTheme="minorHAnsi" w:eastAsia="Times New Roman" w:hAnsiTheme="minorHAnsi" w:cstheme="minorHAnsi"/>
                <w:b/>
                <w:bCs/>
                <w:color w:val="000000"/>
                <w:sz w:val="16"/>
                <w:szCs w:val="16"/>
                <w:lang w:eastAsia="es-EC"/>
              </w:rPr>
              <w:t xml:space="preserve">QUITO </w:t>
            </w:r>
            <w:r w:rsidRPr="00E64591">
              <w:rPr>
                <w:rFonts w:asciiTheme="minorHAnsi" w:eastAsia="Times New Roman" w:hAnsiTheme="minorHAnsi" w:cstheme="minorHAnsi"/>
                <w:b/>
                <w:color w:val="000000"/>
                <w:sz w:val="16"/>
                <w:szCs w:val="16"/>
                <w:lang w:eastAsia="es-EC"/>
              </w:rPr>
              <w:t>SECTOR IÑAQUITO</w:t>
            </w:r>
            <w:r w:rsidRPr="00BD3FC4">
              <w:rPr>
                <w:rFonts w:asciiTheme="minorHAnsi" w:eastAsia="Times New Roman" w:hAnsiTheme="minorHAnsi" w:cstheme="minorHAnsi"/>
                <w:b/>
                <w:bCs/>
                <w:color w:val="000000"/>
                <w:sz w:val="16"/>
                <w:szCs w:val="16"/>
                <w:lang w:eastAsia="es-EC"/>
              </w:rPr>
              <w:t xml:space="preserve"> Y CENTRO DE DATOS NACIONAL EN GUAYAQUIL </w:t>
            </w:r>
            <w:r w:rsidRPr="00E64591">
              <w:rPr>
                <w:rFonts w:asciiTheme="minorHAnsi" w:eastAsia="Times New Roman" w:hAnsiTheme="minorHAnsi" w:cstheme="minorHAnsi"/>
                <w:b/>
                <w:color w:val="000000"/>
                <w:sz w:val="16"/>
                <w:szCs w:val="16"/>
                <w:lang w:eastAsia="es-EC"/>
              </w:rPr>
              <w:t>SECTOR SALITRAL</w:t>
            </w:r>
            <w:r w:rsidRPr="00A62848">
              <w:rPr>
                <w:rFonts w:asciiTheme="minorHAnsi" w:eastAsia="Times New Roman" w:hAnsiTheme="minorHAnsi" w:cstheme="minorHAnsi"/>
                <w:color w:val="000000"/>
                <w:sz w:val="16"/>
                <w:szCs w:val="16"/>
                <w:lang w:eastAsia="es-EC"/>
              </w:rPr>
              <w:t xml:space="preserve">. En las áreas a intervenir de </w:t>
            </w:r>
            <w:r w:rsidR="00DD44B7">
              <w:rPr>
                <w:rFonts w:asciiTheme="minorHAnsi" w:eastAsia="Times New Roman" w:hAnsiTheme="minorHAnsi" w:cstheme="minorHAnsi"/>
                <w:color w:val="000000"/>
                <w:sz w:val="16"/>
                <w:szCs w:val="16"/>
                <w:lang w:eastAsia="es-EC"/>
              </w:rPr>
              <w:t xml:space="preserve">CNEL EP Lote 1 y </w:t>
            </w:r>
            <w:proofErr w:type="spellStart"/>
            <w:r w:rsidR="00DD44B7">
              <w:rPr>
                <w:rFonts w:asciiTheme="minorHAnsi" w:eastAsia="Times New Roman" w:hAnsiTheme="minorHAnsi" w:cstheme="minorHAnsi"/>
                <w:color w:val="000000"/>
                <w:sz w:val="16"/>
                <w:szCs w:val="16"/>
                <w:lang w:eastAsia="es-EC"/>
              </w:rPr>
              <w:t>Centrosur</w:t>
            </w:r>
            <w:proofErr w:type="spellEnd"/>
            <w:r w:rsidR="00DD44B7">
              <w:rPr>
                <w:rFonts w:asciiTheme="minorHAnsi" w:eastAsia="Times New Roman" w:hAnsiTheme="minorHAnsi" w:cstheme="minorHAnsi"/>
                <w:color w:val="000000"/>
                <w:sz w:val="16"/>
                <w:szCs w:val="16"/>
                <w:lang w:eastAsia="es-EC"/>
              </w:rPr>
              <w:t xml:space="preserve"> Lote 2.</w:t>
            </w:r>
          </w:p>
        </w:tc>
      </w:tr>
      <w:tr w:rsidR="00BA4C73" w:rsidRPr="00A62848" w14:paraId="3E85CBC6" w14:textId="77777777" w:rsidTr="0073674C">
        <w:trPr>
          <w:gridAfter w:val="1"/>
          <w:wAfter w:w="4" w:type="pct"/>
          <w:trHeight w:val="4001"/>
        </w:trPr>
        <w:tc>
          <w:tcPr>
            <w:tcW w:w="413" w:type="pct"/>
            <w:shd w:val="clear" w:color="auto" w:fill="F2F2F2" w:themeFill="background1" w:themeFillShade="F2"/>
            <w:vAlign w:val="center"/>
            <w:hideMark/>
          </w:tcPr>
          <w:p w14:paraId="6E379E88" w14:textId="77777777" w:rsidR="00BA4C73" w:rsidRPr="00A62848" w:rsidRDefault="00BA4C73" w:rsidP="00404782">
            <w:pPr>
              <w:spacing w:after="0" w:line="240" w:lineRule="auto"/>
              <w:jc w:val="center"/>
              <w:rPr>
                <w:rFonts w:asciiTheme="minorHAnsi" w:eastAsia="Times New Roman" w:hAnsiTheme="minorHAnsi" w:cstheme="minorHAnsi"/>
                <w:b/>
                <w:bCs/>
                <w:color w:val="000000"/>
                <w:sz w:val="16"/>
                <w:szCs w:val="16"/>
                <w:lang w:eastAsia="es-EC"/>
              </w:rPr>
            </w:pPr>
            <w:r w:rsidRPr="00A62848">
              <w:rPr>
                <w:rFonts w:asciiTheme="minorHAnsi" w:eastAsia="Times New Roman" w:hAnsiTheme="minorHAnsi" w:cstheme="minorHAnsi"/>
                <w:b/>
                <w:bCs/>
                <w:color w:val="000000"/>
                <w:sz w:val="16"/>
                <w:szCs w:val="16"/>
                <w:lang w:eastAsia="es-EC"/>
              </w:rPr>
              <w:t>Dirección Empresa (Destino final Instalación):</w:t>
            </w:r>
          </w:p>
        </w:tc>
        <w:tc>
          <w:tcPr>
            <w:tcW w:w="628" w:type="pct"/>
            <w:shd w:val="clear" w:color="auto" w:fill="auto"/>
            <w:vAlign w:val="center"/>
            <w:hideMark/>
          </w:tcPr>
          <w:p w14:paraId="66C9A7FD" w14:textId="77777777" w:rsidR="00BA4C73" w:rsidRPr="00A62848" w:rsidRDefault="00BA4C73" w:rsidP="00404782">
            <w:pPr>
              <w:spacing w:after="0" w:line="240" w:lineRule="auto"/>
              <w:jc w:val="left"/>
              <w:rPr>
                <w:rFonts w:asciiTheme="minorHAnsi" w:eastAsia="Times New Roman" w:hAnsiTheme="minorHAnsi" w:cstheme="minorHAnsi"/>
                <w:b/>
                <w:bCs/>
                <w:color w:val="000000"/>
                <w:sz w:val="16"/>
                <w:szCs w:val="16"/>
                <w:lang w:eastAsia="es-EC"/>
              </w:rPr>
            </w:pPr>
            <w:r w:rsidRPr="00A62848">
              <w:rPr>
                <w:rFonts w:asciiTheme="minorHAnsi" w:eastAsia="Times New Roman" w:hAnsiTheme="minorHAnsi" w:cstheme="minorHAnsi"/>
                <w:b/>
                <w:bCs/>
                <w:color w:val="000000"/>
                <w:sz w:val="16"/>
                <w:szCs w:val="16"/>
                <w:lang w:eastAsia="es-EC"/>
              </w:rPr>
              <w:t>Clientes Masivos:</w:t>
            </w:r>
            <w:r w:rsidRPr="00A62848">
              <w:rPr>
                <w:rFonts w:asciiTheme="minorHAnsi" w:eastAsia="Times New Roman" w:hAnsiTheme="minorHAnsi" w:cstheme="minorHAnsi"/>
                <w:color w:val="000000"/>
                <w:sz w:val="16"/>
                <w:szCs w:val="16"/>
                <w:lang w:eastAsia="es-EC"/>
              </w:rPr>
              <w:t xml:space="preserve"> Ave. Francisco de Orellana, Teodoro Alvarado Oleas, callejón Isidro Ayora y callejón 20 A.</w:t>
            </w:r>
            <w:r w:rsidRPr="00A62848">
              <w:rPr>
                <w:rFonts w:asciiTheme="minorHAnsi" w:eastAsia="Times New Roman" w:hAnsiTheme="minorHAnsi" w:cstheme="minorHAnsi"/>
                <w:b/>
                <w:bCs/>
                <w:color w:val="000000"/>
                <w:sz w:val="16"/>
                <w:szCs w:val="16"/>
                <w:lang w:eastAsia="es-EC"/>
              </w:rPr>
              <w:br/>
              <w:t>Transformadores de Distribución:</w:t>
            </w:r>
            <w:r w:rsidRPr="00A62848">
              <w:rPr>
                <w:rFonts w:asciiTheme="minorHAnsi" w:eastAsia="Times New Roman" w:hAnsiTheme="minorHAnsi" w:cstheme="minorHAnsi"/>
                <w:color w:val="000000"/>
                <w:sz w:val="16"/>
                <w:szCs w:val="16"/>
                <w:lang w:eastAsia="es-EC"/>
              </w:rPr>
              <w:t xml:space="preserve"> En el área donde se ubican los clientes masivos.</w:t>
            </w:r>
            <w:r w:rsidRPr="00A62848">
              <w:rPr>
                <w:rFonts w:asciiTheme="minorHAnsi" w:eastAsia="Times New Roman" w:hAnsiTheme="minorHAnsi" w:cstheme="minorHAnsi"/>
                <w:b/>
                <w:bCs/>
                <w:color w:val="000000"/>
                <w:sz w:val="16"/>
                <w:szCs w:val="16"/>
                <w:lang w:eastAsia="es-EC"/>
              </w:rPr>
              <w:br/>
              <w:t>Ramales de Medio Voltaje:</w:t>
            </w:r>
            <w:r w:rsidRPr="00A62848">
              <w:rPr>
                <w:rFonts w:asciiTheme="minorHAnsi" w:eastAsia="Times New Roman" w:hAnsiTheme="minorHAnsi" w:cstheme="minorHAnsi"/>
                <w:b/>
                <w:bCs/>
                <w:color w:val="000000"/>
                <w:sz w:val="16"/>
                <w:szCs w:val="16"/>
                <w:lang w:eastAsia="es-EC"/>
              </w:rPr>
              <w:br/>
            </w:r>
            <w:r w:rsidRPr="00A62848">
              <w:rPr>
                <w:rFonts w:asciiTheme="minorHAnsi" w:eastAsia="Times New Roman" w:hAnsiTheme="minorHAnsi" w:cstheme="minorHAnsi"/>
                <w:color w:val="000000"/>
                <w:sz w:val="16"/>
                <w:szCs w:val="16"/>
                <w:lang w:eastAsia="es-EC"/>
              </w:rPr>
              <w:t>En el área donde se ubican los transformadores de distribución.</w:t>
            </w:r>
            <w:r w:rsidRPr="00A62848">
              <w:rPr>
                <w:rFonts w:asciiTheme="minorHAnsi" w:eastAsia="Times New Roman" w:hAnsiTheme="minorHAnsi" w:cstheme="minorHAnsi"/>
                <w:b/>
                <w:bCs/>
                <w:color w:val="000000"/>
                <w:sz w:val="16"/>
                <w:szCs w:val="16"/>
                <w:lang w:eastAsia="es-EC"/>
              </w:rPr>
              <w:br/>
              <w:t>Clientes Especiales:</w:t>
            </w:r>
            <w:r w:rsidRPr="00A62848">
              <w:rPr>
                <w:rFonts w:asciiTheme="minorHAnsi" w:eastAsia="Times New Roman" w:hAnsiTheme="minorHAnsi" w:cstheme="minorHAnsi"/>
                <w:b/>
                <w:bCs/>
                <w:color w:val="000000"/>
                <w:sz w:val="16"/>
                <w:szCs w:val="16"/>
                <w:lang w:eastAsia="es-EC"/>
              </w:rPr>
              <w:br/>
            </w:r>
            <w:r w:rsidRPr="00A62848">
              <w:rPr>
                <w:rFonts w:asciiTheme="minorHAnsi" w:eastAsia="Times New Roman" w:hAnsiTheme="minorHAnsi" w:cstheme="minorHAnsi"/>
                <w:color w:val="000000"/>
                <w:sz w:val="16"/>
                <w:szCs w:val="16"/>
                <w:lang w:eastAsia="es-EC"/>
              </w:rPr>
              <w:t>Dispersos en los sectores de la ciudad de Guayaquil</w:t>
            </w:r>
          </w:p>
        </w:tc>
        <w:tc>
          <w:tcPr>
            <w:tcW w:w="581" w:type="pct"/>
            <w:shd w:val="clear" w:color="auto" w:fill="auto"/>
            <w:vAlign w:val="center"/>
            <w:hideMark/>
          </w:tcPr>
          <w:p w14:paraId="613E73FE" w14:textId="77777777" w:rsidR="00BA4C73" w:rsidRPr="00A62848" w:rsidRDefault="00BA4C73" w:rsidP="00404782">
            <w:pPr>
              <w:spacing w:after="0" w:line="240" w:lineRule="auto"/>
              <w:jc w:val="left"/>
              <w:rPr>
                <w:rFonts w:asciiTheme="minorHAnsi" w:eastAsia="Times New Roman" w:hAnsiTheme="minorHAnsi" w:cstheme="minorHAnsi"/>
                <w:b/>
                <w:bCs/>
                <w:color w:val="000000"/>
                <w:sz w:val="16"/>
                <w:szCs w:val="16"/>
                <w:lang w:eastAsia="es-EC"/>
              </w:rPr>
            </w:pPr>
            <w:r w:rsidRPr="00A62848">
              <w:rPr>
                <w:rFonts w:asciiTheme="minorHAnsi" w:eastAsia="Times New Roman" w:hAnsiTheme="minorHAnsi" w:cstheme="minorHAnsi"/>
                <w:b/>
                <w:bCs/>
                <w:color w:val="000000"/>
                <w:sz w:val="16"/>
                <w:szCs w:val="16"/>
                <w:lang w:eastAsia="es-EC"/>
              </w:rPr>
              <w:t xml:space="preserve">Clientes Masivos: </w:t>
            </w:r>
            <w:r w:rsidRPr="00A62848">
              <w:rPr>
                <w:rFonts w:asciiTheme="minorHAnsi" w:eastAsia="Times New Roman" w:hAnsiTheme="minorHAnsi" w:cstheme="minorHAnsi"/>
                <w:color w:val="000000"/>
                <w:sz w:val="16"/>
                <w:szCs w:val="16"/>
                <w:lang w:eastAsia="es-EC"/>
              </w:rPr>
              <w:t xml:space="preserve">vía a </w:t>
            </w:r>
            <w:proofErr w:type="spellStart"/>
            <w:r w:rsidRPr="00A62848">
              <w:rPr>
                <w:rFonts w:asciiTheme="minorHAnsi" w:eastAsia="Times New Roman" w:hAnsiTheme="minorHAnsi" w:cstheme="minorHAnsi"/>
                <w:color w:val="000000"/>
                <w:sz w:val="16"/>
                <w:szCs w:val="16"/>
                <w:lang w:eastAsia="es-EC"/>
              </w:rPr>
              <w:t>Samborondón</w:t>
            </w:r>
            <w:proofErr w:type="spellEnd"/>
            <w:r w:rsidRPr="00A62848">
              <w:rPr>
                <w:rFonts w:asciiTheme="minorHAnsi" w:eastAsia="Times New Roman" w:hAnsiTheme="minorHAnsi" w:cstheme="minorHAnsi"/>
                <w:color w:val="000000"/>
                <w:sz w:val="16"/>
                <w:szCs w:val="16"/>
                <w:lang w:eastAsia="es-EC"/>
              </w:rPr>
              <w:t>, vía Perimetral y puente de la Unidad Nacional.</w:t>
            </w:r>
            <w:r w:rsidRPr="00A62848">
              <w:rPr>
                <w:rFonts w:asciiTheme="minorHAnsi" w:eastAsia="Times New Roman" w:hAnsiTheme="minorHAnsi" w:cstheme="minorHAnsi"/>
                <w:b/>
                <w:bCs/>
                <w:color w:val="000000"/>
                <w:sz w:val="16"/>
                <w:szCs w:val="16"/>
                <w:lang w:eastAsia="es-EC"/>
              </w:rPr>
              <w:br/>
              <w:t xml:space="preserve">Transformadores de Distribución: </w:t>
            </w:r>
            <w:r w:rsidRPr="00A62848">
              <w:rPr>
                <w:rFonts w:asciiTheme="minorHAnsi" w:eastAsia="Times New Roman" w:hAnsiTheme="minorHAnsi" w:cstheme="minorHAnsi"/>
                <w:color w:val="000000"/>
                <w:sz w:val="16"/>
                <w:szCs w:val="16"/>
                <w:lang w:eastAsia="es-EC"/>
              </w:rPr>
              <w:t>En el área donde se ubican los clientes masivos.</w:t>
            </w:r>
            <w:r w:rsidRPr="00A62848">
              <w:rPr>
                <w:rFonts w:asciiTheme="minorHAnsi" w:eastAsia="Times New Roman" w:hAnsiTheme="minorHAnsi" w:cstheme="minorHAnsi"/>
                <w:b/>
                <w:bCs/>
                <w:color w:val="000000"/>
                <w:sz w:val="16"/>
                <w:szCs w:val="16"/>
                <w:lang w:eastAsia="es-EC"/>
              </w:rPr>
              <w:br/>
              <w:t>Ramales de Medio Voltaje:</w:t>
            </w:r>
            <w:r w:rsidRPr="00A62848">
              <w:rPr>
                <w:rFonts w:asciiTheme="minorHAnsi" w:eastAsia="Times New Roman" w:hAnsiTheme="minorHAnsi" w:cstheme="minorHAnsi"/>
                <w:b/>
                <w:bCs/>
                <w:color w:val="000000"/>
                <w:sz w:val="16"/>
                <w:szCs w:val="16"/>
                <w:lang w:eastAsia="es-EC"/>
              </w:rPr>
              <w:br/>
            </w:r>
            <w:r w:rsidRPr="00A62848">
              <w:rPr>
                <w:rFonts w:asciiTheme="minorHAnsi" w:eastAsia="Times New Roman" w:hAnsiTheme="minorHAnsi" w:cstheme="minorHAnsi"/>
                <w:color w:val="000000"/>
                <w:sz w:val="16"/>
                <w:szCs w:val="16"/>
                <w:lang w:eastAsia="es-EC"/>
              </w:rPr>
              <w:t>En el área donde se ubican los transformadores de distribución.</w:t>
            </w:r>
            <w:r w:rsidRPr="00A62848">
              <w:rPr>
                <w:rFonts w:asciiTheme="minorHAnsi" w:eastAsia="Times New Roman" w:hAnsiTheme="minorHAnsi" w:cstheme="minorHAnsi"/>
                <w:b/>
                <w:bCs/>
                <w:color w:val="000000"/>
                <w:sz w:val="16"/>
                <w:szCs w:val="16"/>
                <w:lang w:eastAsia="es-EC"/>
              </w:rPr>
              <w:br/>
              <w:t>Clientes Especiales:</w:t>
            </w:r>
            <w:r w:rsidRPr="00A62848">
              <w:rPr>
                <w:rFonts w:asciiTheme="minorHAnsi" w:eastAsia="Times New Roman" w:hAnsiTheme="minorHAnsi" w:cstheme="minorHAnsi"/>
                <w:b/>
                <w:bCs/>
                <w:color w:val="000000"/>
                <w:sz w:val="16"/>
                <w:szCs w:val="16"/>
                <w:lang w:eastAsia="es-EC"/>
              </w:rPr>
              <w:br/>
            </w:r>
            <w:r w:rsidRPr="00A62848">
              <w:rPr>
                <w:rFonts w:asciiTheme="minorHAnsi" w:eastAsia="Times New Roman" w:hAnsiTheme="minorHAnsi" w:cstheme="minorHAnsi"/>
                <w:color w:val="000000"/>
                <w:sz w:val="16"/>
                <w:szCs w:val="16"/>
                <w:lang w:eastAsia="es-EC"/>
              </w:rPr>
              <w:t xml:space="preserve">Dispersos en los sectores de Eloy Alfaro, </w:t>
            </w:r>
            <w:proofErr w:type="spellStart"/>
            <w:r w:rsidRPr="00A62848">
              <w:rPr>
                <w:rFonts w:asciiTheme="minorHAnsi" w:eastAsia="Times New Roman" w:hAnsiTheme="minorHAnsi" w:cstheme="minorHAnsi"/>
                <w:color w:val="000000"/>
                <w:sz w:val="16"/>
                <w:szCs w:val="16"/>
                <w:lang w:eastAsia="es-EC"/>
              </w:rPr>
              <w:t>Yaguachi</w:t>
            </w:r>
            <w:proofErr w:type="spellEnd"/>
            <w:r w:rsidRPr="00A62848">
              <w:rPr>
                <w:rFonts w:asciiTheme="minorHAnsi" w:eastAsia="Times New Roman" w:hAnsiTheme="minorHAnsi" w:cstheme="minorHAnsi"/>
                <w:color w:val="000000"/>
                <w:sz w:val="16"/>
                <w:szCs w:val="16"/>
                <w:lang w:eastAsia="es-EC"/>
              </w:rPr>
              <w:t xml:space="preserve">, </w:t>
            </w:r>
            <w:proofErr w:type="spellStart"/>
            <w:r w:rsidRPr="00A62848">
              <w:rPr>
                <w:rFonts w:asciiTheme="minorHAnsi" w:eastAsia="Times New Roman" w:hAnsiTheme="minorHAnsi" w:cstheme="minorHAnsi"/>
                <w:color w:val="000000"/>
                <w:sz w:val="16"/>
                <w:szCs w:val="16"/>
                <w:lang w:eastAsia="es-EC"/>
              </w:rPr>
              <w:t>Samborondón</w:t>
            </w:r>
            <w:proofErr w:type="spellEnd"/>
          </w:p>
        </w:tc>
        <w:tc>
          <w:tcPr>
            <w:tcW w:w="583" w:type="pct"/>
            <w:shd w:val="clear" w:color="auto" w:fill="auto"/>
            <w:vAlign w:val="center"/>
            <w:hideMark/>
          </w:tcPr>
          <w:p w14:paraId="33F4C45F" w14:textId="77777777" w:rsidR="00BA4C73" w:rsidRPr="00A62848" w:rsidRDefault="00BA4C73" w:rsidP="00404782">
            <w:pPr>
              <w:spacing w:after="0" w:line="240" w:lineRule="auto"/>
              <w:jc w:val="left"/>
              <w:rPr>
                <w:rFonts w:asciiTheme="minorHAnsi" w:eastAsia="Times New Roman" w:hAnsiTheme="minorHAnsi" w:cstheme="minorHAnsi"/>
                <w:b/>
                <w:bCs/>
                <w:color w:val="000000"/>
                <w:sz w:val="16"/>
                <w:szCs w:val="16"/>
                <w:lang w:eastAsia="es-EC"/>
              </w:rPr>
            </w:pPr>
            <w:r w:rsidRPr="00A62848">
              <w:rPr>
                <w:rFonts w:asciiTheme="minorHAnsi" w:eastAsia="Times New Roman" w:hAnsiTheme="minorHAnsi" w:cstheme="minorHAnsi"/>
                <w:b/>
                <w:bCs/>
                <w:color w:val="000000"/>
                <w:sz w:val="16"/>
                <w:szCs w:val="16"/>
                <w:lang w:eastAsia="es-EC"/>
              </w:rPr>
              <w:t xml:space="preserve">Clientes Masivos: </w:t>
            </w:r>
            <w:r w:rsidRPr="00A62848">
              <w:rPr>
                <w:rFonts w:asciiTheme="minorHAnsi" w:eastAsia="Times New Roman" w:hAnsiTheme="minorHAnsi" w:cstheme="minorHAnsi"/>
                <w:color w:val="000000"/>
                <w:sz w:val="16"/>
                <w:szCs w:val="16"/>
                <w:lang w:eastAsia="es-EC"/>
              </w:rPr>
              <w:t xml:space="preserve">Ave. 7 de Agosto, Ave. Carlos Alberto </w:t>
            </w:r>
            <w:proofErr w:type="spellStart"/>
            <w:r w:rsidRPr="00A62848">
              <w:rPr>
                <w:rFonts w:asciiTheme="minorHAnsi" w:eastAsia="Times New Roman" w:hAnsiTheme="minorHAnsi" w:cstheme="minorHAnsi"/>
                <w:color w:val="000000"/>
                <w:sz w:val="16"/>
                <w:szCs w:val="16"/>
                <w:lang w:eastAsia="es-EC"/>
              </w:rPr>
              <w:t>Aray</w:t>
            </w:r>
            <w:proofErr w:type="spellEnd"/>
            <w:r w:rsidRPr="00A62848">
              <w:rPr>
                <w:rFonts w:asciiTheme="minorHAnsi" w:eastAsia="Times New Roman" w:hAnsiTheme="minorHAnsi" w:cstheme="minorHAnsi"/>
                <w:color w:val="000000"/>
                <w:sz w:val="16"/>
                <w:szCs w:val="16"/>
                <w:lang w:eastAsia="es-EC"/>
              </w:rPr>
              <w:t>, Ave. San Lorenzo, Ave. Eloy Alfaro, Transversal 1 y Potrerillo.</w:t>
            </w:r>
            <w:r w:rsidRPr="00A62848">
              <w:rPr>
                <w:rFonts w:asciiTheme="minorHAnsi" w:eastAsia="Times New Roman" w:hAnsiTheme="minorHAnsi" w:cstheme="minorHAnsi"/>
                <w:b/>
                <w:bCs/>
                <w:color w:val="000000"/>
                <w:sz w:val="16"/>
                <w:szCs w:val="16"/>
                <w:lang w:eastAsia="es-EC"/>
              </w:rPr>
              <w:br/>
              <w:t xml:space="preserve">Transformadores de Distribución: </w:t>
            </w:r>
            <w:r w:rsidRPr="00A62848">
              <w:rPr>
                <w:rFonts w:asciiTheme="minorHAnsi" w:eastAsia="Times New Roman" w:hAnsiTheme="minorHAnsi" w:cstheme="minorHAnsi"/>
                <w:color w:val="000000"/>
                <w:sz w:val="16"/>
                <w:szCs w:val="16"/>
                <w:lang w:eastAsia="es-EC"/>
              </w:rPr>
              <w:t>En el área donde se ubican los clientes masivos.</w:t>
            </w:r>
            <w:r w:rsidRPr="00A62848">
              <w:rPr>
                <w:rFonts w:asciiTheme="minorHAnsi" w:eastAsia="Times New Roman" w:hAnsiTheme="minorHAnsi" w:cstheme="minorHAnsi"/>
                <w:b/>
                <w:bCs/>
                <w:color w:val="000000"/>
                <w:sz w:val="16"/>
                <w:szCs w:val="16"/>
                <w:lang w:eastAsia="es-EC"/>
              </w:rPr>
              <w:br/>
              <w:t>Ramales de Medio Voltaje:</w:t>
            </w:r>
            <w:r w:rsidRPr="00A62848">
              <w:rPr>
                <w:rFonts w:asciiTheme="minorHAnsi" w:eastAsia="Times New Roman" w:hAnsiTheme="minorHAnsi" w:cstheme="minorHAnsi"/>
                <w:b/>
                <w:bCs/>
                <w:color w:val="000000"/>
                <w:sz w:val="16"/>
                <w:szCs w:val="16"/>
                <w:lang w:eastAsia="es-EC"/>
              </w:rPr>
              <w:br/>
            </w:r>
            <w:r w:rsidRPr="00A62848">
              <w:rPr>
                <w:rFonts w:asciiTheme="minorHAnsi" w:eastAsia="Times New Roman" w:hAnsiTheme="minorHAnsi" w:cstheme="minorHAnsi"/>
                <w:color w:val="000000"/>
                <w:sz w:val="16"/>
                <w:szCs w:val="16"/>
                <w:lang w:eastAsia="es-EC"/>
              </w:rPr>
              <w:t>En el área donde se ubican los transformadores de distribución.</w:t>
            </w:r>
            <w:r w:rsidRPr="00A62848">
              <w:rPr>
                <w:rFonts w:asciiTheme="minorHAnsi" w:eastAsia="Times New Roman" w:hAnsiTheme="minorHAnsi" w:cstheme="minorHAnsi"/>
                <w:b/>
                <w:bCs/>
                <w:color w:val="000000"/>
                <w:sz w:val="16"/>
                <w:szCs w:val="16"/>
                <w:lang w:eastAsia="es-EC"/>
              </w:rPr>
              <w:br/>
              <w:t>Clientes Especiales:</w:t>
            </w:r>
            <w:r w:rsidRPr="00A62848">
              <w:rPr>
                <w:rFonts w:asciiTheme="minorHAnsi" w:eastAsia="Times New Roman" w:hAnsiTheme="minorHAnsi" w:cstheme="minorHAnsi"/>
                <w:b/>
                <w:bCs/>
                <w:color w:val="000000"/>
                <w:sz w:val="16"/>
                <w:szCs w:val="16"/>
                <w:lang w:eastAsia="es-EC"/>
              </w:rPr>
              <w:br/>
            </w:r>
            <w:r w:rsidRPr="00A62848">
              <w:rPr>
                <w:rFonts w:asciiTheme="minorHAnsi" w:eastAsia="Times New Roman" w:hAnsiTheme="minorHAnsi" w:cstheme="minorHAnsi"/>
                <w:color w:val="000000"/>
                <w:sz w:val="16"/>
                <w:szCs w:val="16"/>
                <w:lang w:eastAsia="es-EC"/>
              </w:rPr>
              <w:t>Dispersos en los sectores Manta, Portoviejo, Bahía.</w:t>
            </w:r>
          </w:p>
        </w:tc>
        <w:tc>
          <w:tcPr>
            <w:tcW w:w="583" w:type="pct"/>
            <w:shd w:val="clear" w:color="auto" w:fill="auto"/>
            <w:vAlign w:val="center"/>
            <w:hideMark/>
          </w:tcPr>
          <w:p w14:paraId="501E35F8" w14:textId="4C10BA18" w:rsidR="00BA4C73" w:rsidRPr="00A62848" w:rsidRDefault="00BA4C73" w:rsidP="00404782">
            <w:pPr>
              <w:spacing w:after="0" w:line="240" w:lineRule="auto"/>
              <w:jc w:val="left"/>
              <w:rPr>
                <w:rFonts w:asciiTheme="minorHAnsi" w:eastAsia="Times New Roman" w:hAnsiTheme="minorHAnsi" w:cstheme="minorHAnsi"/>
                <w:b/>
                <w:bCs/>
                <w:color w:val="000000"/>
                <w:sz w:val="16"/>
                <w:szCs w:val="16"/>
                <w:lang w:eastAsia="es-EC"/>
              </w:rPr>
            </w:pPr>
            <w:r w:rsidRPr="00A62848">
              <w:rPr>
                <w:rFonts w:asciiTheme="minorHAnsi" w:eastAsia="Times New Roman" w:hAnsiTheme="minorHAnsi" w:cstheme="minorHAnsi"/>
                <w:b/>
                <w:bCs/>
                <w:color w:val="000000"/>
                <w:sz w:val="16"/>
                <w:szCs w:val="16"/>
                <w:lang w:eastAsia="es-EC"/>
              </w:rPr>
              <w:t xml:space="preserve">Clientes Masivos: </w:t>
            </w:r>
            <w:r w:rsidRPr="00A62848">
              <w:rPr>
                <w:rFonts w:asciiTheme="minorHAnsi" w:eastAsia="Times New Roman" w:hAnsiTheme="minorHAnsi" w:cstheme="minorHAnsi"/>
                <w:color w:val="000000"/>
                <w:sz w:val="16"/>
                <w:szCs w:val="16"/>
                <w:lang w:eastAsia="es-EC"/>
              </w:rPr>
              <w:t xml:space="preserve">Ave. José Velasco </w:t>
            </w:r>
            <w:r w:rsidR="000879B8" w:rsidRPr="00A62848">
              <w:rPr>
                <w:rFonts w:asciiTheme="minorHAnsi" w:eastAsia="Times New Roman" w:hAnsiTheme="minorHAnsi" w:cstheme="minorHAnsi"/>
                <w:color w:val="000000"/>
                <w:sz w:val="16"/>
                <w:szCs w:val="16"/>
                <w:lang w:eastAsia="es-EC"/>
              </w:rPr>
              <w:t>Ibarra, Ave</w:t>
            </w:r>
            <w:r w:rsidRPr="00A62848">
              <w:rPr>
                <w:rFonts w:asciiTheme="minorHAnsi" w:eastAsia="Times New Roman" w:hAnsiTheme="minorHAnsi" w:cstheme="minorHAnsi"/>
                <w:color w:val="000000"/>
                <w:sz w:val="16"/>
                <w:szCs w:val="16"/>
                <w:lang w:eastAsia="es-EC"/>
              </w:rPr>
              <w:t>. Amazonas, Rumiñahui y Guayaquil.</w:t>
            </w:r>
            <w:r w:rsidRPr="00A62848">
              <w:rPr>
                <w:rFonts w:asciiTheme="minorHAnsi" w:eastAsia="Times New Roman" w:hAnsiTheme="minorHAnsi" w:cstheme="minorHAnsi"/>
                <w:b/>
                <w:bCs/>
                <w:color w:val="000000"/>
                <w:sz w:val="16"/>
                <w:szCs w:val="16"/>
                <w:lang w:eastAsia="es-EC"/>
              </w:rPr>
              <w:br/>
              <w:t xml:space="preserve">Transformadores de Distribución: </w:t>
            </w:r>
            <w:r w:rsidRPr="00A62848">
              <w:rPr>
                <w:rFonts w:asciiTheme="minorHAnsi" w:eastAsia="Times New Roman" w:hAnsiTheme="minorHAnsi" w:cstheme="minorHAnsi"/>
                <w:color w:val="000000"/>
                <w:sz w:val="16"/>
                <w:szCs w:val="16"/>
                <w:lang w:eastAsia="es-EC"/>
              </w:rPr>
              <w:t>En el área donde se ubican los clientes masivos.</w:t>
            </w:r>
            <w:r w:rsidRPr="00A62848">
              <w:rPr>
                <w:rFonts w:asciiTheme="minorHAnsi" w:eastAsia="Times New Roman" w:hAnsiTheme="minorHAnsi" w:cstheme="minorHAnsi"/>
                <w:b/>
                <w:bCs/>
                <w:color w:val="000000"/>
                <w:sz w:val="16"/>
                <w:szCs w:val="16"/>
                <w:lang w:eastAsia="es-EC"/>
              </w:rPr>
              <w:br/>
              <w:t>Ramales de Medio Voltaje:</w:t>
            </w:r>
            <w:r w:rsidRPr="00A62848">
              <w:rPr>
                <w:rFonts w:asciiTheme="minorHAnsi" w:eastAsia="Times New Roman" w:hAnsiTheme="minorHAnsi" w:cstheme="minorHAnsi"/>
                <w:b/>
                <w:bCs/>
                <w:color w:val="000000"/>
                <w:sz w:val="16"/>
                <w:szCs w:val="16"/>
                <w:lang w:eastAsia="es-EC"/>
              </w:rPr>
              <w:br/>
            </w:r>
            <w:r w:rsidRPr="00A62848">
              <w:rPr>
                <w:rFonts w:asciiTheme="minorHAnsi" w:eastAsia="Times New Roman" w:hAnsiTheme="minorHAnsi" w:cstheme="minorHAnsi"/>
                <w:color w:val="000000"/>
                <w:sz w:val="16"/>
                <w:szCs w:val="16"/>
                <w:lang w:eastAsia="es-EC"/>
              </w:rPr>
              <w:t>En el área donde se ubican los transformadores de distribución.</w:t>
            </w:r>
            <w:r w:rsidRPr="00A62848">
              <w:rPr>
                <w:rFonts w:asciiTheme="minorHAnsi" w:eastAsia="Times New Roman" w:hAnsiTheme="minorHAnsi" w:cstheme="minorHAnsi"/>
                <w:b/>
                <w:bCs/>
                <w:color w:val="000000"/>
                <w:sz w:val="16"/>
                <w:szCs w:val="16"/>
                <w:lang w:eastAsia="es-EC"/>
              </w:rPr>
              <w:br/>
              <w:t>Clientes Especiales:</w:t>
            </w:r>
            <w:r w:rsidRPr="00A62848">
              <w:rPr>
                <w:rFonts w:asciiTheme="minorHAnsi" w:eastAsia="Times New Roman" w:hAnsiTheme="minorHAnsi" w:cstheme="minorHAnsi"/>
                <w:b/>
                <w:bCs/>
                <w:color w:val="000000"/>
                <w:sz w:val="16"/>
                <w:szCs w:val="16"/>
                <w:lang w:eastAsia="es-EC"/>
              </w:rPr>
              <w:br/>
            </w:r>
            <w:r w:rsidRPr="00A62848">
              <w:rPr>
                <w:rFonts w:asciiTheme="minorHAnsi" w:eastAsia="Times New Roman" w:hAnsiTheme="minorHAnsi" w:cstheme="minorHAnsi"/>
                <w:color w:val="000000"/>
                <w:sz w:val="16"/>
                <w:szCs w:val="16"/>
                <w:lang w:eastAsia="es-EC"/>
              </w:rPr>
              <w:t xml:space="preserve">Dispersos en los sectores de Virgen de Fátima, Marcelino </w:t>
            </w:r>
            <w:proofErr w:type="spellStart"/>
            <w:r w:rsidRPr="00A62848">
              <w:rPr>
                <w:rFonts w:asciiTheme="minorHAnsi" w:eastAsia="Times New Roman" w:hAnsiTheme="minorHAnsi" w:cstheme="minorHAnsi"/>
                <w:color w:val="000000"/>
                <w:sz w:val="16"/>
                <w:szCs w:val="16"/>
                <w:lang w:eastAsia="es-EC"/>
              </w:rPr>
              <w:t>Maridueña</w:t>
            </w:r>
            <w:proofErr w:type="spellEnd"/>
            <w:r w:rsidRPr="00A62848">
              <w:rPr>
                <w:rFonts w:asciiTheme="minorHAnsi" w:eastAsia="Times New Roman" w:hAnsiTheme="minorHAnsi" w:cstheme="minorHAnsi"/>
                <w:color w:val="000000"/>
                <w:sz w:val="16"/>
                <w:szCs w:val="16"/>
                <w:lang w:eastAsia="es-EC"/>
              </w:rPr>
              <w:t>, Pedro Montero.</w:t>
            </w:r>
          </w:p>
        </w:tc>
        <w:tc>
          <w:tcPr>
            <w:tcW w:w="583" w:type="pct"/>
            <w:shd w:val="clear" w:color="auto" w:fill="auto"/>
            <w:vAlign w:val="center"/>
            <w:hideMark/>
          </w:tcPr>
          <w:p w14:paraId="3209538C" w14:textId="77777777" w:rsidR="00BA4C73" w:rsidRPr="00A62848" w:rsidRDefault="00BA4C73" w:rsidP="00404782">
            <w:pPr>
              <w:spacing w:after="0" w:line="240" w:lineRule="auto"/>
              <w:jc w:val="left"/>
              <w:rPr>
                <w:rFonts w:asciiTheme="minorHAnsi" w:eastAsia="Times New Roman" w:hAnsiTheme="minorHAnsi" w:cstheme="minorHAnsi"/>
                <w:b/>
                <w:bCs/>
                <w:color w:val="000000"/>
                <w:sz w:val="16"/>
                <w:szCs w:val="16"/>
                <w:lang w:eastAsia="es-EC"/>
              </w:rPr>
            </w:pPr>
            <w:r w:rsidRPr="00A62848">
              <w:rPr>
                <w:rFonts w:asciiTheme="minorHAnsi" w:eastAsia="Times New Roman" w:hAnsiTheme="minorHAnsi" w:cstheme="minorHAnsi"/>
                <w:b/>
                <w:bCs/>
                <w:color w:val="000000"/>
                <w:sz w:val="16"/>
                <w:szCs w:val="16"/>
                <w:lang w:eastAsia="es-EC"/>
              </w:rPr>
              <w:t xml:space="preserve">Clientes Masivos: </w:t>
            </w:r>
            <w:r w:rsidRPr="00A62848">
              <w:rPr>
                <w:rFonts w:asciiTheme="minorHAnsi" w:eastAsia="Times New Roman" w:hAnsiTheme="minorHAnsi" w:cstheme="minorHAnsi"/>
                <w:color w:val="000000"/>
                <w:sz w:val="16"/>
                <w:szCs w:val="16"/>
                <w:lang w:eastAsia="es-EC"/>
              </w:rPr>
              <w:t>Ave. Ferroviaria, 10 de Agosto, Ave. 5 y Circunvalación Norte.</w:t>
            </w:r>
            <w:r w:rsidRPr="00A62848">
              <w:rPr>
                <w:rFonts w:asciiTheme="minorHAnsi" w:eastAsia="Times New Roman" w:hAnsiTheme="minorHAnsi" w:cstheme="minorHAnsi"/>
                <w:b/>
                <w:bCs/>
                <w:color w:val="000000"/>
                <w:sz w:val="16"/>
                <w:szCs w:val="16"/>
                <w:lang w:eastAsia="es-EC"/>
              </w:rPr>
              <w:br/>
              <w:t xml:space="preserve">Transformadores de Distribución: </w:t>
            </w:r>
            <w:r w:rsidRPr="00A62848">
              <w:rPr>
                <w:rFonts w:asciiTheme="minorHAnsi" w:eastAsia="Times New Roman" w:hAnsiTheme="minorHAnsi" w:cstheme="minorHAnsi"/>
                <w:color w:val="000000"/>
                <w:sz w:val="16"/>
                <w:szCs w:val="16"/>
                <w:lang w:eastAsia="es-EC"/>
              </w:rPr>
              <w:t>En el área donde se ubican los clientes masivos.</w:t>
            </w:r>
            <w:r w:rsidRPr="00A62848">
              <w:rPr>
                <w:rFonts w:asciiTheme="minorHAnsi" w:eastAsia="Times New Roman" w:hAnsiTheme="minorHAnsi" w:cstheme="minorHAnsi"/>
                <w:b/>
                <w:bCs/>
                <w:color w:val="000000"/>
                <w:sz w:val="16"/>
                <w:szCs w:val="16"/>
                <w:lang w:eastAsia="es-EC"/>
              </w:rPr>
              <w:br/>
              <w:t>Ramales de Medio Voltaje:</w:t>
            </w:r>
            <w:r w:rsidRPr="00A62848">
              <w:rPr>
                <w:rFonts w:asciiTheme="minorHAnsi" w:eastAsia="Times New Roman" w:hAnsiTheme="minorHAnsi" w:cstheme="minorHAnsi"/>
                <w:b/>
                <w:bCs/>
                <w:color w:val="000000"/>
                <w:sz w:val="16"/>
                <w:szCs w:val="16"/>
                <w:lang w:eastAsia="es-EC"/>
              </w:rPr>
              <w:br/>
            </w:r>
            <w:r w:rsidRPr="00A62848">
              <w:rPr>
                <w:rFonts w:asciiTheme="minorHAnsi" w:eastAsia="Times New Roman" w:hAnsiTheme="minorHAnsi" w:cstheme="minorHAnsi"/>
                <w:color w:val="000000"/>
                <w:sz w:val="16"/>
                <w:szCs w:val="16"/>
                <w:lang w:eastAsia="es-EC"/>
              </w:rPr>
              <w:t>En el área donde se ubican los transformadores de distribución.</w:t>
            </w:r>
            <w:r w:rsidRPr="00A62848">
              <w:rPr>
                <w:rFonts w:asciiTheme="minorHAnsi" w:eastAsia="Times New Roman" w:hAnsiTheme="minorHAnsi" w:cstheme="minorHAnsi"/>
                <w:b/>
                <w:bCs/>
                <w:color w:val="000000"/>
                <w:sz w:val="16"/>
                <w:szCs w:val="16"/>
                <w:lang w:eastAsia="es-EC"/>
              </w:rPr>
              <w:br/>
              <w:t>Clientes Especiales:</w:t>
            </w:r>
            <w:r w:rsidRPr="00A62848">
              <w:rPr>
                <w:rFonts w:asciiTheme="minorHAnsi" w:eastAsia="Times New Roman" w:hAnsiTheme="minorHAnsi" w:cstheme="minorHAnsi"/>
                <w:b/>
                <w:bCs/>
                <w:color w:val="000000"/>
                <w:sz w:val="16"/>
                <w:szCs w:val="16"/>
                <w:lang w:eastAsia="es-EC"/>
              </w:rPr>
              <w:br/>
            </w:r>
            <w:r w:rsidRPr="00A62848">
              <w:rPr>
                <w:rFonts w:asciiTheme="minorHAnsi" w:eastAsia="Times New Roman" w:hAnsiTheme="minorHAnsi" w:cstheme="minorHAnsi"/>
                <w:color w:val="000000"/>
                <w:sz w:val="16"/>
                <w:szCs w:val="16"/>
                <w:lang w:eastAsia="es-EC"/>
              </w:rPr>
              <w:t>Dispersos en los sectores de la ciudad de Machala.</w:t>
            </w:r>
          </w:p>
        </w:tc>
        <w:tc>
          <w:tcPr>
            <w:tcW w:w="583" w:type="pct"/>
            <w:shd w:val="clear" w:color="auto" w:fill="auto"/>
            <w:vAlign w:val="center"/>
            <w:hideMark/>
          </w:tcPr>
          <w:p w14:paraId="2AD6DD47" w14:textId="77777777" w:rsidR="00BA4C73" w:rsidRPr="00A62848" w:rsidRDefault="00BA4C73" w:rsidP="00404782">
            <w:pPr>
              <w:spacing w:after="0" w:line="240" w:lineRule="auto"/>
              <w:jc w:val="left"/>
              <w:rPr>
                <w:rFonts w:asciiTheme="minorHAnsi" w:eastAsia="Times New Roman" w:hAnsiTheme="minorHAnsi" w:cstheme="minorHAnsi"/>
                <w:b/>
                <w:bCs/>
                <w:color w:val="000000"/>
                <w:sz w:val="16"/>
                <w:szCs w:val="16"/>
                <w:lang w:eastAsia="es-EC"/>
              </w:rPr>
            </w:pPr>
            <w:r w:rsidRPr="00A62848">
              <w:rPr>
                <w:rFonts w:asciiTheme="minorHAnsi" w:eastAsia="Times New Roman" w:hAnsiTheme="minorHAnsi" w:cstheme="minorHAnsi"/>
                <w:b/>
                <w:bCs/>
                <w:color w:val="000000"/>
                <w:sz w:val="16"/>
                <w:szCs w:val="16"/>
                <w:lang w:eastAsia="es-EC"/>
              </w:rPr>
              <w:t xml:space="preserve">Clientes Masivos: Av. Marcos </w:t>
            </w:r>
            <w:proofErr w:type="spellStart"/>
            <w:r w:rsidRPr="00A62848">
              <w:rPr>
                <w:rFonts w:asciiTheme="minorHAnsi" w:eastAsia="Times New Roman" w:hAnsiTheme="minorHAnsi" w:cstheme="minorHAnsi"/>
                <w:b/>
                <w:bCs/>
                <w:color w:val="000000"/>
                <w:sz w:val="16"/>
                <w:szCs w:val="16"/>
                <w:lang w:eastAsia="es-EC"/>
              </w:rPr>
              <w:t>Bennetazo</w:t>
            </w:r>
            <w:proofErr w:type="spellEnd"/>
            <w:r w:rsidRPr="00A62848">
              <w:rPr>
                <w:rFonts w:asciiTheme="minorHAnsi" w:eastAsia="Times New Roman" w:hAnsiTheme="minorHAnsi" w:cstheme="minorHAnsi"/>
                <w:b/>
                <w:bCs/>
                <w:color w:val="000000"/>
                <w:sz w:val="16"/>
                <w:szCs w:val="16"/>
                <w:lang w:eastAsia="es-EC"/>
              </w:rPr>
              <w:t xml:space="preserve">: </w:t>
            </w:r>
            <w:r w:rsidRPr="00A62848">
              <w:rPr>
                <w:rFonts w:asciiTheme="minorHAnsi" w:eastAsia="Times New Roman" w:hAnsiTheme="minorHAnsi" w:cstheme="minorHAnsi"/>
                <w:color w:val="000000"/>
                <w:sz w:val="16"/>
                <w:szCs w:val="16"/>
                <w:lang w:eastAsia="es-EC"/>
              </w:rPr>
              <w:t>Transversal 5, 9 de Octubre, Clemente Baquerizo, Enrique Ponce Luque, Ave.  5 de Junio, Ave. 9 de Octubre.</w:t>
            </w:r>
            <w:r w:rsidRPr="00A62848">
              <w:rPr>
                <w:rFonts w:asciiTheme="minorHAnsi" w:eastAsia="Times New Roman" w:hAnsiTheme="minorHAnsi" w:cstheme="minorHAnsi"/>
                <w:b/>
                <w:bCs/>
                <w:color w:val="000000"/>
                <w:sz w:val="16"/>
                <w:szCs w:val="16"/>
                <w:lang w:eastAsia="es-EC"/>
              </w:rPr>
              <w:br/>
              <w:t xml:space="preserve">Transformadores de Distribución: </w:t>
            </w:r>
            <w:r w:rsidRPr="00A62848">
              <w:rPr>
                <w:rFonts w:asciiTheme="minorHAnsi" w:eastAsia="Times New Roman" w:hAnsiTheme="minorHAnsi" w:cstheme="minorHAnsi"/>
                <w:color w:val="000000"/>
                <w:sz w:val="16"/>
                <w:szCs w:val="16"/>
                <w:lang w:eastAsia="es-EC"/>
              </w:rPr>
              <w:t>En el área donde se ubican los clientes masivos.</w:t>
            </w:r>
            <w:r w:rsidRPr="00A62848">
              <w:rPr>
                <w:rFonts w:asciiTheme="minorHAnsi" w:eastAsia="Times New Roman" w:hAnsiTheme="minorHAnsi" w:cstheme="minorHAnsi"/>
                <w:b/>
                <w:bCs/>
                <w:color w:val="000000"/>
                <w:sz w:val="16"/>
                <w:szCs w:val="16"/>
                <w:lang w:eastAsia="es-EC"/>
              </w:rPr>
              <w:br/>
              <w:t>Ramales de Medio Voltaje:</w:t>
            </w:r>
            <w:r w:rsidRPr="00A62848">
              <w:rPr>
                <w:rFonts w:asciiTheme="minorHAnsi" w:eastAsia="Times New Roman" w:hAnsiTheme="minorHAnsi" w:cstheme="minorHAnsi"/>
                <w:b/>
                <w:bCs/>
                <w:color w:val="000000"/>
                <w:sz w:val="16"/>
                <w:szCs w:val="16"/>
                <w:lang w:eastAsia="es-EC"/>
              </w:rPr>
              <w:br/>
            </w:r>
            <w:r w:rsidRPr="00A62848">
              <w:rPr>
                <w:rFonts w:asciiTheme="minorHAnsi" w:eastAsia="Times New Roman" w:hAnsiTheme="minorHAnsi" w:cstheme="minorHAnsi"/>
                <w:color w:val="000000"/>
                <w:sz w:val="16"/>
                <w:szCs w:val="16"/>
                <w:lang w:eastAsia="es-EC"/>
              </w:rPr>
              <w:t>En el área donde se ubican los transformadores de distribución.</w:t>
            </w:r>
            <w:r w:rsidRPr="00A62848">
              <w:rPr>
                <w:rFonts w:asciiTheme="minorHAnsi" w:eastAsia="Times New Roman" w:hAnsiTheme="minorHAnsi" w:cstheme="minorHAnsi"/>
                <w:b/>
                <w:bCs/>
                <w:color w:val="000000"/>
                <w:sz w:val="16"/>
                <w:szCs w:val="16"/>
                <w:lang w:eastAsia="es-EC"/>
              </w:rPr>
              <w:br/>
              <w:t>Clientes Especiales:</w:t>
            </w:r>
            <w:r w:rsidRPr="00A62848">
              <w:rPr>
                <w:rFonts w:asciiTheme="minorHAnsi" w:eastAsia="Times New Roman" w:hAnsiTheme="minorHAnsi" w:cstheme="minorHAnsi"/>
                <w:b/>
                <w:bCs/>
                <w:color w:val="000000"/>
                <w:sz w:val="16"/>
                <w:szCs w:val="16"/>
                <w:lang w:eastAsia="es-EC"/>
              </w:rPr>
              <w:br/>
            </w:r>
            <w:r w:rsidRPr="00A62848">
              <w:rPr>
                <w:rFonts w:asciiTheme="minorHAnsi" w:eastAsia="Times New Roman" w:hAnsiTheme="minorHAnsi" w:cstheme="minorHAnsi"/>
                <w:color w:val="000000"/>
                <w:sz w:val="16"/>
                <w:szCs w:val="16"/>
                <w:lang w:eastAsia="es-EC"/>
              </w:rPr>
              <w:t>Dispersos en los sectores del centro de Babahoyo.</w:t>
            </w:r>
          </w:p>
        </w:tc>
        <w:tc>
          <w:tcPr>
            <w:tcW w:w="636" w:type="pct"/>
            <w:shd w:val="clear" w:color="auto" w:fill="auto"/>
            <w:vAlign w:val="center"/>
            <w:hideMark/>
          </w:tcPr>
          <w:p w14:paraId="0FF3C835" w14:textId="77777777" w:rsidR="00BA4C73" w:rsidRPr="00A62848" w:rsidRDefault="00BA4C73" w:rsidP="00404782">
            <w:pPr>
              <w:spacing w:after="0" w:line="240" w:lineRule="auto"/>
              <w:jc w:val="left"/>
              <w:rPr>
                <w:rFonts w:asciiTheme="minorHAnsi" w:eastAsia="Times New Roman" w:hAnsiTheme="minorHAnsi" w:cstheme="minorHAnsi"/>
                <w:b/>
                <w:bCs/>
                <w:color w:val="000000"/>
                <w:sz w:val="16"/>
                <w:szCs w:val="16"/>
                <w:lang w:eastAsia="es-EC"/>
              </w:rPr>
            </w:pPr>
            <w:r w:rsidRPr="00A62848">
              <w:rPr>
                <w:rFonts w:asciiTheme="minorHAnsi" w:eastAsia="Times New Roman" w:hAnsiTheme="minorHAnsi" w:cstheme="minorHAnsi"/>
                <w:b/>
                <w:bCs/>
                <w:color w:val="000000"/>
                <w:sz w:val="16"/>
                <w:szCs w:val="16"/>
                <w:lang w:eastAsia="es-EC"/>
              </w:rPr>
              <w:t xml:space="preserve">Clientes Masivos: </w:t>
            </w:r>
            <w:r w:rsidRPr="00A62848">
              <w:rPr>
                <w:rFonts w:asciiTheme="minorHAnsi" w:eastAsia="Times New Roman" w:hAnsiTheme="minorHAnsi" w:cstheme="minorHAnsi"/>
                <w:color w:val="000000"/>
                <w:sz w:val="16"/>
                <w:szCs w:val="16"/>
                <w:lang w:eastAsia="es-EC"/>
              </w:rPr>
              <w:t>Ave. Alfonso Andrade, Ave. 25 de Agosto, calle 25 de Diciembre, calle 27 de Febrero, calle del Zafrero.</w:t>
            </w:r>
            <w:r w:rsidRPr="00A62848">
              <w:rPr>
                <w:rFonts w:asciiTheme="minorHAnsi" w:eastAsia="Times New Roman" w:hAnsiTheme="minorHAnsi" w:cstheme="minorHAnsi"/>
                <w:b/>
                <w:bCs/>
                <w:color w:val="000000"/>
                <w:sz w:val="16"/>
                <w:szCs w:val="16"/>
                <w:lang w:eastAsia="es-EC"/>
              </w:rPr>
              <w:br/>
              <w:t xml:space="preserve">Transformadores de Distribución: </w:t>
            </w:r>
            <w:r w:rsidRPr="00A62848">
              <w:rPr>
                <w:rFonts w:asciiTheme="minorHAnsi" w:eastAsia="Times New Roman" w:hAnsiTheme="minorHAnsi" w:cstheme="minorHAnsi"/>
                <w:color w:val="000000"/>
                <w:sz w:val="16"/>
                <w:szCs w:val="16"/>
                <w:lang w:eastAsia="es-EC"/>
              </w:rPr>
              <w:t>En el área donde se ubican los clientes masivos.</w:t>
            </w:r>
            <w:r w:rsidRPr="00A62848">
              <w:rPr>
                <w:rFonts w:asciiTheme="minorHAnsi" w:eastAsia="Times New Roman" w:hAnsiTheme="minorHAnsi" w:cstheme="minorHAnsi"/>
                <w:b/>
                <w:bCs/>
                <w:color w:val="000000"/>
                <w:sz w:val="16"/>
                <w:szCs w:val="16"/>
                <w:lang w:eastAsia="es-EC"/>
              </w:rPr>
              <w:br/>
              <w:t>Ramales de Medio Voltaje:</w:t>
            </w:r>
            <w:r w:rsidRPr="00A62848">
              <w:rPr>
                <w:rFonts w:asciiTheme="minorHAnsi" w:eastAsia="Times New Roman" w:hAnsiTheme="minorHAnsi" w:cstheme="minorHAnsi"/>
                <w:b/>
                <w:bCs/>
                <w:color w:val="000000"/>
                <w:sz w:val="16"/>
                <w:szCs w:val="16"/>
                <w:lang w:eastAsia="es-EC"/>
              </w:rPr>
              <w:br/>
            </w:r>
            <w:r w:rsidRPr="00A62848">
              <w:rPr>
                <w:rFonts w:asciiTheme="minorHAnsi" w:eastAsia="Times New Roman" w:hAnsiTheme="minorHAnsi" w:cstheme="minorHAnsi"/>
                <w:color w:val="000000"/>
                <w:sz w:val="16"/>
                <w:szCs w:val="16"/>
                <w:lang w:eastAsia="es-EC"/>
              </w:rPr>
              <w:t>En el área donde se ubican los transformadores de distribución.</w:t>
            </w:r>
            <w:r w:rsidRPr="00A62848">
              <w:rPr>
                <w:rFonts w:asciiTheme="minorHAnsi" w:eastAsia="Times New Roman" w:hAnsiTheme="minorHAnsi" w:cstheme="minorHAnsi"/>
                <w:b/>
                <w:bCs/>
                <w:color w:val="000000"/>
                <w:sz w:val="16"/>
                <w:szCs w:val="16"/>
                <w:lang w:eastAsia="es-EC"/>
              </w:rPr>
              <w:br/>
              <w:t>Clientes Especiales:</w:t>
            </w:r>
            <w:r w:rsidRPr="00A62848">
              <w:rPr>
                <w:rFonts w:asciiTheme="minorHAnsi" w:eastAsia="Times New Roman" w:hAnsiTheme="minorHAnsi" w:cstheme="minorHAnsi"/>
                <w:b/>
                <w:bCs/>
                <w:color w:val="000000"/>
                <w:sz w:val="16"/>
                <w:szCs w:val="16"/>
                <w:lang w:eastAsia="es-EC"/>
              </w:rPr>
              <w:br/>
            </w:r>
            <w:r w:rsidRPr="00A62848">
              <w:rPr>
                <w:rFonts w:asciiTheme="minorHAnsi" w:eastAsia="Times New Roman" w:hAnsiTheme="minorHAnsi" w:cstheme="minorHAnsi"/>
                <w:color w:val="000000"/>
                <w:sz w:val="16"/>
                <w:szCs w:val="16"/>
                <w:lang w:eastAsia="es-EC"/>
              </w:rPr>
              <w:t>Dispersos en los sectores de la ciudad de La Troncal</w:t>
            </w:r>
          </w:p>
        </w:tc>
        <w:tc>
          <w:tcPr>
            <w:tcW w:w="405" w:type="pct"/>
            <w:vMerge/>
            <w:shd w:val="clear" w:color="auto" w:fill="auto"/>
            <w:vAlign w:val="center"/>
            <w:hideMark/>
          </w:tcPr>
          <w:p w14:paraId="165463CF" w14:textId="43235A66" w:rsidR="00BA4C73" w:rsidRPr="00A62848" w:rsidRDefault="00BA4C73" w:rsidP="00404782">
            <w:pPr>
              <w:spacing w:after="0" w:line="240" w:lineRule="auto"/>
              <w:jc w:val="left"/>
              <w:rPr>
                <w:rFonts w:asciiTheme="minorHAnsi" w:eastAsia="Times New Roman" w:hAnsiTheme="minorHAnsi" w:cstheme="minorHAnsi"/>
                <w:b/>
                <w:bCs/>
                <w:color w:val="000000"/>
                <w:sz w:val="16"/>
                <w:szCs w:val="16"/>
                <w:lang w:eastAsia="es-EC"/>
              </w:rPr>
            </w:pPr>
          </w:p>
        </w:tc>
      </w:tr>
    </w:tbl>
    <w:p w14:paraId="327F66D6" w14:textId="0595415D" w:rsidR="002E62C1" w:rsidRDefault="002E62C1" w:rsidP="005D3C88">
      <w:pPr>
        <w:spacing w:before="60" w:after="60" w:line="240" w:lineRule="auto"/>
        <w:rPr>
          <w:rFonts w:ascii="Arial" w:hAnsi="Arial" w:cs="Arial"/>
          <w:b/>
          <w:bCs/>
          <w:sz w:val="24"/>
          <w:szCs w:val="24"/>
        </w:rPr>
      </w:pPr>
    </w:p>
    <w:p w14:paraId="49F939F7" w14:textId="7931A6DF" w:rsidR="00543D36" w:rsidRDefault="00543D36" w:rsidP="005D3C88">
      <w:pPr>
        <w:spacing w:before="60" w:after="60" w:line="240" w:lineRule="auto"/>
        <w:rPr>
          <w:rFonts w:ascii="Arial" w:hAnsi="Arial" w:cs="Arial"/>
          <w:b/>
          <w:bCs/>
          <w:sz w:val="24"/>
          <w:szCs w:val="24"/>
        </w:rPr>
      </w:pPr>
    </w:p>
    <w:p w14:paraId="00DBB9AB" w14:textId="086E83F4" w:rsidR="00543D36" w:rsidRDefault="00543D36" w:rsidP="005D3C88">
      <w:pPr>
        <w:spacing w:before="60" w:after="60" w:line="240" w:lineRule="auto"/>
        <w:rPr>
          <w:rFonts w:ascii="Arial" w:hAnsi="Arial" w:cs="Arial"/>
          <w:b/>
          <w:bCs/>
          <w:sz w:val="24"/>
          <w:szCs w:val="24"/>
        </w:rPr>
      </w:pPr>
    </w:p>
    <w:p w14:paraId="12C8EF47" w14:textId="77777777" w:rsidR="00543D36" w:rsidRDefault="00543D36" w:rsidP="005D3C88">
      <w:pPr>
        <w:spacing w:before="60" w:after="60" w:line="240" w:lineRule="auto"/>
        <w:rPr>
          <w:rFonts w:ascii="Arial" w:hAnsi="Arial" w:cs="Arial"/>
          <w:b/>
          <w:bCs/>
          <w:sz w:val="24"/>
          <w:szCs w:val="24"/>
        </w:rPr>
      </w:pPr>
    </w:p>
    <w:tbl>
      <w:tblPr>
        <w:tblW w:w="4853" w:type="pct"/>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624"/>
        <w:gridCol w:w="2398"/>
        <w:gridCol w:w="876"/>
        <w:gridCol w:w="974"/>
        <w:gridCol w:w="876"/>
        <w:gridCol w:w="778"/>
        <w:gridCol w:w="778"/>
        <w:gridCol w:w="778"/>
        <w:gridCol w:w="858"/>
      </w:tblGrid>
      <w:tr w:rsidR="00DD44B7" w:rsidRPr="00291EDA" w14:paraId="10542D50" w14:textId="77777777" w:rsidTr="0073674C">
        <w:trPr>
          <w:trHeight w:val="371"/>
        </w:trPr>
        <w:tc>
          <w:tcPr>
            <w:tcW w:w="349"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B68AA1E" w14:textId="77777777" w:rsidR="00DD44B7" w:rsidRPr="00291EDA" w:rsidRDefault="00DD44B7" w:rsidP="00404782">
            <w:pPr>
              <w:spacing w:after="0" w:line="240" w:lineRule="auto"/>
              <w:jc w:val="center"/>
              <w:rPr>
                <w:rFonts w:asciiTheme="minorHAnsi" w:eastAsia="Times New Roman" w:hAnsiTheme="minorHAnsi" w:cstheme="minorHAnsi"/>
                <w:b/>
                <w:bCs/>
                <w:color w:val="000000"/>
                <w:sz w:val="20"/>
                <w:szCs w:val="20"/>
                <w:lang w:eastAsia="es-EC"/>
              </w:rPr>
            </w:pPr>
            <w:r w:rsidRPr="00291EDA">
              <w:rPr>
                <w:rFonts w:asciiTheme="minorHAnsi" w:eastAsia="Times New Roman" w:hAnsiTheme="minorHAnsi" w:cstheme="minorHAnsi"/>
                <w:b/>
                <w:bCs/>
                <w:color w:val="000000"/>
                <w:sz w:val="20"/>
                <w:szCs w:val="20"/>
                <w:lang w:eastAsia="es-EC"/>
              </w:rPr>
              <w:t>ITEM</w:t>
            </w:r>
          </w:p>
        </w:tc>
        <w:tc>
          <w:tcPr>
            <w:tcW w:w="1341"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9531067" w14:textId="77777777" w:rsidR="00DD44B7" w:rsidRPr="00291EDA" w:rsidRDefault="00DD44B7" w:rsidP="00404782">
            <w:pPr>
              <w:spacing w:after="0" w:line="240" w:lineRule="auto"/>
              <w:jc w:val="left"/>
              <w:rPr>
                <w:rFonts w:asciiTheme="minorHAnsi" w:eastAsia="Times New Roman" w:hAnsiTheme="minorHAnsi" w:cstheme="minorHAnsi"/>
                <w:b/>
                <w:bCs/>
                <w:color w:val="000000"/>
                <w:sz w:val="20"/>
                <w:szCs w:val="20"/>
                <w:lang w:eastAsia="es-EC"/>
              </w:rPr>
            </w:pPr>
            <w:r w:rsidRPr="00291EDA">
              <w:rPr>
                <w:rFonts w:asciiTheme="minorHAnsi" w:eastAsia="Times New Roman" w:hAnsiTheme="minorHAnsi" w:cstheme="minorHAnsi"/>
                <w:b/>
                <w:bCs/>
                <w:color w:val="000000"/>
                <w:sz w:val="20"/>
                <w:szCs w:val="20"/>
                <w:lang w:eastAsia="es-EC"/>
              </w:rPr>
              <w:t>Descripción</w:t>
            </w:r>
          </w:p>
        </w:tc>
        <w:tc>
          <w:tcPr>
            <w:tcW w:w="3311" w:type="pct"/>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2A8E82E" w14:textId="7B1E704E" w:rsidR="00DD44B7" w:rsidRPr="00A62848" w:rsidRDefault="00DD44B7" w:rsidP="00404782">
            <w:pPr>
              <w:spacing w:after="0" w:line="240" w:lineRule="auto"/>
              <w:jc w:val="center"/>
              <w:rPr>
                <w:rFonts w:asciiTheme="minorHAnsi" w:eastAsia="Times New Roman" w:hAnsiTheme="minorHAnsi" w:cstheme="minorHAnsi"/>
                <w:b/>
                <w:bCs/>
                <w:color w:val="000000"/>
                <w:sz w:val="16"/>
                <w:szCs w:val="16"/>
                <w:lang w:eastAsia="es-EC"/>
              </w:rPr>
            </w:pPr>
            <w:r>
              <w:rPr>
                <w:rFonts w:asciiTheme="minorHAnsi" w:eastAsia="Times New Roman" w:hAnsiTheme="minorHAnsi" w:cstheme="minorHAnsi"/>
                <w:b/>
                <w:bCs/>
                <w:color w:val="000000"/>
                <w:sz w:val="20"/>
                <w:szCs w:val="20"/>
                <w:lang w:eastAsia="es-EC"/>
              </w:rPr>
              <w:t>SUMINISTROS</w:t>
            </w:r>
            <w:r w:rsidRPr="00543D36">
              <w:rPr>
                <w:rFonts w:asciiTheme="minorHAnsi" w:eastAsia="Times New Roman" w:hAnsiTheme="minorHAnsi" w:cstheme="minorHAnsi"/>
                <w:b/>
                <w:bCs/>
                <w:color w:val="000000"/>
                <w:sz w:val="20"/>
                <w:szCs w:val="20"/>
                <w:lang w:eastAsia="es-EC"/>
              </w:rPr>
              <w:t xml:space="preserve"> POR EMPRESA</w:t>
            </w:r>
          </w:p>
        </w:tc>
      </w:tr>
      <w:tr w:rsidR="00DD44B7" w:rsidRPr="00291EDA" w14:paraId="25918FFB" w14:textId="77777777" w:rsidTr="0073674C">
        <w:trPr>
          <w:trHeight w:val="258"/>
        </w:trPr>
        <w:tc>
          <w:tcPr>
            <w:tcW w:w="349"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2364CF" w14:textId="77777777" w:rsidR="00DD44B7" w:rsidRPr="00291EDA" w:rsidRDefault="00DD44B7" w:rsidP="00404782">
            <w:pPr>
              <w:spacing w:after="0" w:line="240" w:lineRule="auto"/>
              <w:jc w:val="center"/>
              <w:rPr>
                <w:rFonts w:asciiTheme="minorHAnsi" w:eastAsia="Times New Roman" w:hAnsiTheme="minorHAnsi" w:cstheme="minorHAnsi"/>
                <w:b/>
                <w:bCs/>
                <w:color w:val="000000"/>
                <w:sz w:val="20"/>
                <w:szCs w:val="20"/>
                <w:lang w:eastAsia="es-EC"/>
              </w:rPr>
            </w:pPr>
          </w:p>
        </w:tc>
        <w:tc>
          <w:tcPr>
            <w:tcW w:w="1341"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6DF28D9" w14:textId="77777777" w:rsidR="00DD44B7" w:rsidRPr="00291EDA" w:rsidRDefault="00DD44B7" w:rsidP="00404782">
            <w:pPr>
              <w:spacing w:after="0" w:line="240" w:lineRule="auto"/>
              <w:jc w:val="left"/>
              <w:rPr>
                <w:rFonts w:asciiTheme="minorHAnsi" w:eastAsia="Times New Roman" w:hAnsiTheme="minorHAnsi" w:cstheme="minorHAnsi"/>
                <w:b/>
                <w:bCs/>
                <w:color w:val="000000"/>
                <w:sz w:val="20"/>
                <w:szCs w:val="20"/>
                <w:lang w:eastAsia="es-EC"/>
              </w:rPr>
            </w:pPr>
          </w:p>
        </w:tc>
        <w:tc>
          <w:tcPr>
            <w:tcW w:w="2830" w:type="pct"/>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A430F36" w14:textId="0EAD5223" w:rsidR="00DD44B7" w:rsidRPr="00A62848" w:rsidRDefault="00DD44B7" w:rsidP="00404782">
            <w:pPr>
              <w:spacing w:after="0" w:line="240" w:lineRule="auto"/>
              <w:jc w:val="center"/>
              <w:rPr>
                <w:rFonts w:asciiTheme="minorHAnsi" w:eastAsia="Times New Roman" w:hAnsiTheme="minorHAnsi" w:cstheme="minorHAnsi"/>
                <w:b/>
                <w:bCs/>
                <w:color w:val="000000"/>
                <w:sz w:val="16"/>
                <w:szCs w:val="16"/>
                <w:lang w:eastAsia="es-EC"/>
              </w:rPr>
            </w:pPr>
            <w:r>
              <w:rPr>
                <w:rFonts w:asciiTheme="minorHAnsi" w:eastAsia="Times New Roman" w:hAnsiTheme="minorHAnsi" w:cstheme="minorHAnsi"/>
                <w:b/>
                <w:bCs/>
                <w:color w:val="000000"/>
                <w:sz w:val="16"/>
                <w:szCs w:val="16"/>
                <w:lang w:eastAsia="es-EC"/>
              </w:rPr>
              <w:t>LOTE 1 – Estándar ANSI</w:t>
            </w:r>
          </w:p>
        </w:tc>
        <w:tc>
          <w:tcPr>
            <w:tcW w:w="48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9AB95AE" w14:textId="43302077" w:rsidR="00DD44B7" w:rsidRPr="00A62848" w:rsidRDefault="00DD44B7" w:rsidP="00404782">
            <w:pPr>
              <w:spacing w:after="0" w:line="240" w:lineRule="auto"/>
              <w:jc w:val="center"/>
              <w:rPr>
                <w:rFonts w:asciiTheme="minorHAnsi" w:eastAsia="Times New Roman" w:hAnsiTheme="minorHAnsi" w:cstheme="minorHAnsi"/>
                <w:b/>
                <w:bCs/>
                <w:color w:val="000000"/>
                <w:sz w:val="16"/>
                <w:szCs w:val="16"/>
                <w:lang w:eastAsia="es-EC"/>
              </w:rPr>
            </w:pPr>
            <w:r>
              <w:rPr>
                <w:rFonts w:asciiTheme="minorHAnsi" w:eastAsia="Times New Roman" w:hAnsiTheme="minorHAnsi" w:cstheme="minorHAnsi"/>
                <w:b/>
                <w:bCs/>
                <w:color w:val="000000"/>
                <w:sz w:val="16"/>
                <w:szCs w:val="16"/>
                <w:lang w:eastAsia="es-EC"/>
              </w:rPr>
              <w:t>LOTE 2 Estándar IEC</w:t>
            </w:r>
          </w:p>
        </w:tc>
      </w:tr>
      <w:tr w:rsidR="00DD44B7" w:rsidRPr="00291EDA" w14:paraId="67E2D7A8" w14:textId="77777777" w:rsidTr="0073674C">
        <w:trPr>
          <w:trHeight w:val="258"/>
        </w:trPr>
        <w:tc>
          <w:tcPr>
            <w:tcW w:w="349"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5B1515" w14:textId="77777777" w:rsidR="00DD44B7" w:rsidRPr="00291EDA" w:rsidRDefault="00DD44B7" w:rsidP="00404782">
            <w:pPr>
              <w:spacing w:after="0" w:line="240" w:lineRule="auto"/>
              <w:jc w:val="center"/>
              <w:rPr>
                <w:rFonts w:asciiTheme="minorHAnsi" w:eastAsia="Times New Roman" w:hAnsiTheme="minorHAnsi" w:cstheme="minorHAnsi"/>
                <w:b/>
                <w:bCs/>
                <w:color w:val="000000"/>
                <w:sz w:val="20"/>
                <w:szCs w:val="20"/>
                <w:lang w:eastAsia="es-EC"/>
              </w:rPr>
            </w:pPr>
          </w:p>
        </w:tc>
        <w:tc>
          <w:tcPr>
            <w:tcW w:w="1341"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94470E4" w14:textId="77777777" w:rsidR="00DD44B7" w:rsidRPr="00291EDA" w:rsidRDefault="00DD44B7" w:rsidP="00404782">
            <w:pPr>
              <w:spacing w:after="0" w:line="240" w:lineRule="auto"/>
              <w:jc w:val="left"/>
              <w:rPr>
                <w:rFonts w:asciiTheme="minorHAnsi" w:eastAsia="Times New Roman" w:hAnsiTheme="minorHAnsi" w:cstheme="minorHAnsi"/>
                <w:b/>
                <w:bCs/>
                <w:color w:val="000000"/>
                <w:sz w:val="20"/>
                <w:szCs w:val="20"/>
                <w:lang w:eastAsia="es-EC"/>
              </w:rPr>
            </w:pPr>
          </w:p>
        </w:tc>
        <w:tc>
          <w:tcPr>
            <w:tcW w:w="49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1AB9F63" w14:textId="77777777" w:rsidR="00DD44B7" w:rsidRPr="00A62848" w:rsidRDefault="00DD44B7" w:rsidP="00404782">
            <w:pPr>
              <w:spacing w:after="0" w:line="240" w:lineRule="auto"/>
              <w:jc w:val="center"/>
              <w:rPr>
                <w:rFonts w:asciiTheme="minorHAnsi" w:eastAsia="Times New Roman" w:hAnsiTheme="minorHAnsi" w:cstheme="minorHAnsi"/>
                <w:b/>
                <w:bCs/>
                <w:color w:val="000000"/>
                <w:sz w:val="16"/>
                <w:szCs w:val="16"/>
                <w:lang w:eastAsia="es-EC"/>
              </w:rPr>
            </w:pPr>
            <w:r w:rsidRPr="00A62848">
              <w:rPr>
                <w:rFonts w:asciiTheme="minorHAnsi" w:eastAsia="Times New Roman" w:hAnsiTheme="minorHAnsi" w:cstheme="minorHAnsi"/>
                <w:b/>
                <w:bCs/>
                <w:color w:val="000000"/>
                <w:sz w:val="16"/>
                <w:szCs w:val="16"/>
                <w:lang w:eastAsia="es-EC"/>
              </w:rPr>
              <w:t xml:space="preserve">CNEL Guayaquil - Guayaquil </w:t>
            </w:r>
          </w:p>
        </w:tc>
        <w:tc>
          <w:tcPr>
            <w:tcW w:w="54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00E7A85" w14:textId="77777777" w:rsidR="00DD44B7" w:rsidRPr="00A62848" w:rsidRDefault="00DD44B7" w:rsidP="00404782">
            <w:pPr>
              <w:spacing w:after="0" w:line="240" w:lineRule="auto"/>
              <w:jc w:val="center"/>
              <w:rPr>
                <w:rFonts w:asciiTheme="minorHAnsi" w:eastAsia="Times New Roman" w:hAnsiTheme="minorHAnsi" w:cstheme="minorHAnsi"/>
                <w:b/>
                <w:bCs/>
                <w:color w:val="000000"/>
                <w:sz w:val="16"/>
                <w:szCs w:val="16"/>
                <w:lang w:eastAsia="es-EC"/>
              </w:rPr>
            </w:pPr>
            <w:r w:rsidRPr="00A62848">
              <w:rPr>
                <w:rFonts w:asciiTheme="minorHAnsi" w:eastAsia="Times New Roman" w:hAnsiTheme="minorHAnsi" w:cstheme="minorHAnsi"/>
                <w:b/>
                <w:bCs/>
                <w:color w:val="000000"/>
                <w:sz w:val="16"/>
                <w:szCs w:val="16"/>
                <w:lang w:eastAsia="es-EC"/>
              </w:rPr>
              <w:t>CNEL Guayas - Los Ríos - Durán</w:t>
            </w:r>
          </w:p>
        </w:tc>
        <w:tc>
          <w:tcPr>
            <w:tcW w:w="49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67F2D2F" w14:textId="77777777" w:rsidR="00DD44B7" w:rsidRPr="00A62848" w:rsidRDefault="00DD44B7" w:rsidP="00404782">
            <w:pPr>
              <w:spacing w:after="0" w:line="240" w:lineRule="auto"/>
              <w:jc w:val="center"/>
              <w:rPr>
                <w:rFonts w:asciiTheme="minorHAnsi" w:eastAsia="Times New Roman" w:hAnsiTheme="minorHAnsi" w:cstheme="minorHAnsi"/>
                <w:b/>
                <w:bCs/>
                <w:color w:val="000000"/>
                <w:sz w:val="16"/>
                <w:szCs w:val="16"/>
                <w:lang w:eastAsia="es-EC"/>
              </w:rPr>
            </w:pPr>
            <w:r w:rsidRPr="00A62848">
              <w:rPr>
                <w:rFonts w:asciiTheme="minorHAnsi" w:eastAsia="Times New Roman" w:hAnsiTheme="minorHAnsi" w:cstheme="minorHAnsi"/>
                <w:b/>
                <w:bCs/>
                <w:color w:val="000000"/>
                <w:sz w:val="16"/>
                <w:szCs w:val="16"/>
                <w:lang w:eastAsia="es-EC"/>
              </w:rPr>
              <w:t>CNEL Manabí - Chone</w:t>
            </w:r>
          </w:p>
        </w:tc>
        <w:tc>
          <w:tcPr>
            <w:tcW w:w="43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7F5616F" w14:textId="77777777" w:rsidR="00DD44B7" w:rsidRPr="00A62848" w:rsidRDefault="00DD44B7" w:rsidP="00404782">
            <w:pPr>
              <w:spacing w:after="0" w:line="240" w:lineRule="auto"/>
              <w:jc w:val="center"/>
              <w:rPr>
                <w:rFonts w:asciiTheme="minorHAnsi" w:eastAsia="Times New Roman" w:hAnsiTheme="minorHAnsi" w:cstheme="minorHAnsi"/>
                <w:b/>
                <w:bCs/>
                <w:color w:val="000000"/>
                <w:sz w:val="16"/>
                <w:szCs w:val="16"/>
                <w:lang w:eastAsia="es-EC"/>
              </w:rPr>
            </w:pPr>
            <w:r w:rsidRPr="00A62848">
              <w:rPr>
                <w:rFonts w:asciiTheme="minorHAnsi" w:eastAsia="Times New Roman" w:hAnsiTheme="minorHAnsi" w:cstheme="minorHAnsi"/>
                <w:b/>
                <w:bCs/>
                <w:color w:val="000000"/>
                <w:sz w:val="16"/>
                <w:szCs w:val="16"/>
                <w:lang w:eastAsia="es-EC"/>
              </w:rPr>
              <w:t>CNEL Milagro - Milagro</w:t>
            </w:r>
          </w:p>
        </w:tc>
        <w:tc>
          <w:tcPr>
            <w:tcW w:w="43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BA78E74" w14:textId="77777777" w:rsidR="00DD44B7" w:rsidRPr="00A62848" w:rsidRDefault="00DD44B7" w:rsidP="00404782">
            <w:pPr>
              <w:spacing w:after="0" w:line="240" w:lineRule="auto"/>
              <w:jc w:val="center"/>
              <w:rPr>
                <w:rFonts w:asciiTheme="minorHAnsi" w:eastAsia="Times New Roman" w:hAnsiTheme="minorHAnsi" w:cstheme="minorHAnsi"/>
                <w:b/>
                <w:bCs/>
                <w:color w:val="000000"/>
                <w:sz w:val="16"/>
                <w:szCs w:val="16"/>
                <w:lang w:eastAsia="es-EC"/>
              </w:rPr>
            </w:pPr>
            <w:r w:rsidRPr="00A62848">
              <w:rPr>
                <w:rFonts w:asciiTheme="minorHAnsi" w:eastAsia="Times New Roman" w:hAnsiTheme="minorHAnsi" w:cstheme="minorHAnsi"/>
                <w:b/>
                <w:bCs/>
                <w:color w:val="000000"/>
                <w:sz w:val="16"/>
                <w:szCs w:val="16"/>
                <w:lang w:eastAsia="es-EC"/>
              </w:rPr>
              <w:t>CNEL El Oro - Machala</w:t>
            </w:r>
          </w:p>
        </w:tc>
        <w:tc>
          <w:tcPr>
            <w:tcW w:w="43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610DBA6" w14:textId="77777777" w:rsidR="00DD44B7" w:rsidRPr="00A62848" w:rsidRDefault="00DD44B7" w:rsidP="00404782">
            <w:pPr>
              <w:spacing w:after="0" w:line="240" w:lineRule="auto"/>
              <w:jc w:val="center"/>
              <w:rPr>
                <w:rFonts w:asciiTheme="minorHAnsi" w:eastAsia="Times New Roman" w:hAnsiTheme="minorHAnsi" w:cstheme="minorHAnsi"/>
                <w:b/>
                <w:bCs/>
                <w:color w:val="000000"/>
                <w:sz w:val="16"/>
                <w:szCs w:val="16"/>
                <w:lang w:eastAsia="es-EC"/>
              </w:rPr>
            </w:pPr>
            <w:r w:rsidRPr="00A62848">
              <w:rPr>
                <w:rFonts w:asciiTheme="minorHAnsi" w:eastAsia="Times New Roman" w:hAnsiTheme="minorHAnsi" w:cstheme="minorHAnsi"/>
                <w:b/>
                <w:bCs/>
                <w:color w:val="000000"/>
                <w:sz w:val="16"/>
                <w:szCs w:val="16"/>
                <w:lang w:eastAsia="es-EC"/>
              </w:rPr>
              <w:t>CNEL Los Ríos - Babahoyo</w:t>
            </w:r>
          </w:p>
        </w:tc>
        <w:tc>
          <w:tcPr>
            <w:tcW w:w="48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FC72B2D" w14:textId="77777777" w:rsidR="00DD44B7" w:rsidRPr="00A62848" w:rsidRDefault="00DD44B7" w:rsidP="00404782">
            <w:pPr>
              <w:spacing w:after="0" w:line="240" w:lineRule="auto"/>
              <w:jc w:val="center"/>
              <w:rPr>
                <w:rFonts w:asciiTheme="minorHAnsi" w:eastAsia="Times New Roman" w:hAnsiTheme="minorHAnsi" w:cstheme="minorHAnsi"/>
                <w:b/>
                <w:bCs/>
                <w:color w:val="000000"/>
                <w:sz w:val="16"/>
                <w:szCs w:val="16"/>
                <w:lang w:eastAsia="es-EC"/>
              </w:rPr>
            </w:pPr>
            <w:r w:rsidRPr="00A62848">
              <w:rPr>
                <w:rFonts w:asciiTheme="minorHAnsi" w:eastAsia="Times New Roman" w:hAnsiTheme="minorHAnsi" w:cstheme="minorHAnsi"/>
                <w:b/>
                <w:bCs/>
                <w:color w:val="000000"/>
                <w:sz w:val="16"/>
                <w:szCs w:val="16"/>
                <w:lang w:eastAsia="es-EC"/>
              </w:rPr>
              <w:t>CENTROSUR - La Troncal</w:t>
            </w:r>
          </w:p>
        </w:tc>
      </w:tr>
      <w:tr w:rsidR="00DD44B7" w:rsidRPr="00291EDA" w14:paraId="43B3ABDD" w14:textId="77777777" w:rsidTr="0073674C">
        <w:trPr>
          <w:trHeight w:val="538"/>
        </w:trPr>
        <w:tc>
          <w:tcPr>
            <w:tcW w:w="3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4784038" w14:textId="77777777" w:rsidR="00DD44B7" w:rsidRPr="00291EDA" w:rsidRDefault="00DD44B7" w:rsidP="00404782">
            <w:pPr>
              <w:spacing w:after="0" w:line="240" w:lineRule="auto"/>
              <w:jc w:val="center"/>
              <w:rPr>
                <w:rFonts w:asciiTheme="minorHAnsi" w:eastAsia="Times New Roman" w:hAnsiTheme="minorHAnsi" w:cstheme="minorHAnsi"/>
                <w:b/>
                <w:bCs/>
                <w:color w:val="000000"/>
                <w:sz w:val="16"/>
                <w:szCs w:val="16"/>
                <w:lang w:eastAsia="es-EC"/>
              </w:rPr>
            </w:pPr>
            <w:r w:rsidRPr="00291EDA">
              <w:rPr>
                <w:rFonts w:asciiTheme="minorHAnsi" w:eastAsia="Times New Roman" w:hAnsiTheme="minorHAnsi" w:cstheme="minorHAnsi"/>
                <w:b/>
                <w:bCs/>
                <w:color w:val="000000"/>
                <w:sz w:val="16"/>
                <w:szCs w:val="16"/>
                <w:lang w:eastAsia="es-EC"/>
              </w:rPr>
              <w:t>ITEM 1</w:t>
            </w:r>
          </w:p>
        </w:tc>
        <w:tc>
          <w:tcPr>
            <w:tcW w:w="134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444654F" w14:textId="153E00C3" w:rsidR="00DD44B7" w:rsidRPr="00291EDA" w:rsidRDefault="00DD44B7" w:rsidP="00404782">
            <w:pPr>
              <w:spacing w:after="0" w:line="240" w:lineRule="auto"/>
              <w:jc w:val="left"/>
              <w:rPr>
                <w:rFonts w:asciiTheme="minorHAnsi" w:eastAsia="Times New Roman" w:hAnsiTheme="minorHAnsi" w:cstheme="minorHAnsi"/>
                <w:b/>
                <w:bCs/>
                <w:color w:val="000000"/>
                <w:sz w:val="16"/>
                <w:szCs w:val="16"/>
                <w:lang w:eastAsia="es-EC"/>
              </w:rPr>
            </w:pPr>
            <w:r w:rsidRPr="00291EDA">
              <w:rPr>
                <w:rFonts w:asciiTheme="minorHAnsi" w:eastAsia="Times New Roman" w:hAnsiTheme="minorHAnsi" w:cstheme="minorHAnsi"/>
                <w:b/>
                <w:bCs/>
                <w:color w:val="000000"/>
                <w:sz w:val="16"/>
                <w:szCs w:val="16"/>
                <w:lang w:eastAsia="es-EC"/>
              </w:rPr>
              <w:t xml:space="preserve">MEDIDORES ESPECIALES: </w:t>
            </w:r>
            <w:r>
              <w:rPr>
                <w:rFonts w:asciiTheme="minorHAnsi" w:eastAsia="Times New Roman" w:hAnsiTheme="minorHAnsi" w:cstheme="minorHAnsi"/>
                <w:color w:val="000000"/>
                <w:sz w:val="16"/>
                <w:szCs w:val="16"/>
                <w:lang w:eastAsia="es-EC"/>
              </w:rPr>
              <w:t>I</w:t>
            </w:r>
            <w:r w:rsidRPr="00BB0FF0">
              <w:rPr>
                <w:rFonts w:asciiTheme="minorHAnsi" w:eastAsia="Times New Roman" w:hAnsiTheme="minorHAnsi" w:cstheme="minorHAnsi"/>
                <w:color w:val="000000"/>
                <w:sz w:val="16"/>
                <w:szCs w:val="16"/>
                <w:lang w:eastAsia="es-EC"/>
              </w:rPr>
              <w:t xml:space="preserve">ncluye licencias para comunicación con el HES, módulo de comunicación </w:t>
            </w:r>
            <w:r>
              <w:rPr>
                <w:rFonts w:asciiTheme="minorHAnsi" w:eastAsia="Times New Roman" w:hAnsiTheme="minorHAnsi" w:cstheme="minorHAnsi"/>
                <w:color w:val="000000"/>
                <w:sz w:val="16"/>
                <w:szCs w:val="16"/>
                <w:lang w:eastAsia="es-EC"/>
              </w:rPr>
              <w:t>RF</w:t>
            </w:r>
            <w:r w:rsidRPr="00BB0FF0">
              <w:rPr>
                <w:rFonts w:asciiTheme="minorHAnsi" w:eastAsia="Times New Roman" w:hAnsiTheme="minorHAnsi" w:cstheme="minorHAnsi"/>
                <w:color w:val="000000"/>
                <w:sz w:val="16"/>
                <w:szCs w:val="16"/>
                <w:lang w:eastAsia="es-EC"/>
              </w:rPr>
              <w:t xml:space="preserve"> </w:t>
            </w:r>
            <w:proofErr w:type="spellStart"/>
            <w:r w:rsidRPr="00BB0FF0">
              <w:rPr>
                <w:rFonts w:asciiTheme="minorHAnsi" w:eastAsia="Times New Roman" w:hAnsiTheme="minorHAnsi" w:cstheme="minorHAnsi"/>
                <w:color w:val="000000"/>
                <w:sz w:val="16"/>
                <w:szCs w:val="16"/>
                <w:lang w:eastAsia="es-EC"/>
              </w:rPr>
              <w:t>mesh</w:t>
            </w:r>
            <w:proofErr w:type="spellEnd"/>
            <w:r w:rsidRPr="00BB0FF0">
              <w:rPr>
                <w:rFonts w:asciiTheme="minorHAnsi" w:eastAsia="Times New Roman" w:hAnsiTheme="minorHAnsi" w:cstheme="minorHAnsi"/>
                <w:color w:val="000000"/>
                <w:sz w:val="16"/>
                <w:szCs w:val="16"/>
                <w:lang w:eastAsia="es-EC"/>
              </w:rPr>
              <w:t xml:space="preserve"> y/o red celular (conforme el estudio de comunicaciones del oferente)</w:t>
            </w:r>
          </w:p>
        </w:tc>
        <w:tc>
          <w:tcPr>
            <w:tcW w:w="4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EF4DAF" w14:textId="77777777" w:rsidR="00DD44B7" w:rsidRPr="00291EDA" w:rsidRDefault="00DD44B7" w:rsidP="0040478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300</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83FF13" w14:textId="77777777" w:rsidR="00DD44B7" w:rsidRPr="00291EDA" w:rsidRDefault="00DD44B7" w:rsidP="0040478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323</w:t>
            </w:r>
          </w:p>
        </w:tc>
        <w:tc>
          <w:tcPr>
            <w:tcW w:w="4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DD6734" w14:textId="77777777" w:rsidR="00DD44B7" w:rsidRPr="00291EDA" w:rsidRDefault="00DD44B7" w:rsidP="0040478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400</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CCED8F" w14:textId="77777777" w:rsidR="00DD44B7" w:rsidRPr="00291EDA" w:rsidRDefault="00DD44B7" w:rsidP="0040478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148</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C28594" w14:textId="77777777" w:rsidR="00DD44B7" w:rsidRPr="00291EDA" w:rsidRDefault="00DD44B7" w:rsidP="0040478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326</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8B578F" w14:textId="77777777" w:rsidR="00DD44B7" w:rsidRPr="00291EDA" w:rsidRDefault="00DD44B7" w:rsidP="0040478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180</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AAC5CA" w14:textId="77777777" w:rsidR="00DD44B7" w:rsidRPr="00291EDA" w:rsidRDefault="00DD44B7" w:rsidP="0040478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120</w:t>
            </w:r>
          </w:p>
        </w:tc>
      </w:tr>
      <w:tr w:rsidR="00DD44B7" w:rsidRPr="00291EDA" w14:paraId="186B3B49" w14:textId="77777777" w:rsidTr="0073674C">
        <w:trPr>
          <w:trHeight w:val="538"/>
        </w:trPr>
        <w:tc>
          <w:tcPr>
            <w:tcW w:w="3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ED51B05" w14:textId="77777777" w:rsidR="00DD44B7" w:rsidRPr="00291EDA" w:rsidRDefault="00DD44B7" w:rsidP="00404782">
            <w:pPr>
              <w:spacing w:after="0" w:line="240" w:lineRule="auto"/>
              <w:jc w:val="center"/>
              <w:rPr>
                <w:rFonts w:asciiTheme="minorHAnsi" w:eastAsia="Times New Roman" w:hAnsiTheme="minorHAnsi" w:cstheme="minorHAnsi"/>
                <w:b/>
                <w:bCs/>
                <w:color w:val="000000"/>
                <w:sz w:val="16"/>
                <w:szCs w:val="16"/>
                <w:lang w:eastAsia="es-EC"/>
              </w:rPr>
            </w:pPr>
            <w:r w:rsidRPr="00291EDA">
              <w:rPr>
                <w:rFonts w:asciiTheme="minorHAnsi" w:eastAsia="Times New Roman" w:hAnsiTheme="minorHAnsi" w:cstheme="minorHAnsi"/>
                <w:b/>
                <w:bCs/>
                <w:color w:val="000000"/>
                <w:sz w:val="16"/>
                <w:szCs w:val="16"/>
                <w:lang w:eastAsia="es-EC"/>
              </w:rPr>
              <w:t>ITEM 2</w:t>
            </w:r>
          </w:p>
        </w:tc>
        <w:tc>
          <w:tcPr>
            <w:tcW w:w="134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07A7193" w14:textId="2706A5B8" w:rsidR="00DD44B7" w:rsidRPr="00291EDA" w:rsidRDefault="00DD44B7" w:rsidP="00404782">
            <w:pPr>
              <w:spacing w:after="0" w:line="240" w:lineRule="auto"/>
              <w:jc w:val="left"/>
              <w:rPr>
                <w:rFonts w:asciiTheme="minorHAnsi" w:eastAsia="Times New Roman" w:hAnsiTheme="minorHAnsi" w:cstheme="minorHAnsi"/>
                <w:b/>
                <w:bCs/>
                <w:color w:val="000000"/>
                <w:sz w:val="16"/>
                <w:szCs w:val="16"/>
                <w:lang w:eastAsia="es-EC"/>
              </w:rPr>
            </w:pPr>
            <w:r w:rsidRPr="00291EDA">
              <w:rPr>
                <w:rFonts w:asciiTheme="minorHAnsi" w:eastAsia="Times New Roman" w:hAnsiTheme="minorHAnsi" w:cstheme="minorHAnsi"/>
                <w:b/>
                <w:bCs/>
                <w:color w:val="000000"/>
                <w:sz w:val="16"/>
                <w:szCs w:val="16"/>
                <w:lang w:eastAsia="es-EC"/>
              </w:rPr>
              <w:t xml:space="preserve">MEDIDORES EN TRANSFORMADORES DE DISTRIBUCION: </w:t>
            </w:r>
            <w:r>
              <w:rPr>
                <w:rFonts w:asciiTheme="minorHAnsi" w:eastAsia="Times New Roman" w:hAnsiTheme="minorHAnsi" w:cstheme="minorHAnsi"/>
                <w:color w:val="000000"/>
                <w:sz w:val="16"/>
                <w:szCs w:val="16"/>
                <w:lang w:eastAsia="es-EC"/>
              </w:rPr>
              <w:t>I</w:t>
            </w:r>
            <w:r w:rsidRPr="00BB0FF0">
              <w:rPr>
                <w:rFonts w:asciiTheme="minorHAnsi" w:eastAsia="Times New Roman" w:hAnsiTheme="minorHAnsi" w:cstheme="minorHAnsi"/>
                <w:color w:val="000000"/>
                <w:sz w:val="16"/>
                <w:szCs w:val="16"/>
                <w:lang w:eastAsia="es-EC"/>
              </w:rPr>
              <w:t xml:space="preserve">ncluye licencias para comunicación con el HES, módulo de comunicación </w:t>
            </w:r>
            <w:r>
              <w:rPr>
                <w:rFonts w:asciiTheme="minorHAnsi" w:eastAsia="Times New Roman" w:hAnsiTheme="minorHAnsi" w:cstheme="minorHAnsi"/>
                <w:color w:val="000000"/>
                <w:sz w:val="16"/>
                <w:szCs w:val="16"/>
                <w:lang w:eastAsia="es-EC"/>
              </w:rPr>
              <w:t>RF</w:t>
            </w:r>
            <w:r w:rsidRPr="00BB0FF0">
              <w:rPr>
                <w:rFonts w:asciiTheme="minorHAnsi" w:eastAsia="Times New Roman" w:hAnsiTheme="minorHAnsi" w:cstheme="minorHAnsi"/>
                <w:color w:val="000000"/>
                <w:sz w:val="16"/>
                <w:szCs w:val="16"/>
                <w:lang w:eastAsia="es-EC"/>
              </w:rPr>
              <w:t xml:space="preserve"> </w:t>
            </w:r>
            <w:proofErr w:type="spellStart"/>
            <w:r w:rsidRPr="00BB0FF0">
              <w:rPr>
                <w:rFonts w:asciiTheme="minorHAnsi" w:eastAsia="Times New Roman" w:hAnsiTheme="minorHAnsi" w:cstheme="minorHAnsi"/>
                <w:color w:val="000000"/>
                <w:sz w:val="16"/>
                <w:szCs w:val="16"/>
                <w:lang w:eastAsia="es-EC"/>
              </w:rPr>
              <w:t>mesh</w:t>
            </w:r>
            <w:proofErr w:type="spellEnd"/>
            <w:r w:rsidRPr="00BB0FF0">
              <w:rPr>
                <w:rFonts w:asciiTheme="minorHAnsi" w:eastAsia="Times New Roman" w:hAnsiTheme="minorHAnsi" w:cstheme="minorHAnsi"/>
                <w:color w:val="000000"/>
                <w:sz w:val="16"/>
                <w:szCs w:val="16"/>
                <w:lang w:eastAsia="es-EC"/>
              </w:rPr>
              <w:t xml:space="preserve"> (conforme el estudio de comunicaciones del oferente) </w:t>
            </w:r>
          </w:p>
        </w:tc>
        <w:tc>
          <w:tcPr>
            <w:tcW w:w="4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63D750" w14:textId="77777777" w:rsidR="00DD44B7" w:rsidRPr="00291EDA" w:rsidRDefault="00DD44B7" w:rsidP="0040478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110</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47F9C4" w14:textId="77777777" w:rsidR="00DD44B7" w:rsidRPr="00291EDA" w:rsidRDefault="00DD44B7" w:rsidP="0040478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100</w:t>
            </w:r>
          </w:p>
        </w:tc>
        <w:tc>
          <w:tcPr>
            <w:tcW w:w="4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45CF03" w14:textId="77777777" w:rsidR="00DD44B7" w:rsidRPr="00291EDA" w:rsidRDefault="00DD44B7" w:rsidP="0040478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130</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374C4" w14:textId="77777777" w:rsidR="00DD44B7" w:rsidRPr="00291EDA" w:rsidRDefault="00DD44B7" w:rsidP="0040478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50</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435268" w14:textId="77777777" w:rsidR="00DD44B7" w:rsidRPr="00291EDA" w:rsidRDefault="00DD44B7" w:rsidP="0040478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110</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BD1308" w14:textId="77777777" w:rsidR="00DD44B7" w:rsidRPr="00291EDA" w:rsidRDefault="00DD44B7" w:rsidP="0040478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70</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FFD09" w14:textId="77777777" w:rsidR="00DD44B7" w:rsidRPr="00291EDA" w:rsidRDefault="00DD44B7" w:rsidP="0040478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80</w:t>
            </w:r>
          </w:p>
        </w:tc>
      </w:tr>
      <w:tr w:rsidR="00DD44B7" w:rsidRPr="00291EDA" w14:paraId="1D723508" w14:textId="77777777" w:rsidTr="0073674C">
        <w:trPr>
          <w:trHeight w:val="538"/>
        </w:trPr>
        <w:tc>
          <w:tcPr>
            <w:tcW w:w="3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4CE0F79" w14:textId="77777777" w:rsidR="00DD44B7" w:rsidRPr="00291EDA" w:rsidRDefault="00DD44B7" w:rsidP="00404782">
            <w:pPr>
              <w:spacing w:after="0" w:line="240" w:lineRule="auto"/>
              <w:jc w:val="center"/>
              <w:rPr>
                <w:rFonts w:asciiTheme="minorHAnsi" w:eastAsia="Times New Roman" w:hAnsiTheme="minorHAnsi" w:cstheme="minorHAnsi"/>
                <w:b/>
                <w:bCs/>
                <w:color w:val="000000"/>
                <w:sz w:val="16"/>
                <w:szCs w:val="16"/>
                <w:lang w:eastAsia="es-EC"/>
              </w:rPr>
            </w:pPr>
            <w:r w:rsidRPr="00291EDA">
              <w:rPr>
                <w:rFonts w:asciiTheme="minorHAnsi" w:eastAsia="Times New Roman" w:hAnsiTheme="minorHAnsi" w:cstheme="minorHAnsi"/>
                <w:b/>
                <w:bCs/>
                <w:color w:val="000000"/>
                <w:sz w:val="16"/>
                <w:szCs w:val="16"/>
                <w:lang w:eastAsia="es-EC"/>
              </w:rPr>
              <w:t>ITEM 3</w:t>
            </w:r>
          </w:p>
        </w:tc>
        <w:tc>
          <w:tcPr>
            <w:tcW w:w="134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0347863" w14:textId="6FF2DC4C" w:rsidR="00DD44B7" w:rsidRPr="00291EDA" w:rsidRDefault="00DD44B7" w:rsidP="00404782">
            <w:pPr>
              <w:spacing w:after="0" w:line="240" w:lineRule="auto"/>
              <w:jc w:val="left"/>
              <w:rPr>
                <w:rFonts w:asciiTheme="minorHAnsi" w:eastAsia="Times New Roman" w:hAnsiTheme="minorHAnsi" w:cstheme="minorHAnsi"/>
                <w:b/>
                <w:bCs/>
                <w:color w:val="000000"/>
                <w:sz w:val="16"/>
                <w:szCs w:val="16"/>
                <w:lang w:eastAsia="es-EC"/>
              </w:rPr>
            </w:pPr>
            <w:r w:rsidRPr="00291EDA">
              <w:rPr>
                <w:rFonts w:asciiTheme="minorHAnsi" w:eastAsia="Times New Roman" w:hAnsiTheme="minorHAnsi" w:cstheme="minorHAnsi"/>
                <w:b/>
                <w:bCs/>
                <w:color w:val="000000"/>
                <w:sz w:val="16"/>
                <w:szCs w:val="16"/>
                <w:lang w:eastAsia="es-EC"/>
              </w:rPr>
              <w:t>MEDIDORES AMI RESIDENCIALES O MASIVOS</w:t>
            </w:r>
            <w:r>
              <w:rPr>
                <w:rFonts w:asciiTheme="minorHAnsi" w:eastAsia="Times New Roman" w:hAnsiTheme="minorHAnsi" w:cstheme="minorHAnsi"/>
                <w:b/>
                <w:bCs/>
                <w:color w:val="000000"/>
                <w:sz w:val="16"/>
                <w:szCs w:val="16"/>
                <w:lang w:eastAsia="es-EC"/>
              </w:rPr>
              <w:t>:</w:t>
            </w:r>
            <w:r w:rsidRPr="00291EDA">
              <w:rPr>
                <w:rFonts w:asciiTheme="minorHAnsi" w:eastAsia="Times New Roman" w:hAnsiTheme="minorHAnsi" w:cstheme="minorHAnsi"/>
                <w:b/>
                <w:bCs/>
                <w:color w:val="000000"/>
                <w:sz w:val="16"/>
                <w:szCs w:val="16"/>
                <w:lang w:eastAsia="es-EC"/>
              </w:rPr>
              <w:t xml:space="preserve"> </w:t>
            </w:r>
            <w:r>
              <w:rPr>
                <w:rFonts w:asciiTheme="minorHAnsi" w:eastAsia="Times New Roman" w:hAnsiTheme="minorHAnsi" w:cstheme="minorHAnsi"/>
                <w:color w:val="000000"/>
                <w:sz w:val="16"/>
                <w:szCs w:val="16"/>
                <w:lang w:eastAsia="es-EC"/>
              </w:rPr>
              <w:t>I</w:t>
            </w:r>
            <w:r w:rsidRPr="00BB0FF0">
              <w:rPr>
                <w:rFonts w:asciiTheme="minorHAnsi" w:eastAsia="Times New Roman" w:hAnsiTheme="minorHAnsi" w:cstheme="minorHAnsi"/>
                <w:color w:val="000000"/>
                <w:sz w:val="16"/>
                <w:szCs w:val="16"/>
                <w:lang w:eastAsia="es-EC"/>
              </w:rPr>
              <w:t xml:space="preserve">ncluye licencias para comunicación con el HES, módulo de comunicación </w:t>
            </w:r>
            <w:r>
              <w:rPr>
                <w:rFonts w:asciiTheme="minorHAnsi" w:eastAsia="Times New Roman" w:hAnsiTheme="minorHAnsi" w:cstheme="minorHAnsi"/>
                <w:color w:val="000000"/>
                <w:sz w:val="16"/>
                <w:szCs w:val="16"/>
                <w:lang w:eastAsia="es-EC"/>
              </w:rPr>
              <w:t xml:space="preserve">RF </w:t>
            </w:r>
            <w:proofErr w:type="spellStart"/>
            <w:r w:rsidRPr="00BB0FF0">
              <w:rPr>
                <w:rFonts w:asciiTheme="minorHAnsi" w:eastAsia="Times New Roman" w:hAnsiTheme="minorHAnsi" w:cstheme="minorHAnsi"/>
                <w:color w:val="000000"/>
                <w:sz w:val="16"/>
                <w:szCs w:val="16"/>
                <w:lang w:eastAsia="es-EC"/>
              </w:rPr>
              <w:t>mesh</w:t>
            </w:r>
            <w:proofErr w:type="spellEnd"/>
            <w:r w:rsidRPr="00BB0FF0">
              <w:rPr>
                <w:rFonts w:asciiTheme="minorHAnsi" w:eastAsia="Times New Roman" w:hAnsiTheme="minorHAnsi" w:cstheme="minorHAnsi"/>
                <w:color w:val="000000"/>
                <w:sz w:val="16"/>
                <w:szCs w:val="16"/>
                <w:lang w:eastAsia="es-EC"/>
              </w:rPr>
              <w:t xml:space="preserve"> (conforme el estudio de comunicaciones del oferente) y material menudo </w:t>
            </w:r>
          </w:p>
        </w:tc>
        <w:tc>
          <w:tcPr>
            <w:tcW w:w="4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FB493B" w14:textId="77777777" w:rsidR="00DD44B7" w:rsidRPr="00291EDA" w:rsidRDefault="00DD44B7" w:rsidP="0040478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2591</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35190D" w14:textId="77777777" w:rsidR="00DD44B7" w:rsidRPr="00291EDA" w:rsidRDefault="00DD44B7" w:rsidP="0040478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2704</w:t>
            </w:r>
          </w:p>
        </w:tc>
        <w:tc>
          <w:tcPr>
            <w:tcW w:w="4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0EDF89" w14:textId="77777777" w:rsidR="00DD44B7" w:rsidRPr="00291EDA" w:rsidRDefault="00DD44B7" w:rsidP="0040478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4278</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A28679" w14:textId="77777777" w:rsidR="00DD44B7" w:rsidRPr="00291EDA" w:rsidRDefault="00DD44B7" w:rsidP="0040478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1500</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0DCBE3" w14:textId="77777777" w:rsidR="00DD44B7" w:rsidRPr="00291EDA" w:rsidRDefault="00DD44B7" w:rsidP="0040478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2519</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53ADF0" w14:textId="77777777" w:rsidR="00DD44B7" w:rsidRPr="00291EDA" w:rsidRDefault="00DD44B7" w:rsidP="0040478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1530</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44AE60" w14:textId="77777777" w:rsidR="00DD44B7" w:rsidRPr="00291EDA" w:rsidRDefault="00DD44B7" w:rsidP="0040478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1733</w:t>
            </w:r>
          </w:p>
        </w:tc>
      </w:tr>
      <w:tr w:rsidR="00DD44B7" w:rsidRPr="00291EDA" w14:paraId="0BB0D1C1" w14:textId="77777777" w:rsidTr="0073674C">
        <w:trPr>
          <w:trHeight w:val="538"/>
        </w:trPr>
        <w:tc>
          <w:tcPr>
            <w:tcW w:w="3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169317F" w14:textId="77777777" w:rsidR="00DD44B7" w:rsidRPr="00291EDA" w:rsidRDefault="00DD44B7" w:rsidP="00404782">
            <w:pPr>
              <w:spacing w:after="0" w:line="240" w:lineRule="auto"/>
              <w:jc w:val="center"/>
              <w:rPr>
                <w:rFonts w:asciiTheme="minorHAnsi" w:eastAsia="Times New Roman" w:hAnsiTheme="minorHAnsi" w:cstheme="minorHAnsi"/>
                <w:b/>
                <w:bCs/>
                <w:color w:val="000000"/>
                <w:sz w:val="16"/>
                <w:szCs w:val="16"/>
                <w:lang w:eastAsia="es-EC"/>
              </w:rPr>
            </w:pPr>
            <w:r w:rsidRPr="00291EDA">
              <w:rPr>
                <w:rFonts w:asciiTheme="minorHAnsi" w:eastAsia="Times New Roman" w:hAnsiTheme="minorHAnsi" w:cstheme="minorHAnsi"/>
                <w:b/>
                <w:bCs/>
                <w:color w:val="000000"/>
                <w:sz w:val="16"/>
                <w:szCs w:val="16"/>
                <w:lang w:eastAsia="es-EC"/>
              </w:rPr>
              <w:t>ITEM 4.1</w:t>
            </w:r>
          </w:p>
        </w:tc>
        <w:tc>
          <w:tcPr>
            <w:tcW w:w="134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B9CBAD0" w14:textId="1F34C007" w:rsidR="00DD44B7" w:rsidRPr="00291EDA" w:rsidRDefault="00DD44B7" w:rsidP="00404782">
            <w:pPr>
              <w:spacing w:after="0" w:line="240" w:lineRule="auto"/>
              <w:jc w:val="left"/>
              <w:rPr>
                <w:rFonts w:asciiTheme="minorHAnsi" w:eastAsia="Times New Roman" w:hAnsiTheme="minorHAnsi" w:cstheme="minorHAnsi"/>
                <w:b/>
                <w:bCs/>
                <w:color w:val="000000"/>
                <w:sz w:val="16"/>
                <w:szCs w:val="16"/>
                <w:lang w:eastAsia="es-EC"/>
              </w:rPr>
            </w:pPr>
            <w:r w:rsidRPr="00291EDA">
              <w:rPr>
                <w:rFonts w:asciiTheme="minorHAnsi" w:eastAsia="Times New Roman" w:hAnsiTheme="minorHAnsi" w:cstheme="minorHAnsi"/>
                <w:b/>
                <w:bCs/>
                <w:color w:val="000000"/>
                <w:sz w:val="16"/>
                <w:szCs w:val="16"/>
                <w:lang w:eastAsia="es-EC"/>
              </w:rPr>
              <w:t>MEDIDORES AMI PARA RAMALES DE MEDIA TENSION</w:t>
            </w:r>
            <w:r>
              <w:rPr>
                <w:rFonts w:asciiTheme="minorHAnsi" w:eastAsia="Times New Roman" w:hAnsiTheme="minorHAnsi" w:cstheme="minorHAnsi"/>
                <w:b/>
                <w:bCs/>
                <w:color w:val="000000"/>
                <w:sz w:val="16"/>
                <w:szCs w:val="16"/>
                <w:lang w:eastAsia="es-EC"/>
              </w:rPr>
              <w:t xml:space="preserve">: </w:t>
            </w:r>
            <w:r>
              <w:rPr>
                <w:rFonts w:asciiTheme="minorHAnsi" w:eastAsia="Times New Roman" w:hAnsiTheme="minorHAnsi" w:cstheme="minorHAnsi"/>
                <w:color w:val="000000"/>
                <w:sz w:val="16"/>
                <w:szCs w:val="16"/>
                <w:lang w:eastAsia="es-EC"/>
              </w:rPr>
              <w:t>I</w:t>
            </w:r>
            <w:r w:rsidRPr="00BB0FF0">
              <w:rPr>
                <w:rFonts w:asciiTheme="minorHAnsi" w:eastAsia="Times New Roman" w:hAnsiTheme="minorHAnsi" w:cstheme="minorHAnsi"/>
                <w:color w:val="000000"/>
                <w:sz w:val="16"/>
                <w:szCs w:val="16"/>
                <w:lang w:eastAsia="es-EC"/>
              </w:rPr>
              <w:t xml:space="preserve">ncluye licencias para comunicación con el HES, módulo de comunicación </w:t>
            </w:r>
            <w:r>
              <w:rPr>
                <w:rFonts w:asciiTheme="minorHAnsi" w:eastAsia="Times New Roman" w:hAnsiTheme="minorHAnsi" w:cstheme="minorHAnsi"/>
                <w:color w:val="000000"/>
                <w:sz w:val="16"/>
                <w:szCs w:val="16"/>
                <w:lang w:eastAsia="es-EC"/>
              </w:rPr>
              <w:t xml:space="preserve">RF </w:t>
            </w:r>
            <w:proofErr w:type="spellStart"/>
            <w:r w:rsidRPr="00BB0FF0">
              <w:rPr>
                <w:rFonts w:asciiTheme="minorHAnsi" w:eastAsia="Times New Roman" w:hAnsiTheme="minorHAnsi" w:cstheme="minorHAnsi"/>
                <w:color w:val="000000"/>
                <w:sz w:val="16"/>
                <w:szCs w:val="16"/>
                <w:lang w:eastAsia="es-EC"/>
              </w:rPr>
              <w:t>mesh</w:t>
            </w:r>
            <w:proofErr w:type="spellEnd"/>
            <w:r w:rsidRPr="00BB0FF0">
              <w:rPr>
                <w:rFonts w:asciiTheme="minorHAnsi" w:eastAsia="Times New Roman" w:hAnsiTheme="minorHAnsi" w:cstheme="minorHAnsi"/>
                <w:color w:val="000000"/>
                <w:sz w:val="16"/>
                <w:szCs w:val="16"/>
                <w:lang w:eastAsia="es-EC"/>
              </w:rPr>
              <w:t xml:space="preserve"> y/o red celular (conforme el estudio de comunicaciones del oferente)</w:t>
            </w:r>
          </w:p>
        </w:tc>
        <w:tc>
          <w:tcPr>
            <w:tcW w:w="4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B7AA0F" w14:textId="77777777" w:rsidR="00DD44B7" w:rsidRPr="00291EDA" w:rsidRDefault="00DD44B7" w:rsidP="0040478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9</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03DBE4" w14:textId="77777777" w:rsidR="00DD44B7" w:rsidRPr="00291EDA" w:rsidRDefault="00DD44B7" w:rsidP="0040478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8</w:t>
            </w:r>
          </w:p>
        </w:tc>
        <w:tc>
          <w:tcPr>
            <w:tcW w:w="4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177686" w14:textId="77777777" w:rsidR="00DD44B7" w:rsidRPr="00291EDA" w:rsidRDefault="00DD44B7" w:rsidP="0040478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10</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2AAB19" w14:textId="77777777" w:rsidR="00DD44B7" w:rsidRPr="00291EDA" w:rsidRDefault="00DD44B7" w:rsidP="0040478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6</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F2D5AA" w14:textId="77777777" w:rsidR="00DD44B7" w:rsidRPr="00291EDA" w:rsidRDefault="00DD44B7" w:rsidP="0040478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8</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FBD711" w14:textId="77777777" w:rsidR="00DD44B7" w:rsidRPr="00291EDA" w:rsidRDefault="00DD44B7" w:rsidP="0040478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6</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667D7" w14:textId="77777777" w:rsidR="00DD44B7" w:rsidRPr="00291EDA" w:rsidRDefault="00DD44B7" w:rsidP="0040478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4</w:t>
            </w:r>
          </w:p>
        </w:tc>
      </w:tr>
      <w:tr w:rsidR="00DD44B7" w:rsidRPr="00291EDA" w14:paraId="68945813" w14:textId="77777777" w:rsidTr="0073674C">
        <w:trPr>
          <w:trHeight w:val="360"/>
        </w:trPr>
        <w:tc>
          <w:tcPr>
            <w:tcW w:w="3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96B9C8D" w14:textId="77777777" w:rsidR="00DD44B7" w:rsidRPr="00291EDA" w:rsidRDefault="00DD44B7" w:rsidP="00404782">
            <w:pPr>
              <w:spacing w:after="0" w:line="240" w:lineRule="auto"/>
              <w:jc w:val="center"/>
              <w:rPr>
                <w:rFonts w:asciiTheme="minorHAnsi" w:eastAsia="Times New Roman" w:hAnsiTheme="minorHAnsi" w:cstheme="minorHAnsi"/>
                <w:b/>
                <w:bCs/>
                <w:color w:val="000000"/>
                <w:sz w:val="16"/>
                <w:szCs w:val="16"/>
                <w:lang w:eastAsia="es-EC"/>
              </w:rPr>
            </w:pPr>
            <w:r w:rsidRPr="00291EDA">
              <w:rPr>
                <w:rFonts w:asciiTheme="minorHAnsi" w:eastAsia="Times New Roman" w:hAnsiTheme="minorHAnsi" w:cstheme="minorHAnsi"/>
                <w:b/>
                <w:bCs/>
                <w:color w:val="000000"/>
                <w:sz w:val="16"/>
                <w:szCs w:val="16"/>
                <w:lang w:eastAsia="es-EC"/>
              </w:rPr>
              <w:t>ITEM 4.2</w:t>
            </w:r>
          </w:p>
        </w:tc>
        <w:tc>
          <w:tcPr>
            <w:tcW w:w="134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06192FB" w14:textId="77777777" w:rsidR="00DD44B7" w:rsidRPr="00291EDA" w:rsidRDefault="00DD44B7" w:rsidP="00404782">
            <w:pPr>
              <w:spacing w:after="0" w:line="240" w:lineRule="auto"/>
              <w:jc w:val="left"/>
              <w:rPr>
                <w:rFonts w:asciiTheme="minorHAnsi" w:eastAsia="Times New Roman" w:hAnsiTheme="minorHAnsi" w:cstheme="minorHAnsi"/>
                <w:b/>
                <w:bCs/>
                <w:color w:val="000000"/>
                <w:sz w:val="16"/>
                <w:szCs w:val="16"/>
                <w:lang w:eastAsia="es-EC"/>
              </w:rPr>
            </w:pPr>
            <w:r w:rsidRPr="00291EDA">
              <w:rPr>
                <w:rFonts w:asciiTheme="minorHAnsi" w:eastAsia="Times New Roman" w:hAnsiTheme="minorHAnsi" w:cstheme="minorHAnsi"/>
                <w:b/>
                <w:bCs/>
                <w:color w:val="000000"/>
                <w:sz w:val="16"/>
                <w:szCs w:val="16"/>
                <w:lang w:eastAsia="es-EC"/>
              </w:rPr>
              <w:t xml:space="preserve">TRANSFORMADORES DE CORRIENTE. </w:t>
            </w:r>
            <w:r w:rsidRPr="00BB0FF0">
              <w:rPr>
                <w:rFonts w:asciiTheme="minorHAnsi" w:eastAsia="Times New Roman" w:hAnsiTheme="minorHAnsi" w:cstheme="minorHAnsi"/>
                <w:color w:val="000000"/>
                <w:sz w:val="16"/>
                <w:szCs w:val="16"/>
                <w:lang w:eastAsia="es-EC"/>
              </w:rPr>
              <w:t>Ver detalle en numeral 7.13 del Anexo A7 Especificaciones Técnicas.</w:t>
            </w:r>
            <w:r w:rsidRPr="00291EDA">
              <w:rPr>
                <w:rFonts w:asciiTheme="minorHAnsi" w:eastAsia="Times New Roman" w:hAnsiTheme="minorHAnsi" w:cstheme="minorHAnsi"/>
                <w:b/>
                <w:bCs/>
                <w:color w:val="000000"/>
                <w:sz w:val="16"/>
                <w:szCs w:val="16"/>
                <w:lang w:eastAsia="es-EC"/>
              </w:rPr>
              <w:t xml:space="preserve"> </w:t>
            </w:r>
          </w:p>
        </w:tc>
        <w:tc>
          <w:tcPr>
            <w:tcW w:w="4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08525" w14:textId="77777777" w:rsidR="00DD44B7" w:rsidRPr="00291EDA" w:rsidRDefault="00DD44B7" w:rsidP="0040478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27</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0ADBE" w14:textId="77777777" w:rsidR="00DD44B7" w:rsidRPr="00291EDA" w:rsidRDefault="00DD44B7" w:rsidP="0040478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24</w:t>
            </w:r>
          </w:p>
        </w:tc>
        <w:tc>
          <w:tcPr>
            <w:tcW w:w="4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E60893" w14:textId="77777777" w:rsidR="00DD44B7" w:rsidRPr="00291EDA" w:rsidRDefault="00DD44B7" w:rsidP="0040478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30</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3ABE0" w14:textId="77777777" w:rsidR="00DD44B7" w:rsidRPr="00291EDA" w:rsidRDefault="00DD44B7" w:rsidP="0040478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18</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4553E4" w14:textId="77777777" w:rsidR="00DD44B7" w:rsidRPr="00291EDA" w:rsidRDefault="00DD44B7" w:rsidP="0040478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24</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B02F6B" w14:textId="77777777" w:rsidR="00DD44B7" w:rsidRPr="00291EDA" w:rsidRDefault="00DD44B7" w:rsidP="0040478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18</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17CA54" w14:textId="77777777" w:rsidR="00DD44B7" w:rsidRPr="00291EDA" w:rsidRDefault="00DD44B7" w:rsidP="0040478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12</w:t>
            </w:r>
          </w:p>
        </w:tc>
      </w:tr>
      <w:tr w:rsidR="00DD44B7" w:rsidRPr="00291EDA" w14:paraId="7BAF29D3" w14:textId="77777777" w:rsidTr="0073674C">
        <w:trPr>
          <w:trHeight w:val="360"/>
        </w:trPr>
        <w:tc>
          <w:tcPr>
            <w:tcW w:w="3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E03D2C1" w14:textId="77777777" w:rsidR="00DD44B7" w:rsidRPr="00291EDA" w:rsidRDefault="00DD44B7" w:rsidP="00404782">
            <w:pPr>
              <w:spacing w:after="0" w:line="240" w:lineRule="auto"/>
              <w:jc w:val="center"/>
              <w:rPr>
                <w:rFonts w:asciiTheme="minorHAnsi" w:eastAsia="Times New Roman" w:hAnsiTheme="minorHAnsi" w:cstheme="minorHAnsi"/>
                <w:b/>
                <w:bCs/>
                <w:color w:val="000000"/>
                <w:sz w:val="16"/>
                <w:szCs w:val="16"/>
                <w:lang w:eastAsia="es-EC"/>
              </w:rPr>
            </w:pPr>
            <w:r w:rsidRPr="00291EDA">
              <w:rPr>
                <w:rFonts w:asciiTheme="minorHAnsi" w:eastAsia="Times New Roman" w:hAnsiTheme="minorHAnsi" w:cstheme="minorHAnsi"/>
                <w:b/>
                <w:bCs/>
                <w:color w:val="000000"/>
                <w:sz w:val="16"/>
                <w:szCs w:val="16"/>
                <w:lang w:eastAsia="es-EC"/>
              </w:rPr>
              <w:t>ITEM 4.3</w:t>
            </w:r>
          </w:p>
        </w:tc>
        <w:tc>
          <w:tcPr>
            <w:tcW w:w="134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3B907A3" w14:textId="77777777" w:rsidR="00DD44B7" w:rsidRPr="00291EDA" w:rsidRDefault="00DD44B7" w:rsidP="00404782">
            <w:pPr>
              <w:spacing w:after="0" w:line="240" w:lineRule="auto"/>
              <w:jc w:val="left"/>
              <w:rPr>
                <w:rFonts w:asciiTheme="minorHAnsi" w:eastAsia="Times New Roman" w:hAnsiTheme="minorHAnsi" w:cstheme="minorHAnsi"/>
                <w:b/>
                <w:bCs/>
                <w:color w:val="000000"/>
                <w:sz w:val="16"/>
                <w:szCs w:val="16"/>
                <w:lang w:eastAsia="es-EC"/>
              </w:rPr>
            </w:pPr>
            <w:r w:rsidRPr="00291EDA">
              <w:rPr>
                <w:rFonts w:asciiTheme="minorHAnsi" w:eastAsia="Times New Roman" w:hAnsiTheme="minorHAnsi" w:cstheme="minorHAnsi"/>
                <w:b/>
                <w:bCs/>
                <w:color w:val="000000"/>
                <w:sz w:val="16"/>
                <w:szCs w:val="16"/>
                <w:lang w:eastAsia="es-EC"/>
              </w:rPr>
              <w:t xml:space="preserve">TRANSFORMADORES DE POTENCIAL.  </w:t>
            </w:r>
            <w:r w:rsidRPr="00BB0FF0">
              <w:rPr>
                <w:rFonts w:asciiTheme="minorHAnsi" w:eastAsia="Times New Roman" w:hAnsiTheme="minorHAnsi" w:cstheme="minorHAnsi"/>
                <w:color w:val="000000"/>
                <w:sz w:val="16"/>
                <w:szCs w:val="16"/>
                <w:lang w:eastAsia="es-EC"/>
              </w:rPr>
              <w:t>Ver detalle en numeral 7.14 del Anexo A7 Especificaciones Técnicas.</w:t>
            </w:r>
            <w:r w:rsidRPr="00291EDA">
              <w:rPr>
                <w:rFonts w:asciiTheme="minorHAnsi" w:eastAsia="Times New Roman" w:hAnsiTheme="minorHAnsi" w:cstheme="minorHAnsi"/>
                <w:b/>
                <w:bCs/>
                <w:color w:val="000000"/>
                <w:sz w:val="16"/>
                <w:szCs w:val="16"/>
                <w:lang w:eastAsia="es-EC"/>
              </w:rPr>
              <w:t xml:space="preserve"> </w:t>
            </w:r>
          </w:p>
        </w:tc>
        <w:tc>
          <w:tcPr>
            <w:tcW w:w="4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66C3AB" w14:textId="77777777" w:rsidR="00DD44B7" w:rsidRPr="00291EDA" w:rsidRDefault="00DD44B7" w:rsidP="0040478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27</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6D4D96" w14:textId="77777777" w:rsidR="00DD44B7" w:rsidRPr="00291EDA" w:rsidRDefault="00DD44B7" w:rsidP="0040478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24</w:t>
            </w:r>
          </w:p>
        </w:tc>
        <w:tc>
          <w:tcPr>
            <w:tcW w:w="4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4664DB" w14:textId="77777777" w:rsidR="00DD44B7" w:rsidRPr="00291EDA" w:rsidRDefault="00DD44B7" w:rsidP="0040478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30</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981EF2" w14:textId="77777777" w:rsidR="00DD44B7" w:rsidRPr="00291EDA" w:rsidRDefault="00DD44B7" w:rsidP="0040478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18</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E7E747" w14:textId="77777777" w:rsidR="00DD44B7" w:rsidRPr="00291EDA" w:rsidRDefault="00DD44B7" w:rsidP="0040478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24</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A085EE" w14:textId="77777777" w:rsidR="00DD44B7" w:rsidRPr="00291EDA" w:rsidRDefault="00DD44B7" w:rsidP="0040478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18</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3ECE1C" w14:textId="77777777" w:rsidR="00DD44B7" w:rsidRPr="00291EDA" w:rsidRDefault="00DD44B7" w:rsidP="0040478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12</w:t>
            </w:r>
          </w:p>
        </w:tc>
      </w:tr>
      <w:tr w:rsidR="00DD44B7" w:rsidRPr="00291EDA" w14:paraId="75693F7C" w14:textId="77777777" w:rsidTr="0073674C">
        <w:trPr>
          <w:trHeight w:val="407"/>
        </w:trPr>
        <w:tc>
          <w:tcPr>
            <w:tcW w:w="3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9E47AA5" w14:textId="77777777" w:rsidR="00DD44B7" w:rsidRPr="00291EDA" w:rsidRDefault="00DD44B7" w:rsidP="00404782">
            <w:pPr>
              <w:spacing w:after="0" w:line="240" w:lineRule="auto"/>
              <w:jc w:val="center"/>
              <w:rPr>
                <w:rFonts w:asciiTheme="minorHAnsi" w:eastAsia="Times New Roman" w:hAnsiTheme="minorHAnsi" w:cstheme="minorHAnsi"/>
                <w:b/>
                <w:bCs/>
                <w:color w:val="000000"/>
                <w:sz w:val="16"/>
                <w:szCs w:val="16"/>
                <w:lang w:eastAsia="es-EC"/>
              </w:rPr>
            </w:pPr>
            <w:r w:rsidRPr="00291EDA">
              <w:rPr>
                <w:rFonts w:asciiTheme="minorHAnsi" w:eastAsia="Times New Roman" w:hAnsiTheme="minorHAnsi" w:cstheme="minorHAnsi"/>
                <w:b/>
                <w:bCs/>
                <w:color w:val="000000"/>
                <w:sz w:val="16"/>
                <w:szCs w:val="16"/>
                <w:lang w:eastAsia="es-EC"/>
              </w:rPr>
              <w:t>ITEM 5</w:t>
            </w:r>
          </w:p>
        </w:tc>
        <w:tc>
          <w:tcPr>
            <w:tcW w:w="134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D41C138" w14:textId="77777777" w:rsidR="00DD44B7" w:rsidRPr="00291EDA" w:rsidRDefault="00DD44B7" w:rsidP="00404782">
            <w:pPr>
              <w:spacing w:after="0" w:line="240" w:lineRule="auto"/>
              <w:jc w:val="left"/>
              <w:rPr>
                <w:rFonts w:asciiTheme="minorHAnsi" w:eastAsia="Times New Roman" w:hAnsiTheme="minorHAnsi" w:cstheme="minorHAnsi"/>
                <w:b/>
                <w:bCs/>
                <w:color w:val="000000"/>
                <w:sz w:val="16"/>
                <w:szCs w:val="16"/>
                <w:lang w:eastAsia="es-EC"/>
              </w:rPr>
            </w:pPr>
            <w:r w:rsidRPr="00291EDA">
              <w:rPr>
                <w:rFonts w:asciiTheme="minorHAnsi" w:eastAsia="Times New Roman" w:hAnsiTheme="minorHAnsi" w:cstheme="minorHAnsi"/>
                <w:b/>
                <w:bCs/>
                <w:color w:val="000000"/>
                <w:sz w:val="16"/>
                <w:szCs w:val="16"/>
                <w:lang w:eastAsia="es-EC"/>
              </w:rPr>
              <w:t>Concentrador de Datos para FAN / WAN</w:t>
            </w:r>
          </w:p>
        </w:tc>
        <w:tc>
          <w:tcPr>
            <w:tcW w:w="4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9E3A70" w14:textId="77777777" w:rsidR="00DD44B7" w:rsidRPr="00291EDA" w:rsidRDefault="00DD44B7" w:rsidP="0040478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6</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34C444" w14:textId="77777777" w:rsidR="00DD44B7" w:rsidRPr="00291EDA" w:rsidRDefault="00DD44B7" w:rsidP="0040478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6</w:t>
            </w:r>
          </w:p>
        </w:tc>
        <w:tc>
          <w:tcPr>
            <w:tcW w:w="4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5A15A1" w14:textId="77777777" w:rsidR="00DD44B7" w:rsidRPr="00291EDA" w:rsidRDefault="00DD44B7" w:rsidP="0040478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8</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FCB2C8" w14:textId="77777777" w:rsidR="00DD44B7" w:rsidRPr="00291EDA" w:rsidRDefault="00DD44B7" w:rsidP="0040478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5</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636EB6" w14:textId="77777777" w:rsidR="00DD44B7" w:rsidRPr="00291EDA" w:rsidRDefault="00DD44B7" w:rsidP="0040478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6</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9AFD9B" w14:textId="77777777" w:rsidR="00DD44B7" w:rsidRPr="00291EDA" w:rsidRDefault="00DD44B7" w:rsidP="0040478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5</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FF3B4" w14:textId="77777777" w:rsidR="00DD44B7" w:rsidRPr="00291EDA" w:rsidRDefault="00DD44B7" w:rsidP="0040478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5</w:t>
            </w:r>
          </w:p>
        </w:tc>
      </w:tr>
      <w:tr w:rsidR="001F2881" w:rsidRPr="00291EDA" w14:paraId="3F727540" w14:textId="77777777" w:rsidTr="0073674C">
        <w:trPr>
          <w:trHeight w:val="538"/>
        </w:trPr>
        <w:tc>
          <w:tcPr>
            <w:tcW w:w="3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1B563CB" w14:textId="77777777" w:rsidR="001F2881" w:rsidRPr="00291EDA" w:rsidRDefault="001F2881" w:rsidP="00404782">
            <w:pPr>
              <w:spacing w:after="0" w:line="240" w:lineRule="auto"/>
              <w:jc w:val="center"/>
              <w:rPr>
                <w:rFonts w:asciiTheme="minorHAnsi" w:eastAsia="Times New Roman" w:hAnsiTheme="minorHAnsi" w:cstheme="minorHAnsi"/>
                <w:b/>
                <w:bCs/>
                <w:color w:val="000000"/>
                <w:sz w:val="16"/>
                <w:szCs w:val="16"/>
                <w:lang w:eastAsia="es-EC"/>
              </w:rPr>
            </w:pPr>
            <w:r w:rsidRPr="00291EDA">
              <w:rPr>
                <w:rFonts w:asciiTheme="minorHAnsi" w:eastAsia="Times New Roman" w:hAnsiTheme="minorHAnsi" w:cstheme="minorHAnsi"/>
                <w:b/>
                <w:bCs/>
                <w:color w:val="000000"/>
                <w:sz w:val="16"/>
                <w:szCs w:val="16"/>
                <w:lang w:eastAsia="es-EC"/>
              </w:rPr>
              <w:t>ITEM 6</w:t>
            </w:r>
          </w:p>
        </w:tc>
        <w:tc>
          <w:tcPr>
            <w:tcW w:w="134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6C24462" w14:textId="561C6256" w:rsidR="001F2881" w:rsidRPr="00291EDA" w:rsidRDefault="001F2881" w:rsidP="00BD3FC4">
            <w:pPr>
              <w:spacing w:after="0" w:line="240" w:lineRule="auto"/>
              <w:jc w:val="left"/>
              <w:rPr>
                <w:rFonts w:asciiTheme="minorHAnsi" w:eastAsia="Times New Roman" w:hAnsiTheme="minorHAnsi" w:cstheme="minorHAnsi"/>
                <w:b/>
                <w:bCs/>
                <w:color w:val="000000"/>
                <w:sz w:val="16"/>
                <w:szCs w:val="16"/>
                <w:lang w:eastAsia="es-EC"/>
              </w:rPr>
            </w:pPr>
            <w:r w:rsidRPr="00291EDA">
              <w:rPr>
                <w:rFonts w:asciiTheme="minorHAnsi" w:eastAsia="Times New Roman" w:hAnsiTheme="minorHAnsi" w:cstheme="minorHAnsi"/>
                <w:b/>
                <w:bCs/>
                <w:color w:val="000000"/>
                <w:sz w:val="16"/>
                <w:szCs w:val="16"/>
                <w:lang w:eastAsia="es-EC"/>
              </w:rPr>
              <w:t xml:space="preserve">Head </w:t>
            </w:r>
            <w:proofErr w:type="spellStart"/>
            <w:r w:rsidRPr="00291EDA">
              <w:rPr>
                <w:rFonts w:asciiTheme="minorHAnsi" w:eastAsia="Times New Roman" w:hAnsiTheme="minorHAnsi" w:cstheme="minorHAnsi"/>
                <w:b/>
                <w:bCs/>
                <w:color w:val="000000"/>
                <w:sz w:val="16"/>
                <w:szCs w:val="16"/>
                <w:lang w:eastAsia="es-EC"/>
              </w:rPr>
              <w:t>End</w:t>
            </w:r>
            <w:proofErr w:type="spellEnd"/>
            <w:r w:rsidRPr="00291EDA">
              <w:rPr>
                <w:rFonts w:asciiTheme="minorHAnsi" w:eastAsia="Times New Roman" w:hAnsiTheme="minorHAnsi" w:cstheme="minorHAnsi"/>
                <w:b/>
                <w:bCs/>
                <w:color w:val="000000"/>
                <w:sz w:val="16"/>
                <w:szCs w:val="16"/>
                <w:lang w:eastAsia="es-EC"/>
              </w:rPr>
              <w:t xml:space="preserve"> </w:t>
            </w:r>
            <w:proofErr w:type="spellStart"/>
            <w:r w:rsidRPr="00291EDA">
              <w:rPr>
                <w:rFonts w:asciiTheme="minorHAnsi" w:eastAsia="Times New Roman" w:hAnsiTheme="minorHAnsi" w:cstheme="minorHAnsi"/>
                <w:b/>
                <w:bCs/>
                <w:color w:val="000000"/>
                <w:sz w:val="16"/>
                <w:szCs w:val="16"/>
                <w:lang w:eastAsia="es-EC"/>
              </w:rPr>
              <w:t>System</w:t>
            </w:r>
            <w:proofErr w:type="spellEnd"/>
            <w:r w:rsidRPr="00291EDA">
              <w:rPr>
                <w:rFonts w:asciiTheme="minorHAnsi" w:eastAsia="Times New Roman" w:hAnsiTheme="minorHAnsi" w:cstheme="minorHAnsi"/>
                <w:b/>
                <w:bCs/>
                <w:color w:val="000000"/>
                <w:sz w:val="16"/>
                <w:szCs w:val="16"/>
                <w:lang w:eastAsia="es-EC"/>
              </w:rPr>
              <w:t xml:space="preserve">: </w:t>
            </w:r>
            <w:r>
              <w:rPr>
                <w:rFonts w:asciiTheme="minorHAnsi" w:eastAsia="Times New Roman" w:hAnsiTheme="minorHAnsi" w:cstheme="minorHAnsi"/>
                <w:color w:val="000000"/>
                <w:sz w:val="16"/>
                <w:szCs w:val="16"/>
                <w:lang w:eastAsia="es-EC"/>
              </w:rPr>
              <w:t>I</w:t>
            </w:r>
            <w:r w:rsidRPr="00BB0FF0">
              <w:rPr>
                <w:rFonts w:asciiTheme="minorHAnsi" w:eastAsia="Times New Roman" w:hAnsiTheme="minorHAnsi" w:cstheme="minorHAnsi"/>
                <w:color w:val="000000"/>
                <w:sz w:val="16"/>
                <w:szCs w:val="16"/>
                <w:lang w:eastAsia="es-EC"/>
              </w:rPr>
              <w:t>ncluye licencias del sistema y de los elementos que conforman la Plataforma de Comunicaciones. (Modo activo - pasivo, en Quito y Guayaquil respectivamente)</w:t>
            </w:r>
            <w:r>
              <w:rPr>
                <w:rFonts w:asciiTheme="minorHAnsi" w:eastAsia="Times New Roman" w:hAnsiTheme="minorHAnsi" w:cstheme="minorHAnsi"/>
                <w:color w:val="000000"/>
                <w:sz w:val="16"/>
                <w:szCs w:val="16"/>
                <w:lang w:eastAsia="es-EC"/>
              </w:rPr>
              <w:t xml:space="preserve">. </w:t>
            </w:r>
            <w:r>
              <w:rPr>
                <w:rFonts w:eastAsia="Times New Roman"/>
                <w:color w:val="000000"/>
                <w:sz w:val="16"/>
                <w:szCs w:val="16"/>
                <w:lang w:eastAsia="es-EC"/>
              </w:rPr>
              <w:t xml:space="preserve">Aplicación Virtual Abierta - OVA´S para el despliegue del Head </w:t>
            </w:r>
            <w:proofErr w:type="spellStart"/>
            <w:r>
              <w:rPr>
                <w:rFonts w:eastAsia="Times New Roman"/>
                <w:color w:val="000000"/>
                <w:sz w:val="16"/>
                <w:szCs w:val="16"/>
                <w:lang w:eastAsia="es-EC"/>
              </w:rPr>
              <w:t>End</w:t>
            </w:r>
            <w:proofErr w:type="spellEnd"/>
            <w:r>
              <w:rPr>
                <w:rFonts w:eastAsia="Times New Roman"/>
                <w:color w:val="000000"/>
                <w:sz w:val="16"/>
                <w:szCs w:val="16"/>
                <w:lang w:eastAsia="es-EC"/>
              </w:rPr>
              <w:t>.</w:t>
            </w:r>
          </w:p>
        </w:tc>
        <w:tc>
          <w:tcPr>
            <w:tcW w:w="283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8586EF" w14:textId="77777777" w:rsidR="001F2881" w:rsidRPr="00291EDA" w:rsidRDefault="001F2881" w:rsidP="0040478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 </w:t>
            </w:r>
          </w:p>
          <w:p w14:paraId="2DDCBB2A" w14:textId="0804F707" w:rsidR="001F2881" w:rsidRPr="00291EDA" w:rsidRDefault="001F2881" w:rsidP="0040478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 </w:t>
            </w:r>
          </w:p>
          <w:p w14:paraId="018F3F3D" w14:textId="6F79C739" w:rsidR="001F2881" w:rsidRPr="00291EDA" w:rsidRDefault="001F2881" w:rsidP="0040478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 </w:t>
            </w:r>
          </w:p>
          <w:p w14:paraId="73111B44" w14:textId="67F0CAE0" w:rsidR="001F2881" w:rsidRPr="00291EDA" w:rsidRDefault="001F2881" w:rsidP="0040478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 </w:t>
            </w:r>
            <w:r w:rsidR="0097678B">
              <w:rPr>
                <w:rFonts w:asciiTheme="minorHAnsi" w:eastAsia="Times New Roman" w:hAnsiTheme="minorHAnsi" w:cstheme="minorHAnsi"/>
                <w:color w:val="000000"/>
                <w:sz w:val="16"/>
                <w:szCs w:val="16"/>
                <w:lang w:eastAsia="es-EC"/>
              </w:rPr>
              <w:t>1</w:t>
            </w:r>
          </w:p>
          <w:p w14:paraId="4FC28A28" w14:textId="753AFD37" w:rsidR="001F2881" w:rsidRPr="00291EDA" w:rsidRDefault="001F2881" w:rsidP="0040478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 </w:t>
            </w:r>
          </w:p>
          <w:p w14:paraId="2860E2F6" w14:textId="365E03BF" w:rsidR="001F2881" w:rsidRPr="00291EDA" w:rsidRDefault="001F2881" w:rsidP="0040478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 </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EFAFCA" w14:textId="1BA3D7DB" w:rsidR="001F2881" w:rsidRPr="00291EDA" w:rsidRDefault="001F2881" w:rsidP="0040478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 </w:t>
            </w:r>
            <w:r w:rsidR="0097678B">
              <w:rPr>
                <w:rFonts w:asciiTheme="minorHAnsi" w:eastAsia="Times New Roman" w:hAnsiTheme="minorHAnsi" w:cstheme="minorHAnsi"/>
                <w:color w:val="000000"/>
                <w:sz w:val="16"/>
                <w:szCs w:val="16"/>
                <w:lang w:eastAsia="es-EC"/>
              </w:rPr>
              <w:t>1</w:t>
            </w:r>
          </w:p>
        </w:tc>
      </w:tr>
      <w:tr w:rsidR="00DD44B7" w:rsidRPr="00291EDA" w14:paraId="0E32B23E" w14:textId="77777777" w:rsidTr="0073674C">
        <w:trPr>
          <w:trHeight w:val="360"/>
        </w:trPr>
        <w:tc>
          <w:tcPr>
            <w:tcW w:w="3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508FF34" w14:textId="77777777" w:rsidR="00DD44B7" w:rsidRPr="00291EDA" w:rsidRDefault="00DD44B7" w:rsidP="00404782">
            <w:pPr>
              <w:spacing w:after="0" w:line="240" w:lineRule="auto"/>
              <w:jc w:val="center"/>
              <w:rPr>
                <w:rFonts w:asciiTheme="minorHAnsi" w:eastAsia="Times New Roman" w:hAnsiTheme="minorHAnsi" w:cstheme="minorHAnsi"/>
                <w:b/>
                <w:bCs/>
                <w:color w:val="000000"/>
                <w:sz w:val="16"/>
                <w:szCs w:val="16"/>
                <w:lang w:eastAsia="es-EC"/>
              </w:rPr>
            </w:pPr>
            <w:r w:rsidRPr="00291EDA">
              <w:rPr>
                <w:rFonts w:asciiTheme="minorHAnsi" w:eastAsia="Times New Roman" w:hAnsiTheme="minorHAnsi" w:cstheme="minorHAnsi"/>
                <w:b/>
                <w:bCs/>
                <w:color w:val="000000"/>
                <w:sz w:val="16"/>
                <w:szCs w:val="16"/>
                <w:lang w:eastAsia="es-EC"/>
              </w:rPr>
              <w:t>ITEM 7.1</w:t>
            </w:r>
          </w:p>
        </w:tc>
        <w:tc>
          <w:tcPr>
            <w:tcW w:w="134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5333765" w14:textId="40B5FF95" w:rsidR="00DD44B7" w:rsidRPr="00291EDA" w:rsidRDefault="00DD44B7" w:rsidP="00404782">
            <w:pPr>
              <w:spacing w:after="0" w:line="240" w:lineRule="auto"/>
              <w:jc w:val="left"/>
              <w:rPr>
                <w:rFonts w:asciiTheme="minorHAnsi" w:eastAsia="Times New Roman" w:hAnsiTheme="minorHAnsi" w:cstheme="minorHAnsi"/>
                <w:b/>
                <w:bCs/>
                <w:color w:val="000000"/>
                <w:sz w:val="16"/>
                <w:szCs w:val="16"/>
                <w:lang w:eastAsia="es-EC"/>
              </w:rPr>
            </w:pPr>
            <w:r w:rsidRPr="00291EDA">
              <w:rPr>
                <w:rFonts w:asciiTheme="minorHAnsi" w:eastAsia="Times New Roman" w:hAnsiTheme="minorHAnsi" w:cstheme="minorHAnsi"/>
                <w:b/>
                <w:bCs/>
                <w:color w:val="000000"/>
                <w:sz w:val="16"/>
                <w:szCs w:val="16"/>
                <w:lang w:eastAsia="es-EC"/>
              </w:rPr>
              <w:t xml:space="preserve">EQUIPOS DE PROCESAMIENTO DE DATOS Y VISUALIZACIÓN.   </w:t>
            </w:r>
            <w:r w:rsidRPr="00BB0FF0">
              <w:rPr>
                <w:rFonts w:asciiTheme="minorHAnsi" w:eastAsia="Times New Roman" w:hAnsiTheme="minorHAnsi" w:cstheme="minorHAnsi"/>
                <w:color w:val="000000"/>
                <w:sz w:val="16"/>
                <w:szCs w:val="16"/>
                <w:lang w:eastAsia="es-EC"/>
              </w:rPr>
              <w:t xml:space="preserve">Estaciones de Trabajo: Computadoras para monitoreo del AMI.  </w:t>
            </w:r>
            <w:r w:rsidR="000879B8" w:rsidRPr="00BB0FF0">
              <w:rPr>
                <w:rFonts w:asciiTheme="minorHAnsi" w:eastAsia="Times New Roman" w:hAnsiTheme="minorHAnsi" w:cstheme="minorHAnsi"/>
                <w:color w:val="000000"/>
                <w:sz w:val="16"/>
                <w:szCs w:val="16"/>
                <w:lang w:eastAsia="es-EC"/>
              </w:rPr>
              <w:t xml:space="preserve">Incluye </w:t>
            </w:r>
            <w:proofErr w:type="gramStart"/>
            <w:r w:rsidR="000879B8">
              <w:rPr>
                <w:rFonts w:asciiTheme="minorHAnsi" w:eastAsia="Times New Roman" w:hAnsiTheme="minorHAnsi" w:cstheme="minorHAnsi"/>
                <w:color w:val="000000"/>
                <w:sz w:val="16"/>
                <w:szCs w:val="16"/>
                <w:lang w:eastAsia="es-EC"/>
              </w:rPr>
              <w:t>el</w:t>
            </w:r>
            <w:r w:rsidR="000B3E92">
              <w:rPr>
                <w:rFonts w:asciiTheme="minorHAnsi" w:eastAsia="Times New Roman" w:hAnsiTheme="minorHAnsi" w:cstheme="minorHAnsi"/>
                <w:color w:val="000000"/>
                <w:sz w:val="16"/>
                <w:szCs w:val="16"/>
                <w:lang w:eastAsia="es-EC"/>
              </w:rPr>
              <w:t xml:space="preserve"> </w:t>
            </w:r>
            <w:r w:rsidRPr="00BB0FF0">
              <w:rPr>
                <w:rFonts w:asciiTheme="minorHAnsi" w:eastAsia="Times New Roman" w:hAnsiTheme="minorHAnsi" w:cstheme="minorHAnsi"/>
                <w:color w:val="000000"/>
                <w:sz w:val="16"/>
                <w:szCs w:val="16"/>
                <w:lang w:eastAsia="es-EC"/>
              </w:rPr>
              <w:t>sistema operativo y utilitarios</w:t>
            </w:r>
            <w:proofErr w:type="gramEnd"/>
            <w:r w:rsidRPr="00291EDA">
              <w:rPr>
                <w:rFonts w:asciiTheme="minorHAnsi" w:eastAsia="Times New Roman" w:hAnsiTheme="minorHAnsi" w:cstheme="minorHAnsi"/>
                <w:b/>
                <w:bCs/>
                <w:color w:val="000000"/>
                <w:sz w:val="16"/>
                <w:szCs w:val="16"/>
                <w:lang w:eastAsia="es-EC"/>
              </w:rPr>
              <w:t xml:space="preserve">.  </w:t>
            </w:r>
          </w:p>
        </w:tc>
        <w:tc>
          <w:tcPr>
            <w:tcW w:w="4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E0FECC" w14:textId="77777777" w:rsidR="00DD44B7" w:rsidRPr="00291EDA" w:rsidRDefault="00DD44B7" w:rsidP="0040478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4</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9BC188" w14:textId="77777777" w:rsidR="00DD44B7" w:rsidRPr="00291EDA" w:rsidRDefault="00DD44B7" w:rsidP="0040478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4</w:t>
            </w:r>
          </w:p>
        </w:tc>
        <w:tc>
          <w:tcPr>
            <w:tcW w:w="4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5C6E1F" w14:textId="77777777" w:rsidR="00DD44B7" w:rsidRPr="00291EDA" w:rsidRDefault="00DD44B7" w:rsidP="0040478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4</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F994CC" w14:textId="77777777" w:rsidR="00DD44B7" w:rsidRPr="00291EDA" w:rsidRDefault="00DD44B7" w:rsidP="0040478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4</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CE2190" w14:textId="77777777" w:rsidR="00DD44B7" w:rsidRPr="00291EDA" w:rsidRDefault="00DD44B7" w:rsidP="0040478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4</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EA67C8" w14:textId="77777777" w:rsidR="00DD44B7" w:rsidRPr="00291EDA" w:rsidRDefault="00DD44B7" w:rsidP="0040478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4</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9C2EA9" w14:textId="77777777" w:rsidR="00DD44B7" w:rsidRPr="00291EDA" w:rsidRDefault="00DD44B7" w:rsidP="0040478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4</w:t>
            </w:r>
          </w:p>
        </w:tc>
      </w:tr>
      <w:tr w:rsidR="00DD44B7" w:rsidRPr="00291EDA" w14:paraId="321A7A1A" w14:textId="77777777" w:rsidTr="0073674C">
        <w:trPr>
          <w:trHeight w:val="360"/>
        </w:trPr>
        <w:tc>
          <w:tcPr>
            <w:tcW w:w="3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9EC9F02" w14:textId="77777777" w:rsidR="00DD44B7" w:rsidRPr="00291EDA" w:rsidRDefault="00DD44B7" w:rsidP="00404782">
            <w:pPr>
              <w:spacing w:after="0" w:line="240" w:lineRule="auto"/>
              <w:jc w:val="center"/>
              <w:rPr>
                <w:rFonts w:asciiTheme="minorHAnsi" w:eastAsia="Times New Roman" w:hAnsiTheme="minorHAnsi" w:cstheme="minorHAnsi"/>
                <w:b/>
                <w:bCs/>
                <w:color w:val="000000"/>
                <w:sz w:val="16"/>
                <w:szCs w:val="16"/>
                <w:lang w:eastAsia="es-EC"/>
              </w:rPr>
            </w:pPr>
            <w:r w:rsidRPr="00291EDA">
              <w:rPr>
                <w:rFonts w:asciiTheme="minorHAnsi" w:eastAsia="Times New Roman" w:hAnsiTheme="minorHAnsi" w:cstheme="minorHAnsi"/>
                <w:b/>
                <w:bCs/>
                <w:color w:val="000000"/>
                <w:sz w:val="16"/>
                <w:szCs w:val="16"/>
                <w:lang w:eastAsia="es-EC"/>
              </w:rPr>
              <w:t>ITEM 7.2</w:t>
            </w:r>
          </w:p>
        </w:tc>
        <w:tc>
          <w:tcPr>
            <w:tcW w:w="134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59CE932" w14:textId="19F567CB" w:rsidR="00DD44B7" w:rsidRPr="00291EDA" w:rsidRDefault="00DD44B7" w:rsidP="00BD3FC4">
            <w:pPr>
              <w:spacing w:after="0" w:line="240" w:lineRule="auto"/>
              <w:jc w:val="left"/>
              <w:rPr>
                <w:rFonts w:asciiTheme="minorHAnsi" w:eastAsia="Times New Roman" w:hAnsiTheme="minorHAnsi" w:cstheme="minorHAnsi"/>
                <w:b/>
                <w:bCs/>
                <w:color w:val="000000"/>
                <w:sz w:val="16"/>
                <w:szCs w:val="16"/>
                <w:lang w:eastAsia="es-EC"/>
              </w:rPr>
            </w:pPr>
            <w:r w:rsidRPr="00291EDA">
              <w:rPr>
                <w:rFonts w:asciiTheme="minorHAnsi" w:eastAsia="Times New Roman" w:hAnsiTheme="minorHAnsi" w:cstheme="minorHAnsi"/>
                <w:b/>
                <w:bCs/>
                <w:color w:val="000000"/>
                <w:sz w:val="16"/>
                <w:szCs w:val="16"/>
                <w:lang w:eastAsia="es-EC"/>
              </w:rPr>
              <w:t>Sonda óptica para configuración de medidores</w:t>
            </w:r>
          </w:p>
        </w:tc>
        <w:tc>
          <w:tcPr>
            <w:tcW w:w="4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AAD1FF" w14:textId="77777777" w:rsidR="00DD44B7" w:rsidRPr="00291EDA" w:rsidRDefault="00DD44B7" w:rsidP="0040478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6</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46EB45" w14:textId="77777777" w:rsidR="00DD44B7" w:rsidRPr="00291EDA" w:rsidRDefault="00DD44B7" w:rsidP="0040478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5</w:t>
            </w:r>
          </w:p>
        </w:tc>
        <w:tc>
          <w:tcPr>
            <w:tcW w:w="4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BC826C" w14:textId="77777777" w:rsidR="00DD44B7" w:rsidRPr="00291EDA" w:rsidRDefault="00DD44B7" w:rsidP="0040478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8</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E4203B" w14:textId="77777777" w:rsidR="00DD44B7" w:rsidRPr="00291EDA" w:rsidRDefault="00DD44B7" w:rsidP="0040478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5</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B55DB6" w14:textId="77777777" w:rsidR="00DD44B7" w:rsidRPr="00291EDA" w:rsidRDefault="00DD44B7" w:rsidP="0040478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5</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D8E6A2" w14:textId="77777777" w:rsidR="00DD44B7" w:rsidRPr="00291EDA" w:rsidRDefault="00DD44B7" w:rsidP="0040478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5</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14B4B0" w14:textId="77777777" w:rsidR="00DD44B7" w:rsidRPr="00291EDA" w:rsidRDefault="00DD44B7" w:rsidP="0040478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3</w:t>
            </w:r>
          </w:p>
        </w:tc>
      </w:tr>
      <w:tr w:rsidR="00DD44B7" w:rsidRPr="00291EDA" w14:paraId="1D1FD837" w14:textId="77777777" w:rsidTr="0073674C">
        <w:trPr>
          <w:trHeight w:val="190"/>
        </w:trPr>
        <w:tc>
          <w:tcPr>
            <w:tcW w:w="3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CCAFD47" w14:textId="77777777" w:rsidR="00DD44B7" w:rsidRPr="00291EDA" w:rsidRDefault="00DD44B7" w:rsidP="00404782">
            <w:pPr>
              <w:spacing w:after="0" w:line="240" w:lineRule="auto"/>
              <w:jc w:val="center"/>
              <w:rPr>
                <w:rFonts w:asciiTheme="minorHAnsi" w:eastAsia="Times New Roman" w:hAnsiTheme="minorHAnsi" w:cstheme="minorHAnsi"/>
                <w:b/>
                <w:bCs/>
                <w:color w:val="000000"/>
                <w:sz w:val="16"/>
                <w:szCs w:val="16"/>
                <w:lang w:eastAsia="es-EC"/>
              </w:rPr>
            </w:pPr>
            <w:r w:rsidRPr="00291EDA">
              <w:rPr>
                <w:rFonts w:asciiTheme="minorHAnsi" w:eastAsia="Times New Roman" w:hAnsiTheme="minorHAnsi" w:cstheme="minorHAnsi"/>
                <w:b/>
                <w:bCs/>
                <w:color w:val="000000"/>
                <w:sz w:val="16"/>
                <w:szCs w:val="16"/>
                <w:lang w:eastAsia="es-EC"/>
              </w:rPr>
              <w:t>IMTE 8</w:t>
            </w:r>
          </w:p>
        </w:tc>
        <w:tc>
          <w:tcPr>
            <w:tcW w:w="134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26371B8" w14:textId="77777777" w:rsidR="00DD44B7" w:rsidRPr="00291EDA" w:rsidRDefault="00DD44B7" w:rsidP="00404782">
            <w:pPr>
              <w:spacing w:after="0" w:line="240" w:lineRule="auto"/>
              <w:jc w:val="left"/>
              <w:rPr>
                <w:rFonts w:asciiTheme="minorHAnsi" w:eastAsia="Times New Roman" w:hAnsiTheme="minorHAnsi" w:cstheme="minorHAnsi"/>
                <w:b/>
                <w:bCs/>
                <w:color w:val="000000"/>
                <w:sz w:val="16"/>
                <w:szCs w:val="16"/>
                <w:lang w:eastAsia="es-EC"/>
              </w:rPr>
            </w:pPr>
            <w:r w:rsidRPr="00291EDA">
              <w:rPr>
                <w:rFonts w:asciiTheme="minorHAnsi" w:eastAsia="Times New Roman" w:hAnsiTheme="minorHAnsi" w:cstheme="minorHAnsi"/>
                <w:b/>
                <w:bCs/>
                <w:color w:val="000000"/>
                <w:sz w:val="16"/>
                <w:szCs w:val="16"/>
                <w:lang w:eastAsia="es-EC"/>
              </w:rPr>
              <w:t xml:space="preserve">DISPOSITIVOS MÓVILES:  HAND HELD </w:t>
            </w:r>
          </w:p>
        </w:tc>
        <w:tc>
          <w:tcPr>
            <w:tcW w:w="4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0E9362" w14:textId="77777777" w:rsidR="00DD44B7" w:rsidRPr="00291EDA" w:rsidRDefault="00DD44B7" w:rsidP="0040478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2</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38F3E3" w14:textId="77777777" w:rsidR="00DD44B7" w:rsidRPr="00291EDA" w:rsidRDefault="00DD44B7" w:rsidP="0040478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2</w:t>
            </w:r>
          </w:p>
        </w:tc>
        <w:tc>
          <w:tcPr>
            <w:tcW w:w="4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F12AC6" w14:textId="77777777" w:rsidR="00DD44B7" w:rsidRPr="00291EDA" w:rsidRDefault="00DD44B7" w:rsidP="0040478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2</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02C992" w14:textId="77777777" w:rsidR="00DD44B7" w:rsidRPr="00291EDA" w:rsidRDefault="00DD44B7" w:rsidP="0040478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2</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FB9F22" w14:textId="77777777" w:rsidR="00DD44B7" w:rsidRPr="00291EDA" w:rsidRDefault="00DD44B7" w:rsidP="0040478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2</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14C4EE" w14:textId="77777777" w:rsidR="00DD44B7" w:rsidRPr="00291EDA" w:rsidRDefault="00DD44B7" w:rsidP="0040478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2</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D38F50" w14:textId="77777777" w:rsidR="00DD44B7" w:rsidRPr="00291EDA" w:rsidRDefault="00DD44B7" w:rsidP="0040478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2</w:t>
            </w:r>
          </w:p>
        </w:tc>
      </w:tr>
    </w:tbl>
    <w:p w14:paraId="6529CA0E" w14:textId="25C8F5EE" w:rsidR="002E62C1" w:rsidRDefault="002E62C1" w:rsidP="005D3C88">
      <w:pPr>
        <w:spacing w:before="60" w:after="60" w:line="240" w:lineRule="auto"/>
        <w:rPr>
          <w:rFonts w:ascii="Arial" w:hAnsi="Arial" w:cs="Arial"/>
          <w:b/>
          <w:bCs/>
          <w:sz w:val="24"/>
          <w:szCs w:val="24"/>
        </w:rPr>
      </w:pPr>
    </w:p>
    <w:tbl>
      <w:tblPr>
        <w:tblW w:w="4748" w:type="pct"/>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578"/>
        <w:gridCol w:w="2403"/>
        <w:gridCol w:w="865"/>
        <w:gridCol w:w="862"/>
        <w:gridCol w:w="960"/>
        <w:gridCol w:w="868"/>
        <w:gridCol w:w="670"/>
        <w:gridCol w:w="770"/>
        <w:gridCol w:w="771"/>
      </w:tblGrid>
      <w:tr w:rsidR="000B3E92" w:rsidRPr="00291EDA" w14:paraId="0A66C0EF" w14:textId="77777777" w:rsidTr="00E64591">
        <w:trPr>
          <w:trHeight w:val="278"/>
        </w:trPr>
        <w:tc>
          <w:tcPr>
            <w:tcW w:w="330"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C6CBA0C" w14:textId="77777777" w:rsidR="000B3E92" w:rsidRPr="00291EDA" w:rsidRDefault="000B3E92" w:rsidP="00404782">
            <w:pPr>
              <w:spacing w:after="0" w:line="240" w:lineRule="auto"/>
              <w:jc w:val="center"/>
              <w:rPr>
                <w:rFonts w:asciiTheme="minorHAnsi" w:eastAsia="Times New Roman" w:hAnsiTheme="minorHAnsi" w:cstheme="minorHAnsi"/>
                <w:b/>
                <w:bCs/>
                <w:color w:val="000000"/>
                <w:sz w:val="16"/>
                <w:szCs w:val="16"/>
                <w:lang w:eastAsia="es-EC"/>
              </w:rPr>
            </w:pPr>
            <w:r>
              <w:rPr>
                <w:rFonts w:asciiTheme="minorHAnsi" w:eastAsia="Times New Roman" w:hAnsiTheme="minorHAnsi" w:cstheme="minorHAnsi"/>
                <w:b/>
                <w:bCs/>
                <w:color w:val="000000"/>
                <w:sz w:val="16"/>
                <w:szCs w:val="16"/>
                <w:lang w:eastAsia="es-EC"/>
              </w:rPr>
              <w:lastRenderedPageBreak/>
              <w:t>ITEM</w:t>
            </w:r>
          </w:p>
        </w:tc>
        <w:tc>
          <w:tcPr>
            <w:tcW w:w="1373"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2A5174" w14:textId="77777777" w:rsidR="000B3E92" w:rsidRPr="00291EDA" w:rsidRDefault="000B3E92" w:rsidP="00404782">
            <w:pPr>
              <w:spacing w:after="0" w:line="240" w:lineRule="auto"/>
              <w:jc w:val="center"/>
              <w:rPr>
                <w:rFonts w:asciiTheme="minorHAnsi" w:eastAsia="Times New Roman" w:hAnsiTheme="minorHAnsi" w:cstheme="minorHAnsi"/>
                <w:b/>
                <w:bCs/>
                <w:color w:val="000000"/>
                <w:sz w:val="16"/>
                <w:szCs w:val="16"/>
                <w:lang w:eastAsia="es-EC"/>
              </w:rPr>
            </w:pPr>
            <w:r>
              <w:rPr>
                <w:rFonts w:asciiTheme="minorHAnsi" w:eastAsia="Times New Roman" w:hAnsiTheme="minorHAnsi" w:cstheme="minorHAnsi"/>
                <w:b/>
                <w:bCs/>
                <w:color w:val="000000"/>
                <w:sz w:val="16"/>
                <w:szCs w:val="16"/>
                <w:lang w:eastAsia="es-EC"/>
              </w:rPr>
              <w:t>ACTIVIDADES</w:t>
            </w:r>
          </w:p>
        </w:tc>
        <w:tc>
          <w:tcPr>
            <w:tcW w:w="3296" w:type="pct"/>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83829E" w14:textId="77777777" w:rsidR="000B3E92" w:rsidRPr="00291EDA" w:rsidRDefault="000B3E92" w:rsidP="00404782">
            <w:pPr>
              <w:spacing w:after="0" w:line="240" w:lineRule="auto"/>
              <w:jc w:val="center"/>
              <w:rPr>
                <w:rFonts w:asciiTheme="minorHAnsi" w:eastAsia="Times New Roman" w:hAnsiTheme="minorHAnsi" w:cstheme="minorHAnsi"/>
                <w:b/>
                <w:bCs/>
                <w:color w:val="000000"/>
                <w:sz w:val="16"/>
                <w:szCs w:val="16"/>
                <w:lang w:eastAsia="es-EC"/>
              </w:rPr>
            </w:pPr>
            <w:r>
              <w:rPr>
                <w:rFonts w:asciiTheme="minorHAnsi" w:eastAsia="Times New Roman" w:hAnsiTheme="minorHAnsi" w:cstheme="minorHAnsi"/>
                <w:b/>
                <w:bCs/>
                <w:color w:val="000000"/>
                <w:sz w:val="16"/>
                <w:szCs w:val="16"/>
                <w:lang w:eastAsia="es-EC"/>
              </w:rPr>
              <w:t>CANTIDADES POR EMPRESA</w:t>
            </w:r>
          </w:p>
        </w:tc>
      </w:tr>
      <w:tr w:rsidR="000B3E92" w:rsidRPr="00291EDA" w14:paraId="2F915A2D" w14:textId="77777777" w:rsidTr="00E64591">
        <w:trPr>
          <w:trHeight w:val="304"/>
        </w:trPr>
        <w:tc>
          <w:tcPr>
            <w:tcW w:w="330"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CD77FDA" w14:textId="77777777" w:rsidR="000B3E92" w:rsidRDefault="000B3E92" w:rsidP="000B3E92">
            <w:pPr>
              <w:spacing w:after="0" w:line="240" w:lineRule="auto"/>
              <w:jc w:val="center"/>
              <w:rPr>
                <w:rFonts w:asciiTheme="minorHAnsi" w:eastAsia="Times New Roman" w:hAnsiTheme="minorHAnsi" w:cstheme="minorHAnsi"/>
                <w:b/>
                <w:bCs/>
                <w:color w:val="000000"/>
                <w:sz w:val="16"/>
                <w:szCs w:val="16"/>
                <w:lang w:eastAsia="es-EC"/>
              </w:rPr>
            </w:pPr>
          </w:p>
        </w:tc>
        <w:tc>
          <w:tcPr>
            <w:tcW w:w="1373"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50B393" w14:textId="77777777" w:rsidR="000B3E92" w:rsidRDefault="000B3E92" w:rsidP="000B3E92">
            <w:pPr>
              <w:spacing w:after="0" w:line="240" w:lineRule="auto"/>
              <w:jc w:val="center"/>
              <w:rPr>
                <w:rFonts w:asciiTheme="minorHAnsi" w:eastAsia="Times New Roman" w:hAnsiTheme="minorHAnsi" w:cstheme="minorHAnsi"/>
                <w:b/>
                <w:bCs/>
                <w:color w:val="000000"/>
                <w:sz w:val="16"/>
                <w:szCs w:val="16"/>
                <w:lang w:eastAsia="es-EC"/>
              </w:rPr>
            </w:pPr>
          </w:p>
        </w:tc>
        <w:tc>
          <w:tcPr>
            <w:tcW w:w="2855" w:type="pct"/>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9C99BE4" w14:textId="1EE84CB7" w:rsidR="000B3E92" w:rsidRPr="00A62848" w:rsidRDefault="000B3E92" w:rsidP="000B3E92">
            <w:pPr>
              <w:spacing w:after="0" w:line="240" w:lineRule="auto"/>
              <w:jc w:val="center"/>
              <w:rPr>
                <w:rFonts w:asciiTheme="minorHAnsi" w:eastAsia="Times New Roman" w:hAnsiTheme="minorHAnsi" w:cstheme="minorHAnsi"/>
                <w:b/>
                <w:bCs/>
                <w:color w:val="000000"/>
                <w:sz w:val="16"/>
                <w:szCs w:val="16"/>
                <w:lang w:eastAsia="es-EC"/>
              </w:rPr>
            </w:pPr>
            <w:r>
              <w:rPr>
                <w:rFonts w:asciiTheme="minorHAnsi" w:eastAsia="Times New Roman" w:hAnsiTheme="minorHAnsi" w:cstheme="minorHAnsi"/>
                <w:b/>
                <w:bCs/>
                <w:color w:val="000000"/>
                <w:sz w:val="16"/>
                <w:szCs w:val="16"/>
                <w:lang w:eastAsia="es-EC"/>
              </w:rPr>
              <w:t>LOTE 1 – Estándar ANSI</w:t>
            </w:r>
          </w:p>
        </w:tc>
        <w:tc>
          <w:tcPr>
            <w:tcW w:w="44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6E6367" w14:textId="50D3C5EC" w:rsidR="000B3E92" w:rsidRPr="00A62848" w:rsidRDefault="000B3E92" w:rsidP="000B3E92">
            <w:pPr>
              <w:spacing w:after="0" w:line="240" w:lineRule="auto"/>
              <w:jc w:val="center"/>
              <w:rPr>
                <w:rFonts w:asciiTheme="minorHAnsi" w:eastAsia="Times New Roman" w:hAnsiTheme="minorHAnsi" w:cstheme="minorHAnsi"/>
                <w:b/>
                <w:bCs/>
                <w:color w:val="000000"/>
                <w:sz w:val="16"/>
                <w:szCs w:val="16"/>
                <w:lang w:eastAsia="es-EC"/>
              </w:rPr>
            </w:pPr>
            <w:r>
              <w:rPr>
                <w:rFonts w:asciiTheme="minorHAnsi" w:eastAsia="Times New Roman" w:hAnsiTheme="minorHAnsi" w:cstheme="minorHAnsi"/>
                <w:b/>
                <w:bCs/>
                <w:color w:val="000000"/>
                <w:sz w:val="16"/>
                <w:szCs w:val="16"/>
                <w:lang w:eastAsia="es-EC"/>
              </w:rPr>
              <w:t>LOTE 2 Estándar IEC</w:t>
            </w:r>
          </w:p>
        </w:tc>
      </w:tr>
      <w:tr w:rsidR="000B3E92" w:rsidRPr="00291EDA" w14:paraId="151C8766" w14:textId="77777777" w:rsidTr="00E64591">
        <w:trPr>
          <w:trHeight w:val="304"/>
        </w:trPr>
        <w:tc>
          <w:tcPr>
            <w:tcW w:w="330"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30438C3" w14:textId="77777777" w:rsidR="000B3E92" w:rsidRDefault="000B3E92" w:rsidP="000B3E92">
            <w:pPr>
              <w:spacing w:after="0" w:line="240" w:lineRule="auto"/>
              <w:jc w:val="center"/>
              <w:rPr>
                <w:rFonts w:asciiTheme="minorHAnsi" w:eastAsia="Times New Roman" w:hAnsiTheme="minorHAnsi" w:cstheme="minorHAnsi"/>
                <w:b/>
                <w:bCs/>
                <w:color w:val="000000"/>
                <w:sz w:val="16"/>
                <w:szCs w:val="16"/>
                <w:lang w:eastAsia="es-EC"/>
              </w:rPr>
            </w:pPr>
          </w:p>
        </w:tc>
        <w:tc>
          <w:tcPr>
            <w:tcW w:w="1373"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402638F" w14:textId="77777777" w:rsidR="000B3E92" w:rsidRDefault="000B3E92" w:rsidP="000B3E92">
            <w:pPr>
              <w:spacing w:after="0" w:line="240" w:lineRule="auto"/>
              <w:jc w:val="center"/>
              <w:rPr>
                <w:rFonts w:asciiTheme="minorHAnsi" w:eastAsia="Times New Roman" w:hAnsiTheme="minorHAnsi" w:cstheme="minorHAnsi"/>
                <w:b/>
                <w:bCs/>
                <w:color w:val="000000"/>
                <w:sz w:val="16"/>
                <w:szCs w:val="16"/>
                <w:lang w:eastAsia="es-EC"/>
              </w:rPr>
            </w:pPr>
          </w:p>
        </w:tc>
        <w:tc>
          <w:tcPr>
            <w:tcW w:w="49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AB2532C" w14:textId="77777777" w:rsidR="000B3E92" w:rsidRPr="00A62848" w:rsidRDefault="000B3E92" w:rsidP="000B3E92">
            <w:pPr>
              <w:spacing w:after="0" w:line="240" w:lineRule="auto"/>
              <w:jc w:val="center"/>
              <w:rPr>
                <w:rFonts w:asciiTheme="minorHAnsi" w:eastAsia="Times New Roman" w:hAnsiTheme="minorHAnsi" w:cstheme="minorHAnsi"/>
                <w:b/>
                <w:bCs/>
                <w:color w:val="000000"/>
                <w:sz w:val="16"/>
                <w:szCs w:val="16"/>
                <w:lang w:eastAsia="es-EC"/>
              </w:rPr>
            </w:pPr>
            <w:r w:rsidRPr="00A62848">
              <w:rPr>
                <w:rFonts w:asciiTheme="minorHAnsi" w:eastAsia="Times New Roman" w:hAnsiTheme="minorHAnsi" w:cstheme="minorHAnsi"/>
                <w:b/>
                <w:bCs/>
                <w:color w:val="000000"/>
                <w:sz w:val="16"/>
                <w:szCs w:val="16"/>
                <w:lang w:eastAsia="es-EC"/>
              </w:rPr>
              <w:t xml:space="preserve">CNEL Guayaquil - Guayaquil </w:t>
            </w:r>
          </w:p>
        </w:tc>
        <w:tc>
          <w:tcPr>
            <w:tcW w:w="49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62D79F4" w14:textId="77777777" w:rsidR="000B3E92" w:rsidRPr="00A62848" w:rsidRDefault="000B3E92" w:rsidP="000B3E92">
            <w:pPr>
              <w:spacing w:after="0" w:line="240" w:lineRule="auto"/>
              <w:jc w:val="center"/>
              <w:rPr>
                <w:rFonts w:asciiTheme="minorHAnsi" w:eastAsia="Times New Roman" w:hAnsiTheme="minorHAnsi" w:cstheme="minorHAnsi"/>
                <w:b/>
                <w:bCs/>
                <w:color w:val="000000"/>
                <w:sz w:val="16"/>
                <w:szCs w:val="16"/>
                <w:lang w:eastAsia="es-EC"/>
              </w:rPr>
            </w:pPr>
            <w:r w:rsidRPr="00A62848">
              <w:rPr>
                <w:rFonts w:asciiTheme="minorHAnsi" w:eastAsia="Times New Roman" w:hAnsiTheme="minorHAnsi" w:cstheme="minorHAnsi"/>
                <w:b/>
                <w:bCs/>
                <w:color w:val="000000"/>
                <w:sz w:val="16"/>
                <w:szCs w:val="16"/>
                <w:lang w:eastAsia="es-EC"/>
              </w:rPr>
              <w:t>CNEL Guayas - Los Ríos - Durán</w:t>
            </w:r>
          </w:p>
        </w:tc>
        <w:tc>
          <w:tcPr>
            <w:tcW w:w="5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9AC5D9B" w14:textId="77777777" w:rsidR="000B3E92" w:rsidRPr="00A62848" w:rsidRDefault="000B3E92" w:rsidP="000B3E92">
            <w:pPr>
              <w:spacing w:after="0" w:line="240" w:lineRule="auto"/>
              <w:jc w:val="center"/>
              <w:rPr>
                <w:rFonts w:asciiTheme="minorHAnsi" w:eastAsia="Times New Roman" w:hAnsiTheme="minorHAnsi" w:cstheme="minorHAnsi"/>
                <w:b/>
                <w:bCs/>
                <w:color w:val="000000"/>
                <w:sz w:val="16"/>
                <w:szCs w:val="16"/>
                <w:lang w:eastAsia="es-EC"/>
              </w:rPr>
            </w:pPr>
            <w:r w:rsidRPr="00A62848">
              <w:rPr>
                <w:rFonts w:asciiTheme="minorHAnsi" w:eastAsia="Times New Roman" w:hAnsiTheme="minorHAnsi" w:cstheme="minorHAnsi"/>
                <w:b/>
                <w:bCs/>
                <w:color w:val="000000"/>
                <w:sz w:val="16"/>
                <w:szCs w:val="16"/>
                <w:lang w:eastAsia="es-EC"/>
              </w:rPr>
              <w:t>CNEL Manabí - Chone</w:t>
            </w:r>
          </w:p>
        </w:tc>
        <w:tc>
          <w:tcPr>
            <w:tcW w:w="49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48FE697" w14:textId="77777777" w:rsidR="000B3E92" w:rsidRPr="00A62848" w:rsidRDefault="000B3E92" w:rsidP="000B3E92">
            <w:pPr>
              <w:spacing w:after="0" w:line="240" w:lineRule="auto"/>
              <w:jc w:val="center"/>
              <w:rPr>
                <w:rFonts w:asciiTheme="minorHAnsi" w:eastAsia="Times New Roman" w:hAnsiTheme="minorHAnsi" w:cstheme="minorHAnsi"/>
                <w:b/>
                <w:bCs/>
                <w:color w:val="000000"/>
                <w:sz w:val="16"/>
                <w:szCs w:val="16"/>
                <w:lang w:eastAsia="es-EC"/>
              </w:rPr>
            </w:pPr>
            <w:r w:rsidRPr="00A62848">
              <w:rPr>
                <w:rFonts w:asciiTheme="minorHAnsi" w:eastAsia="Times New Roman" w:hAnsiTheme="minorHAnsi" w:cstheme="minorHAnsi"/>
                <w:b/>
                <w:bCs/>
                <w:color w:val="000000"/>
                <w:sz w:val="16"/>
                <w:szCs w:val="16"/>
                <w:lang w:eastAsia="es-EC"/>
              </w:rPr>
              <w:t>CNEL Milagro - Milagro</w:t>
            </w:r>
          </w:p>
        </w:tc>
        <w:tc>
          <w:tcPr>
            <w:tcW w:w="38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F8DFC2E" w14:textId="77777777" w:rsidR="000B3E92" w:rsidRPr="00A62848" w:rsidRDefault="000B3E92" w:rsidP="000B3E92">
            <w:pPr>
              <w:spacing w:after="0" w:line="240" w:lineRule="auto"/>
              <w:jc w:val="center"/>
              <w:rPr>
                <w:rFonts w:asciiTheme="minorHAnsi" w:eastAsia="Times New Roman" w:hAnsiTheme="minorHAnsi" w:cstheme="minorHAnsi"/>
                <w:b/>
                <w:bCs/>
                <w:color w:val="000000"/>
                <w:sz w:val="16"/>
                <w:szCs w:val="16"/>
                <w:lang w:eastAsia="es-EC"/>
              </w:rPr>
            </w:pPr>
            <w:r w:rsidRPr="00A62848">
              <w:rPr>
                <w:rFonts w:asciiTheme="minorHAnsi" w:eastAsia="Times New Roman" w:hAnsiTheme="minorHAnsi" w:cstheme="minorHAnsi"/>
                <w:b/>
                <w:bCs/>
                <w:color w:val="000000"/>
                <w:sz w:val="16"/>
                <w:szCs w:val="16"/>
                <w:lang w:eastAsia="es-EC"/>
              </w:rPr>
              <w:t>CNEL El Oro - Machala</w:t>
            </w:r>
          </w:p>
        </w:tc>
        <w:tc>
          <w:tcPr>
            <w:tcW w:w="44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5105BEE" w14:textId="77777777" w:rsidR="000B3E92" w:rsidRPr="00A62848" w:rsidRDefault="000B3E92" w:rsidP="000B3E92">
            <w:pPr>
              <w:spacing w:after="0" w:line="240" w:lineRule="auto"/>
              <w:jc w:val="center"/>
              <w:rPr>
                <w:rFonts w:asciiTheme="minorHAnsi" w:eastAsia="Times New Roman" w:hAnsiTheme="minorHAnsi" w:cstheme="minorHAnsi"/>
                <w:b/>
                <w:bCs/>
                <w:color w:val="000000"/>
                <w:sz w:val="16"/>
                <w:szCs w:val="16"/>
                <w:lang w:eastAsia="es-EC"/>
              </w:rPr>
            </w:pPr>
            <w:r w:rsidRPr="00A62848">
              <w:rPr>
                <w:rFonts w:asciiTheme="minorHAnsi" w:eastAsia="Times New Roman" w:hAnsiTheme="minorHAnsi" w:cstheme="minorHAnsi"/>
                <w:b/>
                <w:bCs/>
                <w:color w:val="000000"/>
                <w:sz w:val="16"/>
                <w:szCs w:val="16"/>
                <w:lang w:eastAsia="es-EC"/>
              </w:rPr>
              <w:t>CNEL Los Ríos - Babahoyo</w:t>
            </w:r>
          </w:p>
        </w:tc>
        <w:tc>
          <w:tcPr>
            <w:tcW w:w="44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FA3B6E4" w14:textId="77777777" w:rsidR="000B3E92" w:rsidRPr="00A62848" w:rsidRDefault="000B3E92" w:rsidP="000B3E92">
            <w:pPr>
              <w:spacing w:after="0" w:line="240" w:lineRule="auto"/>
              <w:jc w:val="center"/>
              <w:rPr>
                <w:rFonts w:asciiTheme="minorHAnsi" w:eastAsia="Times New Roman" w:hAnsiTheme="minorHAnsi" w:cstheme="minorHAnsi"/>
                <w:b/>
                <w:bCs/>
                <w:color w:val="000000"/>
                <w:sz w:val="16"/>
                <w:szCs w:val="16"/>
                <w:lang w:eastAsia="es-EC"/>
              </w:rPr>
            </w:pPr>
            <w:r w:rsidRPr="00A62848">
              <w:rPr>
                <w:rFonts w:asciiTheme="minorHAnsi" w:eastAsia="Times New Roman" w:hAnsiTheme="minorHAnsi" w:cstheme="minorHAnsi"/>
                <w:b/>
                <w:bCs/>
                <w:color w:val="000000"/>
                <w:sz w:val="16"/>
                <w:szCs w:val="16"/>
                <w:lang w:eastAsia="es-EC"/>
              </w:rPr>
              <w:t>CENTROSUR - La Troncal</w:t>
            </w:r>
          </w:p>
        </w:tc>
      </w:tr>
      <w:tr w:rsidR="000B3E92" w:rsidRPr="00291EDA" w14:paraId="4F9965CF" w14:textId="77777777" w:rsidTr="00E64591">
        <w:trPr>
          <w:trHeight w:val="426"/>
        </w:trPr>
        <w:tc>
          <w:tcPr>
            <w:tcW w:w="33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283146C" w14:textId="77777777" w:rsidR="000B3E92" w:rsidRPr="00291EDA" w:rsidRDefault="000B3E92" w:rsidP="000B3E92">
            <w:pPr>
              <w:spacing w:after="0" w:line="240" w:lineRule="auto"/>
              <w:jc w:val="center"/>
              <w:rPr>
                <w:rFonts w:asciiTheme="minorHAnsi" w:eastAsia="Times New Roman" w:hAnsiTheme="minorHAnsi" w:cstheme="minorHAnsi"/>
                <w:b/>
                <w:bCs/>
                <w:color w:val="000000"/>
                <w:sz w:val="16"/>
                <w:szCs w:val="16"/>
                <w:lang w:eastAsia="es-EC"/>
              </w:rPr>
            </w:pPr>
            <w:r w:rsidRPr="00291EDA">
              <w:rPr>
                <w:rFonts w:asciiTheme="minorHAnsi" w:eastAsia="Times New Roman" w:hAnsiTheme="minorHAnsi" w:cstheme="minorHAnsi"/>
                <w:b/>
                <w:bCs/>
                <w:color w:val="000000"/>
                <w:sz w:val="16"/>
                <w:szCs w:val="16"/>
                <w:lang w:eastAsia="es-EC"/>
              </w:rPr>
              <w:t>ITEM 1</w:t>
            </w:r>
          </w:p>
        </w:tc>
        <w:tc>
          <w:tcPr>
            <w:tcW w:w="137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9B327D5" w14:textId="77777777" w:rsidR="000B3E92" w:rsidRPr="00291EDA" w:rsidRDefault="000B3E92" w:rsidP="000B3E92">
            <w:pPr>
              <w:spacing w:after="0" w:line="240" w:lineRule="auto"/>
              <w:jc w:val="left"/>
              <w:rPr>
                <w:rFonts w:asciiTheme="minorHAnsi" w:eastAsia="Times New Roman" w:hAnsiTheme="minorHAnsi" w:cstheme="minorHAnsi"/>
                <w:b/>
                <w:bCs/>
                <w:color w:val="000000"/>
                <w:sz w:val="16"/>
                <w:szCs w:val="16"/>
                <w:lang w:eastAsia="es-EC"/>
              </w:rPr>
            </w:pPr>
            <w:r w:rsidRPr="00291EDA">
              <w:rPr>
                <w:rFonts w:asciiTheme="minorHAnsi" w:eastAsia="Times New Roman" w:hAnsiTheme="minorHAnsi" w:cstheme="minorHAnsi"/>
                <w:b/>
                <w:bCs/>
                <w:color w:val="000000"/>
                <w:sz w:val="16"/>
                <w:szCs w:val="16"/>
                <w:lang w:eastAsia="es-EC"/>
              </w:rPr>
              <w:t>CAPACITACIÓN Y TRASNFERENCIA DE CONOCIMIENTOS</w:t>
            </w:r>
            <w:r w:rsidRPr="00537CF5">
              <w:rPr>
                <w:rFonts w:asciiTheme="minorHAnsi" w:eastAsia="Times New Roman" w:hAnsiTheme="minorHAnsi" w:cstheme="minorHAnsi"/>
                <w:color w:val="000000"/>
                <w:sz w:val="16"/>
                <w:szCs w:val="16"/>
                <w:lang w:eastAsia="es-EC"/>
              </w:rPr>
              <w:t>.  Ver detalle en numeral 7.8 del Anexo A7 Especificaciones Técnicas</w:t>
            </w:r>
            <w:r w:rsidRPr="00291EDA">
              <w:rPr>
                <w:rFonts w:asciiTheme="minorHAnsi" w:eastAsia="Times New Roman" w:hAnsiTheme="minorHAnsi" w:cstheme="minorHAnsi"/>
                <w:b/>
                <w:bCs/>
                <w:color w:val="000000"/>
                <w:sz w:val="16"/>
                <w:szCs w:val="16"/>
                <w:lang w:eastAsia="es-EC"/>
              </w:rPr>
              <w:t xml:space="preserve">.  </w:t>
            </w:r>
          </w:p>
        </w:tc>
        <w:tc>
          <w:tcPr>
            <w:tcW w:w="2855"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6D389D" w14:textId="4C1E1211" w:rsidR="000B3E92" w:rsidRPr="00291EDA" w:rsidRDefault="000B3E92">
            <w:pPr>
              <w:spacing w:after="0" w:line="240" w:lineRule="auto"/>
              <w:jc w:val="center"/>
              <w:rPr>
                <w:rFonts w:asciiTheme="minorHAnsi" w:eastAsia="Times New Roman" w:hAnsiTheme="minorHAnsi" w:cstheme="minorHAnsi"/>
                <w:color w:val="000000"/>
                <w:sz w:val="16"/>
                <w:szCs w:val="16"/>
                <w:lang w:eastAsia="es-EC"/>
              </w:rPr>
            </w:pPr>
            <w:r>
              <w:rPr>
                <w:rFonts w:asciiTheme="minorHAnsi" w:eastAsia="Times New Roman" w:hAnsiTheme="minorHAnsi" w:cstheme="minorHAnsi"/>
                <w:color w:val="000000"/>
                <w:sz w:val="16"/>
                <w:szCs w:val="16"/>
                <w:lang w:eastAsia="es-EC"/>
              </w:rPr>
              <w:t>1</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21E275" w14:textId="38A7FE54" w:rsidR="000B3E92" w:rsidRPr="00291EDA" w:rsidRDefault="000B3E92" w:rsidP="000B3E92">
            <w:pPr>
              <w:spacing w:after="0" w:line="240" w:lineRule="auto"/>
              <w:jc w:val="center"/>
              <w:rPr>
                <w:rFonts w:asciiTheme="minorHAnsi" w:eastAsia="Times New Roman" w:hAnsiTheme="minorHAnsi" w:cstheme="minorHAnsi"/>
                <w:color w:val="000000"/>
                <w:sz w:val="16"/>
                <w:szCs w:val="16"/>
                <w:lang w:eastAsia="es-EC"/>
              </w:rPr>
            </w:pPr>
            <w:r>
              <w:rPr>
                <w:rFonts w:asciiTheme="minorHAnsi" w:eastAsia="Times New Roman" w:hAnsiTheme="minorHAnsi" w:cstheme="minorHAnsi"/>
                <w:color w:val="000000"/>
                <w:sz w:val="16"/>
                <w:szCs w:val="16"/>
                <w:lang w:eastAsia="es-EC"/>
              </w:rPr>
              <w:t>1</w:t>
            </w:r>
          </w:p>
        </w:tc>
      </w:tr>
      <w:tr w:rsidR="000B3E92" w:rsidRPr="00291EDA" w14:paraId="199B7AA2" w14:textId="77777777" w:rsidTr="000E0781">
        <w:trPr>
          <w:trHeight w:val="637"/>
        </w:trPr>
        <w:tc>
          <w:tcPr>
            <w:tcW w:w="33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AE38C4B" w14:textId="77777777" w:rsidR="000B3E92" w:rsidRPr="00291EDA" w:rsidRDefault="000B3E92" w:rsidP="000B3E92">
            <w:pPr>
              <w:spacing w:after="0" w:line="240" w:lineRule="auto"/>
              <w:jc w:val="center"/>
              <w:rPr>
                <w:rFonts w:asciiTheme="minorHAnsi" w:eastAsia="Times New Roman" w:hAnsiTheme="minorHAnsi" w:cstheme="minorHAnsi"/>
                <w:b/>
                <w:bCs/>
                <w:color w:val="000000"/>
                <w:sz w:val="16"/>
                <w:szCs w:val="16"/>
                <w:lang w:eastAsia="es-EC"/>
              </w:rPr>
            </w:pPr>
            <w:r w:rsidRPr="00291EDA">
              <w:rPr>
                <w:rFonts w:asciiTheme="minorHAnsi" w:eastAsia="Times New Roman" w:hAnsiTheme="minorHAnsi" w:cstheme="minorHAnsi"/>
                <w:b/>
                <w:bCs/>
                <w:color w:val="000000"/>
                <w:sz w:val="16"/>
                <w:szCs w:val="16"/>
                <w:lang w:eastAsia="es-EC"/>
              </w:rPr>
              <w:t>ITEM 2</w:t>
            </w:r>
          </w:p>
        </w:tc>
        <w:tc>
          <w:tcPr>
            <w:tcW w:w="137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689E7C6" w14:textId="77777777" w:rsidR="000B3E92" w:rsidRPr="00291EDA" w:rsidRDefault="000B3E92" w:rsidP="000B3E92">
            <w:pPr>
              <w:spacing w:after="0" w:line="240" w:lineRule="auto"/>
              <w:jc w:val="left"/>
              <w:rPr>
                <w:rFonts w:asciiTheme="minorHAnsi" w:eastAsia="Times New Roman" w:hAnsiTheme="minorHAnsi" w:cstheme="minorHAnsi"/>
                <w:b/>
                <w:bCs/>
                <w:color w:val="000000"/>
                <w:sz w:val="16"/>
                <w:szCs w:val="16"/>
                <w:lang w:eastAsia="es-EC"/>
              </w:rPr>
            </w:pPr>
            <w:r w:rsidRPr="00291EDA">
              <w:rPr>
                <w:rFonts w:asciiTheme="minorHAnsi" w:eastAsia="Times New Roman" w:hAnsiTheme="minorHAnsi" w:cstheme="minorHAnsi"/>
                <w:b/>
                <w:bCs/>
                <w:color w:val="000000"/>
                <w:sz w:val="16"/>
                <w:szCs w:val="16"/>
                <w:lang w:eastAsia="es-EC"/>
              </w:rPr>
              <w:t xml:space="preserve">SOPORTE Y MANTENIMIENTO (POST IMPLEMENTACIÓN POR 12 MESES).  </w:t>
            </w:r>
            <w:r w:rsidRPr="00537CF5">
              <w:rPr>
                <w:rFonts w:asciiTheme="minorHAnsi" w:eastAsia="Times New Roman" w:hAnsiTheme="minorHAnsi" w:cstheme="minorHAnsi"/>
                <w:color w:val="000000"/>
                <w:sz w:val="16"/>
                <w:szCs w:val="16"/>
                <w:lang w:eastAsia="es-EC"/>
              </w:rPr>
              <w:t>Ver detalle en Numeral 6.2 del Anexo A6 Especificaciones técnicas garantizadas del Soporte Técnico y Mantenimiento Post Implantación.</w:t>
            </w:r>
            <w:r w:rsidRPr="00291EDA">
              <w:rPr>
                <w:rFonts w:asciiTheme="minorHAnsi" w:eastAsia="Times New Roman" w:hAnsiTheme="minorHAnsi" w:cstheme="minorHAnsi"/>
                <w:b/>
                <w:bCs/>
                <w:color w:val="000000"/>
                <w:sz w:val="16"/>
                <w:szCs w:val="16"/>
                <w:lang w:eastAsia="es-EC"/>
              </w:rPr>
              <w:t xml:space="preserve"> </w:t>
            </w:r>
          </w:p>
        </w:tc>
        <w:tc>
          <w:tcPr>
            <w:tcW w:w="2855"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E4E13" w14:textId="2D01E184" w:rsidR="000B3E92" w:rsidRPr="00291EDA" w:rsidRDefault="000B3E92" w:rsidP="00BD3FC4">
            <w:pPr>
              <w:spacing w:after="0" w:line="240" w:lineRule="auto"/>
              <w:jc w:val="center"/>
              <w:rPr>
                <w:rFonts w:asciiTheme="minorHAnsi" w:eastAsia="Times New Roman" w:hAnsiTheme="minorHAnsi" w:cstheme="minorHAnsi"/>
                <w:color w:val="000000"/>
                <w:sz w:val="16"/>
                <w:szCs w:val="16"/>
                <w:lang w:eastAsia="es-EC"/>
              </w:rPr>
            </w:pPr>
            <w:r>
              <w:rPr>
                <w:rFonts w:asciiTheme="minorHAnsi" w:eastAsia="Times New Roman" w:hAnsiTheme="minorHAnsi" w:cstheme="minorHAnsi"/>
                <w:color w:val="000000"/>
                <w:sz w:val="16"/>
                <w:szCs w:val="16"/>
                <w:lang w:eastAsia="es-EC"/>
              </w:rPr>
              <w:t>1</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05E8D3" w14:textId="3C355A4C" w:rsidR="000B3E92" w:rsidRPr="00291EDA" w:rsidRDefault="000B3E92" w:rsidP="000B3E92">
            <w:pPr>
              <w:spacing w:after="0" w:line="240" w:lineRule="auto"/>
              <w:jc w:val="center"/>
              <w:rPr>
                <w:rFonts w:asciiTheme="minorHAnsi" w:eastAsia="Times New Roman" w:hAnsiTheme="minorHAnsi" w:cstheme="minorHAnsi"/>
                <w:color w:val="000000"/>
                <w:sz w:val="16"/>
                <w:szCs w:val="16"/>
                <w:lang w:eastAsia="es-EC"/>
              </w:rPr>
            </w:pPr>
            <w:r>
              <w:rPr>
                <w:rFonts w:asciiTheme="minorHAnsi" w:eastAsia="Times New Roman" w:hAnsiTheme="minorHAnsi" w:cstheme="minorHAnsi"/>
                <w:color w:val="000000"/>
                <w:sz w:val="16"/>
                <w:szCs w:val="16"/>
                <w:lang w:eastAsia="es-EC"/>
              </w:rPr>
              <w:t>1</w:t>
            </w:r>
          </w:p>
        </w:tc>
      </w:tr>
      <w:tr w:rsidR="000B3E92" w:rsidRPr="00291EDA" w14:paraId="54B7D7C7" w14:textId="77777777" w:rsidTr="00E64591">
        <w:trPr>
          <w:trHeight w:val="226"/>
        </w:trPr>
        <w:tc>
          <w:tcPr>
            <w:tcW w:w="33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CBC60EE" w14:textId="77777777" w:rsidR="000B3E92" w:rsidRPr="00291EDA" w:rsidRDefault="000B3E92" w:rsidP="000B3E92">
            <w:pPr>
              <w:spacing w:after="0" w:line="240" w:lineRule="auto"/>
              <w:jc w:val="center"/>
              <w:rPr>
                <w:rFonts w:asciiTheme="minorHAnsi" w:eastAsia="Times New Roman" w:hAnsiTheme="minorHAnsi" w:cstheme="minorHAnsi"/>
                <w:b/>
                <w:bCs/>
                <w:color w:val="000000"/>
                <w:sz w:val="16"/>
                <w:szCs w:val="16"/>
                <w:lang w:eastAsia="es-EC"/>
              </w:rPr>
            </w:pPr>
            <w:r w:rsidRPr="00291EDA">
              <w:rPr>
                <w:rFonts w:asciiTheme="minorHAnsi" w:eastAsia="Times New Roman" w:hAnsiTheme="minorHAnsi" w:cstheme="minorHAnsi"/>
                <w:b/>
                <w:bCs/>
                <w:color w:val="000000"/>
                <w:sz w:val="16"/>
                <w:szCs w:val="16"/>
                <w:lang w:eastAsia="es-EC"/>
              </w:rPr>
              <w:t>ITEM 3</w:t>
            </w:r>
          </w:p>
        </w:tc>
        <w:tc>
          <w:tcPr>
            <w:tcW w:w="137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1DF809F" w14:textId="77777777" w:rsidR="000B3E92" w:rsidRPr="00291EDA" w:rsidRDefault="000B3E92" w:rsidP="000B3E92">
            <w:pPr>
              <w:spacing w:after="0" w:line="240" w:lineRule="auto"/>
              <w:jc w:val="left"/>
              <w:rPr>
                <w:rFonts w:asciiTheme="minorHAnsi" w:eastAsia="Times New Roman" w:hAnsiTheme="minorHAnsi" w:cstheme="minorHAnsi"/>
                <w:b/>
                <w:bCs/>
                <w:color w:val="000000"/>
                <w:sz w:val="16"/>
                <w:szCs w:val="16"/>
                <w:lang w:eastAsia="es-EC"/>
              </w:rPr>
            </w:pPr>
            <w:r w:rsidRPr="00291EDA">
              <w:rPr>
                <w:rFonts w:asciiTheme="minorHAnsi" w:eastAsia="Times New Roman" w:hAnsiTheme="minorHAnsi" w:cstheme="minorHAnsi"/>
                <w:b/>
                <w:bCs/>
                <w:color w:val="000000"/>
                <w:sz w:val="16"/>
                <w:szCs w:val="16"/>
                <w:lang w:eastAsia="es-EC"/>
              </w:rPr>
              <w:t>Servicio de enlaces de Datos celulares para medidores por 24 meses.</w:t>
            </w:r>
          </w:p>
        </w:tc>
        <w:tc>
          <w:tcPr>
            <w:tcW w:w="4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563ED5" w14:textId="77777777" w:rsidR="000B3E92" w:rsidRPr="00291EDA" w:rsidRDefault="000B3E92" w:rsidP="000B3E9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309</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B560DF" w14:textId="77777777" w:rsidR="000B3E92" w:rsidRPr="00291EDA" w:rsidRDefault="000B3E92" w:rsidP="000B3E9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331</w:t>
            </w:r>
          </w:p>
        </w:tc>
        <w:tc>
          <w:tcPr>
            <w:tcW w:w="5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522FA4" w14:textId="77777777" w:rsidR="000B3E92" w:rsidRPr="00291EDA" w:rsidRDefault="000B3E92" w:rsidP="000B3E9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410</w:t>
            </w:r>
          </w:p>
        </w:tc>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FA7E3F" w14:textId="77777777" w:rsidR="000B3E92" w:rsidRPr="00291EDA" w:rsidRDefault="000B3E92" w:rsidP="000B3E9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154</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9FE4B" w14:textId="77777777" w:rsidR="000B3E92" w:rsidRPr="00291EDA" w:rsidRDefault="000B3E92" w:rsidP="000B3E9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334</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2D610F" w14:textId="77777777" w:rsidR="000B3E92" w:rsidRPr="00291EDA" w:rsidRDefault="000B3E92" w:rsidP="000B3E9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186</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13FD0" w14:textId="77777777" w:rsidR="000B3E92" w:rsidRPr="00291EDA" w:rsidRDefault="000B3E92" w:rsidP="000B3E9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35</w:t>
            </w:r>
          </w:p>
        </w:tc>
      </w:tr>
      <w:tr w:rsidR="000B3E92" w:rsidRPr="00291EDA" w14:paraId="1D48A423" w14:textId="77777777" w:rsidTr="00E64591">
        <w:trPr>
          <w:trHeight w:val="426"/>
        </w:trPr>
        <w:tc>
          <w:tcPr>
            <w:tcW w:w="33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BDDBE4B" w14:textId="77777777" w:rsidR="000B3E92" w:rsidRPr="00291EDA" w:rsidRDefault="000B3E92" w:rsidP="000B3E92">
            <w:pPr>
              <w:spacing w:after="0" w:line="240" w:lineRule="auto"/>
              <w:jc w:val="center"/>
              <w:rPr>
                <w:rFonts w:asciiTheme="minorHAnsi" w:eastAsia="Times New Roman" w:hAnsiTheme="minorHAnsi" w:cstheme="minorHAnsi"/>
                <w:b/>
                <w:bCs/>
                <w:color w:val="000000"/>
                <w:sz w:val="16"/>
                <w:szCs w:val="16"/>
                <w:lang w:eastAsia="es-EC"/>
              </w:rPr>
            </w:pPr>
            <w:r w:rsidRPr="00291EDA">
              <w:rPr>
                <w:rFonts w:asciiTheme="minorHAnsi" w:eastAsia="Times New Roman" w:hAnsiTheme="minorHAnsi" w:cstheme="minorHAnsi"/>
                <w:b/>
                <w:bCs/>
                <w:color w:val="000000"/>
                <w:sz w:val="16"/>
                <w:szCs w:val="16"/>
                <w:lang w:eastAsia="es-EC"/>
              </w:rPr>
              <w:t>ITEM 4</w:t>
            </w:r>
          </w:p>
        </w:tc>
        <w:tc>
          <w:tcPr>
            <w:tcW w:w="137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4DA0448" w14:textId="77777777" w:rsidR="000B3E92" w:rsidRPr="00291EDA" w:rsidRDefault="000B3E92" w:rsidP="000B3E92">
            <w:pPr>
              <w:spacing w:after="0" w:line="240" w:lineRule="auto"/>
              <w:jc w:val="left"/>
              <w:rPr>
                <w:rFonts w:asciiTheme="minorHAnsi" w:eastAsia="Times New Roman" w:hAnsiTheme="minorHAnsi" w:cstheme="minorHAnsi"/>
                <w:b/>
                <w:bCs/>
                <w:color w:val="000000"/>
                <w:sz w:val="16"/>
                <w:szCs w:val="16"/>
                <w:lang w:eastAsia="es-EC"/>
              </w:rPr>
            </w:pPr>
            <w:r w:rsidRPr="00291EDA">
              <w:rPr>
                <w:rFonts w:asciiTheme="minorHAnsi" w:eastAsia="Times New Roman" w:hAnsiTheme="minorHAnsi" w:cstheme="minorHAnsi"/>
                <w:b/>
                <w:bCs/>
                <w:color w:val="000000"/>
                <w:sz w:val="16"/>
                <w:szCs w:val="16"/>
                <w:lang w:eastAsia="es-EC"/>
              </w:rPr>
              <w:t>Servicio de enlaces de Datos celulares Concentradores (</w:t>
            </w:r>
            <w:r w:rsidRPr="00537CF5">
              <w:rPr>
                <w:rFonts w:asciiTheme="minorHAnsi" w:eastAsia="Times New Roman" w:hAnsiTheme="minorHAnsi" w:cstheme="minorHAnsi"/>
                <w:color w:val="000000"/>
                <w:sz w:val="16"/>
                <w:szCs w:val="16"/>
                <w:lang w:eastAsia="es-EC"/>
              </w:rPr>
              <w:t>incluye ultimas Millas de fibra óptica en CDN1 y CDN2) por 24 meses</w:t>
            </w:r>
          </w:p>
        </w:tc>
        <w:tc>
          <w:tcPr>
            <w:tcW w:w="4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33178" w14:textId="77777777" w:rsidR="000B3E92" w:rsidRPr="00291EDA" w:rsidRDefault="000B3E92" w:rsidP="000B3E9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5</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EDB76A" w14:textId="77777777" w:rsidR="000B3E92" w:rsidRPr="00291EDA" w:rsidRDefault="000B3E92" w:rsidP="000B3E9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5</w:t>
            </w:r>
          </w:p>
        </w:tc>
        <w:tc>
          <w:tcPr>
            <w:tcW w:w="5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A229DC" w14:textId="77777777" w:rsidR="000B3E92" w:rsidRPr="00291EDA" w:rsidRDefault="000B3E92" w:rsidP="000B3E9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7</w:t>
            </w:r>
          </w:p>
        </w:tc>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2CBA48" w14:textId="77777777" w:rsidR="000B3E92" w:rsidRPr="00291EDA" w:rsidRDefault="000B3E92" w:rsidP="000B3E9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4</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F3426E" w14:textId="77777777" w:rsidR="000B3E92" w:rsidRPr="00291EDA" w:rsidRDefault="000B3E92" w:rsidP="000B3E9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5</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4873D7" w14:textId="77777777" w:rsidR="000B3E92" w:rsidRPr="00291EDA" w:rsidRDefault="000B3E92" w:rsidP="000B3E9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4</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90DEF1" w14:textId="77777777" w:rsidR="000B3E92" w:rsidRPr="00291EDA" w:rsidRDefault="000B3E92" w:rsidP="000B3E9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4</w:t>
            </w:r>
          </w:p>
        </w:tc>
      </w:tr>
      <w:tr w:rsidR="000B3E92" w:rsidRPr="00291EDA" w14:paraId="12EBBFA1" w14:textId="77777777" w:rsidTr="00E64591">
        <w:trPr>
          <w:trHeight w:val="426"/>
        </w:trPr>
        <w:tc>
          <w:tcPr>
            <w:tcW w:w="33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6CD98A0" w14:textId="77777777" w:rsidR="000B3E92" w:rsidRPr="00291EDA" w:rsidRDefault="000B3E92" w:rsidP="000B3E92">
            <w:pPr>
              <w:spacing w:after="0" w:line="240" w:lineRule="auto"/>
              <w:jc w:val="center"/>
              <w:rPr>
                <w:rFonts w:asciiTheme="minorHAnsi" w:eastAsia="Times New Roman" w:hAnsiTheme="minorHAnsi" w:cstheme="minorHAnsi"/>
                <w:b/>
                <w:bCs/>
                <w:color w:val="000000"/>
                <w:sz w:val="16"/>
                <w:szCs w:val="16"/>
                <w:lang w:eastAsia="es-EC"/>
              </w:rPr>
            </w:pPr>
            <w:r w:rsidRPr="00291EDA">
              <w:rPr>
                <w:rFonts w:asciiTheme="minorHAnsi" w:eastAsia="Times New Roman" w:hAnsiTheme="minorHAnsi" w:cstheme="minorHAnsi"/>
                <w:b/>
                <w:bCs/>
                <w:color w:val="000000"/>
                <w:sz w:val="16"/>
                <w:szCs w:val="16"/>
                <w:lang w:eastAsia="es-EC"/>
              </w:rPr>
              <w:t>ITEM 5</w:t>
            </w:r>
          </w:p>
        </w:tc>
        <w:tc>
          <w:tcPr>
            <w:tcW w:w="137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864F7A9" w14:textId="77777777" w:rsidR="000B3E92" w:rsidRPr="00291EDA" w:rsidRDefault="000B3E92" w:rsidP="000B3E92">
            <w:pPr>
              <w:spacing w:after="0" w:line="240" w:lineRule="auto"/>
              <w:jc w:val="left"/>
              <w:rPr>
                <w:rFonts w:asciiTheme="minorHAnsi" w:eastAsia="Times New Roman" w:hAnsiTheme="minorHAnsi" w:cstheme="minorHAnsi"/>
                <w:b/>
                <w:bCs/>
                <w:color w:val="000000"/>
                <w:sz w:val="16"/>
                <w:szCs w:val="16"/>
                <w:lang w:eastAsia="es-EC"/>
              </w:rPr>
            </w:pPr>
            <w:r w:rsidRPr="00291EDA">
              <w:rPr>
                <w:rFonts w:asciiTheme="minorHAnsi" w:eastAsia="Times New Roman" w:hAnsiTheme="minorHAnsi" w:cstheme="minorHAnsi"/>
                <w:b/>
                <w:bCs/>
                <w:color w:val="000000"/>
                <w:sz w:val="16"/>
                <w:szCs w:val="16"/>
                <w:lang w:eastAsia="es-EC"/>
              </w:rPr>
              <w:t xml:space="preserve">Instalación y Puesta en Operación de Medidores AMI para medidores Especiales </w:t>
            </w:r>
            <w:r w:rsidRPr="00537CF5">
              <w:rPr>
                <w:rFonts w:asciiTheme="minorHAnsi" w:eastAsia="Times New Roman" w:hAnsiTheme="minorHAnsi" w:cstheme="minorHAnsi"/>
                <w:color w:val="000000"/>
                <w:sz w:val="16"/>
                <w:szCs w:val="16"/>
                <w:lang w:eastAsia="es-EC"/>
              </w:rPr>
              <w:t>(incluye conexión con TC-TP, retiro de medidor existente y actualización del sistema comercial)</w:t>
            </w:r>
          </w:p>
        </w:tc>
        <w:tc>
          <w:tcPr>
            <w:tcW w:w="4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7DD772" w14:textId="77777777" w:rsidR="000B3E92" w:rsidRPr="00291EDA" w:rsidRDefault="000B3E92" w:rsidP="000B3E9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300</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BF3471" w14:textId="77777777" w:rsidR="000B3E92" w:rsidRPr="00291EDA" w:rsidRDefault="000B3E92" w:rsidP="000B3E9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323</w:t>
            </w:r>
          </w:p>
        </w:tc>
        <w:tc>
          <w:tcPr>
            <w:tcW w:w="5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4B88A0" w14:textId="77777777" w:rsidR="000B3E92" w:rsidRPr="00291EDA" w:rsidRDefault="000B3E92" w:rsidP="000B3E9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400</w:t>
            </w:r>
          </w:p>
        </w:tc>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C53718" w14:textId="77777777" w:rsidR="000B3E92" w:rsidRPr="00291EDA" w:rsidRDefault="000B3E92" w:rsidP="000B3E9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148</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DF6CCF" w14:textId="77777777" w:rsidR="000B3E92" w:rsidRPr="00291EDA" w:rsidRDefault="000B3E92" w:rsidP="000B3E9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326</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5E19E9" w14:textId="77777777" w:rsidR="000B3E92" w:rsidRPr="00291EDA" w:rsidRDefault="000B3E92" w:rsidP="000B3E9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180</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15023F" w14:textId="77777777" w:rsidR="000B3E92" w:rsidRPr="00291EDA" w:rsidRDefault="000B3E92" w:rsidP="000B3E9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120</w:t>
            </w:r>
          </w:p>
        </w:tc>
      </w:tr>
      <w:tr w:rsidR="000B3E92" w:rsidRPr="00291EDA" w14:paraId="3B917582" w14:textId="77777777" w:rsidTr="00E64591">
        <w:trPr>
          <w:trHeight w:val="426"/>
        </w:trPr>
        <w:tc>
          <w:tcPr>
            <w:tcW w:w="33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9233337" w14:textId="77777777" w:rsidR="000B3E92" w:rsidRPr="00291EDA" w:rsidRDefault="000B3E92" w:rsidP="000B3E92">
            <w:pPr>
              <w:spacing w:after="0" w:line="240" w:lineRule="auto"/>
              <w:jc w:val="center"/>
              <w:rPr>
                <w:rFonts w:asciiTheme="minorHAnsi" w:eastAsia="Times New Roman" w:hAnsiTheme="minorHAnsi" w:cstheme="minorHAnsi"/>
                <w:b/>
                <w:bCs/>
                <w:color w:val="000000"/>
                <w:sz w:val="16"/>
                <w:szCs w:val="16"/>
                <w:lang w:eastAsia="es-EC"/>
              </w:rPr>
            </w:pPr>
            <w:r w:rsidRPr="00291EDA">
              <w:rPr>
                <w:rFonts w:asciiTheme="minorHAnsi" w:eastAsia="Times New Roman" w:hAnsiTheme="minorHAnsi" w:cstheme="minorHAnsi"/>
                <w:b/>
                <w:bCs/>
                <w:color w:val="000000"/>
                <w:sz w:val="16"/>
                <w:szCs w:val="16"/>
                <w:lang w:eastAsia="es-EC"/>
              </w:rPr>
              <w:t>ITEM 6</w:t>
            </w:r>
          </w:p>
        </w:tc>
        <w:tc>
          <w:tcPr>
            <w:tcW w:w="137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670B9DE" w14:textId="77777777" w:rsidR="000B3E92" w:rsidRPr="00291EDA" w:rsidRDefault="000B3E92" w:rsidP="000B3E92">
            <w:pPr>
              <w:spacing w:after="0" w:line="240" w:lineRule="auto"/>
              <w:jc w:val="left"/>
              <w:rPr>
                <w:rFonts w:asciiTheme="minorHAnsi" w:eastAsia="Times New Roman" w:hAnsiTheme="minorHAnsi" w:cstheme="minorHAnsi"/>
                <w:b/>
                <w:bCs/>
                <w:color w:val="000000"/>
                <w:sz w:val="16"/>
                <w:szCs w:val="16"/>
                <w:lang w:eastAsia="es-EC"/>
              </w:rPr>
            </w:pPr>
            <w:r w:rsidRPr="00291EDA">
              <w:rPr>
                <w:rFonts w:asciiTheme="minorHAnsi" w:eastAsia="Times New Roman" w:hAnsiTheme="minorHAnsi" w:cstheme="minorHAnsi"/>
                <w:b/>
                <w:bCs/>
                <w:color w:val="000000"/>
                <w:sz w:val="16"/>
                <w:szCs w:val="16"/>
                <w:lang w:eastAsia="es-EC"/>
              </w:rPr>
              <w:t xml:space="preserve">Instalación y Puesta en Operación de Medidores AMI para Transformadores de Distribución </w:t>
            </w:r>
            <w:r w:rsidRPr="00537CF5">
              <w:rPr>
                <w:rFonts w:asciiTheme="minorHAnsi" w:eastAsia="Times New Roman" w:hAnsiTheme="minorHAnsi" w:cstheme="minorHAnsi"/>
                <w:color w:val="000000"/>
                <w:sz w:val="16"/>
                <w:szCs w:val="16"/>
                <w:lang w:eastAsia="es-EC"/>
              </w:rPr>
              <w:t>(incluye conexión con TC e ingreso de información en sistema comercial)</w:t>
            </w:r>
          </w:p>
        </w:tc>
        <w:tc>
          <w:tcPr>
            <w:tcW w:w="4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976146" w14:textId="77777777" w:rsidR="000B3E92" w:rsidRPr="00291EDA" w:rsidRDefault="000B3E92" w:rsidP="000B3E9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110</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B9C49" w14:textId="77777777" w:rsidR="000B3E92" w:rsidRPr="00291EDA" w:rsidRDefault="000B3E92" w:rsidP="000B3E9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100</w:t>
            </w:r>
          </w:p>
        </w:tc>
        <w:tc>
          <w:tcPr>
            <w:tcW w:w="5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277EE6" w14:textId="77777777" w:rsidR="000B3E92" w:rsidRPr="00291EDA" w:rsidRDefault="000B3E92" w:rsidP="000B3E9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130</w:t>
            </w:r>
          </w:p>
        </w:tc>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3C2A6D" w14:textId="77777777" w:rsidR="000B3E92" w:rsidRPr="00291EDA" w:rsidRDefault="000B3E92" w:rsidP="000B3E9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50</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346E83" w14:textId="77777777" w:rsidR="000B3E92" w:rsidRPr="00291EDA" w:rsidRDefault="000B3E92" w:rsidP="000B3E9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110</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808C66" w14:textId="77777777" w:rsidR="000B3E92" w:rsidRPr="00291EDA" w:rsidRDefault="000B3E92" w:rsidP="000B3E9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70</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972C27" w14:textId="77777777" w:rsidR="000B3E92" w:rsidRPr="00291EDA" w:rsidRDefault="000B3E92" w:rsidP="000B3E9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80</w:t>
            </w:r>
          </w:p>
        </w:tc>
      </w:tr>
      <w:tr w:rsidR="000B3E92" w:rsidRPr="00291EDA" w14:paraId="2AFB661C" w14:textId="77777777" w:rsidTr="00E64591">
        <w:trPr>
          <w:trHeight w:val="426"/>
        </w:trPr>
        <w:tc>
          <w:tcPr>
            <w:tcW w:w="33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655C26F" w14:textId="77777777" w:rsidR="000B3E92" w:rsidRPr="00291EDA" w:rsidRDefault="000B3E92" w:rsidP="000B3E92">
            <w:pPr>
              <w:spacing w:after="0" w:line="240" w:lineRule="auto"/>
              <w:jc w:val="center"/>
              <w:rPr>
                <w:rFonts w:asciiTheme="minorHAnsi" w:eastAsia="Times New Roman" w:hAnsiTheme="minorHAnsi" w:cstheme="minorHAnsi"/>
                <w:b/>
                <w:bCs/>
                <w:color w:val="000000"/>
                <w:sz w:val="16"/>
                <w:szCs w:val="16"/>
                <w:lang w:eastAsia="es-EC"/>
              </w:rPr>
            </w:pPr>
            <w:r w:rsidRPr="00291EDA">
              <w:rPr>
                <w:rFonts w:asciiTheme="minorHAnsi" w:eastAsia="Times New Roman" w:hAnsiTheme="minorHAnsi" w:cstheme="minorHAnsi"/>
                <w:b/>
                <w:bCs/>
                <w:color w:val="000000"/>
                <w:sz w:val="16"/>
                <w:szCs w:val="16"/>
                <w:lang w:eastAsia="es-EC"/>
              </w:rPr>
              <w:t>ITEM 7</w:t>
            </w:r>
          </w:p>
        </w:tc>
        <w:tc>
          <w:tcPr>
            <w:tcW w:w="137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310FDBB" w14:textId="77777777" w:rsidR="000B3E92" w:rsidRPr="00291EDA" w:rsidRDefault="000B3E92" w:rsidP="000B3E92">
            <w:pPr>
              <w:spacing w:after="0" w:line="240" w:lineRule="auto"/>
              <w:jc w:val="left"/>
              <w:rPr>
                <w:rFonts w:asciiTheme="minorHAnsi" w:eastAsia="Times New Roman" w:hAnsiTheme="minorHAnsi" w:cstheme="minorHAnsi"/>
                <w:b/>
                <w:bCs/>
                <w:color w:val="000000"/>
                <w:sz w:val="16"/>
                <w:szCs w:val="16"/>
                <w:lang w:eastAsia="es-EC"/>
              </w:rPr>
            </w:pPr>
            <w:r w:rsidRPr="00291EDA">
              <w:rPr>
                <w:rFonts w:asciiTheme="minorHAnsi" w:eastAsia="Times New Roman" w:hAnsiTheme="minorHAnsi" w:cstheme="minorHAnsi"/>
                <w:b/>
                <w:bCs/>
                <w:color w:val="000000"/>
                <w:sz w:val="16"/>
                <w:szCs w:val="16"/>
                <w:lang w:eastAsia="es-EC"/>
              </w:rPr>
              <w:t>Instalación y Puesta en Operación de Medidores AMI Residenciales o Masivos (</w:t>
            </w:r>
            <w:r w:rsidRPr="00537CF5">
              <w:rPr>
                <w:rFonts w:asciiTheme="minorHAnsi" w:eastAsia="Times New Roman" w:hAnsiTheme="minorHAnsi" w:cstheme="minorHAnsi"/>
                <w:color w:val="000000"/>
                <w:sz w:val="16"/>
                <w:szCs w:val="16"/>
                <w:lang w:eastAsia="es-EC"/>
              </w:rPr>
              <w:t>incluye retiro de medidor existente y actualización en el sistema comercial)</w:t>
            </w:r>
          </w:p>
        </w:tc>
        <w:tc>
          <w:tcPr>
            <w:tcW w:w="4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E2CDDF" w14:textId="77777777" w:rsidR="000B3E92" w:rsidRPr="00291EDA" w:rsidRDefault="000B3E92" w:rsidP="000B3E9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2591</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009CCE" w14:textId="77777777" w:rsidR="000B3E92" w:rsidRPr="00291EDA" w:rsidRDefault="000B3E92" w:rsidP="000B3E9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2704</w:t>
            </w:r>
          </w:p>
        </w:tc>
        <w:tc>
          <w:tcPr>
            <w:tcW w:w="5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8C7EE6" w14:textId="77777777" w:rsidR="000B3E92" w:rsidRPr="00291EDA" w:rsidRDefault="000B3E92" w:rsidP="000B3E9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4278</w:t>
            </w:r>
          </w:p>
        </w:tc>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ED2555" w14:textId="77777777" w:rsidR="000B3E92" w:rsidRPr="00291EDA" w:rsidRDefault="000B3E92" w:rsidP="000B3E9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1500</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BDF750" w14:textId="77777777" w:rsidR="000B3E92" w:rsidRPr="00291EDA" w:rsidRDefault="000B3E92" w:rsidP="000B3E9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2519</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C56BD6" w14:textId="77777777" w:rsidR="000B3E92" w:rsidRPr="00291EDA" w:rsidRDefault="000B3E92" w:rsidP="000B3E9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1530</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C6DE4A" w14:textId="77777777" w:rsidR="000B3E92" w:rsidRPr="00291EDA" w:rsidRDefault="000B3E92" w:rsidP="000B3E9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1733</w:t>
            </w:r>
          </w:p>
        </w:tc>
      </w:tr>
      <w:tr w:rsidR="000B3E92" w:rsidRPr="00291EDA" w14:paraId="703964F5" w14:textId="77777777" w:rsidTr="00E64591">
        <w:trPr>
          <w:trHeight w:val="426"/>
        </w:trPr>
        <w:tc>
          <w:tcPr>
            <w:tcW w:w="33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988FDD7" w14:textId="77777777" w:rsidR="000B3E92" w:rsidRPr="00291EDA" w:rsidRDefault="000B3E92" w:rsidP="000B3E92">
            <w:pPr>
              <w:spacing w:after="0" w:line="240" w:lineRule="auto"/>
              <w:jc w:val="center"/>
              <w:rPr>
                <w:rFonts w:asciiTheme="minorHAnsi" w:eastAsia="Times New Roman" w:hAnsiTheme="minorHAnsi" w:cstheme="minorHAnsi"/>
                <w:b/>
                <w:bCs/>
                <w:color w:val="000000"/>
                <w:sz w:val="16"/>
                <w:szCs w:val="16"/>
                <w:lang w:eastAsia="es-EC"/>
              </w:rPr>
            </w:pPr>
            <w:r w:rsidRPr="00291EDA">
              <w:rPr>
                <w:rFonts w:asciiTheme="minorHAnsi" w:eastAsia="Times New Roman" w:hAnsiTheme="minorHAnsi" w:cstheme="minorHAnsi"/>
                <w:b/>
                <w:bCs/>
                <w:color w:val="000000"/>
                <w:sz w:val="16"/>
                <w:szCs w:val="16"/>
                <w:lang w:eastAsia="es-EC"/>
              </w:rPr>
              <w:t>ITEM 8</w:t>
            </w:r>
          </w:p>
        </w:tc>
        <w:tc>
          <w:tcPr>
            <w:tcW w:w="137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77EE763" w14:textId="77777777" w:rsidR="000B3E92" w:rsidRPr="00291EDA" w:rsidRDefault="000B3E92" w:rsidP="000B3E92">
            <w:pPr>
              <w:spacing w:after="0" w:line="240" w:lineRule="auto"/>
              <w:jc w:val="left"/>
              <w:rPr>
                <w:rFonts w:asciiTheme="minorHAnsi" w:eastAsia="Times New Roman" w:hAnsiTheme="minorHAnsi" w:cstheme="minorHAnsi"/>
                <w:b/>
                <w:bCs/>
                <w:color w:val="000000"/>
                <w:sz w:val="16"/>
                <w:szCs w:val="16"/>
                <w:lang w:eastAsia="es-EC"/>
              </w:rPr>
            </w:pPr>
            <w:r w:rsidRPr="00291EDA">
              <w:rPr>
                <w:rFonts w:asciiTheme="minorHAnsi" w:eastAsia="Times New Roman" w:hAnsiTheme="minorHAnsi" w:cstheme="minorHAnsi"/>
                <w:b/>
                <w:bCs/>
                <w:color w:val="000000"/>
                <w:sz w:val="16"/>
                <w:szCs w:val="16"/>
                <w:lang w:eastAsia="es-EC"/>
              </w:rPr>
              <w:t xml:space="preserve">Instalación y Puesta en Operación de Medidores AMI para Ramales de Medio Voltaje </w:t>
            </w:r>
            <w:r w:rsidRPr="00537CF5">
              <w:rPr>
                <w:rFonts w:asciiTheme="minorHAnsi" w:eastAsia="Times New Roman" w:hAnsiTheme="minorHAnsi" w:cstheme="minorHAnsi"/>
                <w:color w:val="000000"/>
                <w:sz w:val="16"/>
                <w:szCs w:val="16"/>
                <w:lang w:eastAsia="es-EC"/>
              </w:rPr>
              <w:t>(incluye instalación y conexión con TC-TP, ingreso de información en sistema comercial)</w:t>
            </w:r>
          </w:p>
        </w:tc>
        <w:tc>
          <w:tcPr>
            <w:tcW w:w="4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7FA958" w14:textId="77777777" w:rsidR="000B3E92" w:rsidRPr="00291EDA" w:rsidRDefault="000B3E92" w:rsidP="000B3E9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9</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90496B" w14:textId="77777777" w:rsidR="000B3E92" w:rsidRPr="00291EDA" w:rsidRDefault="000B3E92" w:rsidP="000B3E9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8</w:t>
            </w:r>
          </w:p>
        </w:tc>
        <w:tc>
          <w:tcPr>
            <w:tcW w:w="5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5D6D67" w14:textId="77777777" w:rsidR="000B3E92" w:rsidRPr="00291EDA" w:rsidRDefault="000B3E92" w:rsidP="000B3E9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10</w:t>
            </w:r>
          </w:p>
        </w:tc>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3AF8F5" w14:textId="77777777" w:rsidR="000B3E92" w:rsidRPr="00291EDA" w:rsidRDefault="000B3E92" w:rsidP="000B3E9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6</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6DC877" w14:textId="77777777" w:rsidR="000B3E92" w:rsidRPr="00291EDA" w:rsidRDefault="000B3E92" w:rsidP="000B3E9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8</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B041A4" w14:textId="77777777" w:rsidR="000B3E92" w:rsidRPr="00291EDA" w:rsidRDefault="000B3E92" w:rsidP="000B3E9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6</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D30433" w14:textId="77777777" w:rsidR="000B3E92" w:rsidRPr="00291EDA" w:rsidRDefault="000B3E92" w:rsidP="000B3E9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4</w:t>
            </w:r>
          </w:p>
        </w:tc>
      </w:tr>
      <w:tr w:rsidR="000B3E92" w:rsidRPr="00291EDA" w14:paraId="7C5E3E95" w14:textId="77777777" w:rsidTr="00E64591">
        <w:trPr>
          <w:trHeight w:val="226"/>
        </w:trPr>
        <w:tc>
          <w:tcPr>
            <w:tcW w:w="33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4E306DC" w14:textId="77777777" w:rsidR="000B3E92" w:rsidRPr="00291EDA" w:rsidRDefault="000B3E92" w:rsidP="000B3E92">
            <w:pPr>
              <w:spacing w:after="0" w:line="240" w:lineRule="auto"/>
              <w:jc w:val="center"/>
              <w:rPr>
                <w:rFonts w:asciiTheme="minorHAnsi" w:eastAsia="Times New Roman" w:hAnsiTheme="minorHAnsi" w:cstheme="minorHAnsi"/>
                <w:b/>
                <w:bCs/>
                <w:color w:val="000000"/>
                <w:sz w:val="16"/>
                <w:szCs w:val="16"/>
                <w:lang w:eastAsia="es-EC"/>
              </w:rPr>
            </w:pPr>
            <w:r w:rsidRPr="00291EDA">
              <w:rPr>
                <w:rFonts w:asciiTheme="minorHAnsi" w:eastAsia="Times New Roman" w:hAnsiTheme="minorHAnsi" w:cstheme="minorHAnsi"/>
                <w:b/>
                <w:bCs/>
                <w:color w:val="000000"/>
                <w:sz w:val="16"/>
                <w:szCs w:val="16"/>
                <w:lang w:eastAsia="es-EC"/>
              </w:rPr>
              <w:t>ITEM 9</w:t>
            </w:r>
          </w:p>
        </w:tc>
        <w:tc>
          <w:tcPr>
            <w:tcW w:w="137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48B0980" w14:textId="77777777" w:rsidR="000B3E92" w:rsidRPr="00291EDA" w:rsidRDefault="000B3E92" w:rsidP="000B3E92">
            <w:pPr>
              <w:spacing w:after="0" w:line="240" w:lineRule="auto"/>
              <w:jc w:val="left"/>
              <w:rPr>
                <w:rFonts w:asciiTheme="minorHAnsi" w:eastAsia="Times New Roman" w:hAnsiTheme="minorHAnsi" w:cstheme="minorHAnsi"/>
                <w:b/>
                <w:bCs/>
                <w:color w:val="000000"/>
                <w:sz w:val="16"/>
                <w:szCs w:val="16"/>
                <w:lang w:eastAsia="es-EC"/>
              </w:rPr>
            </w:pPr>
            <w:r w:rsidRPr="00291EDA">
              <w:rPr>
                <w:rFonts w:asciiTheme="minorHAnsi" w:eastAsia="Times New Roman" w:hAnsiTheme="minorHAnsi" w:cstheme="minorHAnsi"/>
                <w:b/>
                <w:bCs/>
                <w:color w:val="000000"/>
                <w:sz w:val="16"/>
                <w:szCs w:val="16"/>
                <w:lang w:eastAsia="es-EC"/>
              </w:rPr>
              <w:t>Instalación y puesta en Operación de Concentradores</w:t>
            </w:r>
          </w:p>
        </w:tc>
        <w:tc>
          <w:tcPr>
            <w:tcW w:w="4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F85CB4" w14:textId="77777777" w:rsidR="000B3E92" w:rsidRPr="00291EDA" w:rsidRDefault="000B3E92" w:rsidP="000B3E9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5</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0919C5" w14:textId="77777777" w:rsidR="000B3E92" w:rsidRPr="00291EDA" w:rsidRDefault="000B3E92" w:rsidP="000B3E9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5</w:t>
            </w:r>
          </w:p>
        </w:tc>
        <w:tc>
          <w:tcPr>
            <w:tcW w:w="5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2E4CC4" w14:textId="77777777" w:rsidR="000B3E92" w:rsidRPr="00291EDA" w:rsidRDefault="000B3E92" w:rsidP="000B3E9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7</w:t>
            </w:r>
          </w:p>
        </w:tc>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43EFDE" w14:textId="77777777" w:rsidR="000B3E92" w:rsidRPr="00291EDA" w:rsidRDefault="000B3E92" w:rsidP="000B3E9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4</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55EA5E" w14:textId="77777777" w:rsidR="000B3E92" w:rsidRPr="00291EDA" w:rsidRDefault="000B3E92" w:rsidP="000B3E9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5</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0D065E" w14:textId="77777777" w:rsidR="000B3E92" w:rsidRPr="00291EDA" w:rsidRDefault="000B3E92" w:rsidP="000B3E9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4</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BA257C" w14:textId="77777777" w:rsidR="000B3E92" w:rsidRPr="00291EDA" w:rsidRDefault="000B3E92" w:rsidP="000B3E92">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4</w:t>
            </w:r>
          </w:p>
        </w:tc>
      </w:tr>
      <w:tr w:rsidR="000B3E92" w:rsidRPr="00291EDA" w14:paraId="6D61BCF4" w14:textId="77777777" w:rsidTr="000E0781">
        <w:trPr>
          <w:trHeight w:val="426"/>
        </w:trPr>
        <w:tc>
          <w:tcPr>
            <w:tcW w:w="33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693CDD1" w14:textId="77777777" w:rsidR="000B3E92" w:rsidRPr="00291EDA" w:rsidRDefault="000B3E92" w:rsidP="000B3E92">
            <w:pPr>
              <w:spacing w:after="0" w:line="240" w:lineRule="auto"/>
              <w:jc w:val="center"/>
              <w:rPr>
                <w:rFonts w:asciiTheme="minorHAnsi" w:eastAsia="Times New Roman" w:hAnsiTheme="minorHAnsi" w:cstheme="minorHAnsi"/>
                <w:b/>
                <w:bCs/>
                <w:color w:val="000000"/>
                <w:sz w:val="16"/>
                <w:szCs w:val="16"/>
                <w:lang w:eastAsia="es-EC"/>
              </w:rPr>
            </w:pPr>
            <w:r w:rsidRPr="00291EDA">
              <w:rPr>
                <w:rFonts w:asciiTheme="minorHAnsi" w:eastAsia="Times New Roman" w:hAnsiTheme="minorHAnsi" w:cstheme="minorHAnsi"/>
                <w:b/>
                <w:bCs/>
                <w:color w:val="000000"/>
                <w:sz w:val="16"/>
                <w:szCs w:val="16"/>
                <w:lang w:eastAsia="es-EC"/>
              </w:rPr>
              <w:t>ITEM 10</w:t>
            </w:r>
          </w:p>
        </w:tc>
        <w:tc>
          <w:tcPr>
            <w:tcW w:w="137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F4BB626" w14:textId="77777777" w:rsidR="000B3E92" w:rsidRPr="00291EDA" w:rsidRDefault="000B3E92" w:rsidP="000B3E92">
            <w:pPr>
              <w:spacing w:after="0" w:line="240" w:lineRule="auto"/>
              <w:jc w:val="left"/>
              <w:rPr>
                <w:rFonts w:asciiTheme="minorHAnsi" w:eastAsia="Times New Roman" w:hAnsiTheme="minorHAnsi" w:cstheme="minorHAnsi"/>
                <w:b/>
                <w:bCs/>
                <w:color w:val="000000"/>
                <w:sz w:val="16"/>
                <w:szCs w:val="16"/>
                <w:lang w:eastAsia="es-EC"/>
              </w:rPr>
            </w:pPr>
            <w:r w:rsidRPr="00291EDA">
              <w:rPr>
                <w:rFonts w:asciiTheme="minorHAnsi" w:eastAsia="Times New Roman" w:hAnsiTheme="minorHAnsi" w:cstheme="minorHAnsi"/>
                <w:b/>
                <w:bCs/>
                <w:color w:val="000000"/>
                <w:sz w:val="16"/>
                <w:szCs w:val="16"/>
                <w:lang w:eastAsia="es-EC"/>
              </w:rPr>
              <w:t xml:space="preserve">Despliegue y puesta en marcha de </w:t>
            </w:r>
            <w:proofErr w:type="spellStart"/>
            <w:r w:rsidRPr="00291EDA">
              <w:rPr>
                <w:rFonts w:asciiTheme="minorHAnsi" w:eastAsia="Times New Roman" w:hAnsiTheme="minorHAnsi" w:cstheme="minorHAnsi"/>
                <w:b/>
                <w:bCs/>
                <w:color w:val="000000"/>
                <w:sz w:val="16"/>
                <w:szCs w:val="16"/>
                <w:lang w:eastAsia="es-EC"/>
              </w:rPr>
              <w:t>OVA´s</w:t>
            </w:r>
            <w:proofErr w:type="spellEnd"/>
            <w:r w:rsidRPr="00291EDA">
              <w:rPr>
                <w:rFonts w:asciiTheme="minorHAnsi" w:eastAsia="Times New Roman" w:hAnsiTheme="minorHAnsi" w:cstheme="minorHAnsi"/>
                <w:b/>
                <w:bCs/>
                <w:color w:val="000000"/>
                <w:sz w:val="16"/>
                <w:szCs w:val="16"/>
                <w:lang w:eastAsia="es-EC"/>
              </w:rPr>
              <w:t xml:space="preserve"> (HES) en Centros de datos Nacional Quito y Guayaquil</w:t>
            </w:r>
          </w:p>
        </w:tc>
        <w:tc>
          <w:tcPr>
            <w:tcW w:w="2855"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29FB85" w14:textId="4183D9AE" w:rsidR="000B3E92" w:rsidRPr="00291EDA" w:rsidRDefault="000B3E92" w:rsidP="00BD3FC4">
            <w:pPr>
              <w:spacing w:after="0" w:line="240" w:lineRule="auto"/>
              <w:jc w:val="center"/>
              <w:rPr>
                <w:rFonts w:asciiTheme="minorHAnsi" w:eastAsia="Times New Roman" w:hAnsiTheme="minorHAnsi" w:cstheme="minorHAnsi"/>
                <w:color w:val="000000"/>
                <w:sz w:val="16"/>
                <w:szCs w:val="16"/>
                <w:lang w:eastAsia="es-EC"/>
              </w:rPr>
            </w:pPr>
            <w:r>
              <w:rPr>
                <w:rFonts w:asciiTheme="minorHAnsi" w:eastAsia="Times New Roman" w:hAnsiTheme="minorHAnsi" w:cstheme="minorHAnsi"/>
                <w:color w:val="000000"/>
                <w:sz w:val="16"/>
                <w:szCs w:val="16"/>
                <w:lang w:eastAsia="es-EC"/>
              </w:rPr>
              <w:t>1</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A2E014" w14:textId="7A42AF77" w:rsidR="000B3E92" w:rsidRPr="00291EDA" w:rsidRDefault="000B3E92" w:rsidP="000B3E92">
            <w:pPr>
              <w:spacing w:after="0" w:line="240" w:lineRule="auto"/>
              <w:jc w:val="center"/>
              <w:rPr>
                <w:rFonts w:asciiTheme="minorHAnsi" w:eastAsia="Times New Roman" w:hAnsiTheme="minorHAnsi" w:cstheme="minorHAnsi"/>
                <w:color w:val="000000"/>
                <w:sz w:val="16"/>
                <w:szCs w:val="16"/>
                <w:lang w:eastAsia="es-EC"/>
              </w:rPr>
            </w:pPr>
            <w:r>
              <w:rPr>
                <w:rFonts w:asciiTheme="minorHAnsi" w:eastAsia="Times New Roman" w:hAnsiTheme="minorHAnsi" w:cstheme="minorHAnsi"/>
                <w:color w:val="000000"/>
                <w:sz w:val="16"/>
                <w:szCs w:val="16"/>
                <w:lang w:eastAsia="es-EC"/>
              </w:rPr>
              <w:t>1</w:t>
            </w:r>
          </w:p>
        </w:tc>
      </w:tr>
      <w:tr w:rsidR="000B3E92" w:rsidRPr="00291EDA" w14:paraId="4C249F74" w14:textId="77777777" w:rsidTr="000E0781">
        <w:trPr>
          <w:trHeight w:val="426"/>
        </w:trPr>
        <w:tc>
          <w:tcPr>
            <w:tcW w:w="33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99AD0EE" w14:textId="77777777" w:rsidR="000B3E92" w:rsidRPr="00291EDA" w:rsidRDefault="000B3E92" w:rsidP="000B3E92">
            <w:pPr>
              <w:spacing w:after="0" w:line="240" w:lineRule="auto"/>
              <w:jc w:val="center"/>
              <w:rPr>
                <w:rFonts w:asciiTheme="minorHAnsi" w:eastAsia="Times New Roman" w:hAnsiTheme="minorHAnsi" w:cstheme="minorHAnsi"/>
                <w:b/>
                <w:bCs/>
                <w:color w:val="000000"/>
                <w:sz w:val="16"/>
                <w:szCs w:val="16"/>
                <w:lang w:eastAsia="es-EC"/>
              </w:rPr>
            </w:pPr>
            <w:r w:rsidRPr="00291EDA">
              <w:rPr>
                <w:rFonts w:asciiTheme="minorHAnsi" w:eastAsia="Times New Roman" w:hAnsiTheme="minorHAnsi" w:cstheme="minorHAnsi"/>
                <w:b/>
                <w:bCs/>
                <w:color w:val="000000"/>
                <w:sz w:val="16"/>
                <w:szCs w:val="16"/>
                <w:lang w:eastAsia="es-EC"/>
              </w:rPr>
              <w:t>ITEM 11</w:t>
            </w:r>
          </w:p>
        </w:tc>
        <w:tc>
          <w:tcPr>
            <w:tcW w:w="137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34E10B5" w14:textId="77777777" w:rsidR="000B3E92" w:rsidRPr="00291EDA" w:rsidRDefault="000B3E92" w:rsidP="000B3E92">
            <w:pPr>
              <w:spacing w:after="0" w:line="240" w:lineRule="auto"/>
              <w:jc w:val="left"/>
              <w:rPr>
                <w:rFonts w:asciiTheme="minorHAnsi" w:eastAsia="Times New Roman" w:hAnsiTheme="minorHAnsi" w:cstheme="minorHAnsi"/>
                <w:b/>
                <w:bCs/>
                <w:color w:val="000000"/>
                <w:sz w:val="16"/>
                <w:szCs w:val="16"/>
                <w:lang w:eastAsia="es-EC"/>
              </w:rPr>
            </w:pPr>
            <w:r w:rsidRPr="00291EDA">
              <w:rPr>
                <w:rFonts w:asciiTheme="minorHAnsi" w:eastAsia="Times New Roman" w:hAnsiTheme="minorHAnsi" w:cstheme="minorHAnsi"/>
                <w:b/>
                <w:bCs/>
                <w:color w:val="000000"/>
                <w:sz w:val="16"/>
                <w:szCs w:val="16"/>
                <w:lang w:eastAsia="es-EC"/>
              </w:rPr>
              <w:t xml:space="preserve">Web </w:t>
            </w:r>
            <w:proofErr w:type="spellStart"/>
            <w:r w:rsidRPr="00291EDA">
              <w:rPr>
                <w:rFonts w:asciiTheme="minorHAnsi" w:eastAsia="Times New Roman" w:hAnsiTheme="minorHAnsi" w:cstheme="minorHAnsi"/>
                <w:b/>
                <w:bCs/>
                <w:color w:val="000000"/>
                <w:sz w:val="16"/>
                <w:szCs w:val="16"/>
                <w:lang w:eastAsia="es-EC"/>
              </w:rPr>
              <w:t>Services</w:t>
            </w:r>
            <w:proofErr w:type="spellEnd"/>
            <w:r w:rsidRPr="00291EDA">
              <w:rPr>
                <w:rFonts w:asciiTheme="minorHAnsi" w:eastAsia="Times New Roman" w:hAnsiTheme="minorHAnsi" w:cstheme="minorHAnsi"/>
                <w:b/>
                <w:bCs/>
                <w:color w:val="000000"/>
                <w:sz w:val="16"/>
                <w:szCs w:val="16"/>
                <w:lang w:eastAsia="es-EC"/>
              </w:rPr>
              <w:t xml:space="preserve">: Desarrollo Web </w:t>
            </w:r>
            <w:proofErr w:type="spellStart"/>
            <w:r w:rsidRPr="00291EDA">
              <w:rPr>
                <w:rFonts w:asciiTheme="minorHAnsi" w:eastAsia="Times New Roman" w:hAnsiTheme="minorHAnsi" w:cstheme="minorHAnsi"/>
                <w:b/>
                <w:bCs/>
                <w:color w:val="000000"/>
                <w:sz w:val="16"/>
                <w:szCs w:val="16"/>
                <w:lang w:eastAsia="es-EC"/>
              </w:rPr>
              <w:t>Service</w:t>
            </w:r>
            <w:proofErr w:type="spellEnd"/>
            <w:r w:rsidRPr="00291EDA">
              <w:rPr>
                <w:rFonts w:asciiTheme="minorHAnsi" w:eastAsia="Times New Roman" w:hAnsiTheme="minorHAnsi" w:cstheme="minorHAnsi"/>
                <w:b/>
                <w:bCs/>
                <w:color w:val="000000"/>
                <w:sz w:val="16"/>
                <w:szCs w:val="16"/>
                <w:lang w:eastAsia="es-EC"/>
              </w:rPr>
              <w:t xml:space="preserve"> para integración con SAP</w:t>
            </w:r>
          </w:p>
        </w:tc>
        <w:tc>
          <w:tcPr>
            <w:tcW w:w="2855"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0E8C59" w14:textId="546D9213" w:rsidR="000B3E92" w:rsidRPr="00291EDA" w:rsidRDefault="000B3E92" w:rsidP="00BD3FC4">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 </w:t>
            </w:r>
            <w:r>
              <w:rPr>
                <w:rFonts w:asciiTheme="minorHAnsi" w:eastAsia="Times New Roman" w:hAnsiTheme="minorHAnsi" w:cstheme="minorHAnsi"/>
                <w:color w:val="000000"/>
                <w:sz w:val="16"/>
                <w:szCs w:val="16"/>
                <w:lang w:eastAsia="es-EC"/>
              </w:rPr>
              <w:t>1</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2B2E6A" w14:textId="0A89D818" w:rsidR="000B3E92" w:rsidRPr="00291EDA" w:rsidRDefault="000B3E92" w:rsidP="000B3E92">
            <w:pPr>
              <w:spacing w:after="0" w:line="240" w:lineRule="auto"/>
              <w:jc w:val="center"/>
              <w:rPr>
                <w:rFonts w:asciiTheme="minorHAnsi" w:eastAsia="Times New Roman" w:hAnsiTheme="minorHAnsi" w:cstheme="minorHAnsi"/>
                <w:color w:val="000000"/>
                <w:sz w:val="16"/>
                <w:szCs w:val="16"/>
                <w:lang w:eastAsia="es-EC"/>
              </w:rPr>
            </w:pPr>
            <w:r>
              <w:rPr>
                <w:rFonts w:asciiTheme="minorHAnsi" w:eastAsia="Times New Roman" w:hAnsiTheme="minorHAnsi" w:cstheme="minorHAnsi"/>
                <w:color w:val="000000"/>
                <w:sz w:val="16"/>
                <w:szCs w:val="16"/>
                <w:lang w:eastAsia="es-EC"/>
              </w:rPr>
              <w:t>1</w:t>
            </w:r>
          </w:p>
        </w:tc>
      </w:tr>
      <w:tr w:rsidR="000B3E92" w:rsidRPr="00291EDA" w14:paraId="449BA34A" w14:textId="77777777" w:rsidTr="000E0781">
        <w:trPr>
          <w:trHeight w:val="426"/>
        </w:trPr>
        <w:tc>
          <w:tcPr>
            <w:tcW w:w="33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4060520" w14:textId="77777777" w:rsidR="000B3E92" w:rsidRPr="00291EDA" w:rsidRDefault="000B3E92" w:rsidP="000B3E92">
            <w:pPr>
              <w:spacing w:after="0" w:line="240" w:lineRule="auto"/>
              <w:jc w:val="center"/>
              <w:rPr>
                <w:rFonts w:asciiTheme="minorHAnsi" w:eastAsia="Times New Roman" w:hAnsiTheme="minorHAnsi" w:cstheme="minorHAnsi"/>
                <w:b/>
                <w:bCs/>
                <w:color w:val="000000"/>
                <w:sz w:val="16"/>
                <w:szCs w:val="16"/>
                <w:lang w:eastAsia="es-EC"/>
              </w:rPr>
            </w:pPr>
            <w:r w:rsidRPr="00291EDA">
              <w:rPr>
                <w:rFonts w:asciiTheme="minorHAnsi" w:eastAsia="Times New Roman" w:hAnsiTheme="minorHAnsi" w:cstheme="minorHAnsi"/>
                <w:b/>
                <w:bCs/>
                <w:color w:val="000000"/>
                <w:sz w:val="16"/>
                <w:szCs w:val="16"/>
                <w:lang w:eastAsia="es-EC"/>
              </w:rPr>
              <w:t>ITEM 12</w:t>
            </w:r>
          </w:p>
        </w:tc>
        <w:tc>
          <w:tcPr>
            <w:tcW w:w="137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5FF6A40" w14:textId="77777777" w:rsidR="000B3E92" w:rsidRPr="00291EDA" w:rsidRDefault="000B3E92" w:rsidP="000B3E92">
            <w:pPr>
              <w:spacing w:after="0" w:line="240" w:lineRule="auto"/>
              <w:jc w:val="left"/>
              <w:rPr>
                <w:rFonts w:asciiTheme="minorHAnsi" w:eastAsia="Times New Roman" w:hAnsiTheme="minorHAnsi" w:cstheme="minorHAnsi"/>
                <w:b/>
                <w:bCs/>
                <w:color w:val="000000"/>
                <w:sz w:val="16"/>
                <w:szCs w:val="16"/>
                <w:lang w:eastAsia="es-EC"/>
              </w:rPr>
            </w:pPr>
            <w:r w:rsidRPr="00291EDA">
              <w:rPr>
                <w:rFonts w:asciiTheme="minorHAnsi" w:eastAsia="Times New Roman" w:hAnsiTheme="minorHAnsi" w:cstheme="minorHAnsi"/>
                <w:b/>
                <w:bCs/>
                <w:color w:val="000000"/>
                <w:sz w:val="16"/>
                <w:szCs w:val="16"/>
                <w:lang w:eastAsia="es-EC"/>
              </w:rPr>
              <w:t>Equipo de Gestión del Proyecto</w:t>
            </w:r>
          </w:p>
        </w:tc>
        <w:tc>
          <w:tcPr>
            <w:tcW w:w="2855"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A2F0B1" w14:textId="7A9D859D" w:rsidR="000B3E92" w:rsidRPr="00291EDA" w:rsidRDefault="000B3E92" w:rsidP="00BD3FC4">
            <w:pPr>
              <w:spacing w:after="0" w:line="240" w:lineRule="auto"/>
              <w:jc w:val="center"/>
              <w:rPr>
                <w:rFonts w:asciiTheme="minorHAnsi" w:eastAsia="Times New Roman" w:hAnsiTheme="minorHAnsi" w:cstheme="minorHAnsi"/>
                <w:color w:val="000000"/>
                <w:sz w:val="16"/>
                <w:szCs w:val="16"/>
                <w:lang w:eastAsia="es-EC"/>
              </w:rPr>
            </w:pPr>
            <w:r w:rsidRPr="00291EDA">
              <w:rPr>
                <w:rFonts w:asciiTheme="minorHAnsi" w:eastAsia="Times New Roman" w:hAnsiTheme="minorHAnsi" w:cstheme="minorHAnsi"/>
                <w:color w:val="000000"/>
                <w:sz w:val="16"/>
                <w:szCs w:val="16"/>
                <w:lang w:eastAsia="es-EC"/>
              </w:rPr>
              <w:t> </w:t>
            </w:r>
            <w:r>
              <w:rPr>
                <w:rFonts w:asciiTheme="minorHAnsi" w:eastAsia="Times New Roman" w:hAnsiTheme="minorHAnsi" w:cstheme="minorHAnsi"/>
                <w:color w:val="000000"/>
                <w:sz w:val="16"/>
                <w:szCs w:val="16"/>
                <w:lang w:eastAsia="es-EC"/>
              </w:rPr>
              <w:t>1</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F883B5" w14:textId="081BBE8A" w:rsidR="000B3E92" w:rsidRPr="00291EDA" w:rsidRDefault="000B3E92" w:rsidP="000B3E92">
            <w:pPr>
              <w:spacing w:after="0" w:line="240" w:lineRule="auto"/>
              <w:jc w:val="center"/>
              <w:rPr>
                <w:rFonts w:asciiTheme="minorHAnsi" w:eastAsia="Times New Roman" w:hAnsiTheme="minorHAnsi" w:cstheme="minorHAnsi"/>
                <w:color w:val="000000"/>
                <w:sz w:val="16"/>
                <w:szCs w:val="16"/>
                <w:lang w:eastAsia="es-EC"/>
              </w:rPr>
            </w:pPr>
            <w:r>
              <w:rPr>
                <w:rFonts w:asciiTheme="minorHAnsi" w:eastAsia="Times New Roman" w:hAnsiTheme="minorHAnsi" w:cstheme="minorHAnsi"/>
                <w:color w:val="000000"/>
                <w:sz w:val="16"/>
                <w:szCs w:val="16"/>
                <w:lang w:eastAsia="es-EC"/>
              </w:rPr>
              <w:t>1</w:t>
            </w:r>
          </w:p>
        </w:tc>
      </w:tr>
    </w:tbl>
    <w:p w14:paraId="298F6C20" w14:textId="77777777" w:rsidR="00474A3E" w:rsidRDefault="00474A3E" w:rsidP="005D3C88">
      <w:pPr>
        <w:spacing w:before="60" w:after="60" w:line="240" w:lineRule="auto"/>
        <w:rPr>
          <w:rFonts w:ascii="Arial" w:hAnsi="Arial" w:cs="Arial"/>
          <w:b/>
          <w:bCs/>
          <w:sz w:val="24"/>
          <w:szCs w:val="24"/>
        </w:rPr>
      </w:pPr>
    </w:p>
    <w:p w14:paraId="00A2FD6E" w14:textId="07E111EC" w:rsidR="00474A3E" w:rsidRDefault="00474A3E" w:rsidP="005D3C88">
      <w:pPr>
        <w:spacing w:before="60" w:after="60" w:line="240" w:lineRule="auto"/>
        <w:rPr>
          <w:rFonts w:ascii="Arial" w:hAnsi="Arial" w:cs="Arial"/>
          <w:b/>
          <w:bCs/>
          <w:sz w:val="24"/>
          <w:szCs w:val="24"/>
        </w:rPr>
      </w:pPr>
    </w:p>
    <w:p w14:paraId="5551338C" w14:textId="77777777" w:rsidR="00333986" w:rsidRDefault="00333986" w:rsidP="005D3C88">
      <w:pPr>
        <w:spacing w:before="60" w:after="60" w:line="240" w:lineRule="auto"/>
        <w:rPr>
          <w:rFonts w:ascii="Arial" w:hAnsi="Arial" w:cs="Arial"/>
          <w:b/>
          <w:bCs/>
          <w:sz w:val="24"/>
          <w:szCs w:val="24"/>
        </w:rPr>
        <w:sectPr w:rsidR="00333986" w:rsidSect="00E64591">
          <w:pgSz w:w="11907" w:h="16840" w:code="9"/>
          <w:pgMar w:top="1701" w:right="1418" w:bottom="1701" w:left="1418" w:header="720" w:footer="720" w:gutter="0"/>
          <w:cols w:space="720"/>
          <w:docGrid w:linePitch="360"/>
        </w:sectPr>
      </w:pPr>
    </w:p>
    <w:tbl>
      <w:tblPr>
        <w:tblW w:w="5267"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1913"/>
        <w:gridCol w:w="8156"/>
        <w:gridCol w:w="18"/>
      </w:tblGrid>
      <w:tr w:rsidR="002E40A3" w:rsidRPr="00A81A71" w14:paraId="4E832E1D" w14:textId="77777777" w:rsidTr="005B02BA">
        <w:trPr>
          <w:trHeight w:val="20"/>
        </w:trPr>
        <w:tc>
          <w:tcPr>
            <w:tcW w:w="948" w:type="pct"/>
          </w:tcPr>
          <w:p w14:paraId="4E832DD8" w14:textId="0F766435" w:rsidR="002E40A3" w:rsidRPr="00A81A71" w:rsidRDefault="002E40A3" w:rsidP="005D3C88">
            <w:pPr>
              <w:spacing w:before="60" w:after="60" w:line="240" w:lineRule="auto"/>
              <w:rPr>
                <w:rFonts w:ascii="Arial" w:hAnsi="Arial" w:cs="Arial"/>
                <w:b/>
                <w:bCs/>
                <w:sz w:val="24"/>
                <w:szCs w:val="24"/>
              </w:rPr>
            </w:pPr>
          </w:p>
        </w:tc>
        <w:tc>
          <w:tcPr>
            <w:tcW w:w="4052" w:type="pct"/>
            <w:gridSpan w:val="2"/>
          </w:tcPr>
          <w:p w14:paraId="579CC3E4" w14:textId="21A0ECF5" w:rsidR="00403542" w:rsidRPr="003D6415" w:rsidRDefault="007D59F6" w:rsidP="00B358E4">
            <w:pPr>
              <w:contextualSpacing/>
              <w:rPr>
                <w:rFonts w:ascii="Arial" w:hAnsi="Arial" w:cs="Arial"/>
                <w:sz w:val="24"/>
                <w:szCs w:val="24"/>
              </w:rPr>
            </w:pPr>
            <w:r w:rsidRPr="003D6415">
              <w:rPr>
                <w:rFonts w:ascii="Arial" w:hAnsi="Arial" w:cs="Arial"/>
                <w:sz w:val="24"/>
                <w:szCs w:val="24"/>
              </w:rPr>
              <w:t>Todos los bienes descritos en</w:t>
            </w:r>
            <w:r w:rsidR="00B358E4" w:rsidRPr="003D6415">
              <w:rPr>
                <w:rFonts w:ascii="Arial" w:hAnsi="Arial" w:cs="Arial"/>
                <w:sz w:val="24"/>
                <w:szCs w:val="24"/>
              </w:rPr>
              <w:t xml:space="preserve"> cada uno de los </w:t>
            </w:r>
            <w:r w:rsidR="003D6415" w:rsidRPr="003D6415">
              <w:rPr>
                <w:rFonts w:ascii="Arial" w:hAnsi="Arial" w:cs="Arial"/>
                <w:sz w:val="24"/>
                <w:szCs w:val="24"/>
              </w:rPr>
              <w:t>ítems</w:t>
            </w:r>
            <w:r w:rsidR="0038560B" w:rsidRPr="003D6415">
              <w:rPr>
                <w:rFonts w:ascii="Arial" w:hAnsi="Arial" w:cs="Arial"/>
                <w:sz w:val="24"/>
                <w:szCs w:val="24"/>
              </w:rPr>
              <w:t xml:space="preserve"> </w:t>
            </w:r>
            <w:r w:rsidR="00B358E4" w:rsidRPr="003D6415">
              <w:rPr>
                <w:rFonts w:ascii="Arial" w:hAnsi="Arial" w:cs="Arial"/>
                <w:sz w:val="24"/>
                <w:szCs w:val="24"/>
              </w:rPr>
              <w:t>detallados en est</w:t>
            </w:r>
            <w:r w:rsidR="00874A60">
              <w:rPr>
                <w:rFonts w:ascii="Arial" w:hAnsi="Arial" w:cs="Arial"/>
                <w:sz w:val="24"/>
                <w:szCs w:val="24"/>
              </w:rPr>
              <w:t>os</w:t>
            </w:r>
            <w:r w:rsidR="00B358E4" w:rsidRPr="003D6415">
              <w:rPr>
                <w:rFonts w:ascii="Arial" w:hAnsi="Arial" w:cs="Arial"/>
                <w:sz w:val="24"/>
                <w:szCs w:val="24"/>
              </w:rPr>
              <w:t xml:space="preserve"> </w:t>
            </w:r>
            <w:r w:rsidR="00874A60" w:rsidRPr="003D6415">
              <w:rPr>
                <w:rFonts w:ascii="Arial" w:hAnsi="Arial" w:cs="Arial"/>
                <w:sz w:val="24"/>
                <w:szCs w:val="24"/>
              </w:rPr>
              <w:t>cuadro</w:t>
            </w:r>
            <w:r w:rsidR="00874A60">
              <w:rPr>
                <w:rFonts w:ascii="Arial" w:hAnsi="Arial" w:cs="Arial"/>
                <w:sz w:val="24"/>
                <w:szCs w:val="24"/>
              </w:rPr>
              <w:t>s</w:t>
            </w:r>
            <w:r w:rsidR="00B358E4" w:rsidRPr="003D6415">
              <w:rPr>
                <w:rFonts w:ascii="Arial" w:hAnsi="Arial" w:cs="Arial"/>
                <w:sz w:val="24"/>
                <w:szCs w:val="24"/>
              </w:rPr>
              <w:t xml:space="preserve"> deben tener la capacidad de comunicarse e intercambiar información con el HEAD END propio de la tecnología a adquirirse, referirse al ANEXO </w:t>
            </w:r>
            <w:r w:rsidRPr="003D6415">
              <w:rPr>
                <w:rFonts w:ascii="Arial" w:hAnsi="Arial" w:cs="Arial"/>
                <w:sz w:val="24"/>
                <w:szCs w:val="24"/>
              </w:rPr>
              <w:t>A</w:t>
            </w:r>
            <w:r w:rsidR="00E365AB" w:rsidRPr="003D6415">
              <w:rPr>
                <w:rFonts w:ascii="Arial" w:hAnsi="Arial" w:cs="Arial"/>
                <w:sz w:val="24"/>
                <w:szCs w:val="24"/>
              </w:rPr>
              <w:t>2</w:t>
            </w:r>
            <w:r w:rsidRPr="003D6415">
              <w:rPr>
                <w:rFonts w:ascii="Arial" w:hAnsi="Arial" w:cs="Arial"/>
                <w:sz w:val="24"/>
                <w:szCs w:val="24"/>
              </w:rPr>
              <w:t xml:space="preserve"> apartado </w:t>
            </w:r>
            <w:r w:rsidR="00E365AB" w:rsidRPr="003D6415">
              <w:rPr>
                <w:rFonts w:ascii="Arial" w:hAnsi="Arial" w:cs="Arial"/>
                <w:sz w:val="24"/>
                <w:szCs w:val="24"/>
              </w:rPr>
              <w:t>2</w:t>
            </w:r>
            <w:r w:rsidRPr="003D6415">
              <w:rPr>
                <w:rFonts w:ascii="Arial" w:hAnsi="Arial" w:cs="Arial"/>
                <w:sz w:val="24"/>
                <w:szCs w:val="24"/>
              </w:rPr>
              <w:t>.</w:t>
            </w:r>
            <w:r w:rsidR="00E365AB" w:rsidRPr="003D6415">
              <w:rPr>
                <w:rFonts w:ascii="Arial" w:hAnsi="Arial" w:cs="Arial"/>
                <w:sz w:val="24"/>
                <w:szCs w:val="24"/>
              </w:rPr>
              <w:t>4</w:t>
            </w:r>
            <w:r w:rsidRPr="003D6415">
              <w:rPr>
                <w:rFonts w:ascii="Arial" w:hAnsi="Arial" w:cs="Arial"/>
                <w:sz w:val="24"/>
                <w:szCs w:val="24"/>
              </w:rPr>
              <w:t xml:space="preserve">. </w:t>
            </w:r>
          </w:p>
          <w:p w14:paraId="4A623085" w14:textId="687F7206" w:rsidR="002B5757" w:rsidRPr="003D6415" w:rsidRDefault="002B5757" w:rsidP="00B358E4">
            <w:pPr>
              <w:contextualSpacing/>
              <w:rPr>
                <w:rFonts w:ascii="Arial" w:hAnsi="Arial" w:cs="Arial"/>
                <w:sz w:val="24"/>
                <w:szCs w:val="24"/>
              </w:rPr>
            </w:pPr>
            <w:r w:rsidRPr="003D6415">
              <w:rPr>
                <w:rFonts w:ascii="Arial" w:hAnsi="Arial" w:cs="Arial"/>
                <w:sz w:val="24"/>
                <w:szCs w:val="24"/>
              </w:rPr>
              <w:t xml:space="preserve">El oferente deberá </w:t>
            </w:r>
            <w:r w:rsidR="00040EED">
              <w:rPr>
                <w:rFonts w:ascii="Arial" w:hAnsi="Arial" w:cs="Arial"/>
                <w:sz w:val="24"/>
                <w:szCs w:val="24"/>
              </w:rPr>
              <w:t xml:space="preserve">considerar las condiciones características de los espacios en los que se instalarán los equipos AMI mostrados a modo referencial </w:t>
            </w:r>
            <w:r w:rsidRPr="003D6415">
              <w:rPr>
                <w:rFonts w:ascii="Arial" w:hAnsi="Arial" w:cs="Arial"/>
                <w:sz w:val="24"/>
                <w:szCs w:val="24"/>
              </w:rPr>
              <w:t>en el Anexo A9 “</w:t>
            </w:r>
            <w:r w:rsidR="00040EED">
              <w:rPr>
                <w:rFonts w:ascii="Arial" w:hAnsi="Arial" w:cs="Arial"/>
                <w:sz w:val="24"/>
                <w:szCs w:val="24"/>
              </w:rPr>
              <w:t xml:space="preserve">Escenarios </w:t>
            </w:r>
            <w:r w:rsidR="00AC428A">
              <w:rPr>
                <w:rFonts w:ascii="Arial" w:hAnsi="Arial" w:cs="Arial"/>
                <w:sz w:val="24"/>
                <w:szCs w:val="24"/>
              </w:rPr>
              <w:t>T</w:t>
            </w:r>
            <w:r w:rsidR="00040EED">
              <w:rPr>
                <w:rFonts w:ascii="Arial" w:hAnsi="Arial" w:cs="Arial"/>
                <w:sz w:val="24"/>
                <w:szCs w:val="24"/>
              </w:rPr>
              <w:t>ípicos - AMI</w:t>
            </w:r>
            <w:r w:rsidR="001C0E47" w:rsidRPr="003D6415">
              <w:rPr>
                <w:rFonts w:ascii="Arial" w:hAnsi="Arial" w:cs="Arial"/>
                <w:sz w:val="24"/>
                <w:szCs w:val="24"/>
              </w:rPr>
              <w:t>”.</w:t>
            </w:r>
          </w:p>
          <w:p w14:paraId="7418CDC2" w14:textId="2F4FA896" w:rsidR="0023467D" w:rsidRPr="003D6415" w:rsidRDefault="0023467D" w:rsidP="00B358E4">
            <w:pPr>
              <w:contextualSpacing/>
              <w:rPr>
                <w:rFonts w:ascii="Arial" w:hAnsi="Arial" w:cs="Arial"/>
                <w:sz w:val="24"/>
                <w:szCs w:val="24"/>
              </w:rPr>
            </w:pPr>
            <w:r w:rsidRPr="003D6415">
              <w:rPr>
                <w:rFonts w:ascii="Arial" w:hAnsi="Arial" w:cs="Arial"/>
                <w:sz w:val="24"/>
                <w:szCs w:val="24"/>
              </w:rPr>
              <w:t xml:space="preserve">Todos los bienes descritos en cada uno de los </w:t>
            </w:r>
            <w:r w:rsidR="003D6415" w:rsidRPr="003D6415">
              <w:rPr>
                <w:rFonts w:ascii="Arial" w:hAnsi="Arial" w:cs="Arial"/>
                <w:sz w:val="24"/>
                <w:szCs w:val="24"/>
              </w:rPr>
              <w:t>ítems</w:t>
            </w:r>
            <w:r w:rsidR="00024490" w:rsidRPr="003D6415">
              <w:rPr>
                <w:rFonts w:ascii="Arial" w:hAnsi="Arial" w:cs="Arial"/>
                <w:sz w:val="24"/>
                <w:szCs w:val="24"/>
              </w:rPr>
              <w:t xml:space="preserve"> </w:t>
            </w:r>
            <w:r w:rsidRPr="003D6415">
              <w:rPr>
                <w:rFonts w:ascii="Arial" w:hAnsi="Arial" w:cs="Arial"/>
                <w:sz w:val="24"/>
                <w:szCs w:val="24"/>
              </w:rPr>
              <w:t>detallados en est</w:t>
            </w:r>
            <w:r w:rsidR="00874A60">
              <w:rPr>
                <w:rFonts w:ascii="Arial" w:hAnsi="Arial" w:cs="Arial"/>
                <w:sz w:val="24"/>
                <w:szCs w:val="24"/>
              </w:rPr>
              <w:t>os</w:t>
            </w:r>
            <w:r w:rsidRPr="003D6415">
              <w:rPr>
                <w:rFonts w:ascii="Arial" w:hAnsi="Arial" w:cs="Arial"/>
                <w:sz w:val="24"/>
                <w:szCs w:val="24"/>
              </w:rPr>
              <w:t xml:space="preserve"> </w:t>
            </w:r>
            <w:r w:rsidR="00874A60" w:rsidRPr="003D6415">
              <w:rPr>
                <w:rFonts w:ascii="Arial" w:hAnsi="Arial" w:cs="Arial"/>
                <w:sz w:val="24"/>
                <w:szCs w:val="24"/>
              </w:rPr>
              <w:t>cuadro</w:t>
            </w:r>
            <w:r w:rsidR="00874A60">
              <w:rPr>
                <w:rFonts w:ascii="Arial" w:hAnsi="Arial" w:cs="Arial"/>
                <w:sz w:val="24"/>
                <w:szCs w:val="24"/>
              </w:rPr>
              <w:t>s</w:t>
            </w:r>
            <w:r w:rsidRPr="003D6415">
              <w:rPr>
                <w:rFonts w:ascii="Arial" w:hAnsi="Arial" w:cs="Arial"/>
                <w:sz w:val="24"/>
                <w:szCs w:val="24"/>
              </w:rPr>
              <w:t xml:space="preserve"> deben considerar además lo siguiente, sin limitación a lo descrito en cada uno de los Anexos:</w:t>
            </w:r>
          </w:p>
          <w:p w14:paraId="47B16472" w14:textId="1E034B40" w:rsidR="0023467D" w:rsidRPr="003D6415" w:rsidRDefault="0023467D" w:rsidP="003525E8">
            <w:pPr>
              <w:pStyle w:val="Prrafodelista"/>
              <w:numPr>
                <w:ilvl w:val="0"/>
                <w:numId w:val="191"/>
              </w:numPr>
              <w:contextualSpacing/>
              <w:jc w:val="both"/>
              <w:rPr>
                <w:rFonts w:ascii="Arial" w:hAnsi="Arial" w:cs="Arial"/>
                <w:szCs w:val="24"/>
              </w:rPr>
            </w:pPr>
            <w:r w:rsidRPr="003D6415">
              <w:rPr>
                <w:rFonts w:ascii="Arial" w:hAnsi="Arial" w:cs="Arial"/>
                <w:szCs w:val="24"/>
              </w:rPr>
              <w:t xml:space="preserve">Definición del alcance y diseño; fabricación y entrega recepción de equipos en bodega; contratación de enlaces de Datos celulares; instalación configuración y puesta en Operación de los medidores inteligentes, Head </w:t>
            </w:r>
            <w:proofErr w:type="spellStart"/>
            <w:r w:rsidRPr="003D6415">
              <w:rPr>
                <w:rFonts w:ascii="Arial" w:hAnsi="Arial" w:cs="Arial"/>
                <w:szCs w:val="24"/>
              </w:rPr>
              <w:t>End</w:t>
            </w:r>
            <w:proofErr w:type="spellEnd"/>
            <w:r w:rsidRPr="003D6415">
              <w:rPr>
                <w:rFonts w:ascii="Arial" w:hAnsi="Arial" w:cs="Arial"/>
                <w:szCs w:val="24"/>
              </w:rPr>
              <w:t xml:space="preserve"> y equipos de Comunicación; Pruebas funcionales de toda la Plataforma implementada</w:t>
            </w:r>
          </w:p>
          <w:p w14:paraId="2BBBAC60" w14:textId="77777777" w:rsidR="003D6415" w:rsidRDefault="003D6415" w:rsidP="00B358E4">
            <w:pPr>
              <w:contextualSpacing/>
              <w:rPr>
                <w:rFonts w:ascii="Arial" w:hAnsi="Arial" w:cs="Arial"/>
                <w:sz w:val="24"/>
                <w:szCs w:val="24"/>
              </w:rPr>
            </w:pPr>
          </w:p>
          <w:p w14:paraId="5BE47971" w14:textId="211AD7DD" w:rsidR="004654F4" w:rsidRPr="003D6415" w:rsidRDefault="009252AE" w:rsidP="00B358E4">
            <w:pPr>
              <w:contextualSpacing/>
              <w:rPr>
                <w:rFonts w:ascii="Arial" w:hAnsi="Arial" w:cs="Arial"/>
                <w:sz w:val="24"/>
                <w:szCs w:val="24"/>
              </w:rPr>
            </w:pPr>
            <w:r w:rsidRPr="003D6415">
              <w:rPr>
                <w:rFonts w:ascii="Arial" w:hAnsi="Arial" w:cs="Arial"/>
                <w:sz w:val="24"/>
                <w:szCs w:val="24"/>
              </w:rPr>
              <w:t xml:space="preserve">Todo lo que corresponde a adecuaciones físicas, gabinetes porta medidor o base socket, transformadores de corriente para medición </w:t>
            </w:r>
            <w:proofErr w:type="spellStart"/>
            <w:r w:rsidRPr="003D6415">
              <w:rPr>
                <w:rFonts w:ascii="Arial" w:hAnsi="Arial" w:cs="Arial"/>
                <w:sz w:val="24"/>
                <w:szCs w:val="24"/>
              </w:rPr>
              <w:t>semi</w:t>
            </w:r>
            <w:proofErr w:type="spellEnd"/>
            <w:r w:rsidRPr="003D6415">
              <w:rPr>
                <w:rFonts w:ascii="Arial" w:hAnsi="Arial" w:cs="Arial"/>
                <w:sz w:val="24"/>
                <w:szCs w:val="24"/>
              </w:rPr>
              <w:t xml:space="preserve"> directa, puestas a tierra, ductos, conductores para la acometida, entre otros, necesarios para el montaje del sistema de medición, será de responsabilidad </w:t>
            </w:r>
            <w:r w:rsidR="008D362F">
              <w:rPr>
                <w:rFonts w:ascii="Arial" w:hAnsi="Arial" w:cs="Arial"/>
                <w:sz w:val="24"/>
                <w:szCs w:val="24"/>
              </w:rPr>
              <w:t xml:space="preserve">de </w:t>
            </w:r>
            <w:r w:rsidR="00A11858">
              <w:rPr>
                <w:rFonts w:ascii="Arial" w:hAnsi="Arial" w:cs="Arial"/>
                <w:sz w:val="24"/>
                <w:szCs w:val="24"/>
              </w:rPr>
              <w:t xml:space="preserve">CNEL EP </w:t>
            </w:r>
            <w:r w:rsidR="008D362F">
              <w:rPr>
                <w:rFonts w:ascii="Arial" w:hAnsi="Arial" w:cs="Arial"/>
                <w:sz w:val="24"/>
                <w:szCs w:val="24"/>
              </w:rPr>
              <w:t xml:space="preserve">- </w:t>
            </w:r>
            <w:r w:rsidR="00A11858">
              <w:rPr>
                <w:rFonts w:ascii="Arial" w:hAnsi="Arial" w:cs="Arial"/>
                <w:sz w:val="24"/>
                <w:szCs w:val="24"/>
              </w:rPr>
              <w:t xml:space="preserve">Unidades de Negocio (Lote 1) y E.E. </w:t>
            </w:r>
            <w:r w:rsidRPr="003D6415">
              <w:rPr>
                <w:rFonts w:ascii="Arial" w:hAnsi="Arial" w:cs="Arial"/>
                <w:sz w:val="24"/>
                <w:szCs w:val="24"/>
              </w:rPr>
              <w:t>CENTROSUR</w:t>
            </w:r>
            <w:r w:rsidR="00A11858">
              <w:rPr>
                <w:rFonts w:ascii="Arial" w:hAnsi="Arial" w:cs="Arial"/>
                <w:sz w:val="24"/>
                <w:szCs w:val="24"/>
              </w:rPr>
              <w:t xml:space="preserve"> (Lote 2).</w:t>
            </w:r>
          </w:p>
          <w:p w14:paraId="1EA9D835" w14:textId="77777777" w:rsidR="002B5757" w:rsidRPr="001A33D3" w:rsidRDefault="002B5757" w:rsidP="00B358E4">
            <w:pPr>
              <w:contextualSpacing/>
            </w:pPr>
          </w:p>
          <w:p w14:paraId="4E832E1C" w14:textId="3EF897BD" w:rsidR="00F47EB5" w:rsidRPr="00A81A71" w:rsidRDefault="002E40A3" w:rsidP="006C63BA">
            <w:pPr>
              <w:tabs>
                <w:tab w:val="right" w:pos="399"/>
              </w:tabs>
              <w:spacing w:before="60" w:after="60" w:line="240" w:lineRule="auto"/>
              <w:rPr>
                <w:rFonts w:ascii="Arial" w:hAnsi="Arial" w:cs="Arial"/>
                <w:sz w:val="24"/>
                <w:szCs w:val="24"/>
              </w:rPr>
            </w:pPr>
            <w:r w:rsidRPr="00E370CF">
              <w:rPr>
                <w:rFonts w:ascii="Arial" w:hAnsi="Arial" w:cs="Arial"/>
                <w:sz w:val="24"/>
                <w:szCs w:val="24"/>
              </w:rPr>
              <w:t xml:space="preserve">El Presupuesto referencial </w:t>
            </w:r>
            <w:r w:rsidR="00327B94">
              <w:rPr>
                <w:rFonts w:ascii="Arial" w:hAnsi="Arial" w:cs="Arial"/>
                <w:sz w:val="24"/>
                <w:szCs w:val="24"/>
              </w:rPr>
              <w:t xml:space="preserve">para </w:t>
            </w:r>
            <w:r w:rsidR="002C71CD">
              <w:rPr>
                <w:rFonts w:ascii="Arial" w:hAnsi="Arial" w:cs="Arial"/>
                <w:sz w:val="24"/>
                <w:szCs w:val="24"/>
              </w:rPr>
              <w:t>el Lote 1 y Lote 2</w:t>
            </w:r>
            <w:r w:rsidR="00327B94">
              <w:rPr>
                <w:rFonts w:ascii="Arial" w:hAnsi="Arial" w:cs="Arial"/>
                <w:sz w:val="24"/>
                <w:szCs w:val="24"/>
              </w:rPr>
              <w:t xml:space="preserve"> </w:t>
            </w:r>
            <w:r w:rsidR="00D035BA" w:rsidRPr="00E370CF">
              <w:rPr>
                <w:rFonts w:ascii="Arial" w:hAnsi="Arial" w:cs="Arial"/>
                <w:sz w:val="24"/>
                <w:szCs w:val="24"/>
              </w:rPr>
              <w:t xml:space="preserve">es de </w:t>
            </w:r>
            <w:r w:rsidR="00C830A2" w:rsidRPr="00E370CF">
              <w:rPr>
                <w:rFonts w:ascii="Arial" w:hAnsi="Arial" w:cs="Arial"/>
                <w:b/>
                <w:sz w:val="24"/>
                <w:szCs w:val="24"/>
              </w:rPr>
              <w:t>US$9.225.</w:t>
            </w:r>
            <w:r w:rsidR="00D10787">
              <w:rPr>
                <w:rFonts w:ascii="Arial" w:hAnsi="Arial" w:cs="Arial"/>
                <w:b/>
                <w:sz w:val="24"/>
                <w:szCs w:val="24"/>
              </w:rPr>
              <w:t>0</w:t>
            </w:r>
            <w:r w:rsidR="00C830A2" w:rsidRPr="00E370CF">
              <w:rPr>
                <w:rFonts w:ascii="Arial" w:hAnsi="Arial" w:cs="Arial"/>
                <w:b/>
                <w:sz w:val="24"/>
                <w:szCs w:val="24"/>
              </w:rPr>
              <w:t>00,00</w:t>
            </w:r>
            <w:r w:rsidR="00C830A2" w:rsidRPr="00E370CF">
              <w:rPr>
                <w:rFonts w:ascii="Arial" w:hAnsi="Arial" w:cs="Arial"/>
                <w:sz w:val="24"/>
                <w:szCs w:val="24"/>
              </w:rPr>
              <w:t xml:space="preserve"> (Nueve millones doscientos veinte y cinco mil dólares de los Estados Unidos de América), sin IVA.</w:t>
            </w:r>
            <w:r w:rsidR="00D035BA" w:rsidRPr="00E370CF">
              <w:rPr>
                <w:rFonts w:ascii="Arial" w:hAnsi="Arial" w:cs="Arial"/>
                <w:sz w:val="24"/>
                <w:szCs w:val="24"/>
              </w:rPr>
              <w:t xml:space="preserve">, que se financiarán </w:t>
            </w:r>
            <w:r w:rsidR="006C63BA" w:rsidRPr="00E370CF">
              <w:rPr>
                <w:rFonts w:ascii="Arial" w:hAnsi="Arial" w:cs="Arial"/>
                <w:sz w:val="24"/>
                <w:szCs w:val="24"/>
              </w:rPr>
              <w:t>con recursos BID.</w:t>
            </w:r>
          </w:p>
        </w:tc>
      </w:tr>
      <w:tr w:rsidR="005B02BA" w:rsidRPr="00A81A71" w14:paraId="4E832E20" w14:textId="77777777" w:rsidTr="005B02BA">
        <w:trPr>
          <w:trHeight w:val="20"/>
        </w:trPr>
        <w:tc>
          <w:tcPr>
            <w:tcW w:w="948" w:type="pct"/>
            <w:vMerge w:val="restart"/>
          </w:tcPr>
          <w:p w14:paraId="0028257C" w14:textId="77777777" w:rsidR="005B02BA" w:rsidRPr="00A81A71" w:rsidRDefault="005B02BA" w:rsidP="005D3C88">
            <w:pPr>
              <w:spacing w:before="60" w:after="60" w:line="240" w:lineRule="auto"/>
              <w:rPr>
                <w:rFonts w:ascii="Arial" w:hAnsi="Arial" w:cs="Arial"/>
                <w:b/>
                <w:bCs/>
                <w:sz w:val="24"/>
                <w:szCs w:val="24"/>
              </w:rPr>
            </w:pPr>
            <w:r w:rsidRPr="00A81A71">
              <w:rPr>
                <w:rFonts w:ascii="Arial" w:hAnsi="Arial" w:cs="Arial"/>
                <w:b/>
                <w:bCs/>
                <w:sz w:val="24"/>
                <w:szCs w:val="24"/>
              </w:rPr>
              <w:t>IAO 2.1</w:t>
            </w:r>
          </w:p>
          <w:p w14:paraId="4E832E1E" w14:textId="34276F20" w:rsidR="005B02BA" w:rsidRPr="00A81A71" w:rsidRDefault="005B02BA" w:rsidP="005D3C88">
            <w:pPr>
              <w:spacing w:before="60" w:after="60" w:line="240" w:lineRule="auto"/>
              <w:rPr>
                <w:rFonts w:ascii="Arial" w:hAnsi="Arial" w:cs="Arial"/>
                <w:b/>
                <w:bCs/>
                <w:sz w:val="24"/>
                <w:szCs w:val="24"/>
              </w:rPr>
            </w:pPr>
          </w:p>
        </w:tc>
        <w:tc>
          <w:tcPr>
            <w:tcW w:w="4052" w:type="pct"/>
            <w:gridSpan w:val="2"/>
          </w:tcPr>
          <w:p w14:paraId="4E832E1F" w14:textId="77777777" w:rsidR="005B02BA" w:rsidRPr="00A81A71" w:rsidRDefault="005B02BA" w:rsidP="0074447F">
            <w:pPr>
              <w:tabs>
                <w:tab w:val="right" w:pos="7272"/>
              </w:tabs>
              <w:spacing w:before="60" w:after="60" w:line="240" w:lineRule="auto"/>
              <w:rPr>
                <w:rFonts w:ascii="Arial" w:hAnsi="Arial" w:cs="Arial"/>
                <w:sz w:val="24"/>
                <w:szCs w:val="24"/>
                <w:u w:val="single"/>
              </w:rPr>
            </w:pPr>
            <w:r w:rsidRPr="00A81A71">
              <w:rPr>
                <w:rFonts w:ascii="Arial" w:hAnsi="Arial" w:cs="Arial"/>
                <w:sz w:val="24"/>
                <w:szCs w:val="24"/>
              </w:rPr>
              <w:t>El Prestatario es: REPÚBLICA DEL ECUADOR</w:t>
            </w:r>
          </w:p>
        </w:tc>
      </w:tr>
      <w:tr w:rsidR="005B02BA" w:rsidRPr="00A81A71" w14:paraId="4E832E23" w14:textId="77777777" w:rsidTr="005B02BA">
        <w:trPr>
          <w:trHeight w:val="20"/>
        </w:trPr>
        <w:tc>
          <w:tcPr>
            <w:tcW w:w="948" w:type="pct"/>
            <w:vMerge/>
          </w:tcPr>
          <w:p w14:paraId="4E832E21" w14:textId="53550831" w:rsidR="005B02BA" w:rsidRPr="00A81A71" w:rsidRDefault="005B02BA" w:rsidP="005D3C88">
            <w:pPr>
              <w:spacing w:before="60" w:after="60" w:line="240" w:lineRule="auto"/>
              <w:rPr>
                <w:rFonts w:ascii="Arial" w:hAnsi="Arial" w:cs="Arial"/>
                <w:b/>
                <w:bCs/>
                <w:sz w:val="24"/>
                <w:szCs w:val="24"/>
              </w:rPr>
            </w:pPr>
          </w:p>
        </w:tc>
        <w:tc>
          <w:tcPr>
            <w:tcW w:w="4052" w:type="pct"/>
            <w:gridSpan w:val="2"/>
          </w:tcPr>
          <w:p w14:paraId="106FCB13" w14:textId="6F1448BB" w:rsidR="00593B36" w:rsidRDefault="005B02BA" w:rsidP="00E64591">
            <w:pPr>
              <w:rPr>
                <w:rFonts w:ascii="Arial" w:hAnsi="Arial" w:cs="Arial"/>
                <w:sz w:val="24"/>
                <w:szCs w:val="24"/>
              </w:rPr>
            </w:pPr>
            <w:r w:rsidRPr="00A81A71">
              <w:rPr>
                <w:rFonts w:ascii="Arial" w:hAnsi="Arial" w:cs="Arial"/>
                <w:sz w:val="24"/>
                <w:szCs w:val="24"/>
              </w:rPr>
              <w:t>El nombre del Pro</w:t>
            </w:r>
            <w:r w:rsidR="00593B36">
              <w:rPr>
                <w:rFonts w:ascii="Arial" w:hAnsi="Arial" w:cs="Arial"/>
                <w:sz w:val="24"/>
                <w:szCs w:val="24"/>
              </w:rPr>
              <w:t xml:space="preserve">yecto </w:t>
            </w:r>
            <w:r w:rsidRPr="00A81A71">
              <w:rPr>
                <w:rFonts w:ascii="Arial" w:hAnsi="Arial" w:cs="Arial"/>
                <w:sz w:val="24"/>
                <w:szCs w:val="24"/>
              </w:rPr>
              <w:t xml:space="preserve">es: </w:t>
            </w:r>
          </w:p>
          <w:p w14:paraId="02934DC4" w14:textId="2BCE6155" w:rsidR="00593B36" w:rsidRPr="00E64591" w:rsidRDefault="00593B36" w:rsidP="00E64591">
            <w:pPr>
              <w:jc w:val="left"/>
              <w:rPr>
                <w:rFonts w:ascii="Arial" w:hAnsi="Arial" w:cs="Arial"/>
                <w:sz w:val="24"/>
                <w:szCs w:val="24"/>
                <w:lang w:val="en-US"/>
              </w:rPr>
            </w:pPr>
            <w:r w:rsidRPr="00E64591">
              <w:rPr>
                <w:rFonts w:ascii="Arial" w:hAnsi="Arial" w:cs="Arial"/>
                <w:b/>
                <w:sz w:val="24"/>
                <w:szCs w:val="24"/>
                <w:lang w:val="en-US"/>
              </w:rPr>
              <w:t>LPI N°</w:t>
            </w:r>
            <w:r w:rsidRPr="00E64591">
              <w:rPr>
                <w:rFonts w:ascii="Arial" w:hAnsi="Arial" w:cs="Arial"/>
                <w:sz w:val="24"/>
                <w:szCs w:val="24"/>
                <w:lang w:val="en-US"/>
              </w:rPr>
              <w:t xml:space="preserve"> BID2-RSND-EECS-AU-BI-002</w:t>
            </w:r>
          </w:p>
          <w:p w14:paraId="7082050C" w14:textId="243B341C" w:rsidR="00593B36" w:rsidRDefault="00593B36" w:rsidP="00E64591">
            <w:pPr>
              <w:jc w:val="left"/>
              <w:rPr>
                <w:rFonts w:ascii="Arial" w:hAnsi="Arial" w:cs="Arial"/>
                <w:sz w:val="24"/>
                <w:szCs w:val="24"/>
                <w:lang w:val="es-ES"/>
              </w:rPr>
            </w:pPr>
            <w:r>
              <w:rPr>
                <w:rFonts w:ascii="Arial" w:hAnsi="Arial" w:cs="Arial"/>
                <w:sz w:val="24"/>
                <w:szCs w:val="24"/>
                <w:lang w:val="es-ES"/>
              </w:rPr>
              <w:t>PROVISIÓN, INSTALACIÓN E INTEGRACIÓN DE MEDIDORES PARA</w:t>
            </w:r>
            <w:r w:rsidR="00865576">
              <w:rPr>
                <w:rFonts w:ascii="Arial" w:hAnsi="Arial" w:cs="Arial"/>
                <w:sz w:val="24"/>
                <w:szCs w:val="24"/>
                <w:lang w:val="es-ES"/>
              </w:rPr>
              <w:t xml:space="preserve"> </w:t>
            </w:r>
            <w:r>
              <w:rPr>
                <w:rFonts w:ascii="Arial" w:hAnsi="Arial" w:cs="Arial"/>
                <w:sz w:val="24"/>
                <w:szCs w:val="24"/>
                <w:lang w:val="es-ES"/>
              </w:rPr>
              <w:t>REDUCCIÓN DE PÉRDIDAS NO TÉCNICAS.</w:t>
            </w:r>
          </w:p>
          <w:p w14:paraId="4E832E22" w14:textId="4407A11C" w:rsidR="005B02BA" w:rsidRPr="00A81A71" w:rsidRDefault="005B02BA" w:rsidP="00E64591">
            <w:pPr>
              <w:spacing w:after="0" w:line="240" w:lineRule="auto"/>
              <w:jc w:val="left"/>
              <w:rPr>
                <w:rFonts w:ascii="Arial" w:hAnsi="Arial" w:cs="Arial"/>
                <w:sz w:val="24"/>
                <w:szCs w:val="24"/>
              </w:rPr>
            </w:pPr>
            <w:r w:rsidRPr="00A81A71">
              <w:rPr>
                <w:rFonts w:ascii="Arial" w:hAnsi="Arial" w:cs="Arial"/>
                <w:sz w:val="24"/>
                <w:szCs w:val="24"/>
              </w:rPr>
              <w:t xml:space="preserve">PROGRAMA DE REFORZAMIENTO DEL SISTEMA NACIONAL DE DISTRIBUCIÓN ELÉCTRICA DEL ECUADOR II – </w:t>
            </w:r>
            <w:r w:rsidR="00593B36">
              <w:rPr>
                <w:rFonts w:ascii="Arial" w:hAnsi="Arial" w:cs="Arial"/>
                <w:sz w:val="24"/>
                <w:szCs w:val="24"/>
              </w:rPr>
              <w:t>OPERACI</w:t>
            </w:r>
            <w:r w:rsidR="00430D8E">
              <w:rPr>
                <w:rFonts w:ascii="Arial" w:hAnsi="Arial" w:cs="Arial"/>
                <w:sz w:val="24"/>
                <w:szCs w:val="24"/>
              </w:rPr>
              <w:t>ÓN DE</w:t>
            </w:r>
            <w:r w:rsidR="00593B36">
              <w:rPr>
                <w:rFonts w:ascii="Arial" w:hAnsi="Arial" w:cs="Arial"/>
                <w:sz w:val="24"/>
                <w:szCs w:val="24"/>
              </w:rPr>
              <w:t xml:space="preserve"> PRÉSTAMO</w:t>
            </w:r>
            <w:r w:rsidRPr="00A81A71">
              <w:rPr>
                <w:rFonts w:ascii="Arial" w:hAnsi="Arial" w:cs="Arial"/>
                <w:sz w:val="24"/>
                <w:szCs w:val="24"/>
              </w:rPr>
              <w:t xml:space="preserve"> EC-L1147</w:t>
            </w:r>
            <w:r w:rsidR="00593B36">
              <w:rPr>
                <w:rFonts w:ascii="Arial" w:hAnsi="Arial" w:cs="Arial"/>
                <w:sz w:val="24"/>
                <w:szCs w:val="24"/>
              </w:rPr>
              <w:t xml:space="preserve"> - CONTRATO</w:t>
            </w:r>
            <w:r w:rsidRPr="00A81A71">
              <w:rPr>
                <w:rFonts w:ascii="Arial" w:hAnsi="Arial" w:cs="Arial"/>
                <w:sz w:val="24"/>
                <w:szCs w:val="24"/>
              </w:rPr>
              <w:t xml:space="preserve"> 3494/OC-EC</w:t>
            </w:r>
            <w:r>
              <w:rPr>
                <w:rFonts w:ascii="Arial" w:hAnsi="Arial" w:cs="Arial"/>
                <w:sz w:val="24"/>
                <w:szCs w:val="24"/>
              </w:rPr>
              <w:t>.</w:t>
            </w:r>
          </w:p>
        </w:tc>
      </w:tr>
      <w:tr w:rsidR="002E40A3" w:rsidRPr="00A81A71" w14:paraId="4E832E26" w14:textId="77777777" w:rsidTr="005B02BA">
        <w:trPr>
          <w:trHeight w:val="20"/>
        </w:trPr>
        <w:tc>
          <w:tcPr>
            <w:tcW w:w="948" w:type="pct"/>
          </w:tcPr>
          <w:p w14:paraId="4E832E24" w14:textId="77777777" w:rsidR="002E40A3" w:rsidRPr="00A81A71" w:rsidRDefault="002E40A3" w:rsidP="005D3C88">
            <w:pPr>
              <w:spacing w:before="60" w:after="60" w:line="240" w:lineRule="auto"/>
              <w:rPr>
                <w:rFonts w:ascii="Arial" w:hAnsi="Arial" w:cs="Arial"/>
                <w:b/>
                <w:bCs/>
                <w:sz w:val="24"/>
                <w:szCs w:val="24"/>
              </w:rPr>
            </w:pPr>
          </w:p>
        </w:tc>
        <w:tc>
          <w:tcPr>
            <w:tcW w:w="4052" w:type="pct"/>
            <w:gridSpan w:val="2"/>
          </w:tcPr>
          <w:p w14:paraId="67C19885" w14:textId="77777777" w:rsidR="00E64591" w:rsidRDefault="00E64591" w:rsidP="005D3C88">
            <w:pPr>
              <w:spacing w:before="60" w:after="60" w:line="240" w:lineRule="auto"/>
              <w:jc w:val="center"/>
              <w:rPr>
                <w:rFonts w:ascii="Arial" w:hAnsi="Arial" w:cs="Arial"/>
                <w:b/>
                <w:bCs/>
                <w:sz w:val="24"/>
                <w:szCs w:val="24"/>
              </w:rPr>
            </w:pPr>
            <w:bookmarkStart w:id="282" w:name="_Toc505659530"/>
            <w:bookmarkStart w:id="283" w:name="_Toc506185678"/>
          </w:p>
          <w:p w14:paraId="2402C0BE" w14:textId="77777777" w:rsidR="00E64591" w:rsidRDefault="00E64591" w:rsidP="005D3C88">
            <w:pPr>
              <w:spacing w:before="60" w:after="60" w:line="240" w:lineRule="auto"/>
              <w:jc w:val="center"/>
              <w:rPr>
                <w:rFonts w:ascii="Arial" w:hAnsi="Arial" w:cs="Arial"/>
                <w:b/>
                <w:bCs/>
                <w:sz w:val="24"/>
                <w:szCs w:val="24"/>
              </w:rPr>
            </w:pPr>
          </w:p>
          <w:p w14:paraId="26C476CC" w14:textId="77777777" w:rsidR="00E64591" w:rsidRDefault="00E64591" w:rsidP="005D3C88">
            <w:pPr>
              <w:spacing w:before="60" w:after="60" w:line="240" w:lineRule="auto"/>
              <w:jc w:val="center"/>
              <w:rPr>
                <w:rFonts w:ascii="Arial" w:hAnsi="Arial" w:cs="Arial"/>
                <w:b/>
                <w:bCs/>
                <w:sz w:val="24"/>
                <w:szCs w:val="24"/>
              </w:rPr>
            </w:pPr>
          </w:p>
          <w:p w14:paraId="70E464B2" w14:textId="77777777" w:rsidR="00E64591" w:rsidRDefault="00E64591" w:rsidP="005D3C88">
            <w:pPr>
              <w:spacing w:before="60" w:after="60" w:line="240" w:lineRule="auto"/>
              <w:jc w:val="center"/>
              <w:rPr>
                <w:rFonts w:ascii="Arial" w:hAnsi="Arial" w:cs="Arial"/>
                <w:b/>
                <w:bCs/>
                <w:sz w:val="24"/>
                <w:szCs w:val="24"/>
              </w:rPr>
            </w:pPr>
          </w:p>
          <w:p w14:paraId="4E832E25" w14:textId="5A0E47C6" w:rsidR="002E40A3" w:rsidRPr="00A81A71" w:rsidRDefault="002E40A3" w:rsidP="005D3C88">
            <w:pPr>
              <w:spacing w:before="60" w:after="60" w:line="240" w:lineRule="auto"/>
              <w:jc w:val="center"/>
              <w:rPr>
                <w:rFonts w:ascii="Arial" w:hAnsi="Arial" w:cs="Arial"/>
                <w:b/>
                <w:bCs/>
                <w:sz w:val="24"/>
                <w:szCs w:val="24"/>
              </w:rPr>
            </w:pPr>
            <w:r w:rsidRPr="00A81A71">
              <w:rPr>
                <w:rFonts w:ascii="Arial" w:hAnsi="Arial" w:cs="Arial"/>
                <w:b/>
                <w:bCs/>
                <w:sz w:val="24"/>
                <w:szCs w:val="24"/>
              </w:rPr>
              <w:lastRenderedPageBreak/>
              <w:t xml:space="preserve">B. Contenido de los Documentos de Licitación </w:t>
            </w:r>
            <w:bookmarkEnd w:id="282"/>
            <w:bookmarkEnd w:id="283"/>
          </w:p>
        </w:tc>
      </w:tr>
      <w:tr w:rsidR="002E40A3" w:rsidRPr="00A81A71" w14:paraId="4E832E39" w14:textId="77777777" w:rsidTr="005B02BA">
        <w:trPr>
          <w:trHeight w:val="20"/>
        </w:trPr>
        <w:tc>
          <w:tcPr>
            <w:tcW w:w="948" w:type="pct"/>
          </w:tcPr>
          <w:p w14:paraId="4E832E27" w14:textId="77777777" w:rsidR="002E40A3" w:rsidRPr="00A81A71" w:rsidRDefault="002E40A3" w:rsidP="005D3C88">
            <w:pPr>
              <w:spacing w:before="60" w:after="60" w:line="240" w:lineRule="auto"/>
              <w:rPr>
                <w:rFonts w:ascii="Arial" w:hAnsi="Arial" w:cs="Arial"/>
                <w:b/>
                <w:bCs/>
                <w:sz w:val="24"/>
                <w:szCs w:val="24"/>
              </w:rPr>
            </w:pPr>
            <w:r w:rsidRPr="00A81A71">
              <w:rPr>
                <w:rFonts w:ascii="Arial" w:hAnsi="Arial" w:cs="Arial"/>
                <w:b/>
                <w:bCs/>
                <w:sz w:val="24"/>
                <w:szCs w:val="24"/>
              </w:rPr>
              <w:lastRenderedPageBreak/>
              <w:t>IAO 7.1</w:t>
            </w:r>
          </w:p>
        </w:tc>
        <w:tc>
          <w:tcPr>
            <w:tcW w:w="4052" w:type="pct"/>
            <w:gridSpan w:val="2"/>
          </w:tcPr>
          <w:p w14:paraId="4E832E28" w14:textId="73BC7514" w:rsidR="002E40A3" w:rsidRPr="00A81A71" w:rsidRDefault="002E40A3" w:rsidP="005D3C88">
            <w:pPr>
              <w:keepNext/>
              <w:keepLines/>
              <w:spacing w:before="120" w:after="120" w:line="240" w:lineRule="auto"/>
              <w:rPr>
                <w:rFonts w:ascii="Arial" w:hAnsi="Arial" w:cs="Arial"/>
                <w:sz w:val="24"/>
                <w:szCs w:val="24"/>
              </w:rPr>
            </w:pPr>
            <w:r w:rsidRPr="00A81A71">
              <w:rPr>
                <w:rFonts w:ascii="Arial" w:hAnsi="Arial" w:cs="Arial"/>
                <w:sz w:val="24"/>
                <w:szCs w:val="24"/>
              </w:rPr>
              <w:t xml:space="preserve">Para </w:t>
            </w:r>
            <w:r w:rsidRPr="00A81A71">
              <w:rPr>
                <w:rFonts w:ascii="Arial" w:hAnsi="Arial" w:cs="Arial"/>
                <w:b/>
                <w:sz w:val="24"/>
                <w:szCs w:val="24"/>
                <w:u w:val="single"/>
              </w:rPr>
              <w:t>aclaraciones de las ofertas</w:t>
            </w:r>
            <w:r w:rsidRPr="00A81A71">
              <w:rPr>
                <w:rFonts w:ascii="Arial" w:hAnsi="Arial" w:cs="Arial"/>
                <w:b/>
                <w:sz w:val="24"/>
                <w:szCs w:val="24"/>
              </w:rPr>
              <w:t xml:space="preserve">, </w:t>
            </w:r>
            <w:r w:rsidRPr="00A155AB">
              <w:rPr>
                <w:rFonts w:ascii="Arial" w:hAnsi="Arial" w:cs="Arial"/>
                <w:sz w:val="24"/>
                <w:szCs w:val="24"/>
              </w:rPr>
              <w:t>solamente, la dirección del Comprador es:</w:t>
            </w:r>
          </w:p>
          <w:p w14:paraId="4E832E29" w14:textId="77777777" w:rsidR="00A155AB" w:rsidRPr="00A81A71" w:rsidRDefault="00A155AB" w:rsidP="00AD4BF9">
            <w:pPr>
              <w:keepNext/>
              <w:keepLines/>
              <w:spacing w:after="0" w:line="240" w:lineRule="auto"/>
              <w:rPr>
                <w:rFonts w:ascii="Arial" w:hAnsi="Arial" w:cs="Arial"/>
                <w:sz w:val="24"/>
                <w:szCs w:val="24"/>
              </w:rPr>
            </w:pPr>
            <w:r w:rsidRPr="00A81A71">
              <w:rPr>
                <w:rFonts w:ascii="Arial" w:hAnsi="Arial" w:cs="Arial"/>
                <w:sz w:val="24"/>
                <w:szCs w:val="24"/>
              </w:rPr>
              <w:t xml:space="preserve">Atención: </w:t>
            </w:r>
            <w:r w:rsidR="002C27E6" w:rsidRPr="002C27E6">
              <w:rPr>
                <w:rFonts w:ascii="Arial" w:hAnsi="Arial" w:cs="Arial"/>
                <w:sz w:val="24"/>
                <w:szCs w:val="24"/>
              </w:rPr>
              <w:t>Ing. Francisco Carrasco Astudillo</w:t>
            </w:r>
          </w:p>
          <w:p w14:paraId="4E832E2A" w14:textId="77777777" w:rsidR="00A155AB" w:rsidRPr="002C27E6" w:rsidRDefault="00A155AB" w:rsidP="00AD4BF9">
            <w:pPr>
              <w:spacing w:after="0" w:line="240" w:lineRule="auto"/>
              <w:rPr>
                <w:rFonts w:cs="Arial"/>
                <w:b/>
                <w:sz w:val="24"/>
                <w:szCs w:val="24"/>
                <w:lang w:val="es-AR"/>
              </w:rPr>
            </w:pPr>
            <w:r w:rsidRPr="00A81A71">
              <w:rPr>
                <w:rFonts w:ascii="Arial" w:hAnsi="Arial" w:cs="Arial"/>
                <w:sz w:val="24"/>
                <w:szCs w:val="24"/>
              </w:rPr>
              <w:t xml:space="preserve">Dirección: </w:t>
            </w:r>
            <w:r w:rsidR="002C27E6" w:rsidRPr="002C27E6">
              <w:rPr>
                <w:rFonts w:ascii="Arial" w:hAnsi="Arial" w:cs="Arial"/>
                <w:sz w:val="24"/>
                <w:szCs w:val="24"/>
              </w:rPr>
              <w:t xml:space="preserve">Av. Max </w:t>
            </w:r>
            <w:proofErr w:type="spellStart"/>
            <w:r w:rsidR="002C27E6" w:rsidRPr="002C27E6">
              <w:rPr>
                <w:rFonts w:ascii="Arial" w:hAnsi="Arial" w:cs="Arial"/>
                <w:sz w:val="24"/>
                <w:szCs w:val="24"/>
              </w:rPr>
              <w:t>Uhle</w:t>
            </w:r>
            <w:proofErr w:type="spellEnd"/>
            <w:r w:rsidR="002C27E6" w:rsidRPr="002C27E6">
              <w:rPr>
                <w:rFonts w:ascii="Arial" w:hAnsi="Arial" w:cs="Arial"/>
                <w:sz w:val="24"/>
                <w:szCs w:val="24"/>
              </w:rPr>
              <w:t xml:space="preserve"> s/n y </w:t>
            </w:r>
            <w:proofErr w:type="spellStart"/>
            <w:r w:rsidR="002C27E6" w:rsidRPr="002C27E6">
              <w:rPr>
                <w:rFonts w:ascii="Arial" w:hAnsi="Arial" w:cs="Arial"/>
                <w:sz w:val="24"/>
                <w:szCs w:val="24"/>
              </w:rPr>
              <w:t>Pumapungo</w:t>
            </w:r>
            <w:proofErr w:type="spellEnd"/>
            <w:r w:rsidR="002C27E6" w:rsidRPr="002C27E6">
              <w:rPr>
                <w:rFonts w:ascii="Arial" w:hAnsi="Arial" w:cs="Arial"/>
                <w:sz w:val="24"/>
                <w:szCs w:val="24"/>
              </w:rPr>
              <w:t>.</w:t>
            </w:r>
          </w:p>
          <w:p w14:paraId="4E832E2B" w14:textId="77777777" w:rsidR="002C27E6" w:rsidRPr="002C27E6" w:rsidRDefault="00A155AB" w:rsidP="00AD4BF9">
            <w:pPr>
              <w:keepNext/>
              <w:keepLines/>
              <w:spacing w:after="0" w:line="240" w:lineRule="auto"/>
              <w:ind w:left="-27" w:firstLine="27"/>
              <w:rPr>
                <w:rFonts w:ascii="Arial" w:hAnsi="Arial" w:cs="Arial"/>
                <w:sz w:val="24"/>
                <w:szCs w:val="24"/>
              </w:rPr>
            </w:pPr>
            <w:r w:rsidRPr="00A81A71">
              <w:rPr>
                <w:rFonts w:ascii="Arial" w:hAnsi="Arial" w:cs="Arial"/>
                <w:sz w:val="24"/>
                <w:szCs w:val="24"/>
              </w:rPr>
              <w:t>Número del Piso/ Oficina:</w:t>
            </w:r>
            <w:r w:rsidR="009C4349">
              <w:rPr>
                <w:rFonts w:ascii="Arial" w:hAnsi="Arial" w:cs="Arial"/>
                <w:sz w:val="24"/>
                <w:szCs w:val="24"/>
              </w:rPr>
              <w:t xml:space="preserve"> </w:t>
            </w:r>
            <w:r w:rsidR="002C27E6" w:rsidRPr="002C27E6">
              <w:rPr>
                <w:rFonts w:ascii="Arial" w:hAnsi="Arial" w:cs="Arial"/>
                <w:sz w:val="24"/>
                <w:szCs w:val="24"/>
              </w:rPr>
              <w:t>Edificio Matriz, 6to. Piso, oficina de Presidencia Ejecutiva</w:t>
            </w:r>
          </w:p>
          <w:p w14:paraId="4E832E2C" w14:textId="77777777" w:rsidR="00A155AB" w:rsidRPr="00A81A71" w:rsidRDefault="00A155AB" w:rsidP="00AD4BF9">
            <w:pPr>
              <w:keepNext/>
              <w:keepLines/>
              <w:spacing w:after="0" w:line="240" w:lineRule="auto"/>
              <w:rPr>
                <w:rFonts w:ascii="Arial" w:hAnsi="Arial" w:cs="Arial"/>
                <w:sz w:val="24"/>
                <w:szCs w:val="24"/>
              </w:rPr>
            </w:pPr>
            <w:r w:rsidRPr="00A81A71">
              <w:rPr>
                <w:rFonts w:ascii="Arial" w:hAnsi="Arial" w:cs="Arial"/>
                <w:sz w:val="24"/>
                <w:szCs w:val="24"/>
              </w:rPr>
              <w:t xml:space="preserve">Ciudad: </w:t>
            </w:r>
            <w:r w:rsidR="002C27E6">
              <w:rPr>
                <w:rFonts w:ascii="Arial" w:hAnsi="Arial" w:cs="Arial"/>
                <w:sz w:val="24"/>
                <w:szCs w:val="24"/>
              </w:rPr>
              <w:t>Cuenca</w:t>
            </w:r>
          </w:p>
          <w:p w14:paraId="4E832E2D" w14:textId="77777777" w:rsidR="009C4349" w:rsidRPr="009C4349" w:rsidRDefault="00A155AB" w:rsidP="00AD4BF9">
            <w:pPr>
              <w:spacing w:after="0" w:line="240" w:lineRule="auto"/>
              <w:rPr>
                <w:rFonts w:ascii="Arial" w:hAnsi="Arial" w:cs="Arial"/>
                <w:sz w:val="24"/>
                <w:szCs w:val="24"/>
              </w:rPr>
            </w:pPr>
            <w:r w:rsidRPr="00A81A71">
              <w:rPr>
                <w:rFonts w:ascii="Arial" w:hAnsi="Arial" w:cs="Arial"/>
                <w:sz w:val="24"/>
                <w:szCs w:val="24"/>
              </w:rPr>
              <w:t xml:space="preserve">Código postal: </w:t>
            </w:r>
            <w:r w:rsidR="00BD3D8B" w:rsidRPr="00BD3D8B">
              <w:rPr>
                <w:rFonts w:ascii="Arial" w:hAnsi="Arial" w:cs="Arial"/>
                <w:sz w:val="24"/>
                <w:szCs w:val="24"/>
              </w:rPr>
              <w:t>010109</w:t>
            </w:r>
          </w:p>
          <w:p w14:paraId="4E832E2E" w14:textId="77777777" w:rsidR="00A155AB" w:rsidRPr="00A81A71" w:rsidRDefault="00A155AB" w:rsidP="00AD4BF9">
            <w:pPr>
              <w:pStyle w:val="Outline"/>
              <w:keepNext/>
              <w:keepLines/>
              <w:numPr>
                <w:ilvl w:val="0"/>
                <w:numId w:val="0"/>
              </w:numPr>
              <w:spacing w:before="0"/>
              <w:rPr>
                <w:rFonts w:ascii="Arial" w:eastAsia="Calibri" w:hAnsi="Arial" w:cs="Arial"/>
                <w:kern w:val="0"/>
                <w:szCs w:val="24"/>
              </w:rPr>
            </w:pPr>
            <w:r w:rsidRPr="00A81A71">
              <w:rPr>
                <w:rFonts w:ascii="Arial" w:eastAsia="Calibri" w:hAnsi="Arial" w:cs="Arial"/>
                <w:kern w:val="0"/>
                <w:szCs w:val="24"/>
              </w:rPr>
              <w:t xml:space="preserve">País:  Ecuador </w:t>
            </w:r>
          </w:p>
          <w:p w14:paraId="4E832E31" w14:textId="578E3074" w:rsidR="00AD4BF9" w:rsidRDefault="00A155AB" w:rsidP="00AD4BF9">
            <w:pPr>
              <w:tabs>
                <w:tab w:val="right" w:pos="7254"/>
              </w:tabs>
              <w:spacing w:after="0" w:line="240" w:lineRule="auto"/>
              <w:rPr>
                <w:rFonts w:ascii="Arial" w:eastAsia="Times New Roman" w:hAnsi="Arial" w:cs="Arial"/>
                <w:sz w:val="24"/>
                <w:szCs w:val="24"/>
              </w:rPr>
            </w:pPr>
            <w:r w:rsidRPr="00A81A71">
              <w:rPr>
                <w:rFonts w:ascii="Arial" w:hAnsi="Arial" w:cs="Arial"/>
                <w:sz w:val="24"/>
                <w:szCs w:val="24"/>
              </w:rPr>
              <w:t>Dirección de correo</w:t>
            </w:r>
            <w:r w:rsidR="00DA6266">
              <w:rPr>
                <w:rFonts w:ascii="Arial" w:hAnsi="Arial" w:cs="Arial"/>
                <w:sz w:val="24"/>
                <w:szCs w:val="24"/>
              </w:rPr>
              <w:t>s</w:t>
            </w:r>
            <w:r w:rsidRPr="00A81A71">
              <w:rPr>
                <w:rFonts w:ascii="Arial" w:hAnsi="Arial" w:cs="Arial"/>
                <w:sz w:val="24"/>
                <w:szCs w:val="24"/>
              </w:rPr>
              <w:t xml:space="preserve"> </w:t>
            </w:r>
            <w:r w:rsidRPr="00A81A71">
              <w:rPr>
                <w:rFonts w:ascii="Arial" w:eastAsia="Times New Roman" w:hAnsi="Arial" w:cs="Arial"/>
                <w:sz w:val="24"/>
                <w:szCs w:val="24"/>
              </w:rPr>
              <w:t>electrónico</w:t>
            </w:r>
            <w:r w:rsidR="00DA6266">
              <w:rPr>
                <w:rFonts w:ascii="Arial" w:eastAsia="Times New Roman" w:hAnsi="Arial" w:cs="Arial"/>
                <w:sz w:val="24"/>
                <w:szCs w:val="24"/>
              </w:rPr>
              <w:t>s</w:t>
            </w:r>
            <w:r w:rsidRPr="00A81A71">
              <w:rPr>
                <w:rFonts w:ascii="Arial" w:eastAsia="Times New Roman" w:hAnsi="Arial" w:cs="Arial"/>
                <w:sz w:val="24"/>
                <w:szCs w:val="24"/>
              </w:rPr>
              <w:t>:</w:t>
            </w:r>
            <w:r w:rsidR="009C4349">
              <w:rPr>
                <w:rFonts w:ascii="Arial" w:eastAsia="Times New Roman" w:hAnsi="Arial" w:cs="Arial"/>
                <w:sz w:val="24"/>
                <w:szCs w:val="24"/>
              </w:rPr>
              <w:t xml:space="preserve"> </w:t>
            </w:r>
            <w:hyperlink r:id="rId20" w:history="1">
              <w:r w:rsidR="00DC7395" w:rsidRPr="005E314D">
                <w:rPr>
                  <w:rStyle w:val="Hipervnculo"/>
                  <w:rFonts w:ascii="Arial" w:eastAsia="Times New Roman" w:hAnsi="Arial" w:cs="Arial"/>
                  <w:sz w:val="24"/>
                  <w:szCs w:val="24"/>
                </w:rPr>
                <w:t>proyecto.amibid2@centrosur.gob.ec</w:t>
              </w:r>
            </w:hyperlink>
            <w:r w:rsidR="00DC7395">
              <w:rPr>
                <w:rStyle w:val="Hipervnculo"/>
                <w:rFonts w:ascii="Arial" w:eastAsia="Times New Roman" w:hAnsi="Arial" w:cs="Arial"/>
                <w:sz w:val="24"/>
                <w:szCs w:val="24"/>
              </w:rPr>
              <w:t xml:space="preserve"> </w:t>
            </w:r>
          </w:p>
          <w:p w14:paraId="4E832E32" w14:textId="77777777" w:rsidR="00AD4BF9" w:rsidRPr="009C4349" w:rsidRDefault="00AD4BF9" w:rsidP="00A155AB">
            <w:pPr>
              <w:tabs>
                <w:tab w:val="right" w:pos="7254"/>
              </w:tabs>
              <w:spacing w:before="60" w:after="60" w:line="240" w:lineRule="auto"/>
              <w:rPr>
                <w:rFonts w:ascii="Arial" w:eastAsia="Times New Roman" w:hAnsi="Arial" w:cs="Arial"/>
                <w:sz w:val="24"/>
                <w:szCs w:val="24"/>
              </w:rPr>
            </w:pPr>
          </w:p>
          <w:p w14:paraId="4E832E33" w14:textId="6378FCAD" w:rsidR="00F456DB" w:rsidRPr="00780DB5" w:rsidRDefault="0003248B" w:rsidP="00A155AB">
            <w:pPr>
              <w:pStyle w:val="Textocomentario"/>
              <w:rPr>
                <w:rFonts w:ascii="Arial" w:eastAsia="Times New Roman" w:hAnsi="Arial" w:cs="Arial"/>
                <w:sz w:val="24"/>
                <w:szCs w:val="24"/>
                <w:lang w:eastAsia="en-US"/>
              </w:rPr>
            </w:pPr>
            <w:r w:rsidRPr="00A81A71">
              <w:rPr>
                <w:rFonts w:ascii="Arial" w:eastAsia="Times New Roman" w:hAnsi="Arial" w:cs="Arial"/>
                <w:sz w:val="24"/>
                <w:szCs w:val="24"/>
                <w:lang w:val="es-EC" w:eastAsia="en-US"/>
              </w:rPr>
              <w:t>“</w:t>
            </w:r>
            <w:r w:rsidR="00071C6D" w:rsidRPr="00A81A71">
              <w:rPr>
                <w:rFonts w:ascii="Arial" w:eastAsia="Times New Roman" w:hAnsi="Arial" w:cs="Arial"/>
                <w:sz w:val="24"/>
                <w:szCs w:val="24"/>
                <w:lang w:val="es-EC" w:eastAsia="en-US"/>
              </w:rPr>
              <w:t xml:space="preserve">Las solicitudes de aclaración a las que se refiere la IAO 7.1 podrán realizarse hasta </w:t>
            </w:r>
            <w:r w:rsidR="00B319FC">
              <w:rPr>
                <w:rFonts w:ascii="Arial" w:eastAsia="Times New Roman" w:hAnsi="Arial" w:cs="Arial"/>
                <w:sz w:val="24"/>
                <w:szCs w:val="24"/>
                <w:lang w:val="es-EC" w:eastAsia="en-US"/>
              </w:rPr>
              <w:t>veinte</w:t>
            </w:r>
            <w:r w:rsidR="009F4A3E">
              <w:rPr>
                <w:rFonts w:ascii="Arial" w:eastAsia="Times New Roman" w:hAnsi="Arial" w:cs="Arial"/>
                <w:sz w:val="24"/>
                <w:szCs w:val="24"/>
                <w:lang w:val="es-EC" w:eastAsia="en-US"/>
              </w:rPr>
              <w:t xml:space="preserve"> y uno</w:t>
            </w:r>
            <w:r w:rsidR="00071C6D" w:rsidRPr="00A81A71">
              <w:rPr>
                <w:rFonts w:ascii="Arial" w:eastAsia="Times New Roman" w:hAnsi="Arial" w:cs="Arial"/>
                <w:sz w:val="24"/>
                <w:szCs w:val="24"/>
                <w:lang w:val="es-EC" w:eastAsia="en-US"/>
              </w:rPr>
              <w:t xml:space="preserve"> </w:t>
            </w:r>
            <w:r w:rsidR="00B319FC">
              <w:rPr>
                <w:rFonts w:ascii="Arial" w:eastAsia="Times New Roman" w:hAnsi="Arial" w:cs="Arial"/>
                <w:sz w:val="24"/>
                <w:szCs w:val="24"/>
                <w:lang w:val="es-EC" w:eastAsia="en-US"/>
              </w:rPr>
              <w:t>(2</w:t>
            </w:r>
            <w:r w:rsidR="009F4A3E">
              <w:rPr>
                <w:rFonts w:ascii="Arial" w:eastAsia="Times New Roman" w:hAnsi="Arial" w:cs="Arial"/>
                <w:sz w:val="24"/>
                <w:szCs w:val="24"/>
                <w:lang w:val="es-EC" w:eastAsia="en-US"/>
              </w:rPr>
              <w:t>1</w:t>
            </w:r>
            <w:r w:rsidR="00071C6D" w:rsidRPr="00A81A71">
              <w:rPr>
                <w:rFonts w:ascii="Arial" w:eastAsia="Times New Roman" w:hAnsi="Arial" w:cs="Arial"/>
                <w:sz w:val="24"/>
                <w:szCs w:val="24"/>
                <w:lang w:val="es-EC" w:eastAsia="en-US"/>
              </w:rPr>
              <w:t xml:space="preserve">) días antes de la fecha </w:t>
            </w:r>
            <w:r w:rsidR="001836D2">
              <w:rPr>
                <w:rFonts w:ascii="Arial" w:eastAsia="Times New Roman" w:hAnsi="Arial" w:cs="Arial"/>
                <w:sz w:val="24"/>
                <w:szCs w:val="24"/>
                <w:lang w:val="es-EC" w:eastAsia="en-US"/>
              </w:rPr>
              <w:t>inicial</w:t>
            </w:r>
            <w:r w:rsidR="00071C6D" w:rsidRPr="00A81A71">
              <w:rPr>
                <w:rFonts w:ascii="Arial" w:eastAsia="Times New Roman" w:hAnsi="Arial" w:cs="Arial"/>
                <w:sz w:val="24"/>
                <w:szCs w:val="24"/>
                <w:lang w:val="es-EC" w:eastAsia="en-US"/>
              </w:rPr>
              <w:t xml:space="preserve"> para la presentación de ofertas.</w:t>
            </w:r>
            <w:r w:rsidR="004160ED" w:rsidRPr="00A81A71" w:rsidDel="004160ED">
              <w:rPr>
                <w:rFonts w:ascii="Arial" w:eastAsia="Times New Roman" w:hAnsi="Arial" w:cs="Arial"/>
                <w:sz w:val="24"/>
                <w:szCs w:val="24"/>
                <w:lang w:val="es-EC" w:eastAsia="en-US"/>
              </w:rPr>
              <w:t xml:space="preserve"> </w:t>
            </w:r>
          </w:p>
          <w:p w14:paraId="4E832E34" w14:textId="1A7793A8" w:rsidR="00426FFA" w:rsidRPr="00A81A71" w:rsidRDefault="00071C6D" w:rsidP="00071C6D">
            <w:pPr>
              <w:pStyle w:val="Textocomentario"/>
              <w:rPr>
                <w:rFonts w:ascii="Arial" w:eastAsia="Times New Roman" w:hAnsi="Arial" w:cs="Arial"/>
                <w:sz w:val="24"/>
                <w:szCs w:val="24"/>
                <w:lang w:val="es-EC" w:eastAsia="en-US"/>
              </w:rPr>
            </w:pPr>
            <w:r w:rsidRPr="00A81A71">
              <w:rPr>
                <w:rFonts w:ascii="Arial" w:eastAsia="Times New Roman" w:hAnsi="Arial" w:cs="Arial"/>
                <w:sz w:val="24"/>
                <w:szCs w:val="24"/>
                <w:lang w:val="es-EC" w:eastAsia="en-US"/>
              </w:rPr>
              <w:t xml:space="preserve"> </w:t>
            </w:r>
          </w:p>
          <w:p w14:paraId="4E832E35" w14:textId="454A1D54" w:rsidR="00071C6D" w:rsidRPr="00A81A71" w:rsidRDefault="00071C6D" w:rsidP="00071C6D">
            <w:pPr>
              <w:pStyle w:val="Textocomentario"/>
              <w:rPr>
                <w:rFonts w:ascii="Arial" w:eastAsia="Times New Roman" w:hAnsi="Arial" w:cs="Arial"/>
                <w:sz w:val="24"/>
                <w:szCs w:val="24"/>
                <w:lang w:val="es-EC" w:eastAsia="en-US"/>
              </w:rPr>
            </w:pPr>
            <w:r w:rsidRPr="00A81A71">
              <w:rPr>
                <w:rFonts w:ascii="Arial" w:eastAsia="Times New Roman" w:hAnsi="Arial" w:cs="Arial"/>
                <w:sz w:val="24"/>
                <w:szCs w:val="24"/>
                <w:lang w:val="es-EC" w:eastAsia="en-US"/>
              </w:rPr>
              <w:t>Asimismo</w:t>
            </w:r>
            <w:r w:rsidR="006D48AE">
              <w:rPr>
                <w:rFonts w:ascii="Arial" w:eastAsia="Times New Roman" w:hAnsi="Arial" w:cs="Arial"/>
                <w:sz w:val="24"/>
                <w:szCs w:val="24"/>
                <w:lang w:val="es-EC" w:eastAsia="en-US"/>
              </w:rPr>
              <w:t>,</w:t>
            </w:r>
            <w:r w:rsidRPr="00A81A71">
              <w:rPr>
                <w:rFonts w:ascii="Arial" w:eastAsia="Times New Roman" w:hAnsi="Arial" w:cs="Arial"/>
                <w:sz w:val="24"/>
                <w:szCs w:val="24"/>
                <w:lang w:val="es-EC" w:eastAsia="en-US"/>
              </w:rPr>
              <w:t xml:space="preserve"> las respuestas a las consultas que se realicen serán puestas a disposición de todos los potenci</w:t>
            </w:r>
            <w:r w:rsidR="00A16BC8" w:rsidRPr="00A81A71">
              <w:rPr>
                <w:rFonts w:ascii="Arial" w:eastAsia="Times New Roman" w:hAnsi="Arial" w:cs="Arial"/>
                <w:sz w:val="24"/>
                <w:szCs w:val="24"/>
                <w:lang w:val="es-EC" w:eastAsia="en-US"/>
              </w:rPr>
              <w:t xml:space="preserve">ales oferentes en la </w:t>
            </w:r>
            <w:r w:rsidR="00A16BC8" w:rsidRPr="00BD3D8B">
              <w:rPr>
                <w:rFonts w:ascii="Arial" w:eastAsia="Times New Roman" w:hAnsi="Arial" w:cs="Arial"/>
                <w:sz w:val="24"/>
                <w:szCs w:val="24"/>
                <w:lang w:val="es-EC" w:eastAsia="en-US"/>
              </w:rPr>
              <w:t>Página</w:t>
            </w:r>
            <w:r w:rsidR="00DC7395">
              <w:rPr>
                <w:rFonts w:ascii="Arial" w:eastAsia="Times New Roman" w:hAnsi="Arial" w:cs="Arial"/>
                <w:sz w:val="24"/>
                <w:szCs w:val="24"/>
                <w:lang w:val="es-EC" w:eastAsia="en-US"/>
              </w:rPr>
              <w:t xml:space="preserve"> </w:t>
            </w:r>
            <w:r w:rsidR="00A16BC8" w:rsidRPr="00BD3D8B">
              <w:rPr>
                <w:rFonts w:ascii="Arial" w:eastAsia="Times New Roman" w:hAnsi="Arial" w:cs="Arial"/>
                <w:sz w:val="24"/>
                <w:szCs w:val="24"/>
                <w:lang w:val="es-EC" w:eastAsia="en-US"/>
              </w:rPr>
              <w:t>Web</w:t>
            </w:r>
            <w:r w:rsidR="00BD3D8B">
              <w:t xml:space="preserve"> </w:t>
            </w:r>
            <w:r w:rsidR="00106A2D" w:rsidRPr="008D0ED7">
              <w:rPr>
                <w:rStyle w:val="Hipervnculo"/>
                <w:rFonts w:ascii="Arial" w:eastAsia="Times New Roman" w:hAnsi="Arial" w:cs="Arial"/>
                <w:sz w:val="24"/>
                <w:szCs w:val="24"/>
                <w:lang w:val="es-CL" w:eastAsia="en-US"/>
              </w:rPr>
              <w:t>http://www.centrosur.gob.ec/?q=node/1070/</w:t>
            </w:r>
            <w:r w:rsidR="00FE27D2">
              <w:rPr>
                <w:rFonts w:ascii="Arial" w:hAnsi="Arial" w:cs="Arial"/>
                <w:sz w:val="24"/>
                <w:szCs w:val="24"/>
              </w:rPr>
              <w:t xml:space="preserve"> </w:t>
            </w:r>
            <w:r w:rsidRPr="00A81A71">
              <w:rPr>
                <w:rFonts w:ascii="Arial" w:eastAsia="Times New Roman" w:hAnsi="Arial" w:cs="Arial"/>
                <w:sz w:val="24"/>
                <w:szCs w:val="24"/>
                <w:lang w:val="es-EC" w:eastAsia="en-US"/>
              </w:rPr>
              <w:t xml:space="preserve">y en las oficinas del Comprador, siendo los </w:t>
            </w:r>
            <w:r w:rsidR="009F4A3E">
              <w:rPr>
                <w:rFonts w:ascii="Arial" w:eastAsia="Times New Roman" w:hAnsi="Arial" w:cs="Arial"/>
                <w:sz w:val="24"/>
                <w:szCs w:val="24"/>
                <w:lang w:val="es-EC" w:eastAsia="en-US"/>
              </w:rPr>
              <w:t xml:space="preserve">oferentes los </w:t>
            </w:r>
            <w:r w:rsidRPr="00A81A71">
              <w:rPr>
                <w:rFonts w:ascii="Arial" w:eastAsia="Times New Roman" w:hAnsi="Arial" w:cs="Arial"/>
                <w:sz w:val="24"/>
                <w:szCs w:val="24"/>
                <w:lang w:val="es-EC" w:eastAsia="en-US"/>
              </w:rPr>
              <w:t xml:space="preserve">responsables de revisar </w:t>
            </w:r>
            <w:r w:rsidR="009F4A3E">
              <w:rPr>
                <w:rFonts w:ascii="Arial" w:eastAsia="Times New Roman" w:hAnsi="Arial" w:cs="Arial"/>
                <w:sz w:val="24"/>
                <w:szCs w:val="24"/>
                <w:lang w:val="es-EC" w:eastAsia="en-US"/>
              </w:rPr>
              <w:t>la</w:t>
            </w:r>
            <w:r w:rsidR="009F4A3E" w:rsidRPr="00A81A71">
              <w:rPr>
                <w:rFonts w:ascii="Arial" w:eastAsia="Times New Roman" w:hAnsi="Arial" w:cs="Arial"/>
                <w:sz w:val="24"/>
                <w:szCs w:val="24"/>
                <w:lang w:val="es-EC" w:eastAsia="en-US"/>
              </w:rPr>
              <w:t xml:space="preserve"> </w:t>
            </w:r>
            <w:r w:rsidRPr="00A81A71">
              <w:rPr>
                <w:rFonts w:ascii="Arial" w:eastAsia="Times New Roman" w:hAnsi="Arial" w:cs="Arial"/>
                <w:sz w:val="24"/>
                <w:szCs w:val="24"/>
                <w:lang w:val="es-EC" w:eastAsia="en-US"/>
              </w:rPr>
              <w:t xml:space="preserve">página </w:t>
            </w:r>
            <w:r w:rsidR="009F4A3E">
              <w:rPr>
                <w:rFonts w:ascii="Arial" w:eastAsia="Times New Roman" w:hAnsi="Arial" w:cs="Arial"/>
                <w:sz w:val="24"/>
                <w:szCs w:val="24"/>
                <w:lang w:val="es-EC" w:eastAsia="en-US"/>
              </w:rPr>
              <w:t xml:space="preserve">indicada </w:t>
            </w:r>
            <w:r w:rsidRPr="00A81A71">
              <w:rPr>
                <w:rFonts w:ascii="Arial" w:eastAsia="Times New Roman" w:hAnsi="Arial" w:cs="Arial"/>
                <w:sz w:val="24"/>
                <w:szCs w:val="24"/>
                <w:lang w:val="es-EC" w:eastAsia="en-US"/>
              </w:rPr>
              <w:t xml:space="preserve">o concurrir a </w:t>
            </w:r>
            <w:r w:rsidR="009F4A3E">
              <w:rPr>
                <w:rFonts w:ascii="Arial" w:eastAsia="Times New Roman" w:hAnsi="Arial" w:cs="Arial"/>
                <w:sz w:val="24"/>
                <w:szCs w:val="24"/>
                <w:lang w:val="es-EC" w:eastAsia="en-US"/>
              </w:rPr>
              <w:t>la dirección de la empresa</w:t>
            </w:r>
            <w:r w:rsidRPr="00A81A71">
              <w:rPr>
                <w:rFonts w:ascii="Arial" w:eastAsia="Times New Roman" w:hAnsi="Arial" w:cs="Arial"/>
                <w:sz w:val="24"/>
                <w:szCs w:val="24"/>
                <w:lang w:val="es-EC" w:eastAsia="en-US"/>
              </w:rPr>
              <w:t xml:space="preserve"> a efectos de solicitar copia. Asimismo</w:t>
            </w:r>
            <w:r w:rsidR="006D48AE">
              <w:rPr>
                <w:rFonts w:ascii="Arial" w:eastAsia="Times New Roman" w:hAnsi="Arial" w:cs="Arial"/>
                <w:sz w:val="24"/>
                <w:szCs w:val="24"/>
                <w:lang w:val="es-EC" w:eastAsia="en-US"/>
              </w:rPr>
              <w:t>,</w:t>
            </w:r>
            <w:r w:rsidRPr="00A81A71">
              <w:rPr>
                <w:rFonts w:ascii="Arial" w:eastAsia="Times New Roman" w:hAnsi="Arial" w:cs="Arial"/>
                <w:sz w:val="24"/>
                <w:szCs w:val="24"/>
                <w:lang w:val="es-EC" w:eastAsia="en-US"/>
              </w:rPr>
              <w:t xml:space="preserve"> el Comprador podrá emitir circulares aclaratorias o enmiendas de oficio, las que serán notificadas </w:t>
            </w:r>
            <w:r w:rsidR="009F4A3E">
              <w:rPr>
                <w:rFonts w:ascii="Arial" w:eastAsia="Times New Roman" w:hAnsi="Arial" w:cs="Arial"/>
                <w:sz w:val="24"/>
                <w:szCs w:val="24"/>
                <w:lang w:val="es-EC" w:eastAsia="en-US"/>
              </w:rPr>
              <w:t>mediante</w:t>
            </w:r>
            <w:r w:rsidRPr="00A81A71">
              <w:rPr>
                <w:rFonts w:ascii="Arial" w:eastAsia="Times New Roman" w:hAnsi="Arial" w:cs="Arial"/>
                <w:sz w:val="24"/>
                <w:szCs w:val="24"/>
                <w:lang w:val="es-EC" w:eastAsia="en-US"/>
              </w:rPr>
              <w:t xml:space="preserve"> </w:t>
            </w:r>
            <w:r w:rsidR="0073674C" w:rsidRPr="00A81A71">
              <w:rPr>
                <w:rFonts w:ascii="Arial" w:eastAsia="Times New Roman" w:hAnsi="Arial" w:cs="Arial"/>
                <w:sz w:val="24"/>
                <w:szCs w:val="24"/>
                <w:lang w:val="es-EC" w:eastAsia="en-US"/>
              </w:rPr>
              <w:t>boletines</w:t>
            </w:r>
            <w:r w:rsidR="0073674C">
              <w:rPr>
                <w:rFonts w:ascii="Arial" w:eastAsia="Times New Roman" w:hAnsi="Arial" w:cs="Arial"/>
                <w:sz w:val="24"/>
                <w:szCs w:val="24"/>
                <w:lang w:val="es-EC" w:eastAsia="en-US"/>
              </w:rPr>
              <w:t>.</w:t>
            </w:r>
          </w:p>
          <w:p w14:paraId="42FDAA1B" w14:textId="77777777" w:rsidR="002E40A3" w:rsidRDefault="00071C6D" w:rsidP="00F43A79">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eastAsia="Times New Roman" w:hAnsi="Arial" w:cs="Arial"/>
                <w:sz w:val="24"/>
                <w:szCs w:val="24"/>
              </w:rPr>
            </w:pPr>
            <w:r w:rsidRPr="00BD3D8B">
              <w:rPr>
                <w:rFonts w:ascii="Arial" w:eastAsia="Times New Roman" w:hAnsi="Arial" w:cs="Arial"/>
                <w:sz w:val="24"/>
                <w:szCs w:val="24"/>
              </w:rPr>
              <w:t>El Comprador publicará y mantendrá actualizada en su página de Internet la lista de las aclaraciones (boletines de preguntas y respuestas) y enmiendas emitidas y su texto.</w:t>
            </w:r>
          </w:p>
          <w:p w14:paraId="4E832E38" w14:textId="076F9621" w:rsidR="00671B15" w:rsidRPr="00A81A71" w:rsidRDefault="00DF5CDD" w:rsidP="00F43A79">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sz w:val="24"/>
                <w:szCs w:val="24"/>
              </w:rPr>
            </w:pPr>
            <w:r w:rsidRPr="00E64591">
              <w:rPr>
                <w:rFonts w:ascii="Arial" w:eastAsia="Times New Roman" w:hAnsi="Arial" w:cs="Arial"/>
                <w:sz w:val="24"/>
                <w:szCs w:val="24"/>
              </w:rPr>
              <w:t xml:space="preserve">De conformidad con la IAO 14.2, </w:t>
            </w:r>
            <w:r>
              <w:rPr>
                <w:rFonts w:ascii="Arial" w:eastAsia="Times New Roman" w:hAnsi="Arial" w:cs="Arial"/>
                <w:sz w:val="24"/>
                <w:szCs w:val="24"/>
              </w:rPr>
              <w:t>t</w:t>
            </w:r>
            <w:r w:rsidRPr="00E64591">
              <w:rPr>
                <w:rFonts w:ascii="Arial" w:eastAsia="Times New Roman" w:hAnsi="Arial" w:cs="Arial"/>
                <w:sz w:val="24"/>
                <w:szCs w:val="24"/>
              </w:rPr>
              <w:t>odos los ítems y artículos deberán enumerarse y cotizarse por separado en el Formulario de Lista de Precios</w:t>
            </w:r>
            <w:r w:rsidR="007C2468" w:rsidRPr="00E64591">
              <w:rPr>
                <w:rFonts w:ascii="Arial" w:eastAsia="Times New Roman" w:hAnsi="Arial" w:cs="Arial"/>
                <w:sz w:val="24"/>
                <w:szCs w:val="24"/>
              </w:rPr>
              <w:t xml:space="preserve">. Además, en caso que a criterio del Oferente, existan rubros esenciales para la implementación del Proyecto, que no estén contemplados en la Tabla </w:t>
            </w:r>
            <w:r w:rsidR="00885960" w:rsidRPr="00E64591">
              <w:rPr>
                <w:rFonts w:ascii="Arial" w:eastAsia="Times New Roman" w:hAnsi="Arial" w:cs="Arial"/>
                <w:sz w:val="24"/>
                <w:szCs w:val="24"/>
              </w:rPr>
              <w:t>7.1 “</w:t>
            </w:r>
            <w:r w:rsidR="007C2468" w:rsidRPr="00E64591">
              <w:rPr>
                <w:rFonts w:ascii="Arial" w:eastAsia="Times New Roman" w:hAnsi="Arial" w:cs="Arial"/>
                <w:sz w:val="24"/>
                <w:szCs w:val="24"/>
              </w:rPr>
              <w:t xml:space="preserve">Lista de Bienes y Plan de Entrega”, el Oferente deberá comunicarlo en la etapa de aclaraciones (preguntas y respuestas) de </w:t>
            </w:r>
            <w:r w:rsidR="00885960" w:rsidRPr="00E64591">
              <w:rPr>
                <w:rFonts w:ascii="Arial" w:eastAsia="Times New Roman" w:hAnsi="Arial" w:cs="Arial"/>
                <w:sz w:val="24"/>
                <w:szCs w:val="24"/>
              </w:rPr>
              <w:t>este</w:t>
            </w:r>
            <w:r w:rsidR="007C2468" w:rsidRPr="00E64591">
              <w:rPr>
                <w:rFonts w:ascii="Arial" w:eastAsia="Times New Roman" w:hAnsi="Arial" w:cs="Arial"/>
                <w:sz w:val="24"/>
                <w:szCs w:val="24"/>
              </w:rPr>
              <w:t xml:space="preserve"> proceso, listando y justificando el detalle de la necesidad de dichos rubros. En caso de que ningún Oferente postule la necesidad de dichos rubros en </w:t>
            </w:r>
            <w:r w:rsidR="00885960" w:rsidRPr="00E64591">
              <w:rPr>
                <w:rFonts w:ascii="Arial" w:eastAsia="Times New Roman" w:hAnsi="Arial" w:cs="Arial"/>
                <w:sz w:val="24"/>
                <w:szCs w:val="24"/>
              </w:rPr>
              <w:t>esta</w:t>
            </w:r>
            <w:r w:rsidR="007C2468" w:rsidRPr="00E64591">
              <w:rPr>
                <w:rFonts w:ascii="Arial" w:eastAsia="Times New Roman" w:hAnsi="Arial" w:cs="Arial"/>
                <w:sz w:val="24"/>
                <w:szCs w:val="24"/>
              </w:rPr>
              <w:t xml:space="preserve"> etapa, se entenderá que los ítems descritos en </w:t>
            </w:r>
            <w:r w:rsidR="001C2B0D" w:rsidRPr="00E64591">
              <w:rPr>
                <w:rFonts w:ascii="Arial" w:eastAsia="Times New Roman" w:hAnsi="Arial" w:cs="Arial"/>
                <w:sz w:val="24"/>
                <w:szCs w:val="24"/>
              </w:rPr>
              <w:t>la tabla</w:t>
            </w:r>
            <w:r w:rsidR="007C2468" w:rsidRPr="00E64591">
              <w:rPr>
                <w:rFonts w:ascii="Arial" w:eastAsia="Times New Roman" w:hAnsi="Arial" w:cs="Arial"/>
                <w:sz w:val="24"/>
                <w:szCs w:val="24"/>
              </w:rPr>
              <w:t xml:space="preserve"> 7.1 son suficientes para la Implementación y puesta en operación del Proyecto, quedando descartada la posibilidad de que el proveedor pueda postular algún rubro adicional; el </w:t>
            </w:r>
            <w:r w:rsidR="001C2B0D" w:rsidRPr="00E64591">
              <w:rPr>
                <w:rFonts w:ascii="Arial" w:eastAsia="Times New Roman" w:hAnsi="Arial" w:cs="Arial"/>
                <w:sz w:val="24"/>
                <w:szCs w:val="24"/>
              </w:rPr>
              <w:t>que,</w:t>
            </w:r>
            <w:r w:rsidR="007C2468" w:rsidRPr="00E64591">
              <w:rPr>
                <w:rFonts w:ascii="Arial" w:eastAsia="Times New Roman" w:hAnsi="Arial" w:cs="Arial"/>
                <w:sz w:val="24"/>
                <w:szCs w:val="24"/>
              </w:rPr>
              <w:t xml:space="preserve"> de ocurrir, se asumirá como no sustancial y por lo tanto, su costo, deberá ser cubierto por el Contratista, para garantizar el cumplimiento de los objetivos del Proyecto.</w:t>
            </w:r>
          </w:p>
        </w:tc>
      </w:tr>
      <w:tr w:rsidR="002E40A3" w:rsidRPr="00A81A71" w14:paraId="4E832E3C" w14:textId="77777777" w:rsidTr="005B02BA">
        <w:trPr>
          <w:trHeight w:val="20"/>
        </w:trPr>
        <w:tc>
          <w:tcPr>
            <w:tcW w:w="948" w:type="pct"/>
          </w:tcPr>
          <w:p w14:paraId="4E832E3A" w14:textId="77777777" w:rsidR="002E40A3" w:rsidRPr="00A81A71" w:rsidRDefault="002E40A3" w:rsidP="005D3C88">
            <w:pPr>
              <w:spacing w:before="60" w:after="60" w:line="240" w:lineRule="auto"/>
              <w:rPr>
                <w:rFonts w:ascii="Arial" w:hAnsi="Arial" w:cs="Arial"/>
                <w:b/>
                <w:bCs/>
                <w:sz w:val="24"/>
                <w:szCs w:val="24"/>
              </w:rPr>
            </w:pPr>
          </w:p>
        </w:tc>
        <w:tc>
          <w:tcPr>
            <w:tcW w:w="4052" w:type="pct"/>
            <w:gridSpan w:val="2"/>
          </w:tcPr>
          <w:p w14:paraId="4E832E3B" w14:textId="77777777" w:rsidR="002E40A3" w:rsidRPr="00A81A71" w:rsidRDefault="002E40A3" w:rsidP="005D3C88">
            <w:pPr>
              <w:spacing w:before="60" w:after="60" w:line="240" w:lineRule="auto"/>
              <w:jc w:val="center"/>
              <w:rPr>
                <w:rFonts w:ascii="Arial" w:hAnsi="Arial" w:cs="Arial"/>
                <w:b/>
                <w:bCs/>
                <w:sz w:val="24"/>
                <w:szCs w:val="24"/>
              </w:rPr>
            </w:pPr>
            <w:bookmarkStart w:id="284" w:name="_Toc505659531"/>
            <w:bookmarkStart w:id="285" w:name="_Toc506185679"/>
            <w:r w:rsidRPr="00A81A71">
              <w:rPr>
                <w:rFonts w:ascii="Arial" w:hAnsi="Arial" w:cs="Arial"/>
                <w:b/>
                <w:bCs/>
                <w:sz w:val="24"/>
                <w:szCs w:val="24"/>
              </w:rPr>
              <w:t xml:space="preserve">C. Preparación de las Ofertas </w:t>
            </w:r>
            <w:bookmarkEnd w:id="284"/>
            <w:bookmarkEnd w:id="285"/>
          </w:p>
        </w:tc>
      </w:tr>
      <w:tr w:rsidR="002E40A3" w:rsidRPr="00A81A71" w14:paraId="4E832E3F" w14:textId="77777777" w:rsidTr="005B02BA">
        <w:trPr>
          <w:trHeight w:val="20"/>
        </w:trPr>
        <w:tc>
          <w:tcPr>
            <w:tcW w:w="948" w:type="pct"/>
          </w:tcPr>
          <w:p w14:paraId="4E832E3D" w14:textId="77777777" w:rsidR="002E40A3" w:rsidRPr="00A81A71" w:rsidRDefault="002E40A3" w:rsidP="005D3C88">
            <w:pPr>
              <w:spacing w:before="60" w:after="60" w:line="240" w:lineRule="auto"/>
              <w:rPr>
                <w:rFonts w:ascii="Arial" w:hAnsi="Arial" w:cs="Arial"/>
                <w:b/>
                <w:bCs/>
                <w:sz w:val="24"/>
                <w:szCs w:val="24"/>
              </w:rPr>
            </w:pPr>
            <w:r w:rsidRPr="00A81A71">
              <w:rPr>
                <w:rFonts w:ascii="Arial" w:hAnsi="Arial" w:cs="Arial"/>
                <w:b/>
                <w:bCs/>
                <w:sz w:val="24"/>
                <w:szCs w:val="24"/>
              </w:rPr>
              <w:t>IAO 10.1</w:t>
            </w:r>
          </w:p>
        </w:tc>
        <w:tc>
          <w:tcPr>
            <w:tcW w:w="4052" w:type="pct"/>
            <w:gridSpan w:val="2"/>
          </w:tcPr>
          <w:p w14:paraId="4E832E3E" w14:textId="41595518" w:rsidR="002E40A3" w:rsidRPr="00A81A71" w:rsidRDefault="002E40A3" w:rsidP="005D3C88">
            <w:pPr>
              <w:tabs>
                <w:tab w:val="right" w:pos="7254"/>
              </w:tabs>
              <w:spacing w:before="60" w:after="60" w:line="240" w:lineRule="auto"/>
              <w:rPr>
                <w:rFonts w:ascii="Arial" w:hAnsi="Arial" w:cs="Arial"/>
                <w:sz w:val="24"/>
                <w:szCs w:val="24"/>
              </w:rPr>
            </w:pPr>
            <w:r w:rsidRPr="00A81A71">
              <w:rPr>
                <w:rFonts w:ascii="Arial" w:hAnsi="Arial" w:cs="Arial"/>
                <w:sz w:val="24"/>
                <w:szCs w:val="24"/>
              </w:rPr>
              <w:t xml:space="preserve">El idioma en que se debe presentar la oferta es: Español </w:t>
            </w:r>
          </w:p>
        </w:tc>
      </w:tr>
      <w:tr w:rsidR="002E40A3" w:rsidRPr="00A81A71" w14:paraId="4E832E73" w14:textId="77777777" w:rsidTr="005B02BA">
        <w:trPr>
          <w:trHeight w:val="20"/>
        </w:trPr>
        <w:tc>
          <w:tcPr>
            <w:tcW w:w="948" w:type="pct"/>
          </w:tcPr>
          <w:p w14:paraId="4E832E40" w14:textId="77777777" w:rsidR="002E40A3" w:rsidRPr="00A81A71" w:rsidRDefault="002E40A3" w:rsidP="004B18E6">
            <w:pPr>
              <w:spacing w:before="60" w:after="60" w:line="240" w:lineRule="auto"/>
              <w:rPr>
                <w:rFonts w:ascii="Arial" w:hAnsi="Arial" w:cs="Arial"/>
                <w:b/>
                <w:bCs/>
                <w:sz w:val="24"/>
                <w:szCs w:val="24"/>
              </w:rPr>
            </w:pPr>
            <w:r w:rsidRPr="00A81A71">
              <w:rPr>
                <w:rFonts w:ascii="Arial" w:hAnsi="Arial" w:cs="Arial"/>
                <w:b/>
                <w:bCs/>
                <w:sz w:val="24"/>
                <w:szCs w:val="24"/>
              </w:rPr>
              <w:t>IAO 11.1 (h)</w:t>
            </w:r>
          </w:p>
        </w:tc>
        <w:tc>
          <w:tcPr>
            <w:tcW w:w="4052" w:type="pct"/>
            <w:gridSpan w:val="2"/>
          </w:tcPr>
          <w:p w14:paraId="4E832E41" w14:textId="77777777" w:rsidR="002E40A3" w:rsidRPr="00A81A71" w:rsidRDefault="002E40A3" w:rsidP="004B18E6">
            <w:pPr>
              <w:tabs>
                <w:tab w:val="right" w:pos="432"/>
              </w:tabs>
              <w:spacing w:before="60" w:after="60" w:line="240" w:lineRule="auto"/>
              <w:rPr>
                <w:rFonts w:ascii="Arial" w:hAnsi="Arial" w:cs="Arial"/>
                <w:sz w:val="24"/>
                <w:szCs w:val="24"/>
              </w:rPr>
            </w:pPr>
            <w:r w:rsidRPr="00A81A71">
              <w:rPr>
                <w:rFonts w:ascii="Arial" w:hAnsi="Arial" w:cs="Arial"/>
                <w:sz w:val="24"/>
                <w:szCs w:val="24"/>
              </w:rPr>
              <w:t>Los Oferentes deberán presentar los siguientes documentos adicionales con su oferta:</w:t>
            </w:r>
          </w:p>
          <w:p w14:paraId="4E832E42" w14:textId="77777777" w:rsidR="009B62F6" w:rsidRPr="00A81A71" w:rsidRDefault="002E40A3" w:rsidP="003525E8">
            <w:pPr>
              <w:pStyle w:val="Prrafodelista1"/>
              <w:numPr>
                <w:ilvl w:val="0"/>
                <w:numId w:val="176"/>
              </w:numPr>
              <w:tabs>
                <w:tab w:val="right" w:pos="432"/>
              </w:tabs>
              <w:spacing w:before="60" w:after="60" w:line="240" w:lineRule="auto"/>
              <w:rPr>
                <w:rFonts w:ascii="Arial" w:hAnsi="Arial" w:cs="Arial"/>
                <w:sz w:val="24"/>
                <w:szCs w:val="24"/>
              </w:rPr>
            </w:pPr>
            <w:r w:rsidRPr="00A81A71">
              <w:rPr>
                <w:rFonts w:ascii="Arial" w:hAnsi="Arial" w:cs="Arial"/>
                <w:sz w:val="24"/>
                <w:szCs w:val="24"/>
              </w:rPr>
              <w:t>Índice del contenido de la Oferta (toda la oferta debe presentarse foliada);</w:t>
            </w:r>
            <w:r w:rsidR="00FB2716" w:rsidRPr="00A81A71" w:rsidDel="00FB2716">
              <w:rPr>
                <w:rFonts w:ascii="Arial" w:hAnsi="Arial" w:cs="Arial"/>
                <w:sz w:val="24"/>
                <w:szCs w:val="24"/>
              </w:rPr>
              <w:t xml:space="preserve"> </w:t>
            </w:r>
          </w:p>
          <w:p w14:paraId="4DE10B56" w14:textId="77777777" w:rsidR="00E36C92" w:rsidRDefault="00E36C92" w:rsidP="003525E8">
            <w:pPr>
              <w:pStyle w:val="Prrafodelista1"/>
              <w:numPr>
                <w:ilvl w:val="0"/>
                <w:numId w:val="176"/>
              </w:numPr>
              <w:tabs>
                <w:tab w:val="right" w:pos="432"/>
              </w:tabs>
              <w:spacing w:before="60" w:after="60" w:line="240" w:lineRule="auto"/>
              <w:rPr>
                <w:rFonts w:ascii="Arial" w:hAnsi="Arial" w:cs="Arial"/>
                <w:sz w:val="24"/>
                <w:szCs w:val="24"/>
              </w:rPr>
            </w:pPr>
            <w:r>
              <w:rPr>
                <w:rFonts w:ascii="Arial" w:hAnsi="Arial" w:cs="Arial"/>
                <w:sz w:val="24"/>
                <w:szCs w:val="24"/>
              </w:rPr>
              <w:t>Inform</w:t>
            </w:r>
            <w:r w:rsidR="002E40A3" w:rsidRPr="004041C9">
              <w:rPr>
                <w:rFonts w:ascii="Arial" w:hAnsi="Arial" w:cs="Arial"/>
                <w:sz w:val="24"/>
                <w:szCs w:val="24"/>
              </w:rPr>
              <w:t>ación Institucional</w:t>
            </w:r>
            <w:r w:rsidR="00C00868" w:rsidRPr="004041C9">
              <w:rPr>
                <w:rFonts w:ascii="Arial" w:hAnsi="Arial" w:cs="Arial"/>
                <w:sz w:val="24"/>
                <w:szCs w:val="24"/>
              </w:rPr>
              <w:t>,</w:t>
            </w:r>
            <w:r w:rsidR="00B84DA6" w:rsidRPr="00EB6EF5">
              <w:rPr>
                <w:rFonts w:ascii="Arial" w:hAnsi="Arial" w:cs="Arial"/>
                <w:sz w:val="24"/>
                <w:szCs w:val="24"/>
              </w:rPr>
              <w:t xml:space="preserve"> a </w:t>
            </w:r>
            <w:r w:rsidR="008D2785" w:rsidRPr="00EB6EF5">
              <w:rPr>
                <w:rFonts w:ascii="Arial" w:hAnsi="Arial" w:cs="Arial"/>
                <w:sz w:val="24"/>
                <w:szCs w:val="24"/>
              </w:rPr>
              <w:t xml:space="preserve">saber: Copia del Instrumento Constitutivo de la firma y de corresponder, sus modificaciones y constancia de inscripción en </w:t>
            </w:r>
            <w:r>
              <w:rPr>
                <w:rFonts w:ascii="Arial" w:hAnsi="Arial" w:cs="Arial"/>
                <w:sz w:val="24"/>
                <w:szCs w:val="24"/>
              </w:rPr>
              <w:t xml:space="preserve">el registro correspondiente. </w:t>
            </w:r>
          </w:p>
          <w:p w14:paraId="2FF8EE2F" w14:textId="77777777" w:rsidR="00DF5CDD" w:rsidRDefault="00426FFA" w:rsidP="003525E8">
            <w:pPr>
              <w:pStyle w:val="Prrafodelista1"/>
              <w:numPr>
                <w:ilvl w:val="0"/>
                <w:numId w:val="176"/>
              </w:numPr>
              <w:tabs>
                <w:tab w:val="right" w:pos="432"/>
              </w:tabs>
              <w:spacing w:before="60" w:after="60" w:line="240" w:lineRule="auto"/>
              <w:rPr>
                <w:rFonts w:ascii="Arial" w:hAnsi="Arial" w:cs="Arial"/>
                <w:sz w:val="24"/>
                <w:szCs w:val="24"/>
              </w:rPr>
            </w:pPr>
            <w:r w:rsidRPr="004041C9">
              <w:rPr>
                <w:rFonts w:ascii="Arial" w:hAnsi="Arial" w:cs="Arial"/>
                <w:sz w:val="24"/>
                <w:szCs w:val="24"/>
              </w:rPr>
              <w:t>D</w:t>
            </w:r>
            <w:r w:rsidR="00E065DF" w:rsidRPr="004041C9">
              <w:rPr>
                <w:rFonts w:ascii="Arial" w:hAnsi="Arial" w:cs="Arial"/>
                <w:sz w:val="24"/>
                <w:szCs w:val="24"/>
              </w:rPr>
              <w:t>ocumen</w:t>
            </w:r>
            <w:r w:rsidR="00E065DF" w:rsidRPr="00EB6EF5">
              <w:rPr>
                <w:rFonts w:ascii="Arial" w:hAnsi="Arial" w:cs="Arial"/>
                <w:sz w:val="24"/>
                <w:szCs w:val="24"/>
              </w:rPr>
              <w:t xml:space="preserve">tación </w:t>
            </w:r>
            <w:r w:rsidR="000E616A" w:rsidRPr="00EB6EF5">
              <w:rPr>
                <w:rFonts w:ascii="Arial" w:hAnsi="Arial" w:cs="Arial"/>
                <w:sz w:val="24"/>
                <w:szCs w:val="24"/>
              </w:rPr>
              <w:t xml:space="preserve">solicitada en sección III </w:t>
            </w:r>
            <w:r w:rsidR="00F258E3" w:rsidRPr="00EB6EF5">
              <w:rPr>
                <w:rFonts w:ascii="Arial" w:hAnsi="Arial" w:cs="Arial"/>
                <w:sz w:val="24"/>
                <w:szCs w:val="24"/>
              </w:rPr>
              <w:t xml:space="preserve">(IAO 38.2) </w:t>
            </w:r>
            <w:r w:rsidR="00473AC2" w:rsidRPr="00EB6EF5">
              <w:rPr>
                <w:rFonts w:ascii="Arial" w:hAnsi="Arial" w:cs="Arial"/>
                <w:sz w:val="24"/>
                <w:szCs w:val="24"/>
              </w:rPr>
              <w:t xml:space="preserve">relacionado con los requisitos que deben </w:t>
            </w:r>
            <w:r w:rsidR="00DA0A68" w:rsidRPr="001743CC">
              <w:rPr>
                <w:rFonts w:ascii="Arial" w:hAnsi="Arial" w:cs="Arial"/>
                <w:sz w:val="24"/>
                <w:szCs w:val="24"/>
              </w:rPr>
              <w:t>acreditar</w:t>
            </w:r>
            <w:r w:rsidR="00473AC2" w:rsidRPr="001743CC">
              <w:rPr>
                <w:rFonts w:ascii="Arial" w:hAnsi="Arial" w:cs="Arial"/>
                <w:sz w:val="24"/>
                <w:szCs w:val="24"/>
              </w:rPr>
              <w:t xml:space="preserve"> los oferentes en relación a</w:t>
            </w:r>
            <w:r w:rsidR="00DA0A68" w:rsidRPr="001743CC">
              <w:rPr>
                <w:rFonts w:ascii="Arial" w:hAnsi="Arial" w:cs="Arial"/>
                <w:sz w:val="24"/>
                <w:szCs w:val="24"/>
              </w:rPr>
              <w:t xml:space="preserve">: </w:t>
            </w:r>
          </w:p>
          <w:p w14:paraId="6948163B" w14:textId="77777777" w:rsidR="00DF5CDD" w:rsidRDefault="00D60845" w:rsidP="00DF5CDD">
            <w:pPr>
              <w:pStyle w:val="Prrafodelista1"/>
              <w:tabs>
                <w:tab w:val="right" w:pos="432"/>
              </w:tabs>
              <w:spacing w:before="60" w:after="60" w:line="240" w:lineRule="auto"/>
              <w:ind w:left="677"/>
              <w:rPr>
                <w:rFonts w:ascii="Arial" w:hAnsi="Arial" w:cs="Arial"/>
                <w:sz w:val="24"/>
                <w:szCs w:val="24"/>
              </w:rPr>
            </w:pPr>
            <w:r w:rsidRPr="001743CC">
              <w:rPr>
                <w:rFonts w:ascii="Arial" w:hAnsi="Arial" w:cs="Arial"/>
                <w:sz w:val="24"/>
                <w:szCs w:val="24"/>
              </w:rPr>
              <w:t xml:space="preserve">4.1. </w:t>
            </w:r>
            <w:r w:rsidR="00CE0332" w:rsidRPr="00646CB6">
              <w:rPr>
                <w:rFonts w:ascii="Arial" w:hAnsi="Arial" w:cs="Arial"/>
                <w:sz w:val="24"/>
                <w:szCs w:val="24"/>
              </w:rPr>
              <w:t xml:space="preserve">Verificación de implantaciones en sitio. </w:t>
            </w:r>
          </w:p>
          <w:p w14:paraId="77B3CF7A" w14:textId="77777777" w:rsidR="00DF5CDD" w:rsidRDefault="00CE0332" w:rsidP="00DF5CDD">
            <w:pPr>
              <w:pStyle w:val="Prrafodelista1"/>
              <w:tabs>
                <w:tab w:val="right" w:pos="432"/>
              </w:tabs>
              <w:spacing w:before="60" w:after="60" w:line="240" w:lineRule="auto"/>
              <w:ind w:left="677"/>
              <w:rPr>
                <w:rFonts w:ascii="Arial" w:hAnsi="Arial" w:cs="Arial"/>
                <w:sz w:val="24"/>
                <w:szCs w:val="24"/>
              </w:rPr>
            </w:pPr>
            <w:r w:rsidRPr="00646CB6">
              <w:rPr>
                <w:rFonts w:ascii="Arial" w:hAnsi="Arial" w:cs="Arial"/>
                <w:sz w:val="24"/>
                <w:szCs w:val="24"/>
              </w:rPr>
              <w:t xml:space="preserve">4.2. </w:t>
            </w:r>
            <w:r w:rsidR="000F1328" w:rsidRPr="00646CB6">
              <w:rPr>
                <w:rFonts w:ascii="Arial" w:hAnsi="Arial" w:cs="Arial"/>
                <w:sz w:val="24"/>
                <w:szCs w:val="24"/>
              </w:rPr>
              <w:t xml:space="preserve">Experiencia del fabricante de la solución ofertada </w:t>
            </w:r>
          </w:p>
          <w:p w14:paraId="446B753E" w14:textId="77777777" w:rsidR="00DF5CDD" w:rsidRDefault="00CE0332" w:rsidP="00DF5CDD">
            <w:pPr>
              <w:pStyle w:val="Prrafodelista1"/>
              <w:tabs>
                <w:tab w:val="right" w:pos="432"/>
              </w:tabs>
              <w:spacing w:before="60" w:after="60" w:line="240" w:lineRule="auto"/>
              <w:ind w:left="677"/>
              <w:rPr>
                <w:rFonts w:ascii="Arial" w:hAnsi="Arial" w:cs="Arial"/>
                <w:sz w:val="24"/>
                <w:szCs w:val="24"/>
              </w:rPr>
            </w:pPr>
            <w:r w:rsidRPr="00DD1BD5">
              <w:rPr>
                <w:rFonts w:ascii="Arial" w:hAnsi="Arial" w:cs="Arial"/>
                <w:sz w:val="24"/>
                <w:szCs w:val="24"/>
              </w:rPr>
              <w:t xml:space="preserve">4.3. </w:t>
            </w:r>
            <w:r w:rsidR="00D60845" w:rsidRPr="00DD1BD5">
              <w:rPr>
                <w:rFonts w:ascii="Arial" w:hAnsi="Arial" w:cs="Arial"/>
                <w:sz w:val="24"/>
                <w:szCs w:val="24"/>
              </w:rPr>
              <w:t>E</w:t>
            </w:r>
            <w:r w:rsidRPr="00DD1BD5">
              <w:rPr>
                <w:rFonts w:ascii="Arial" w:hAnsi="Arial" w:cs="Arial"/>
                <w:sz w:val="24"/>
                <w:szCs w:val="24"/>
              </w:rPr>
              <w:t>xperiencia de los oferen</w:t>
            </w:r>
            <w:r w:rsidRPr="00146CB6">
              <w:rPr>
                <w:rFonts w:ascii="Arial" w:hAnsi="Arial" w:cs="Arial"/>
                <w:sz w:val="24"/>
                <w:szCs w:val="24"/>
              </w:rPr>
              <w:t xml:space="preserve">tes, </w:t>
            </w:r>
          </w:p>
          <w:p w14:paraId="11EAAD3B" w14:textId="77777777" w:rsidR="00DF5CDD" w:rsidRDefault="00CE0332" w:rsidP="00DF5CDD">
            <w:pPr>
              <w:pStyle w:val="Prrafodelista1"/>
              <w:tabs>
                <w:tab w:val="right" w:pos="432"/>
              </w:tabs>
              <w:spacing w:before="60" w:after="60" w:line="240" w:lineRule="auto"/>
              <w:ind w:left="677"/>
              <w:rPr>
                <w:rFonts w:ascii="Arial" w:hAnsi="Arial" w:cs="Arial"/>
                <w:sz w:val="24"/>
                <w:szCs w:val="24"/>
              </w:rPr>
            </w:pPr>
            <w:r w:rsidRPr="00146CB6">
              <w:rPr>
                <w:rFonts w:ascii="Arial" w:hAnsi="Arial" w:cs="Arial"/>
                <w:sz w:val="24"/>
                <w:szCs w:val="24"/>
              </w:rPr>
              <w:t xml:space="preserve">4.4. Equipo Clave, </w:t>
            </w:r>
          </w:p>
          <w:p w14:paraId="0BC44473" w14:textId="77777777" w:rsidR="00DF5CDD" w:rsidRDefault="00CE0332" w:rsidP="00DF5CDD">
            <w:pPr>
              <w:pStyle w:val="Prrafodelista1"/>
              <w:tabs>
                <w:tab w:val="right" w:pos="432"/>
              </w:tabs>
              <w:spacing w:before="60" w:after="60" w:line="240" w:lineRule="auto"/>
              <w:ind w:left="677"/>
              <w:rPr>
                <w:rFonts w:ascii="Arial" w:hAnsi="Arial" w:cs="Arial"/>
                <w:sz w:val="24"/>
                <w:szCs w:val="24"/>
              </w:rPr>
            </w:pPr>
            <w:r w:rsidRPr="00146CB6">
              <w:rPr>
                <w:rFonts w:ascii="Arial" w:hAnsi="Arial" w:cs="Arial"/>
                <w:sz w:val="24"/>
                <w:szCs w:val="24"/>
              </w:rPr>
              <w:t>4.5</w:t>
            </w:r>
            <w:r w:rsidR="00BD3D8B" w:rsidRPr="003175F8">
              <w:rPr>
                <w:rFonts w:ascii="Arial" w:hAnsi="Arial" w:cs="Arial"/>
                <w:sz w:val="24"/>
                <w:szCs w:val="24"/>
              </w:rPr>
              <w:t xml:space="preserve">. Capacidad Financiera, </w:t>
            </w:r>
          </w:p>
          <w:p w14:paraId="43A71E57" w14:textId="77777777" w:rsidR="00DF5CDD" w:rsidRDefault="000F1328" w:rsidP="00DF5CDD">
            <w:pPr>
              <w:pStyle w:val="Prrafodelista1"/>
              <w:tabs>
                <w:tab w:val="right" w:pos="432"/>
              </w:tabs>
              <w:spacing w:before="60" w:after="60" w:line="240" w:lineRule="auto"/>
              <w:ind w:left="677"/>
              <w:rPr>
                <w:rFonts w:ascii="Arial" w:hAnsi="Arial" w:cs="Arial"/>
                <w:sz w:val="24"/>
                <w:szCs w:val="24"/>
              </w:rPr>
            </w:pPr>
            <w:r w:rsidRPr="00515842">
              <w:rPr>
                <w:rFonts w:ascii="Arial" w:hAnsi="Arial" w:cs="Arial"/>
                <w:sz w:val="24"/>
                <w:szCs w:val="24"/>
              </w:rPr>
              <w:t xml:space="preserve">4.6. Plan y Metodología de Trabajo, </w:t>
            </w:r>
          </w:p>
          <w:p w14:paraId="2C65EE28" w14:textId="77777777" w:rsidR="00DF5CDD" w:rsidRDefault="000F1328" w:rsidP="00DF5CDD">
            <w:pPr>
              <w:pStyle w:val="Prrafodelista1"/>
              <w:tabs>
                <w:tab w:val="right" w:pos="432"/>
              </w:tabs>
              <w:spacing w:before="60" w:after="60" w:line="240" w:lineRule="auto"/>
              <w:ind w:left="677"/>
              <w:rPr>
                <w:rFonts w:ascii="Arial" w:hAnsi="Arial" w:cs="Arial"/>
                <w:sz w:val="24"/>
                <w:szCs w:val="24"/>
              </w:rPr>
            </w:pPr>
            <w:r w:rsidRPr="00515842">
              <w:rPr>
                <w:rFonts w:ascii="Arial" w:hAnsi="Arial" w:cs="Arial"/>
                <w:sz w:val="24"/>
                <w:szCs w:val="24"/>
              </w:rPr>
              <w:t>4.7</w:t>
            </w:r>
            <w:r w:rsidRPr="00E1458B">
              <w:rPr>
                <w:rFonts w:ascii="Arial" w:hAnsi="Arial" w:cs="Arial"/>
                <w:sz w:val="24"/>
                <w:szCs w:val="24"/>
              </w:rPr>
              <w:t>.</w:t>
            </w:r>
            <w:r w:rsidR="00DA6616" w:rsidRPr="00E1458B">
              <w:rPr>
                <w:rFonts w:ascii="Arial" w:hAnsi="Arial" w:cs="Arial"/>
                <w:sz w:val="24"/>
                <w:szCs w:val="24"/>
              </w:rPr>
              <w:t xml:space="preserve"> Capacitaciones, </w:t>
            </w:r>
          </w:p>
          <w:p w14:paraId="4E832E44" w14:textId="5D6E4348" w:rsidR="00014BBE" w:rsidRDefault="00DA6616" w:rsidP="00DF5CDD">
            <w:pPr>
              <w:pStyle w:val="Prrafodelista1"/>
              <w:tabs>
                <w:tab w:val="right" w:pos="432"/>
              </w:tabs>
              <w:spacing w:before="60" w:after="60" w:line="240" w:lineRule="auto"/>
              <w:ind w:left="1213" w:hanging="536"/>
              <w:rPr>
                <w:rFonts w:ascii="Arial" w:hAnsi="Arial" w:cs="Arial"/>
                <w:sz w:val="24"/>
                <w:szCs w:val="24"/>
              </w:rPr>
            </w:pPr>
            <w:r w:rsidRPr="00E1458B">
              <w:rPr>
                <w:rFonts w:ascii="Arial" w:hAnsi="Arial" w:cs="Arial"/>
                <w:sz w:val="24"/>
                <w:szCs w:val="24"/>
              </w:rPr>
              <w:t>4.8</w:t>
            </w:r>
            <w:r w:rsidR="000F1328" w:rsidRPr="00E1458B">
              <w:rPr>
                <w:rFonts w:ascii="Arial" w:hAnsi="Arial" w:cs="Arial"/>
                <w:sz w:val="24"/>
                <w:szCs w:val="24"/>
              </w:rPr>
              <w:t xml:space="preserve"> </w:t>
            </w:r>
            <w:r w:rsidR="007C7186" w:rsidRPr="00E1458B">
              <w:rPr>
                <w:rFonts w:ascii="Arial" w:hAnsi="Arial" w:cs="Arial"/>
                <w:sz w:val="24"/>
                <w:szCs w:val="24"/>
              </w:rPr>
              <w:t xml:space="preserve">Especificación técnica de la solución </w:t>
            </w:r>
            <w:r w:rsidR="00550B5A" w:rsidRPr="00035DA3">
              <w:rPr>
                <w:rFonts w:ascii="Arial" w:hAnsi="Arial" w:cs="Arial"/>
                <w:sz w:val="24"/>
                <w:szCs w:val="24"/>
              </w:rPr>
              <w:t>AMI</w:t>
            </w:r>
            <w:r w:rsidR="001A5817" w:rsidRPr="00035DA3">
              <w:rPr>
                <w:rFonts w:ascii="Arial" w:hAnsi="Arial" w:cs="Arial"/>
                <w:sz w:val="24"/>
                <w:szCs w:val="24"/>
              </w:rPr>
              <w:t>,</w:t>
            </w:r>
            <w:r w:rsidR="00550B5A" w:rsidRPr="00035DA3">
              <w:rPr>
                <w:rFonts w:ascii="Arial" w:hAnsi="Arial" w:cs="Arial"/>
                <w:sz w:val="24"/>
                <w:szCs w:val="24"/>
              </w:rPr>
              <w:t xml:space="preserve"> c</w:t>
            </w:r>
            <w:r w:rsidR="00375893" w:rsidRPr="00035DA3">
              <w:rPr>
                <w:rFonts w:ascii="Arial" w:hAnsi="Arial" w:cs="Arial"/>
                <w:sz w:val="24"/>
                <w:szCs w:val="24"/>
              </w:rPr>
              <w:t>onf</w:t>
            </w:r>
            <w:r w:rsidR="00014BBE" w:rsidRPr="004041C9">
              <w:rPr>
                <w:rFonts w:ascii="Arial" w:hAnsi="Arial" w:cs="Arial"/>
                <w:sz w:val="24"/>
                <w:szCs w:val="24"/>
              </w:rPr>
              <w:t>orme el detalle que consta en los siguientes</w:t>
            </w:r>
            <w:r w:rsidR="00375893" w:rsidRPr="004041C9">
              <w:rPr>
                <w:rFonts w:ascii="Arial" w:hAnsi="Arial" w:cs="Arial"/>
                <w:sz w:val="24"/>
                <w:szCs w:val="24"/>
              </w:rPr>
              <w:t xml:space="preserve"> Anexo</w:t>
            </w:r>
            <w:r w:rsidR="00014BBE" w:rsidRPr="004041C9">
              <w:rPr>
                <w:rFonts w:ascii="Arial" w:hAnsi="Arial" w:cs="Arial"/>
                <w:sz w:val="24"/>
                <w:szCs w:val="24"/>
              </w:rPr>
              <w:t>s:</w:t>
            </w:r>
          </w:p>
          <w:p w14:paraId="4E832E45" w14:textId="3B0F405C" w:rsidR="007C7186" w:rsidRDefault="007C7186" w:rsidP="00DF5CDD">
            <w:pPr>
              <w:suppressAutoHyphens/>
              <w:spacing w:after="0" w:line="240" w:lineRule="auto"/>
              <w:ind w:left="1303" w:hanging="180"/>
              <w:rPr>
                <w:rFonts w:ascii="Arial" w:hAnsi="Arial" w:cs="Arial"/>
                <w:sz w:val="24"/>
                <w:szCs w:val="24"/>
              </w:rPr>
            </w:pPr>
            <w:r w:rsidRPr="00EC37E0">
              <w:rPr>
                <w:rFonts w:ascii="Arial" w:hAnsi="Arial" w:cs="Arial"/>
                <w:sz w:val="24"/>
                <w:szCs w:val="24"/>
              </w:rPr>
              <w:t xml:space="preserve">A1. </w:t>
            </w:r>
            <w:r w:rsidR="009C7E47" w:rsidRPr="00E365AB">
              <w:rPr>
                <w:rFonts w:ascii="Arial" w:hAnsi="Arial" w:cs="Arial"/>
                <w:sz w:val="24"/>
                <w:szCs w:val="24"/>
              </w:rPr>
              <w:t>Descripción</w:t>
            </w:r>
            <w:r w:rsidR="00E365AB" w:rsidRPr="00E365AB">
              <w:rPr>
                <w:rFonts w:ascii="Arial" w:hAnsi="Arial" w:cs="Arial"/>
                <w:sz w:val="24"/>
                <w:szCs w:val="24"/>
              </w:rPr>
              <w:t xml:space="preserve"> General del Proyecto-</w:t>
            </w:r>
          </w:p>
          <w:p w14:paraId="4E832E46" w14:textId="5324D480" w:rsidR="007C7186" w:rsidRDefault="007C7186" w:rsidP="00DF5CDD">
            <w:pPr>
              <w:suppressAutoHyphens/>
              <w:spacing w:after="0" w:line="240" w:lineRule="auto"/>
              <w:ind w:left="1303" w:hanging="180"/>
              <w:rPr>
                <w:rFonts w:ascii="Arial" w:hAnsi="Arial" w:cs="Arial"/>
                <w:sz w:val="24"/>
                <w:szCs w:val="24"/>
              </w:rPr>
            </w:pPr>
            <w:r w:rsidRPr="00EC37E0">
              <w:rPr>
                <w:rFonts w:ascii="Arial" w:hAnsi="Arial" w:cs="Arial"/>
                <w:sz w:val="24"/>
                <w:szCs w:val="24"/>
              </w:rPr>
              <w:t xml:space="preserve">A2. </w:t>
            </w:r>
            <w:r w:rsidR="00E365AB" w:rsidRPr="00E365AB">
              <w:rPr>
                <w:rFonts w:ascii="Arial" w:hAnsi="Arial" w:cs="Arial"/>
                <w:sz w:val="24"/>
                <w:szCs w:val="24"/>
              </w:rPr>
              <w:t>Arquitectura y Componentes de la Plataforma AMI</w:t>
            </w:r>
          </w:p>
          <w:p w14:paraId="4E832E47" w14:textId="46F90C7D" w:rsidR="007C7186" w:rsidRDefault="007C7186" w:rsidP="00DF5CDD">
            <w:pPr>
              <w:suppressAutoHyphens/>
              <w:spacing w:after="0" w:line="240" w:lineRule="auto"/>
              <w:ind w:left="1303" w:hanging="180"/>
              <w:rPr>
                <w:rFonts w:ascii="Arial" w:hAnsi="Arial" w:cs="Arial"/>
                <w:sz w:val="24"/>
                <w:szCs w:val="24"/>
              </w:rPr>
            </w:pPr>
            <w:r w:rsidRPr="00EC37E0">
              <w:rPr>
                <w:rFonts w:ascii="Arial" w:hAnsi="Arial" w:cs="Arial"/>
                <w:sz w:val="24"/>
                <w:szCs w:val="24"/>
              </w:rPr>
              <w:t xml:space="preserve">A3. </w:t>
            </w:r>
            <w:r w:rsidR="00E365AB" w:rsidRPr="00E365AB">
              <w:rPr>
                <w:rFonts w:ascii="Arial" w:hAnsi="Arial" w:cs="Arial"/>
                <w:sz w:val="24"/>
                <w:szCs w:val="24"/>
              </w:rPr>
              <w:t xml:space="preserve">Centros de Datos Nacionales, Software y </w:t>
            </w:r>
            <w:proofErr w:type="spellStart"/>
            <w:r w:rsidR="00E365AB" w:rsidRPr="00E365AB">
              <w:rPr>
                <w:rFonts w:ascii="Arial" w:hAnsi="Arial" w:cs="Arial"/>
                <w:sz w:val="24"/>
                <w:szCs w:val="24"/>
              </w:rPr>
              <w:t>Ciberseguridad</w:t>
            </w:r>
            <w:proofErr w:type="spellEnd"/>
          </w:p>
          <w:p w14:paraId="4E832E48" w14:textId="77777777" w:rsidR="007C7186" w:rsidRDefault="007C7186" w:rsidP="00DF5CDD">
            <w:pPr>
              <w:pStyle w:val="Prrafodelista1"/>
              <w:tabs>
                <w:tab w:val="right" w:pos="432"/>
              </w:tabs>
              <w:spacing w:before="60" w:after="60" w:line="240" w:lineRule="auto"/>
              <w:ind w:left="1303" w:hanging="180"/>
              <w:rPr>
                <w:rFonts w:ascii="Arial" w:hAnsi="Arial" w:cs="Arial"/>
                <w:sz w:val="24"/>
                <w:szCs w:val="24"/>
              </w:rPr>
            </w:pPr>
            <w:r w:rsidRPr="00EC37E0">
              <w:rPr>
                <w:rFonts w:ascii="Arial" w:hAnsi="Arial" w:cs="Arial"/>
                <w:sz w:val="24"/>
                <w:szCs w:val="24"/>
              </w:rPr>
              <w:t>A4. Método de Implantación y Puesta en Marcha</w:t>
            </w:r>
          </w:p>
          <w:p w14:paraId="4E832E49" w14:textId="77777777" w:rsidR="007C7186" w:rsidRDefault="007C7186" w:rsidP="00DF5CDD">
            <w:pPr>
              <w:suppressAutoHyphens/>
              <w:spacing w:after="0" w:line="240" w:lineRule="auto"/>
              <w:ind w:left="1303" w:hanging="180"/>
              <w:rPr>
                <w:rFonts w:ascii="Arial" w:hAnsi="Arial" w:cs="Arial"/>
                <w:sz w:val="24"/>
                <w:szCs w:val="24"/>
              </w:rPr>
            </w:pPr>
            <w:r w:rsidRPr="00EC37E0">
              <w:rPr>
                <w:rFonts w:ascii="Arial" w:hAnsi="Arial" w:cs="Arial"/>
                <w:sz w:val="24"/>
                <w:szCs w:val="24"/>
              </w:rPr>
              <w:t>A5. Integración e Interoperabilidad</w:t>
            </w:r>
          </w:p>
          <w:p w14:paraId="4E832E4A" w14:textId="5B60F704" w:rsidR="002E0737" w:rsidRDefault="007C7186" w:rsidP="00DF5CDD">
            <w:pPr>
              <w:pStyle w:val="Prrafodelista1"/>
              <w:tabs>
                <w:tab w:val="right" w:pos="432"/>
              </w:tabs>
              <w:spacing w:before="60" w:after="60" w:line="240" w:lineRule="auto"/>
              <w:ind w:left="1303" w:hanging="180"/>
              <w:rPr>
                <w:rFonts w:ascii="Arial" w:hAnsi="Arial" w:cs="Arial"/>
                <w:sz w:val="24"/>
                <w:szCs w:val="24"/>
              </w:rPr>
            </w:pPr>
            <w:r w:rsidRPr="00EC37E0">
              <w:rPr>
                <w:rFonts w:ascii="Arial" w:hAnsi="Arial" w:cs="Arial"/>
                <w:sz w:val="24"/>
                <w:szCs w:val="24"/>
              </w:rPr>
              <w:t xml:space="preserve">A6. </w:t>
            </w:r>
            <w:r w:rsidR="00E365AB" w:rsidRPr="00E365AB">
              <w:rPr>
                <w:rFonts w:ascii="Arial" w:hAnsi="Arial" w:cs="Arial"/>
                <w:sz w:val="24"/>
                <w:szCs w:val="24"/>
              </w:rPr>
              <w:t>Garantías Técnicas, Soporte y Mantenimiento</w:t>
            </w:r>
          </w:p>
          <w:p w14:paraId="4E832E4B" w14:textId="37CC6364" w:rsidR="007C7186" w:rsidRDefault="007C7186" w:rsidP="00DF5CDD">
            <w:pPr>
              <w:pStyle w:val="Prrafodelista1"/>
              <w:tabs>
                <w:tab w:val="right" w:pos="432"/>
              </w:tabs>
              <w:spacing w:before="60" w:after="60" w:line="240" w:lineRule="auto"/>
              <w:ind w:left="1303" w:hanging="180"/>
              <w:rPr>
                <w:rFonts w:ascii="Arial" w:hAnsi="Arial" w:cs="Arial"/>
                <w:sz w:val="24"/>
                <w:szCs w:val="24"/>
              </w:rPr>
            </w:pPr>
            <w:r w:rsidRPr="00EC37E0">
              <w:rPr>
                <w:rFonts w:ascii="Arial" w:hAnsi="Arial" w:cs="Arial"/>
                <w:sz w:val="24"/>
                <w:szCs w:val="24"/>
              </w:rPr>
              <w:t xml:space="preserve">A7. </w:t>
            </w:r>
            <w:r w:rsidR="00E365AB" w:rsidRPr="00E365AB">
              <w:rPr>
                <w:rFonts w:ascii="Arial" w:hAnsi="Arial" w:cs="Arial"/>
                <w:sz w:val="24"/>
                <w:szCs w:val="24"/>
              </w:rPr>
              <w:t>Especificaciones Técnicas</w:t>
            </w:r>
          </w:p>
          <w:p w14:paraId="436D6BFA" w14:textId="13834FAB" w:rsidR="00E365AB" w:rsidRDefault="00E365AB" w:rsidP="00DF5CDD">
            <w:pPr>
              <w:pStyle w:val="Prrafodelista1"/>
              <w:tabs>
                <w:tab w:val="right" w:pos="432"/>
              </w:tabs>
              <w:spacing w:before="60" w:after="60" w:line="240" w:lineRule="auto"/>
              <w:ind w:left="1303" w:hanging="180"/>
              <w:rPr>
                <w:rFonts w:ascii="Arial" w:hAnsi="Arial" w:cs="Arial"/>
                <w:sz w:val="24"/>
                <w:szCs w:val="24"/>
              </w:rPr>
            </w:pPr>
            <w:r w:rsidRPr="00EC37E0">
              <w:rPr>
                <w:rFonts w:ascii="Arial" w:hAnsi="Arial" w:cs="Arial"/>
                <w:sz w:val="24"/>
                <w:szCs w:val="24"/>
              </w:rPr>
              <w:t>A</w:t>
            </w:r>
            <w:r>
              <w:rPr>
                <w:rFonts w:ascii="Arial" w:hAnsi="Arial" w:cs="Arial"/>
                <w:sz w:val="24"/>
                <w:szCs w:val="24"/>
              </w:rPr>
              <w:t>8</w:t>
            </w:r>
            <w:r w:rsidRPr="00EC37E0">
              <w:rPr>
                <w:rFonts w:ascii="Arial" w:hAnsi="Arial" w:cs="Arial"/>
                <w:sz w:val="24"/>
                <w:szCs w:val="24"/>
              </w:rPr>
              <w:t xml:space="preserve">. </w:t>
            </w:r>
            <w:r w:rsidRPr="00E365AB">
              <w:rPr>
                <w:rFonts w:ascii="Arial" w:hAnsi="Arial" w:cs="Arial"/>
                <w:sz w:val="24"/>
                <w:szCs w:val="24"/>
              </w:rPr>
              <w:t xml:space="preserve">Información </w:t>
            </w:r>
            <w:proofErr w:type="spellStart"/>
            <w:r w:rsidRPr="00E365AB">
              <w:rPr>
                <w:rFonts w:ascii="Arial" w:hAnsi="Arial" w:cs="Arial"/>
                <w:sz w:val="24"/>
                <w:szCs w:val="24"/>
              </w:rPr>
              <w:t>Georeferenciada</w:t>
            </w:r>
            <w:proofErr w:type="spellEnd"/>
            <w:r w:rsidRPr="00E365AB">
              <w:rPr>
                <w:rFonts w:ascii="Arial" w:hAnsi="Arial" w:cs="Arial"/>
                <w:sz w:val="24"/>
                <w:szCs w:val="24"/>
              </w:rPr>
              <w:t xml:space="preserve"> de medidores</w:t>
            </w:r>
            <w:r w:rsidR="005B1EF6">
              <w:rPr>
                <w:rFonts w:ascii="Arial" w:hAnsi="Arial" w:cs="Arial"/>
                <w:sz w:val="24"/>
                <w:szCs w:val="24"/>
              </w:rPr>
              <w:t>.</w:t>
            </w:r>
            <w:r w:rsidRPr="00E365AB">
              <w:rPr>
                <w:rFonts w:ascii="Arial" w:hAnsi="Arial" w:cs="Arial"/>
                <w:sz w:val="24"/>
                <w:szCs w:val="24"/>
              </w:rPr>
              <w:t xml:space="preserve"> </w:t>
            </w:r>
          </w:p>
          <w:p w14:paraId="5E5ED072" w14:textId="7E674444" w:rsidR="006A3326" w:rsidRPr="00015BDC" w:rsidRDefault="00A2085F" w:rsidP="00DF5CDD">
            <w:pPr>
              <w:pStyle w:val="Prrafodelista1"/>
              <w:tabs>
                <w:tab w:val="right" w:pos="432"/>
              </w:tabs>
              <w:spacing w:before="60" w:after="60" w:line="240" w:lineRule="auto"/>
              <w:ind w:left="1303" w:hanging="180"/>
              <w:rPr>
                <w:rFonts w:ascii="Arial" w:hAnsi="Arial" w:cs="Arial"/>
                <w:sz w:val="24"/>
                <w:szCs w:val="24"/>
              </w:rPr>
            </w:pPr>
            <w:r>
              <w:rPr>
                <w:rFonts w:ascii="Arial" w:hAnsi="Arial" w:cs="Arial"/>
                <w:sz w:val="24"/>
                <w:szCs w:val="24"/>
              </w:rPr>
              <w:t xml:space="preserve">A9. </w:t>
            </w:r>
            <w:r w:rsidR="00AC428A">
              <w:rPr>
                <w:rFonts w:ascii="Arial" w:hAnsi="Arial" w:cs="Arial"/>
                <w:sz w:val="24"/>
                <w:szCs w:val="24"/>
              </w:rPr>
              <w:t>Escenarios Típicos - AMI</w:t>
            </w:r>
          </w:p>
          <w:p w14:paraId="4E832E4C" w14:textId="5B04225D" w:rsidR="002E40A3" w:rsidRPr="00E64591" w:rsidRDefault="00046FDC" w:rsidP="00E64591">
            <w:pPr>
              <w:pStyle w:val="Prrafodelista"/>
              <w:numPr>
                <w:ilvl w:val="0"/>
                <w:numId w:val="176"/>
              </w:numPr>
              <w:jc w:val="both"/>
              <w:rPr>
                <w:rFonts w:ascii="Arial" w:hAnsi="Arial" w:cs="Arial"/>
                <w:szCs w:val="24"/>
              </w:rPr>
            </w:pPr>
            <w:r w:rsidRPr="00046FDC">
              <w:rPr>
                <w:rFonts w:ascii="Arial" w:eastAsia="Calibri" w:hAnsi="Arial" w:cs="Arial"/>
                <w:szCs w:val="24"/>
                <w:lang w:eastAsia="en-US" w:bidi="ar-SA"/>
              </w:rPr>
              <w:t>Si el Oferente no está establecido comercialmente en el Ecuador y se le adjudica el contrato, el Oferente deberá contar con un   representante o apoderado para cumplir con todas las obligaciones contractuales, estipuladas en las Condiciones del Contrato y/o las Especificaciones Técnicas. En tal sentido debe indicar el nombre del representante o apoderado en el Ecuador y presentar documentación que acredite dicho nombramiento.</w:t>
            </w:r>
          </w:p>
          <w:p w14:paraId="4E832E50" w14:textId="62D16BE6" w:rsidR="00D30627" w:rsidRPr="00884091" w:rsidRDefault="00434D55" w:rsidP="003525E8">
            <w:pPr>
              <w:pStyle w:val="Prrafodelista1"/>
              <w:numPr>
                <w:ilvl w:val="0"/>
                <w:numId w:val="176"/>
              </w:numPr>
              <w:tabs>
                <w:tab w:val="right" w:pos="432"/>
              </w:tabs>
              <w:spacing w:before="60" w:after="60" w:line="240" w:lineRule="auto"/>
              <w:rPr>
                <w:rFonts w:ascii="Arial" w:hAnsi="Arial" w:cs="Arial"/>
                <w:sz w:val="24"/>
                <w:szCs w:val="24"/>
              </w:rPr>
            </w:pPr>
            <w:r>
              <w:rPr>
                <w:rFonts w:ascii="Arial" w:hAnsi="Arial" w:cs="Arial"/>
                <w:sz w:val="24"/>
                <w:szCs w:val="24"/>
              </w:rPr>
              <w:t>P</w:t>
            </w:r>
            <w:r w:rsidRPr="00434D55">
              <w:rPr>
                <w:rFonts w:ascii="Arial" w:hAnsi="Arial" w:cs="Arial"/>
                <w:sz w:val="24"/>
                <w:szCs w:val="24"/>
              </w:rPr>
              <w:t>resentar una Autorización del Fabricante mediante el formulario incluido en la Sección IV, Formularios de la Oferta</w:t>
            </w:r>
            <w:r>
              <w:rPr>
                <w:rFonts w:ascii="Arial" w:hAnsi="Arial" w:cs="Arial"/>
                <w:sz w:val="24"/>
                <w:szCs w:val="24"/>
              </w:rPr>
              <w:t>,</w:t>
            </w:r>
            <w:r w:rsidRPr="00434D55">
              <w:rPr>
                <w:rFonts w:ascii="Arial" w:hAnsi="Arial" w:cs="Arial"/>
                <w:sz w:val="24"/>
                <w:szCs w:val="24"/>
              </w:rPr>
              <w:t xml:space="preserve"> para demostrar que ha sido debidamente autorizado por el fabricante o productor de los Bienes para suministrarlos en el país del Comprador</w:t>
            </w:r>
            <w:r w:rsidR="00F86F7A" w:rsidRPr="00884091">
              <w:rPr>
                <w:rFonts w:ascii="Arial" w:hAnsi="Arial" w:cs="Arial"/>
                <w:sz w:val="24"/>
                <w:szCs w:val="24"/>
              </w:rPr>
              <w:t xml:space="preserve">. </w:t>
            </w:r>
            <w:r w:rsidR="00D30627" w:rsidRPr="00884091">
              <w:rPr>
                <w:rFonts w:ascii="Arial" w:hAnsi="Arial" w:cs="Arial"/>
                <w:sz w:val="24"/>
                <w:szCs w:val="24"/>
              </w:rPr>
              <w:t xml:space="preserve"> </w:t>
            </w:r>
          </w:p>
          <w:p w14:paraId="16D758F2" w14:textId="15804397" w:rsidR="00526EA9" w:rsidRPr="00E36C92" w:rsidRDefault="004160ED" w:rsidP="003525E8">
            <w:pPr>
              <w:pStyle w:val="Prrafodelista1"/>
              <w:numPr>
                <w:ilvl w:val="0"/>
                <w:numId w:val="176"/>
              </w:numPr>
              <w:spacing w:after="0" w:line="240" w:lineRule="auto"/>
              <w:rPr>
                <w:rFonts w:ascii="Arial" w:hAnsi="Arial" w:cs="Arial"/>
                <w:sz w:val="24"/>
                <w:szCs w:val="24"/>
              </w:rPr>
            </w:pPr>
            <w:r>
              <w:rPr>
                <w:rFonts w:ascii="Arial" w:hAnsi="Arial" w:cs="Arial"/>
                <w:sz w:val="24"/>
                <w:szCs w:val="24"/>
              </w:rPr>
              <w:t>En caso de incluir subcontratación de actividades</w:t>
            </w:r>
            <w:r w:rsidR="00950505">
              <w:rPr>
                <w:rFonts w:ascii="Arial" w:hAnsi="Arial" w:cs="Arial"/>
                <w:sz w:val="24"/>
                <w:szCs w:val="24"/>
              </w:rPr>
              <w:t>, el oferente deberá describir el alcance de las mismas.</w:t>
            </w:r>
          </w:p>
          <w:p w14:paraId="4E832E57" w14:textId="77777777" w:rsidR="00AE2897" w:rsidRDefault="00AE2897" w:rsidP="003525E8">
            <w:pPr>
              <w:pStyle w:val="Prrafodelista1"/>
              <w:numPr>
                <w:ilvl w:val="0"/>
                <w:numId w:val="176"/>
              </w:numPr>
              <w:rPr>
                <w:rFonts w:ascii="Arial" w:hAnsi="Arial" w:cs="Arial"/>
                <w:sz w:val="24"/>
                <w:szCs w:val="24"/>
              </w:rPr>
            </w:pPr>
            <w:r w:rsidRPr="00CF2863">
              <w:rPr>
                <w:rFonts w:ascii="Arial" w:hAnsi="Arial" w:cs="Arial"/>
                <w:sz w:val="24"/>
                <w:szCs w:val="24"/>
              </w:rPr>
              <w:t xml:space="preserve">Manuales, guías, libros, diagramas, memorias y especificaciones, </w:t>
            </w:r>
            <w:r w:rsidRPr="00CF2863">
              <w:rPr>
                <w:rFonts w:ascii="Arial" w:hAnsi="Arial" w:cs="Arial"/>
                <w:sz w:val="24"/>
                <w:szCs w:val="24"/>
              </w:rPr>
              <w:lastRenderedPageBreak/>
              <w:t xml:space="preserve">estos documentos pueden ser del tipo: estándar, </w:t>
            </w:r>
            <w:r w:rsidR="00110A69" w:rsidRPr="00CF2863">
              <w:rPr>
                <w:rFonts w:ascii="Arial" w:hAnsi="Arial" w:cs="Arial"/>
                <w:sz w:val="24"/>
                <w:szCs w:val="24"/>
              </w:rPr>
              <w:t xml:space="preserve">fabricante de equipamiento original </w:t>
            </w:r>
            <w:r w:rsidRPr="00CF2863">
              <w:rPr>
                <w:rFonts w:ascii="Arial" w:hAnsi="Arial" w:cs="Arial"/>
                <w:sz w:val="24"/>
                <w:szCs w:val="24"/>
              </w:rPr>
              <w:t>y documentos personalizados del sistema ofertado.</w:t>
            </w:r>
          </w:p>
          <w:p w14:paraId="2BBCFF56" w14:textId="77777777" w:rsidR="006C0D02" w:rsidRDefault="006C0D02" w:rsidP="006C0D02">
            <w:pPr>
              <w:pStyle w:val="Prrafodelista1"/>
              <w:ind w:left="677"/>
              <w:rPr>
                <w:rFonts w:ascii="Arial" w:hAnsi="Arial" w:cs="Arial"/>
                <w:sz w:val="24"/>
                <w:szCs w:val="24"/>
              </w:rPr>
            </w:pPr>
          </w:p>
          <w:p w14:paraId="0C9C597E" w14:textId="0C1DC554" w:rsidR="006C0D02" w:rsidRDefault="002E40A3" w:rsidP="006C0D02">
            <w:pPr>
              <w:pStyle w:val="Prrafodelista1"/>
              <w:tabs>
                <w:tab w:val="right" w:pos="432"/>
              </w:tabs>
              <w:spacing w:before="60" w:after="60" w:line="240" w:lineRule="auto"/>
              <w:ind w:left="360"/>
              <w:rPr>
                <w:rFonts w:ascii="Arial" w:hAnsi="Arial" w:cs="Arial"/>
                <w:sz w:val="24"/>
                <w:szCs w:val="24"/>
              </w:rPr>
            </w:pPr>
            <w:r w:rsidRPr="00A81A71">
              <w:rPr>
                <w:rFonts w:ascii="Arial" w:hAnsi="Arial" w:cs="Arial"/>
                <w:sz w:val="24"/>
                <w:szCs w:val="24"/>
              </w:rPr>
              <w:t xml:space="preserve">En el caso de ser APCA, </w:t>
            </w:r>
            <w:r w:rsidR="008D2785" w:rsidRPr="00A81A71">
              <w:rPr>
                <w:rFonts w:ascii="Arial" w:hAnsi="Arial" w:cs="Arial"/>
                <w:sz w:val="24"/>
                <w:szCs w:val="24"/>
              </w:rPr>
              <w:t xml:space="preserve">además de la información arriba requerida se deben tomar en consideración </w:t>
            </w:r>
            <w:r w:rsidR="006C0D02">
              <w:rPr>
                <w:rFonts w:ascii="Arial" w:hAnsi="Arial" w:cs="Arial"/>
                <w:sz w:val="24"/>
                <w:szCs w:val="24"/>
              </w:rPr>
              <w:t>que uno de los socios tendrá calidad de representante.</w:t>
            </w:r>
          </w:p>
          <w:p w14:paraId="6521E2AE" w14:textId="77777777" w:rsidR="006C0D02" w:rsidRDefault="006C0D02" w:rsidP="004B18E6">
            <w:pPr>
              <w:pStyle w:val="Prrafodelista1"/>
              <w:tabs>
                <w:tab w:val="right" w:pos="432"/>
              </w:tabs>
              <w:spacing w:before="60" w:after="60" w:line="240" w:lineRule="auto"/>
              <w:ind w:left="360"/>
              <w:rPr>
                <w:rFonts w:ascii="Arial" w:hAnsi="Arial" w:cs="Arial"/>
                <w:sz w:val="24"/>
                <w:szCs w:val="24"/>
              </w:rPr>
            </w:pPr>
          </w:p>
          <w:p w14:paraId="4E832E60" w14:textId="04BF266A" w:rsidR="002E40A3" w:rsidRDefault="002E40A3" w:rsidP="004B18E6">
            <w:pPr>
              <w:pStyle w:val="Prrafodelista1"/>
              <w:tabs>
                <w:tab w:val="right" w:pos="432"/>
              </w:tabs>
              <w:spacing w:before="60" w:after="60" w:line="240" w:lineRule="auto"/>
              <w:ind w:left="360"/>
              <w:rPr>
                <w:rFonts w:ascii="Arial" w:hAnsi="Arial" w:cs="Arial"/>
                <w:sz w:val="24"/>
                <w:szCs w:val="24"/>
              </w:rPr>
            </w:pPr>
            <w:r w:rsidRPr="00A81A71">
              <w:rPr>
                <w:rFonts w:ascii="Arial" w:hAnsi="Arial" w:cs="Arial"/>
                <w:sz w:val="24"/>
                <w:szCs w:val="24"/>
              </w:rPr>
              <w:t xml:space="preserve">Cada una de las </w:t>
            </w:r>
            <w:r w:rsidR="006C0D02">
              <w:rPr>
                <w:rFonts w:ascii="Arial" w:hAnsi="Arial" w:cs="Arial"/>
                <w:sz w:val="24"/>
                <w:szCs w:val="24"/>
              </w:rPr>
              <w:t xml:space="preserve">Empresas </w:t>
            </w:r>
            <w:r w:rsidRPr="00A81A71">
              <w:rPr>
                <w:rFonts w:ascii="Arial" w:hAnsi="Arial" w:cs="Arial"/>
                <w:sz w:val="24"/>
                <w:szCs w:val="24"/>
              </w:rPr>
              <w:t>integrantes de la APCA deberá</w:t>
            </w:r>
            <w:r w:rsidR="006C0D02">
              <w:rPr>
                <w:rFonts w:ascii="Arial" w:hAnsi="Arial" w:cs="Arial"/>
                <w:sz w:val="24"/>
                <w:szCs w:val="24"/>
              </w:rPr>
              <w:t>n</w:t>
            </w:r>
            <w:r w:rsidRPr="00A81A71">
              <w:rPr>
                <w:rFonts w:ascii="Arial" w:hAnsi="Arial" w:cs="Arial"/>
                <w:sz w:val="24"/>
                <w:szCs w:val="24"/>
              </w:rPr>
              <w:t>, además, presentar la documentación institucional que acredite su personería y de la cual surja la capacidad para integrar la APCA y demás documentación que le sea requerida en este Pliego</w:t>
            </w:r>
            <w:r w:rsidR="006C0D02">
              <w:rPr>
                <w:rFonts w:ascii="Arial" w:hAnsi="Arial" w:cs="Arial"/>
                <w:sz w:val="24"/>
                <w:szCs w:val="24"/>
              </w:rPr>
              <w:t>:</w:t>
            </w:r>
          </w:p>
          <w:p w14:paraId="4E832E61" w14:textId="77777777" w:rsidR="00C238BC" w:rsidRPr="00A81A71" w:rsidRDefault="00C238BC" w:rsidP="004B18E6">
            <w:pPr>
              <w:pStyle w:val="Prrafodelista1"/>
              <w:tabs>
                <w:tab w:val="right" w:pos="432"/>
              </w:tabs>
              <w:spacing w:before="60" w:after="60" w:line="240" w:lineRule="auto"/>
              <w:ind w:left="360"/>
              <w:rPr>
                <w:rFonts w:ascii="Arial" w:hAnsi="Arial" w:cs="Arial"/>
                <w:sz w:val="24"/>
                <w:szCs w:val="24"/>
              </w:rPr>
            </w:pPr>
          </w:p>
          <w:p w14:paraId="4E832E62" w14:textId="77777777" w:rsidR="002E40A3" w:rsidRPr="00A0448A" w:rsidRDefault="002E40A3" w:rsidP="003525E8">
            <w:pPr>
              <w:pStyle w:val="Prrafodelista1"/>
              <w:numPr>
                <w:ilvl w:val="1"/>
                <w:numId w:val="176"/>
              </w:numPr>
              <w:tabs>
                <w:tab w:val="right" w:pos="432"/>
              </w:tabs>
              <w:spacing w:before="60" w:after="60" w:line="240" w:lineRule="auto"/>
              <w:ind w:left="821" w:hanging="425"/>
              <w:rPr>
                <w:rFonts w:ascii="Arial" w:hAnsi="Arial" w:cs="Arial"/>
                <w:sz w:val="24"/>
                <w:szCs w:val="24"/>
              </w:rPr>
            </w:pPr>
            <w:r w:rsidRPr="00A81A71">
              <w:rPr>
                <w:rFonts w:ascii="Arial" w:hAnsi="Arial" w:cs="Arial"/>
                <w:sz w:val="24"/>
                <w:szCs w:val="24"/>
              </w:rPr>
              <w:t xml:space="preserve">Identificación de los partícipes, incluido domicilio, teléfonos, correo electrónico y lugar para recibir las </w:t>
            </w:r>
            <w:r w:rsidRPr="00DD3641">
              <w:rPr>
                <w:rFonts w:ascii="Arial" w:hAnsi="Arial" w:cs="Arial"/>
                <w:sz w:val="24"/>
                <w:szCs w:val="24"/>
              </w:rPr>
              <w:t>notificaciones, con la verificación de requisitos</w:t>
            </w:r>
            <w:r w:rsidR="00F6137D" w:rsidRPr="00DD3641">
              <w:rPr>
                <w:rFonts w:ascii="Arial" w:hAnsi="Arial" w:cs="Arial"/>
                <w:sz w:val="24"/>
                <w:szCs w:val="24"/>
              </w:rPr>
              <w:t xml:space="preserve"> determinados en letra b</w:t>
            </w:r>
            <w:r w:rsidR="00A0448A" w:rsidRPr="00DD3641">
              <w:rPr>
                <w:rFonts w:ascii="Arial" w:hAnsi="Arial" w:cs="Arial"/>
                <w:sz w:val="24"/>
                <w:szCs w:val="24"/>
              </w:rPr>
              <w:t xml:space="preserve"> de esta IAO, relacionados</w:t>
            </w:r>
            <w:r w:rsidR="00A0448A">
              <w:rPr>
                <w:rFonts w:ascii="Arial" w:hAnsi="Arial" w:cs="Arial"/>
                <w:sz w:val="24"/>
                <w:szCs w:val="24"/>
              </w:rPr>
              <w:t xml:space="preserve"> con la </w:t>
            </w:r>
            <w:r w:rsidRPr="00A81A71">
              <w:rPr>
                <w:rFonts w:ascii="Arial" w:hAnsi="Arial" w:cs="Arial"/>
                <w:sz w:val="24"/>
                <w:szCs w:val="24"/>
              </w:rPr>
              <w:t>capacidad</w:t>
            </w:r>
            <w:r w:rsidR="0052190E">
              <w:rPr>
                <w:rFonts w:ascii="Arial" w:hAnsi="Arial" w:cs="Arial"/>
                <w:sz w:val="24"/>
                <w:szCs w:val="24"/>
              </w:rPr>
              <w:t xml:space="preserve"> </w:t>
            </w:r>
            <w:r w:rsidRPr="00A81A71">
              <w:rPr>
                <w:rFonts w:ascii="Arial" w:hAnsi="Arial" w:cs="Arial"/>
                <w:sz w:val="24"/>
                <w:szCs w:val="24"/>
              </w:rPr>
              <w:t>y representación de las partes;</w:t>
            </w:r>
            <w:r w:rsidR="009C05D5">
              <w:rPr>
                <w:rFonts w:ascii="Arial" w:hAnsi="Arial" w:cs="Arial"/>
                <w:sz w:val="24"/>
                <w:szCs w:val="24"/>
              </w:rPr>
              <w:t xml:space="preserve"> </w:t>
            </w:r>
          </w:p>
          <w:p w14:paraId="4E832E63" w14:textId="480B1119" w:rsidR="002E40A3" w:rsidRPr="00A81A71" w:rsidRDefault="002E40A3" w:rsidP="003525E8">
            <w:pPr>
              <w:pStyle w:val="Prrafodelista1"/>
              <w:numPr>
                <w:ilvl w:val="1"/>
                <w:numId w:val="176"/>
              </w:numPr>
              <w:tabs>
                <w:tab w:val="right" w:pos="432"/>
              </w:tabs>
              <w:spacing w:before="60" w:after="60" w:line="240" w:lineRule="auto"/>
              <w:ind w:left="821" w:hanging="425"/>
              <w:rPr>
                <w:rFonts w:ascii="Arial" w:hAnsi="Arial" w:cs="Arial"/>
                <w:sz w:val="24"/>
                <w:szCs w:val="24"/>
              </w:rPr>
            </w:pPr>
            <w:r w:rsidRPr="00A81A71">
              <w:rPr>
                <w:rFonts w:ascii="Arial" w:hAnsi="Arial" w:cs="Arial"/>
                <w:sz w:val="24"/>
                <w:szCs w:val="24"/>
              </w:rPr>
              <w:t>Unificación de personería y designación del representante con poder suficiente para poder actuar durante la fase precontractual de la licitación, a quien se le denominará Procurador Com</w:t>
            </w:r>
            <w:r w:rsidR="00B94C36">
              <w:rPr>
                <w:rFonts w:ascii="Arial" w:hAnsi="Arial" w:cs="Arial"/>
                <w:sz w:val="24"/>
                <w:szCs w:val="24"/>
              </w:rPr>
              <w:t>ú</w:t>
            </w:r>
            <w:r w:rsidRPr="00A81A71">
              <w:rPr>
                <w:rFonts w:ascii="Arial" w:hAnsi="Arial" w:cs="Arial"/>
                <w:sz w:val="24"/>
                <w:szCs w:val="24"/>
              </w:rPr>
              <w:t>n;</w:t>
            </w:r>
          </w:p>
          <w:p w14:paraId="4E832E64" w14:textId="77777777" w:rsidR="002E40A3" w:rsidRPr="00A81A71" w:rsidRDefault="002E40A3" w:rsidP="003525E8">
            <w:pPr>
              <w:pStyle w:val="Prrafodelista1"/>
              <w:numPr>
                <w:ilvl w:val="1"/>
                <w:numId w:val="176"/>
              </w:numPr>
              <w:tabs>
                <w:tab w:val="right" w:pos="432"/>
              </w:tabs>
              <w:spacing w:before="60" w:after="60" w:line="240" w:lineRule="auto"/>
              <w:ind w:left="821" w:hanging="425"/>
              <w:rPr>
                <w:rFonts w:ascii="Arial" w:hAnsi="Arial" w:cs="Arial"/>
                <w:sz w:val="24"/>
                <w:szCs w:val="24"/>
              </w:rPr>
            </w:pPr>
            <w:r w:rsidRPr="00A81A71">
              <w:rPr>
                <w:rFonts w:ascii="Arial" w:hAnsi="Arial" w:cs="Arial"/>
                <w:sz w:val="24"/>
                <w:szCs w:val="24"/>
              </w:rPr>
              <w:t>Detalle valorado de los aportes de cada uno de los miembros, sea en monetario o en especies, así como de los aportes intangibles, de así acordarse.</w:t>
            </w:r>
          </w:p>
          <w:p w14:paraId="4E832E66" w14:textId="77777777" w:rsidR="002E40A3" w:rsidRPr="00A81A71" w:rsidRDefault="002E40A3" w:rsidP="003525E8">
            <w:pPr>
              <w:pStyle w:val="Prrafodelista1"/>
              <w:numPr>
                <w:ilvl w:val="1"/>
                <w:numId w:val="176"/>
              </w:numPr>
              <w:tabs>
                <w:tab w:val="right" w:pos="432"/>
              </w:tabs>
              <w:spacing w:before="60" w:after="60" w:line="240" w:lineRule="auto"/>
              <w:ind w:left="821" w:hanging="425"/>
              <w:rPr>
                <w:rFonts w:ascii="Arial" w:hAnsi="Arial" w:cs="Arial"/>
                <w:sz w:val="24"/>
                <w:szCs w:val="24"/>
              </w:rPr>
            </w:pPr>
            <w:r w:rsidRPr="00A81A71">
              <w:rPr>
                <w:rFonts w:ascii="Arial" w:hAnsi="Arial" w:cs="Arial"/>
                <w:sz w:val="24"/>
                <w:szCs w:val="24"/>
              </w:rPr>
              <w:t>Determinación de los compromisos y obligaciones que asumirán las partes en la fase de ejecución contractual, de resultar adjudicada;</w:t>
            </w:r>
          </w:p>
          <w:p w14:paraId="4E832E67" w14:textId="77777777" w:rsidR="002E40A3" w:rsidRPr="007A7C3B" w:rsidRDefault="002E40A3" w:rsidP="003525E8">
            <w:pPr>
              <w:pStyle w:val="Prrafodelista1"/>
              <w:numPr>
                <w:ilvl w:val="1"/>
                <w:numId w:val="176"/>
              </w:numPr>
              <w:tabs>
                <w:tab w:val="right" w:pos="432"/>
              </w:tabs>
              <w:spacing w:before="60" w:after="60" w:line="240" w:lineRule="auto"/>
              <w:ind w:left="821" w:hanging="425"/>
              <w:rPr>
                <w:rFonts w:ascii="Arial" w:hAnsi="Arial" w:cs="Arial"/>
                <w:sz w:val="24"/>
                <w:szCs w:val="24"/>
              </w:rPr>
            </w:pPr>
            <w:r w:rsidRPr="00A81A71">
              <w:rPr>
                <w:rFonts w:ascii="Arial" w:hAnsi="Arial" w:cs="Arial"/>
                <w:sz w:val="24"/>
                <w:szCs w:val="24"/>
              </w:rPr>
              <w:t>Porcentaje de la participación de cada uno de los consorciados;</w:t>
            </w:r>
          </w:p>
          <w:p w14:paraId="4E832E68" w14:textId="77777777" w:rsidR="002E40A3" w:rsidRPr="00A81A71" w:rsidRDefault="002E40A3" w:rsidP="003525E8">
            <w:pPr>
              <w:pStyle w:val="Prrafodelista1"/>
              <w:numPr>
                <w:ilvl w:val="1"/>
                <w:numId w:val="176"/>
              </w:numPr>
              <w:tabs>
                <w:tab w:val="right" w:pos="432"/>
              </w:tabs>
              <w:spacing w:before="60" w:after="60" w:line="240" w:lineRule="auto"/>
              <w:ind w:left="821" w:hanging="425"/>
              <w:rPr>
                <w:rFonts w:ascii="Arial" w:hAnsi="Arial" w:cs="Arial"/>
                <w:sz w:val="24"/>
                <w:szCs w:val="24"/>
              </w:rPr>
            </w:pPr>
            <w:r w:rsidRPr="00A81A71">
              <w:rPr>
                <w:rFonts w:ascii="Arial" w:hAnsi="Arial" w:cs="Arial"/>
                <w:sz w:val="24"/>
                <w:szCs w:val="24"/>
              </w:rPr>
              <w:t>Determinación de la responsabilidad solidaria e indivisible de los asociados para el cumplimiento de todas y cada una de las responsabilidades y obligaciones emanadas del procedimiento precontractual y contractual;</w:t>
            </w:r>
          </w:p>
          <w:p w14:paraId="4E832E69" w14:textId="77777777" w:rsidR="002E40A3" w:rsidRPr="00A81A71" w:rsidRDefault="002E40A3" w:rsidP="003525E8">
            <w:pPr>
              <w:pStyle w:val="Prrafodelista1"/>
              <w:numPr>
                <w:ilvl w:val="1"/>
                <w:numId w:val="176"/>
              </w:numPr>
              <w:tabs>
                <w:tab w:val="right" w:pos="432"/>
              </w:tabs>
              <w:spacing w:before="60" w:after="60" w:line="240" w:lineRule="auto"/>
              <w:ind w:left="821" w:hanging="425"/>
              <w:rPr>
                <w:rFonts w:ascii="Arial" w:hAnsi="Arial" w:cs="Arial"/>
                <w:sz w:val="24"/>
                <w:szCs w:val="24"/>
              </w:rPr>
            </w:pPr>
            <w:r w:rsidRPr="00A81A71">
              <w:rPr>
                <w:rFonts w:ascii="Arial" w:hAnsi="Arial" w:cs="Arial"/>
                <w:sz w:val="24"/>
                <w:szCs w:val="24"/>
              </w:rPr>
              <w:t>La obligación de constituir la asociación o consorcio, en caso de resultar adjudicatario y el compromiso de acompañar el Convenio constitutivo de APCA notariado para suscribir el contrato.</w:t>
            </w:r>
          </w:p>
          <w:p w14:paraId="4E832E6A" w14:textId="77777777" w:rsidR="002E40A3" w:rsidRPr="00A81A71" w:rsidRDefault="002E40A3" w:rsidP="003525E8">
            <w:pPr>
              <w:pStyle w:val="Prrafodelista1"/>
              <w:numPr>
                <w:ilvl w:val="1"/>
                <w:numId w:val="176"/>
              </w:numPr>
              <w:tabs>
                <w:tab w:val="right" w:pos="432"/>
              </w:tabs>
              <w:spacing w:before="60" w:after="60" w:line="240" w:lineRule="auto"/>
              <w:ind w:left="821" w:hanging="425"/>
              <w:rPr>
                <w:rFonts w:ascii="Arial" w:hAnsi="Arial" w:cs="Arial"/>
                <w:sz w:val="24"/>
                <w:szCs w:val="24"/>
              </w:rPr>
            </w:pPr>
            <w:r w:rsidRPr="00A81A71">
              <w:rPr>
                <w:rFonts w:ascii="Arial" w:hAnsi="Arial" w:cs="Arial"/>
                <w:sz w:val="24"/>
                <w:szCs w:val="24"/>
              </w:rPr>
              <w:t xml:space="preserve">Plazo del compromiso de asociación, el que deberá cubrir la totalidad del plazo precontractual, hasta antes de suscribir el contrato de asociación o consorcio respectivo, y noventa (90) días adicionales. </w:t>
            </w:r>
          </w:p>
          <w:p w14:paraId="4E832E6B" w14:textId="2C0EF4F5" w:rsidR="002E40A3" w:rsidRPr="00A81A71" w:rsidRDefault="002E40A3" w:rsidP="003525E8">
            <w:pPr>
              <w:pStyle w:val="Prrafodelista1"/>
              <w:numPr>
                <w:ilvl w:val="1"/>
                <w:numId w:val="176"/>
              </w:numPr>
              <w:tabs>
                <w:tab w:val="right" w:pos="432"/>
              </w:tabs>
              <w:spacing w:before="60" w:after="60" w:line="240" w:lineRule="auto"/>
              <w:ind w:left="821" w:hanging="425"/>
              <w:rPr>
                <w:rFonts w:ascii="Arial" w:hAnsi="Arial" w:cs="Arial"/>
                <w:sz w:val="24"/>
                <w:szCs w:val="24"/>
              </w:rPr>
            </w:pPr>
            <w:r w:rsidRPr="00A81A71">
              <w:rPr>
                <w:rFonts w:ascii="Arial" w:hAnsi="Arial" w:cs="Arial"/>
                <w:sz w:val="24"/>
                <w:szCs w:val="24"/>
              </w:rPr>
              <w:t xml:space="preserve">El Convenio de conformación de APCA, además de los requisitos arriba indicados, deberá expresar su plazo de duración el que deberá ser hasta la finalización de la entrega e instalación de los bienes y servicios conexos requeridos más un periodo de treinta y seis (36) meses adicionales o hasta que expire la última garantía otorgada y se extingan todas las obligaciones emergentes de esta licitación, lo que ocurra como última instancia. </w:t>
            </w:r>
          </w:p>
          <w:p w14:paraId="4E832E6E" w14:textId="656A6E4D" w:rsidR="008D2785" w:rsidRPr="00A81A71" w:rsidRDefault="00E36C92" w:rsidP="00E36C92">
            <w:pPr>
              <w:pStyle w:val="Prrafodelista1"/>
              <w:tabs>
                <w:tab w:val="right" w:pos="432"/>
              </w:tabs>
              <w:spacing w:before="60" w:after="60" w:line="240" w:lineRule="auto"/>
              <w:ind w:left="1440"/>
              <w:rPr>
                <w:rFonts w:ascii="Arial" w:hAnsi="Arial" w:cs="Arial"/>
                <w:sz w:val="24"/>
                <w:szCs w:val="24"/>
              </w:rPr>
            </w:pPr>
            <w:r w:rsidRPr="00A81A71">
              <w:rPr>
                <w:rFonts w:ascii="Arial" w:hAnsi="Arial" w:cs="Arial"/>
                <w:sz w:val="24"/>
                <w:szCs w:val="24"/>
              </w:rPr>
              <w:lastRenderedPageBreak/>
              <w:t xml:space="preserve"> </w:t>
            </w:r>
          </w:p>
          <w:p w14:paraId="4E832E6F" w14:textId="57A62B6D" w:rsidR="002E40A3" w:rsidRPr="00A81A71" w:rsidRDefault="002E40A3" w:rsidP="004B18E6">
            <w:pPr>
              <w:tabs>
                <w:tab w:val="right" w:pos="432"/>
              </w:tabs>
              <w:spacing w:before="60" w:after="60" w:line="240" w:lineRule="auto"/>
              <w:rPr>
                <w:rFonts w:ascii="Arial" w:hAnsi="Arial" w:cs="Arial"/>
                <w:sz w:val="24"/>
                <w:szCs w:val="24"/>
              </w:rPr>
            </w:pPr>
            <w:r w:rsidRPr="00A81A71">
              <w:rPr>
                <w:rFonts w:ascii="Arial" w:hAnsi="Arial" w:cs="Arial"/>
                <w:sz w:val="24"/>
                <w:szCs w:val="24"/>
              </w:rPr>
              <w:t xml:space="preserve">Presentación en Copia Simple y/o sin legalizar: La documentación institucional y financiera puede ser presentada en copia simple, en tal caso la copia deberá ser legible. El adjudicatario presentará la documentación institucional y financiera presentada en la Oferta en copia simple, debidamente certificada, autenticada y legalizada si correspondiere, dentro de los 28 días calendarios siguientes a la recepción de la notificación de Adjudicación. Asimismo, si quien resultó adjudicatario </w:t>
            </w:r>
            <w:r w:rsidR="008D2785" w:rsidRPr="00A81A71">
              <w:rPr>
                <w:rFonts w:ascii="Arial" w:hAnsi="Arial" w:cs="Arial"/>
                <w:sz w:val="24"/>
                <w:szCs w:val="24"/>
              </w:rPr>
              <w:t xml:space="preserve">y </w:t>
            </w:r>
            <w:r w:rsidRPr="00A81A71">
              <w:rPr>
                <w:rFonts w:ascii="Arial" w:hAnsi="Arial" w:cs="Arial"/>
                <w:sz w:val="24"/>
                <w:szCs w:val="24"/>
              </w:rPr>
              <w:t>presentó en la oferta documentos emitidos por autoridades extranjeras, estos deberán presentarse legalizados por autoridad consular o, con su respectiva apostilla, de conformidad a la legislación ecuatoriana y convenios internacionales vigentes con el país de procedencia. Adicionalmente, las Sociedades Constituidas en el Extranjero, que integren la Oferta del que resulte ADJUDICATARIO, sea en forma individual y/o integrando una APCA, en forma previa, y como condición para la firma del Contrato, de corresponder, deberán acreditar el cumplimiento de los requisitos establecidos en la Ley local para operar en el país y obtener l</w:t>
            </w:r>
            <w:r w:rsidR="00B35520">
              <w:rPr>
                <w:rFonts w:ascii="Arial" w:hAnsi="Arial" w:cs="Arial"/>
                <w:sz w:val="24"/>
                <w:szCs w:val="24"/>
              </w:rPr>
              <w:t>o</w:t>
            </w:r>
            <w:r w:rsidRPr="00A81A71">
              <w:rPr>
                <w:rFonts w:ascii="Arial" w:hAnsi="Arial" w:cs="Arial"/>
                <w:sz w:val="24"/>
                <w:szCs w:val="24"/>
              </w:rPr>
              <w:t xml:space="preserve">s </w:t>
            </w:r>
            <w:r w:rsidR="00B35520">
              <w:rPr>
                <w:rFonts w:ascii="Arial" w:hAnsi="Arial" w:cs="Arial"/>
                <w:sz w:val="24"/>
                <w:szCs w:val="24"/>
              </w:rPr>
              <w:t xml:space="preserve">registros </w:t>
            </w:r>
            <w:r w:rsidRPr="00A81A71">
              <w:rPr>
                <w:rFonts w:ascii="Arial" w:hAnsi="Arial" w:cs="Arial"/>
                <w:sz w:val="24"/>
                <w:szCs w:val="24"/>
              </w:rPr>
              <w:t>que fueren necesari</w:t>
            </w:r>
            <w:r w:rsidR="00B35520">
              <w:rPr>
                <w:rFonts w:ascii="Arial" w:hAnsi="Arial" w:cs="Arial"/>
                <w:sz w:val="24"/>
                <w:szCs w:val="24"/>
              </w:rPr>
              <w:t>o</w:t>
            </w:r>
            <w:r w:rsidRPr="00A81A71">
              <w:rPr>
                <w:rFonts w:ascii="Arial" w:hAnsi="Arial" w:cs="Arial"/>
                <w:sz w:val="24"/>
                <w:szCs w:val="24"/>
              </w:rPr>
              <w:t xml:space="preserve">s. </w:t>
            </w:r>
          </w:p>
          <w:p w14:paraId="4E832E72" w14:textId="08F0D53F" w:rsidR="00C54B4A" w:rsidRPr="00A81A71" w:rsidRDefault="00C54B4A" w:rsidP="004B18E6">
            <w:pPr>
              <w:rPr>
                <w:rFonts w:ascii="Arial" w:hAnsi="Arial" w:cs="Arial"/>
                <w:sz w:val="24"/>
                <w:szCs w:val="24"/>
              </w:rPr>
            </w:pPr>
            <w:r w:rsidRPr="00A81A71">
              <w:rPr>
                <w:rFonts w:ascii="Arial" w:hAnsi="Arial" w:cs="Arial"/>
                <w:sz w:val="24"/>
                <w:szCs w:val="24"/>
              </w:rPr>
              <w:t xml:space="preserve">Toda la información y documentación presentada en la oferta revestirá el carácter de declaración juramentada y el proponente deberá permitir al </w:t>
            </w:r>
            <w:r w:rsidR="00385794" w:rsidRPr="00A81A71">
              <w:rPr>
                <w:rFonts w:ascii="Arial" w:hAnsi="Arial" w:cs="Arial"/>
                <w:sz w:val="24"/>
                <w:szCs w:val="24"/>
              </w:rPr>
              <w:t>Comprador</w:t>
            </w:r>
            <w:r w:rsidRPr="00A81A71">
              <w:rPr>
                <w:rFonts w:ascii="Arial" w:hAnsi="Arial" w:cs="Arial"/>
                <w:sz w:val="24"/>
                <w:szCs w:val="24"/>
              </w:rPr>
              <w:t xml:space="preserve"> su verificación en cualquier momento.</w:t>
            </w:r>
            <w:r w:rsidR="009B62F6" w:rsidRPr="00A81A71" w:rsidDel="009B62F6">
              <w:rPr>
                <w:rFonts w:ascii="Arial" w:hAnsi="Arial" w:cs="Arial"/>
                <w:sz w:val="24"/>
                <w:szCs w:val="24"/>
              </w:rPr>
              <w:t xml:space="preserve"> </w:t>
            </w:r>
          </w:p>
        </w:tc>
      </w:tr>
      <w:tr w:rsidR="002E40A3" w:rsidRPr="00A81A71" w14:paraId="4E832E79" w14:textId="77777777" w:rsidTr="005B02BA">
        <w:trPr>
          <w:trHeight w:val="20"/>
        </w:trPr>
        <w:tc>
          <w:tcPr>
            <w:tcW w:w="948" w:type="pct"/>
          </w:tcPr>
          <w:p w14:paraId="4E832E77" w14:textId="77777777" w:rsidR="002E40A3" w:rsidRPr="00A81A71" w:rsidRDefault="002E40A3" w:rsidP="005D3C88">
            <w:pPr>
              <w:spacing w:before="60" w:after="60" w:line="240" w:lineRule="auto"/>
              <w:rPr>
                <w:rFonts w:ascii="Arial" w:hAnsi="Arial" w:cs="Arial"/>
                <w:b/>
                <w:bCs/>
                <w:sz w:val="24"/>
                <w:szCs w:val="24"/>
              </w:rPr>
            </w:pPr>
            <w:r w:rsidRPr="00A81A71">
              <w:rPr>
                <w:rFonts w:ascii="Arial" w:hAnsi="Arial" w:cs="Arial"/>
                <w:b/>
                <w:bCs/>
                <w:sz w:val="24"/>
                <w:szCs w:val="24"/>
              </w:rPr>
              <w:lastRenderedPageBreak/>
              <w:t>IAO 14.5</w:t>
            </w:r>
          </w:p>
        </w:tc>
        <w:tc>
          <w:tcPr>
            <w:tcW w:w="4052" w:type="pct"/>
            <w:gridSpan w:val="2"/>
          </w:tcPr>
          <w:p w14:paraId="4E832E78" w14:textId="77777777" w:rsidR="002E40A3" w:rsidRPr="00A81A71" w:rsidRDefault="00900E09" w:rsidP="001D6C36">
            <w:pPr>
              <w:tabs>
                <w:tab w:val="right" w:pos="7254"/>
              </w:tabs>
              <w:spacing w:before="60" w:after="60" w:line="240" w:lineRule="auto"/>
              <w:rPr>
                <w:rFonts w:ascii="Arial" w:hAnsi="Arial" w:cs="Arial"/>
                <w:sz w:val="24"/>
                <w:szCs w:val="24"/>
              </w:rPr>
            </w:pPr>
            <w:r w:rsidRPr="00B85514">
              <w:rPr>
                <w:rFonts w:ascii="Arial" w:hAnsi="Arial" w:cs="Arial"/>
                <w:sz w:val="24"/>
                <w:szCs w:val="24"/>
              </w:rPr>
              <w:t xml:space="preserve">La edición de </w:t>
            </w:r>
            <w:proofErr w:type="spellStart"/>
            <w:r w:rsidRPr="00B85514">
              <w:rPr>
                <w:rFonts w:ascii="Arial" w:hAnsi="Arial" w:cs="Arial"/>
                <w:sz w:val="24"/>
                <w:szCs w:val="24"/>
              </w:rPr>
              <w:t>Incoterms</w:t>
            </w:r>
            <w:proofErr w:type="spellEnd"/>
            <w:r w:rsidRPr="00B85514">
              <w:rPr>
                <w:rFonts w:ascii="Arial" w:hAnsi="Arial" w:cs="Arial"/>
                <w:sz w:val="24"/>
                <w:szCs w:val="24"/>
              </w:rPr>
              <w:t xml:space="preserve"> es 2010.</w:t>
            </w:r>
          </w:p>
        </w:tc>
      </w:tr>
      <w:tr w:rsidR="002E40A3" w:rsidRPr="00A81A71" w14:paraId="4E832E7F" w14:textId="77777777" w:rsidTr="005B02BA">
        <w:trPr>
          <w:trHeight w:val="20"/>
        </w:trPr>
        <w:tc>
          <w:tcPr>
            <w:tcW w:w="948" w:type="pct"/>
          </w:tcPr>
          <w:p w14:paraId="4E832E7A" w14:textId="77777777" w:rsidR="002E40A3" w:rsidRPr="00A81A71" w:rsidRDefault="002E40A3" w:rsidP="005D3C88">
            <w:pPr>
              <w:spacing w:before="60" w:after="60" w:line="240" w:lineRule="auto"/>
              <w:rPr>
                <w:rFonts w:ascii="Arial" w:hAnsi="Arial" w:cs="Arial"/>
                <w:b/>
                <w:bCs/>
                <w:sz w:val="24"/>
                <w:szCs w:val="24"/>
                <w:lang w:val="en-US"/>
              </w:rPr>
            </w:pPr>
            <w:r w:rsidRPr="00A81A71">
              <w:rPr>
                <w:rFonts w:ascii="Arial" w:hAnsi="Arial" w:cs="Arial"/>
                <w:b/>
                <w:bCs/>
                <w:sz w:val="24"/>
                <w:szCs w:val="24"/>
                <w:lang w:val="en-US"/>
              </w:rPr>
              <w:t>IAO 14.6 (a)(</w:t>
            </w:r>
            <w:proofErr w:type="spellStart"/>
            <w:r w:rsidRPr="00A81A71">
              <w:rPr>
                <w:rFonts w:ascii="Arial" w:hAnsi="Arial" w:cs="Arial"/>
                <w:b/>
                <w:bCs/>
                <w:sz w:val="24"/>
                <w:szCs w:val="24"/>
                <w:lang w:val="en-US"/>
              </w:rPr>
              <w:t>i</w:t>
            </w:r>
            <w:proofErr w:type="spellEnd"/>
            <w:r w:rsidRPr="00A81A71">
              <w:rPr>
                <w:rFonts w:ascii="Arial" w:hAnsi="Arial" w:cs="Arial"/>
                <w:b/>
                <w:bCs/>
                <w:sz w:val="24"/>
                <w:szCs w:val="24"/>
                <w:lang w:val="en-US"/>
              </w:rPr>
              <w:t>), (b)(</w:t>
            </w:r>
            <w:proofErr w:type="spellStart"/>
            <w:r w:rsidRPr="00A81A71">
              <w:rPr>
                <w:rFonts w:ascii="Arial" w:hAnsi="Arial" w:cs="Arial"/>
                <w:b/>
                <w:bCs/>
                <w:sz w:val="24"/>
                <w:szCs w:val="24"/>
                <w:lang w:val="en-US"/>
              </w:rPr>
              <w:t>i</w:t>
            </w:r>
            <w:proofErr w:type="spellEnd"/>
            <w:r w:rsidRPr="00A81A71">
              <w:rPr>
                <w:rFonts w:ascii="Arial" w:hAnsi="Arial" w:cs="Arial"/>
                <w:b/>
                <w:bCs/>
                <w:sz w:val="24"/>
                <w:szCs w:val="24"/>
                <w:lang w:val="en-US"/>
              </w:rPr>
              <w:t>) and (c)(iii)</w:t>
            </w:r>
          </w:p>
        </w:tc>
        <w:tc>
          <w:tcPr>
            <w:tcW w:w="4052" w:type="pct"/>
            <w:gridSpan w:val="2"/>
          </w:tcPr>
          <w:p w14:paraId="79FD21A1" w14:textId="0F1F60F2" w:rsidR="008F2C21" w:rsidRPr="00E64591" w:rsidRDefault="007C4159" w:rsidP="0021102B">
            <w:pPr>
              <w:tabs>
                <w:tab w:val="right" w:pos="343"/>
              </w:tabs>
              <w:spacing w:before="60" w:after="60" w:line="240" w:lineRule="auto"/>
              <w:rPr>
                <w:rFonts w:ascii="Arial" w:hAnsi="Arial" w:cs="Arial"/>
                <w:sz w:val="24"/>
                <w:szCs w:val="24"/>
              </w:rPr>
            </w:pPr>
            <w:r w:rsidRPr="00E64591">
              <w:rPr>
                <w:rFonts w:ascii="Arial" w:hAnsi="Arial" w:cs="Arial"/>
                <w:sz w:val="24"/>
                <w:szCs w:val="24"/>
              </w:rPr>
              <w:t>El lugar de destino convenido se indica en el Anexo 8.</w:t>
            </w:r>
          </w:p>
          <w:p w14:paraId="4E832E7E" w14:textId="5415A89C" w:rsidR="00FA3F8E" w:rsidRPr="00097607" w:rsidRDefault="004C7BDB" w:rsidP="005A6D23">
            <w:pPr>
              <w:tabs>
                <w:tab w:val="right" w:pos="343"/>
              </w:tabs>
              <w:spacing w:before="60" w:after="60" w:line="240" w:lineRule="auto"/>
              <w:rPr>
                <w:rFonts w:ascii="Arial" w:hAnsi="Arial" w:cs="Arial"/>
                <w:sz w:val="24"/>
                <w:szCs w:val="24"/>
                <w:lang w:val="es-ES"/>
              </w:rPr>
            </w:pPr>
            <w:r w:rsidRPr="00E64591">
              <w:rPr>
                <w:rFonts w:ascii="Arial" w:hAnsi="Arial" w:cs="Arial"/>
                <w:sz w:val="24"/>
                <w:szCs w:val="24"/>
              </w:rPr>
              <w:t>Los bienes deben cotizarse en los términos CIP (</w:t>
            </w:r>
            <w:proofErr w:type="spellStart"/>
            <w:r w:rsidRPr="00E64591">
              <w:rPr>
                <w:rFonts w:ascii="Arial" w:hAnsi="Arial" w:cs="Arial"/>
                <w:sz w:val="24"/>
                <w:szCs w:val="24"/>
              </w:rPr>
              <w:t>Carriage</w:t>
            </w:r>
            <w:proofErr w:type="spellEnd"/>
            <w:r w:rsidRPr="00E64591">
              <w:rPr>
                <w:rFonts w:ascii="Arial" w:hAnsi="Arial" w:cs="Arial"/>
                <w:sz w:val="24"/>
                <w:szCs w:val="24"/>
              </w:rPr>
              <w:t xml:space="preserve"> and </w:t>
            </w:r>
            <w:proofErr w:type="spellStart"/>
            <w:r w:rsidRPr="00E64591">
              <w:rPr>
                <w:rFonts w:ascii="Arial" w:hAnsi="Arial" w:cs="Arial"/>
                <w:sz w:val="24"/>
                <w:szCs w:val="24"/>
              </w:rPr>
              <w:t>Insurance</w:t>
            </w:r>
            <w:proofErr w:type="spellEnd"/>
            <w:r w:rsidRPr="00E64591">
              <w:rPr>
                <w:rFonts w:ascii="Arial" w:hAnsi="Arial" w:cs="Arial"/>
                <w:sz w:val="24"/>
                <w:szCs w:val="24"/>
              </w:rPr>
              <w:t xml:space="preserve"> </w:t>
            </w:r>
            <w:proofErr w:type="spellStart"/>
            <w:r w:rsidRPr="00E64591">
              <w:rPr>
                <w:rFonts w:ascii="Arial" w:hAnsi="Arial" w:cs="Arial"/>
                <w:sz w:val="24"/>
                <w:szCs w:val="24"/>
              </w:rPr>
              <w:t>Paid</w:t>
            </w:r>
            <w:proofErr w:type="spellEnd"/>
            <w:r w:rsidRPr="00E64591">
              <w:rPr>
                <w:rFonts w:ascii="Arial" w:hAnsi="Arial" w:cs="Arial"/>
                <w:sz w:val="24"/>
                <w:szCs w:val="24"/>
              </w:rPr>
              <w:t xml:space="preserve"> To)</w:t>
            </w:r>
            <w:r w:rsidR="002B3851" w:rsidRPr="00E64591">
              <w:rPr>
                <w:rFonts w:ascii="Arial" w:hAnsi="Arial" w:cs="Arial"/>
                <w:sz w:val="24"/>
                <w:szCs w:val="24"/>
              </w:rPr>
              <w:t xml:space="preserve"> con transporte pagados hasta el destino convenido y seguro según lo establecido en el Contrato.</w:t>
            </w:r>
          </w:p>
        </w:tc>
      </w:tr>
      <w:tr w:rsidR="002E40A3" w:rsidRPr="00A81A71" w14:paraId="4E832E82" w14:textId="77777777" w:rsidTr="005B02BA">
        <w:trPr>
          <w:trHeight w:val="20"/>
        </w:trPr>
        <w:tc>
          <w:tcPr>
            <w:tcW w:w="948" w:type="pct"/>
          </w:tcPr>
          <w:p w14:paraId="4E832E80" w14:textId="3C0F206A" w:rsidR="002E40A3" w:rsidRPr="00A81A71" w:rsidRDefault="002E40A3" w:rsidP="005D3C88">
            <w:pPr>
              <w:spacing w:before="60" w:after="60" w:line="240" w:lineRule="auto"/>
              <w:rPr>
                <w:rFonts w:ascii="Arial" w:hAnsi="Arial" w:cs="Arial"/>
                <w:b/>
                <w:bCs/>
                <w:sz w:val="24"/>
                <w:szCs w:val="24"/>
              </w:rPr>
            </w:pPr>
            <w:r w:rsidRPr="00A81A71">
              <w:rPr>
                <w:rFonts w:ascii="Arial" w:hAnsi="Arial" w:cs="Arial"/>
                <w:b/>
                <w:bCs/>
                <w:sz w:val="24"/>
                <w:szCs w:val="24"/>
              </w:rPr>
              <w:t>IAO 14.6 (b) (ii)</w:t>
            </w:r>
          </w:p>
        </w:tc>
        <w:tc>
          <w:tcPr>
            <w:tcW w:w="4052" w:type="pct"/>
            <w:gridSpan w:val="2"/>
          </w:tcPr>
          <w:p w14:paraId="4E832E81" w14:textId="45FF9D14" w:rsidR="002E40A3" w:rsidRPr="00A81A71" w:rsidRDefault="002E40A3" w:rsidP="003F1BA3">
            <w:pPr>
              <w:widowControl w:val="0"/>
              <w:tabs>
                <w:tab w:val="right" w:pos="7254"/>
              </w:tabs>
              <w:spacing w:before="60" w:after="60" w:line="240" w:lineRule="auto"/>
              <w:rPr>
                <w:rFonts w:ascii="Arial" w:hAnsi="Arial" w:cs="Arial"/>
                <w:sz w:val="24"/>
                <w:szCs w:val="24"/>
              </w:rPr>
            </w:pPr>
            <w:r w:rsidRPr="00A81A71">
              <w:rPr>
                <w:rFonts w:ascii="Arial" w:hAnsi="Arial" w:cs="Arial"/>
                <w:iCs/>
                <w:sz w:val="24"/>
                <w:szCs w:val="24"/>
              </w:rPr>
              <w:t>No aplica.</w:t>
            </w:r>
          </w:p>
        </w:tc>
      </w:tr>
      <w:tr w:rsidR="002E40A3" w:rsidRPr="00A81A71" w14:paraId="4E832E85" w14:textId="77777777" w:rsidTr="005B02BA">
        <w:tblPrEx>
          <w:tblCellMar>
            <w:left w:w="103" w:type="dxa"/>
            <w:right w:w="103" w:type="dxa"/>
          </w:tblCellMar>
        </w:tblPrEx>
        <w:trPr>
          <w:trHeight w:val="20"/>
        </w:trPr>
        <w:tc>
          <w:tcPr>
            <w:tcW w:w="948" w:type="pct"/>
          </w:tcPr>
          <w:p w14:paraId="4E832E83" w14:textId="77777777" w:rsidR="002E40A3" w:rsidRPr="00A81A71" w:rsidRDefault="002E40A3" w:rsidP="005D3C88">
            <w:pPr>
              <w:spacing w:before="60" w:after="60" w:line="240" w:lineRule="auto"/>
              <w:rPr>
                <w:rFonts w:ascii="Arial" w:hAnsi="Arial" w:cs="Arial"/>
                <w:b/>
                <w:bCs/>
                <w:sz w:val="24"/>
                <w:szCs w:val="24"/>
              </w:rPr>
            </w:pPr>
            <w:r w:rsidRPr="00A81A71">
              <w:rPr>
                <w:rFonts w:ascii="Arial" w:hAnsi="Arial" w:cs="Arial"/>
                <w:b/>
                <w:bCs/>
                <w:sz w:val="24"/>
                <w:szCs w:val="24"/>
              </w:rPr>
              <w:t>IAO 14.7</w:t>
            </w:r>
          </w:p>
        </w:tc>
        <w:tc>
          <w:tcPr>
            <w:tcW w:w="4052" w:type="pct"/>
            <w:gridSpan w:val="2"/>
          </w:tcPr>
          <w:p w14:paraId="4E832E84" w14:textId="5DF24B33" w:rsidR="002E40A3" w:rsidRPr="00A81A71" w:rsidRDefault="002E40A3" w:rsidP="00195FC9">
            <w:pPr>
              <w:spacing w:before="120" w:after="120" w:line="240" w:lineRule="auto"/>
              <w:rPr>
                <w:rFonts w:ascii="Arial" w:hAnsi="Arial" w:cs="Arial"/>
                <w:sz w:val="24"/>
                <w:szCs w:val="24"/>
              </w:rPr>
            </w:pPr>
            <w:r w:rsidRPr="00A81A71">
              <w:rPr>
                <w:rFonts w:ascii="Arial" w:hAnsi="Arial" w:cs="Arial"/>
                <w:sz w:val="24"/>
                <w:szCs w:val="24"/>
              </w:rPr>
              <w:t>Los precios cotizados por el Oferente no serán ajustables durante la ejecución del contrato.</w:t>
            </w:r>
          </w:p>
        </w:tc>
      </w:tr>
      <w:tr w:rsidR="002E40A3" w:rsidRPr="00A81A71" w14:paraId="4E832E88" w14:textId="77777777" w:rsidTr="005B02BA">
        <w:tblPrEx>
          <w:tblCellMar>
            <w:left w:w="103" w:type="dxa"/>
            <w:right w:w="103" w:type="dxa"/>
          </w:tblCellMar>
        </w:tblPrEx>
        <w:trPr>
          <w:trHeight w:val="20"/>
        </w:trPr>
        <w:tc>
          <w:tcPr>
            <w:tcW w:w="948" w:type="pct"/>
          </w:tcPr>
          <w:p w14:paraId="4E832E86" w14:textId="77777777" w:rsidR="002E40A3" w:rsidRPr="00A81A71" w:rsidRDefault="002E40A3" w:rsidP="005D3C88">
            <w:pPr>
              <w:spacing w:before="60" w:after="60" w:line="240" w:lineRule="auto"/>
              <w:rPr>
                <w:rFonts w:ascii="Arial" w:hAnsi="Arial" w:cs="Arial"/>
                <w:b/>
                <w:bCs/>
                <w:sz w:val="24"/>
                <w:szCs w:val="24"/>
              </w:rPr>
            </w:pPr>
            <w:r w:rsidRPr="00A81A71">
              <w:rPr>
                <w:rFonts w:ascii="Arial" w:hAnsi="Arial" w:cs="Arial"/>
                <w:b/>
                <w:bCs/>
                <w:sz w:val="24"/>
                <w:szCs w:val="24"/>
              </w:rPr>
              <w:t>IAO 14.8</w:t>
            </w:r>
          </w:p>
        </w:tc>
        <w:tc>
          <w:tcPr>
            <w:tcW w:w="4052" w:type="pct"/>
            <w:gridSpan w:val="2"/>
          </w:tcPr>
          <w:p w14:paraId="4E832E87" w14:textId="402F406E" w:rsidR="00284CFD" w:rsidRPr="00A81A71" w:rsidRDefault="004B103D" w:rsidP="00B91350">
            <w:pPr>
              <w:spacing w:before="120" w:after="120" w:line="240" w:lineRule="auto"/>
              <w:rPr>
                <w:rFonts w:ascii="Arial" w:hAnsi="Arial" w:cs="Arial"/>
                <w:sz w:val="24"/>
                <w:szCs w:val="24"/>
              </w:rPr>
            </w:pPr>
            <w:r w:rsidRPr="00A81A71">
              <w:rPr>
                <w:rFonts w:ascii="Arial" w:hAnsi="Arial" w:cs="Arial"/>
                <w:sz w:val="24"/>
                <w:szCs w:val="24"/>
              </w:rPr>
              <w:t>Los</w:t>
            </w:r>
            <w:r w:rsidR="002C7E99">
              <w:rPr>
                <w:rFonts w:ascii="Arial" w:hAnsi="Arial" w:cs="Arial"/>
                <w:sz w:val="24"/>
                <w:szCs w:val="24"/>
              </w:rPr>
              <w:t xml:space="preserve"> precios cotizados para </w:t>
            </w:r>
            <w:r w:rsidR="00E432CA">
              <w:rPr>
                <w:rFonts w:ascii="Arial" w:hAnsi="Arial" w:cs="Arial"/>
                <w:sz w:val="24"/>
                <w:szCs w:val="24"/>
              </w:rPr>
              <w:t xml:space="preserve">el </w:t>
            </w:r>
            <w:r w:rsidR="00794457">
              <w:rPr>
                <w:rFonts w:ascii="Arial" w:hAnsi="Arial" w:cs="Arial"/>
                <w:sz w:val="24"/>
                <w:szCs w:val="24"/>
              </w:rPr>
              <w:t>L</w:t>
            </w:r>
            <w:r w:rsidRPr="00A81A71">
              <w:rPr>
                <w:rFonts w:ascii="Arial" w:hAnsi="Arial" w:cs="Arial"/>
                <w:sz w:val="24"/>
                <w:szCs w:val="24"/>
              </w:rPr>
              <w:t>ote</w:t>
            </w:r>
            <w:r w:rsidR="00794457">
              <w:rPr>
                <w:rFonts w:ascii="Arial" w:hAnsi="Arial" w:cs="Arial"/>
                <w:sz w:val="24"/>
                <w:szCs w:val="24"/>
              </w:rPr>
              <w:t xml:space="preserve"> 1 y Lote 2</w:t>
            </w:r>
            <w:r w:rsidR="00E432CA">
              <w:rPr>
                <w:rFonts w:ascii="Arial" w:hAnsi="Arial" w:cs="Arial"/>
                <w:sz w:val="24"/>
                <w:szCs w:val="24"/>
              </w:rPr>
              <w:t xml:space="preserve"> </w:t>
            </w:r>
            <w:r w:rsidRPr="00A81A71">
              <w:rPr>
                <w:rFonts w:ascii="Arial" w:hAnsi="Arial" w:cs="Arial"/>
                <w:sz w:val="24"/>
                <w:szCs w:val="24"/>
              </w:rPr>
              <w:t>deberá</w:t>
            </w:r>
            <w:r w:rsidR="001366C8">
              <w:rPr>
                <w:rFonts w:ascii="Arial" w:hAnsi="Arial" w:cs="Arial"/>
                <w:sz w:val="24"/>
                <w:szCs w:val="24"/>
              </w:rPr>
              <w:t>n</w:t>
            </w:r>
            <w:r w:rsidRPr="00A81A71">
              <w:rPr>
                <w:rFonts w:ascii="Arial" w:hAnsi="Arial" w:cs="Arial"/>
                <w:sz w:val="24"/>
                <w:szCs w:val="24"/>
              </w:rPr>
              <w:t xml:space="preserve"> corresponder al </w:t>
            </w:r>
            <w:r w:rsidRPr="00A81A71">
              <w:rPr>
                <w:rFonts w:ascii="Arial" w:hAnsi="Arial" w:cs="Arial"/>
                <w:iCs/>
                <w:sz w:val="24"/>
                <w:szCs w:val="24"/>
              </w:rPr>
              <w:t>100</w:t>
            </w:r>
            <w:r w:rsidRPr="00A81A71">
              <w:rPr>
                <w:rFonts w:ascii="Arial" w:hAnsi="Arial" w:cs="Arial"/>
                <w:sz w:val="24"/>
                <w:szCs w:val="24"/>
              </w:rPr>
              <w:t>% de los a</w:t>
            </w:r>
            <w:r w:rsidR="009A7FE0">
              <w:rPr>
                <w:rFonts w:ascii="Arial" w:hAnsi="Arial" w:cs="Arial"/>
                <w:sz w:val="24"/>
                <w:szCs w:val="24"/>
              </w:rPr>
              <w:t xml:space="preserve">rtículos que componen </w:t>
            </w:r>
            <w:r w:rsidR="00B91350">
              <w:rPr>
                <w:rFonts w:ascii="Arial" w:hAnsi="Arial" w:cs="Arial"/>
                <w:sz w:val="24"/>
                <w:szCs w:val="24"/>
              </w:rPr>
              <w:t>cada uno de los</w:t>
            </w:r>
            <w:r w:rsidR="009A7FE0">
              <w:rPr>
                <w:rFonts w:ascii="Arial" w:hAnsi="Arial" w:cs="Arial"/>
                <w:sz w:val="24"/>
                <w:szCs w:val="24"/>
              </w:rPr>
              <w:t xml:space="preserve"> lote</w:t>
            </w:r>
            <w:r w:rsidR="00B91350">
              <w:rPr>
                <w:rFonts w:ascii="Arial" w:hAnsi="Arial" w:cs="Arial"/>
                <w:sz w:val="24"/>
                <w:szCs w:val="24"/>
              </w:rPr>
              <w:t>s</w:t>
            </w:r>
            <w:r w:rsidR="00635CF0">
              <w:rPr>
                <w:rFonts w:ascii="Arial" w:hAnsi="Arial" w:cs="Arial"/>
                <w:sz w:val="24"/>
                <w:szCs w:val="24"/>
              </w:rPr>
              <w:t xml:space="preserve">. </w:t>
            </w:r>
          </w:p>
        </w:tc>
      </w:tr>
      <w:tr w:rsidR="002E40A3" w:rsidRPr="00A81A71" w14:paraId="4E832E8B" w14:textId="77777777" w:rsidTr="005B02BA">
        <w:tblPrEx>
          <w:tblCellMar>
            <w:left w:w="103" w:type="dxa"/>
            <w:right w:w="103" w:type="dxa"/>
          </w:tblCellMar>
        </w:tblPrEx>
        <w:trPr>
          <w:trHeight w:val="20"/>
        </w:trPr>
        <w:tc>
          <w:tcPr>
            <w:tcW w:w="948" w:type="pct"/>
          </w:tcPr>
          <w:p w14:paraId="4E832E89" w14:textId="124760D8" w:rsidR="002E40A3" w:rsidRPr="00A81A71" w:rsidRDefault="002E40A3" w:rsidP="005D3C88">
            <w:pPr>
              <w:spacing w:before="60" w:after="60" w:line="240" w:lineRule="auto"/>
              <w:rPr>
                <w:rFonts w:ascii="Arial" w:hAnsi="Arial" w:cs="Arial"/>
                <w:b/>
                <w:bCs/>
                <w:sz w:val="24"/>
                <w:szCs w:val="24"/>
              </w:rPr>
            </w:pPr>
            <w:r w:rsidRPr="00A81A71">
              <w:rPr>
                <w:rFonts w:ascii="Arial" w:hAnsi="Arial" w:cs="Arial"/>
                <w:b/>
                <w:bCs/>
                <w:sz w:val="24"/>
                <w:szCs w:val="24"/>
              </w:rPr>
              <w:t xml:space="preserve">IAO 15.1 </w:t>
            </w:r>
          </w:p>
        </w:tc>
        <w:tc>
          <w:tcPr>
            <w:tcW w:w="4052" w:type="pct"/>
            <w:gridSpan w:val="2"/>
          </w:tcPr>
          <w:p w14:paraId="4E832E8A" w14:textId="6431D24C" w:rsidR="002E40A3" w:rsidRPr="00A81A71" w:rsidRDefault="00BE54CC" w:rsidP="00BD20E9">
            <w:pPr>
              <w:tabs>
                <w:tab w:val="right" w:pos="7254"/>
              </w:tabs>
              <w:spacing w:before="60" w:after="60" w:line="240" w:lineRule="auto"/>
              <w:rPr>
                <w:rFonts w:ascii="Arial" w:hAnsi="Arial" w:cs="Arial"/>
                <w:sz w:val="24"/>
                <w:szCs w:val="24"/>
              </w:rPr>
            </w:pPr>
            <w:r>
              <w:rPr>
                <w:rFonts w:ascii="Arial" w:hAnsi="Arial" w:cs="Arial"/>
                <w:iCs/>
                <w:sz w:val="24"/>
                <w:szCs w:val="24"/>
              </w:rPr>
              <w:t xml:space="preserve">El oferente </w:t>
            </w:r>
            <w:r w:rsidR="00D8441C">
              <w:rPr>
                <w:rFonts w:ascii="Arial" w:hAnsi="Arial" w:cs="Arial"/>
                <w:iCs/>
                <w:sz w:val="24"/>
                <w:szCs w:val="24"/>
              </w:rPr>
              <w:t xml:space="preserve">no </w:t>
            </w:r>
            <w:r>
              <w:rPr>
                <w:rFonts w:ascii="Arial" w:hAnsi="Arial" w:cs="Arial"/>
                <w:iCs/>
                <w:sz w:val="24"/>
                <w:szCs w:val="24"/>
              </w:rPr>
              <w:t>está obligado a cotizar en la moneda de</w:t>
            </w:r>
            <w:r w:rsidR="00D8441C">
              <w:rPr>
                <w:rFonts w:ascii="Arial" w:hAnsi="Arial" w:cs="Arial"/>
                <w:iCs/>
                <w:sz w:val="24"/>
                <w:szCs w:val="24"/>
              </w:rPr>
              <w:t>l país del comprador la porción del precio de la oferta que corresponde a gastos incurridos en esa moneda</w:t>
            </w:r>
            <w:r w:rsidR="008A5E60">
              <w:rPr>
                <w:rFonts w:ascii="Arial" w:hAnsi="Arial" w:cs="Arial"/>
                <w:iCs/>
                <w:sz w:val="24"/>
                <w:szCs w:val="24"/>
              </w:rPr>
              <w:t xml:space="preserve">. </w:t>
            </w:r>
            <w:r w:rsidR="003F1BA3" w:rsidRPr="00A81A71">
              <w:rPr>
                <w:rFonts w:ascii="Arial" w:hAnsi="Arial" w:cs="Arial"/>
                <w:iCs/>
                <w:sz w:val="24"/>
                <w:szCs w:val="24"/>
              </w:rPr>
              <w:t>La cotización se deberá realizar en dólares de los Estados Unidos de América</w:t>
            </w:r>
            <w:r w:rsidR="008621EB" w:rsidRPr="00A81A71">
              <w:rPr>
                <w:rFonts w:ascii="Arial" w:hAnsi="Arial" w:cs="Arial"/>
                <w:iCs/>
                <w:sz w:val="24"/>
                <w:szCs w:val="24"/>
              </w:rPr>
              <w:t>.</w:t>
            </w:r>
          </w:p>
        </w:tc>
      </w:tr>
      <w:tr w:rsidR="002E40A3" w:rsidRPr="00A81A71" w14:paraId="4E832E8E" w14:textId="77777777" w:rsidTr="005B02BA">
        <w:tblPrEx>
          <w:tblCellMar>
            <w:left w:w="103" w:type="dxa"/>
            <w:right w:w="103" w:type="dxa"/>
          </w:tblCellMar>
        </w:tblPrEx>
        <w:trPr>
          <w:trHeight w:val="20"/>
        </w:trPr>
        <w:tc>
          <w:tcPr>
            <w:tcW w:w="948" w:type="pct"/>
            <w:shd w:val="clear" w:color="auto" w:fill="auto"/>
          </w:tcPr>
          <w:p w14:paraId="4E832E8C" w14:textId="77777777" w:rsidR="002E40A3" w:rsidRPr="00A81A71" w:rsidRDefault="002E40A3" w:rsidP="005D3C88">
            <w:pPr>
              <w:spacing w:before="60" w:after="60" w:line="240" w:lineRule="auto"/>
              <w:rPr>
                <w:rFonts w:ascii="Arial" w:hAnsi="Arial" w:cs="Arial"/>
                <w:b/>
                <w:bCs/>
                <w:sz w:val="24"/>
                <w:szCs w:val="24"/>
              </w:rPr>
            </w:pPr>
            <w:r w:rsidRPr="00A81A71">
              <w:rPr>
                <w:rFonts w:ascii="Arial" w:hAnsi="Arial" w:cs="Arial"/>
                <w:b/>
                <w:bCs/>
                <w:sz w:val="24"/>
                <w:szCs w:val="24"/>
              </w:rPr>
              <w:t>IAO 18.3</w:t>
            </w:r>
          </w:p>
        </w:tc>
        <w:tc>
          <w:tcPr>
            <w:tcW w:w="4052" w:type="pct"/>
            <w:gridSpan w:val="2"/>
            <w:shd w:val="clear" w:color="auto" w:fill="auto"/>
          </w:tcPr>
          <w:p w14:paraId="4E832E8D" w14:textId="77777777" w:rsidR="002E40A3" w:rsidRPr="00A81A71" w:rsidRDefault="00D90BB5" w:rsidP="0054737C">
            <w:pPr>
              <w:tabs>
                <w:tab w:val="right" w:pos="7254"/>
              </w:tabs>
              <w:spacing w:before="60" w:after="60" w:line="240" w:lineRule="auto"/>
              <w:rPr>
                <w:rFonts w:ascii="Arial" w:hAnsi="Arial" w:cs="Arial"/>
                <w:sz w:val="24"/>
                <w:szCs w:val="24"/>
              </w:rPr>
            </w:pPr>
            <w:r w:rsidRPr="00A81A71">
              <w:rPr>
                <w:rFonts w:ascii="Arial" w:hAnsi="Arial" w:cs="Arial"/>
                <w:sz w:val="24"/>
                <w:szCs w:val="24"/>
              </w:rPr>
              <w:t>No aplica.</w:t>
            </w:r>
          </w:p>
        </w:tc>
      </w:tr>
      <w:tr w:rsidR="002E40A3" w:rsidRPr="00A81A71" w14:paraId="4E832E95" w14:textId="77777777" w:rsidTr="005B02BA">
        <w:tblPrEx>
          <w:tblCellMar>
            <w:left w:w="103" w:type="dxa"/>
            <w:right w:w="103" w:type="dxa"/>
          </w:tblCellMar>
        </w:tblPrEx>
        <w:trPr>
          <w:trHeight w:val="20"/>
        </w:trPr>
        <w:tc>
          <w:tcPr>
            <w:tcW w:w="948" w:type="pct"/>
          </w:tcPr>
          <w:p w14:paraId="4E832E8F" w14:textId="77777777" w:rsidR="002E40A3" w:rsidRPr="00A81A71" w:rsidRDefault="002E40A3" w:rsidP="005D3C88">
            <w:pPr>
              <w:spacing w:before="60" w:after="60" w:line="240" w:lineRule="auto"/>
              <w:rPr>
                <w:rFonts w:ascii="Arial" w:hAnsi="Arial" w:cs="Arial"/>
                <w:b/>
                <w:bCs/>
                <w:sz w:val="24"/>
                <w:szCs w:val="24"/>
              </w:rPr>
            </w:pPr>
            <w:r w:rsidRPr="00A81A71">
              <w:rPr>
                <w:rFonts w:ascii="Arial" w:hAnsi="Arial" w:cs="Arial"/>
                <w:b/>
                <w:bCs/>
                <w:sz w:val="24"/>
                <w:szCs w:val="24"/>
              </w:rPr>
              <w:t>IAO 19.1 (a)</w:t>
            </w:r>
          </w:p>
        </w:tc>
        <w:tc>
          <w:tcPr>
            <w:tcW w:w="4052" w:type="pct"/>
            <w:gridSpan w:val="2"/>
          </w:tcPr>
          <w:p w14:paraId="4E832E94" w14:textId="1564D060" w:rsidR="002E40A3" w:rsidRPr="000B6E65" w:rsidRDefault="002E40A3" w:rsidP="008B1B1C">
            <w:pPr>
              <w:pStyle w:val="Prrafodelista1"/>
              <w:tabs>
                <w:tab w:val="right" w:pos="432"/>
              </w:tabs>
              <w:spacing w:before="60" w:after="60" w:line="240" w:lineRule="auto"/>
              <w:ind w:left="0"/>
              <w:rPr>
                <w:rFonts w:ascii="Arial" w:hAnsi="Arial" w:cs="Arial"/>
                <w:sz w:val="24"/>
                <w:szCs w:val="24"/>
              </w:rPr>
            </w:pPr>
            <w:r w:rsidRPr="001714DA">
              <w:rPr>
                <w:rFonts w:ascii="Arial" w:hAnsi="Arial" w:cs="Arial"/>
                <w:sz w:val="24"/>
                <w:szCs w:val="24"/>
              </w:rPr>
              <w:t xml:space="preserve">Se requiere </w:t>
            </w:r>
            <w:r w:rsidR="00B26A5A">
              <w:rPr>
                <w:rFonts w:ascii="Arial" w:hAnsi="Arial" w:cs="Arial"/>
                <w:sz w:val="24"/>
                <w:szCs w:val="24"/>
              </w:rPr>
              <w:t>la autorización del fabricante</w:t>
            </w:r>
          </w:p>
        </w:tc>
      </w:tr>
      <w:tr w:rsidR="002E40A3" w:rsidRPr="00A81A71" w14:paraId="4E832E9A" w14:textId="77777777" w:rsidTr="005B02BA">
        <w:tblPrEx>
          <w:tblCellMar>
            <w:left w:w="103" w:type="dxa"/>
            <w:right w:w="103" w:type="dxa"/>
          </w:tblCellMar>
        </w:tblPrEx>
        <w:trPr>
          <w:trHeight w:val="20"/>
        </w:trPr>
        <w:tc>
          <w:tcPr>
            <w:tcW w:w="948" w:type="pct"/>
          </w:tcPr>
          <w:p w14:paraId="4E832E96" w14:textId="77777777" w:rsidR="002E40A3" w:rsidRPr="00A81A71" w:rsidRDefault="002E40A3" w:rsidP="005D3C88">
            <w:pPr>
              <w:keepNext/>
              <w:keepLines/>
              <w:spacing w:before="60" w:after="60" w:line="240" w:lineRule="auto"/>
              <w:rPr>
                <w:rFonts w:ascii="Arial" w:hAnsi="Arial" w:cs="Arial"/>
                <w:b/>
                <w:sz w:val="24"/>
                <w:szCs w:val="24"/>
              </w:rPr>
            </w:pPr>
            <w:r w:rsidRPr="00A81A71">
              <w:rPr>
                <w:rFonts w:ascii="Arial" w:hAnsi="Arial" w:cs="Arial"/>
                <w:b/>
                <w:sz w:val="24"/>
                <w:szCs w:val="24"/>
              </w:rPr>
              <w:lastRenderedPageBreak/>
              <w:t>IAO 19.1 (b)</w:t>
            </w:r>
          </w:p>
        </w:tc>
        <w:tc>
          <w:tcPr>
            <w:tcW w:w="4052" w:type="pct"/>
            <w:gridSpan w:val="2"/>
          </w:tcPr>
          <w:p w14:paraId="4E832E99" w14:textId="1CDB4888" w:rsidR="002825D0" w:rsidRPr="00DD5E23" w:rsidRDefault="00177EA8" w:rsidP="008A5E60">
            <w:pPr>
              <w:pStyle w:val="Sinespaciado2"/>
              <w:spacing w:after="120"/>
              <w:ind w:firstLine="0"/>
              <w:rPr>
                <w:rFonts w:ascii="Arial" w:eastAsia="Calibri" w:hAnsi="Arial" w:cs="Arial"/>
                <w:szCs w:val="24"/>
                <w:lang w:eastAsia="en-US"/>
              </w:rPr>
            </w:pPr>
            <w:r>
              <w:rPr>
                <w:rFonts w:ascii="Arial" w:eastAsia="Calibri" w:hAnsi="Arial" w:cs="Arial"/>
                <w:sz w:val="24"/>
                <w:szCs w:val="24"/>
                <w:lang w:val="es-EC" w:eastAsia="en-US"/>
              </w:rPr>
              <w:t>Se requieren ser</w:t>
            </w:r>
            <w:r w:rsidR="008A5E60">
              <w:rPr>
                <w:rFonts w:ascii="Arial" w:eastAsia="Calibri" w:hAnsi="Arial" w:cs="Arial"/>
                <w:sz w:val="24"/>
                <w:szCs w:val="24"/>
                <w:lang w:val="es-EC" w:eastAsia="en-US"/>
              </w:rPr>
              <w:t xml:space="preserve">vicios posteriores a la venta. </w:t>
            </w:r>
          </w:p>
        </w:tc>
      </w:tr>
      <w:tr w:rsidR="002E40A3" w:rsidRPr="00A81A71" w14:paraId="4E832E9D" w14:textId="77777777" w:rsidTr="005B02BA">
        <w:tblPrEx>
          <w:tblCellMar>
            <w:left w:w="103" w:type="dxa"/>
            <w:right w:w="103" w:type="dxa"/>
          </w:tblCellMar>
        </w:tblPrEx>
        <w:trPr>
          <w:trHeight w:val="20"/>
        </w:trPr>
        <w:tc>
          <w:tcPr>
            <w:tcW w:w="948" w:type="pct"/>
          </w:tcPr>
          <w:p w14:paraId="4E832E9B" w14:textId="77777777" w:rsidR="002E40A3" w:rsidRPr="00A81A71" w:rsidRDefault="002E40A3" w:rsidP="005D3C88">
            <w:pPr>
              <w:spacing w:before="60" w:after="60" w:line="240" w:lineRule="auto"/>
              <w:rPr>
                <w:rFonts w:ascii="Arial" w:hAnsi="Arial" w:cs="Arial"/>
                <w:b/>
                <w:bCs/>
                <w:sz w:val="24"/>
                <w:szCs w:val="24"/>
              </w:rPr>
            </w:pPr>
            <w:r w:rsidRPr="00A81A71">
              <w:rPr>
                <w:rFonts w:ascii="Arial" w:hAnsi="Arial" w:cs="Arial"/>
                <w:b/>
                <w:bCs/>
                <w:sz w:val="24"/>
                <w:szCs w:val="24"/>
              </w:rPr>
              <w:t>IAO 20.1</w:t>
            </w:r>
          </w:p>
        </w:tc>
        <w:tc>
          <w:tcPr>
            <w:tcW w:w="4052" w:type="pct"/>
            <w:gridSpan w:val="2"/>
          </w:tcPr>
          <w:p w14:paraId="4E832E9C" w14:textId="77777777" w:rsidR="002E40A3" w:rsidRPr="00A81A71" w:rsidRDefault="002E40A3" w:rsidP="00206670">
            <w:pPr>
              <w:spacing w:before="120" w:after="120" w:line="240" w:lineRule="auto"/>
              <w:rPr>
                <w:rFonts w:ascii="Arial" w:hAnsi="Arial" w:cs="Arial"/>
                <w:sz w:val="24"/>
                <w:szCs w:val="24"/>
              </w:rPr>
            </w:pPr>
            <w:r w:rsidRPr="00A81A71">
              <w:rPr>
                <w:rFonts w:ascii="Arial" w:hAnsi="Arial" w:cs="Arial"/>
                <w:sz w:val="24"/>
                <w:szCs w:val="24"/>
              </w:rPr>
              <w:t xml:space="preserve">El plazo de validez de la oferta será de </w:t>
            </w:r>
            <w:r w:rsidR="00206670">
              <w:rPr>
                <w:rFonts w:ascii="Arial" w:hAnsi="Arial" w:cs="Arial"/>
                <w:sz w:val="24"/>
                <w:szCs w:val="24"/>
              </w:rPr>
              <w:t>90</w:t>
            </w:r>
            <w:r w:rsidR="00835BF0" w:rsidRPr="00A81A71">
              <w:rPr>
                <w:rFonts w:ascii="Arial" w:hAnsi="Arial" w:cs="Arial"/>
                <w:sz w:val="24"/>
                <w:szCs w:val="24"/>
              </w:rPr>
              <w:t xml:space="preserve"> (</w:t>
            </w:r>
            <w:r w:rsidR="00206670">
              <w:rPr>
                <w:rFonts w:ascii="Arial" w:hAnsi="Arial" w:cs="Arial"/>
                <w:sz w:val="24"/>
                <w:szCs w:val="24"/>
              </w:rPr>
              <w:t>noventa</w:t>
            </w:r>
            <w:r w:rsidR="00C82D35">
              <w:rPr>
                <w:rFonts w:ascii="Arial" w:hAnsi="Arial" w:cs="Arial"/>
                <w:sz w:val="24"/>
                <w:szCs w:val="24"/>
              </w:rPr>
              <w:t>)</w:t>
            </w:r>
            <w:r w:rsidRPr="00A81A71">
              <w:rPr>
                <w:rFonts w:ascii="Arial" w:hAnsi="Arial" w:cs="Arial"/>
                <w:sz w:val="24"/>
                <w:szCs w:val="24"/>
              </w:rPr>
              <w:t xml:space="preserve"> días.</w:t>
            </w:r>
          </w:p>
        </w:tc>
      </w:tr>
      <w:tr w:rsidR="00834EBE" w:rsidRPr="00A81A71" w14:paraId="25498412" w14:textId="77777777" w:rsidTr="005B02BA">
        <w:tblPrEx>
          <w:tblCellMar>
            <w:left w:w="103" w:type="dxa"/>
            <w:right w:w="103" w:type="dxa"/>
          </w:tblCellMar>
        </w:tblPrEx>
        <w:trPr>
          <w:trHeight w:val="20"/>
        </w:trPr>
        <w:tc>
          <w:tcPr>
            <w:tcW w:w="948" w:type="pct"/>
          </w:tcPr>
          <w:p w14:paraId="4814985E" w14:textId="3697092B" w:rsidR="00834EBE" w:rsidRPr="00152E8D" w:rsidRDefault="00834EBE" w:rsidP="005D3C88">
            <w:pPr>
              <w:spacing w:before="60" w:after="60" w:line="240" w:lineRule="auto"/>
              <w:rPr>
                <w:rFonts w:ascii="Arial" w:hAnsi="Arial" w:cs="Arial"/>
                <w:b/>
                <w:bCs/>
                <w:sz w:val="24"/>
                <w:szCs w:val="24"/>
              </w:rPr>
            </w:pPr>
            <w:r w:rsidRPr="00152E8D">
              <w:rPr>
                <w:rFonts w:ascii="Arial" w:hAnsi="Arial" w:cs="Arial"/>
                <w:b/>
                <w:bCs/>
                <w:sz w:val="24"/>
                <w:szCs w:val="24"/>
              </w:rPr>
              <w:t>IAO 21.1</w:t>
            </w:r>
          </w:p>
        </w:tc>
        <w:tc>
          <w:tcPr>
            <w:tcW w:w="4052" w:type="pct"/>
            <w:gridSpan w:val="2"/>
          </w:tcPr>
          <w:p w14:paraId="592616E7" w14:textId="76747A5F" w:rsidR="00834EBE" w:rsidRPr="00152E8D" w:rsidRDefault="002858C5" w:rsidP="00206670">
            <w:pPr>
              <w:spacing w:before="120" w:after="120" w:line="240" w:lineRule="auto"/>
              <w:rPr>
                <w:rFonts w:ascii="Arial" w:hAnsi="Arial" w:cs="Arial"/>
                <w:sz w:val="24"/>
                <w:szCs w:val="24"/>
              </w:rPr>
            </w:pPr>
            <w:r w:rsidRPr="00152E8D">
              <w:rPr>
                <w:rFonts w:ascii="Arial" w:hAnsi="Arial" w:cs="Arial"/>
                <w:sz w:val="24"/>
                <w:szCs w:val="24"/>
              </w:rPr>
              <w:t>NO APLICA</w:t>
            </w:r>
          </w:p>
        </w:tc>
      </w:tr>
      <w:tr w:rsidR="002E40A3" w:rsidRPr="00A81A71" w14:paraId="4E832EA4" w14:textId="77777777" w:rsidTr="005B02BA">
        <w:tblPrEx>
          <w:tblCellMar>
            <w:left w:w="103" w:type="dxa"/>
            <w:right w:w="103" w:type="dxa"/>
          </w:tblCellMar>
        </w:tblPrEx>
        <w:trPr>
          <w:trHeight w:val="20"/>
        </w:trPr>
        <w:tc>
          <w:tcPr>
            <w:tcW w:w="948" w:type="pct"/>
          </w:tcPr>
          <w:p w14:paraId="4E832EA2" w14:textId="77777777" w:rsidR="002E40A3" w:rsidRPr="00152E8D" w:rsidRDefault="002E40A3" w:rsidP="005D3C88">
            <w:pPr>
              <w:spacing w:before="60" w:after="60" w:line="240" w:lineRule="auto"/>
              <w:rPr>
                <w:rFonts w:ascii="Arial" w:hAnsi="Arial" w:cs="Arial"/>
                <w:b/>
                <w:bCs/>
                <w:sz w:val="24"/>
                <w:szCs w:val="24"/>
              </w:rPr>
            </w:pPr>
            <w:r w:rsidRPr="00152E8D">
              <w:rPr>
                <w:rFonts w:ascii="Arial" w:hAnsi="Arial" w:cs="Arial"/>
                <w:b/>
                <w:bCs/>
                <w:sz w:val="24"/>
                <w:szCs w:val="24"/>
              </w:rPr>
              <w:t>IAO 21.2</w:t>
            </w:r>
          </w:p>
        </w:tc>
        <w:tc>
          <w:tcPr>
            <w:tcW w:w="4052" w:type="pct"/>
            <w:gridSpan w:val="2"/>
          </w:tcPr>
          <w:p w14:paraId="4E832EA3" w14:textId="4575C8E3" w:rsidR="002E40A3" w:rsidRPr="00152E8D" w:rsidRDefault="00C856DB" w:rsidP="00C856DB">
            <w:pPr>
              <w:spacing w:before="120" w:after="120" w:line="240" w:lineRule="auto"/>
              <w:rPr>
                <w:rFonts w:ascii="Arial" w:hAnsi="Arial" w:cs="Arial"/>
                <w:sz w:val="24"/>
                <w:szCs w:val="24"/>
              </w:rPr>
            </w:pPr>
            <w:r w:rsidRPr="00152E8D">
              <w:rPr>
                <w:rFonts w:ascii="Arial" w:hAnsi="Arial" w:cs="Arial"/>
                <w:sz w:val="24"/>
                <w:szCs w:val="24"/>
              </w:rPr>
              <w:t>El Oferente deberá presentar como parte de su oferta una “</w:t>
            </w:r>
            <w:r w:rsidR="00161EAC" w:rsidRPr="00152E8D">
              <w:rPr>
                <w:rFonts w:ascii="Arial" w:hAnsi="Arial" w:cs="Arial"/>
                <w:sz w:val="24"/>
                <w:szCs w:val="24"/>
              </w:rPr>
              <w:t>G</w:t>
            </w:r>
            <w:r w:rsidR="001F34EC" w:rsidRPr="00152E8D">
              <w:rPr>
                <w:rFonts w:ascii="Arial" w:hAnsi="Arial" w:cs="Arial"/>
                <w:sz w:val="24"/>
                <w:szCs w:val="24"/>
              </w:rPr>
              <w:t xml:space="preserve">arantía </w:t>
            </w:r>
            <w:r w:rsidRPr="00152E8D">
              <w:rPr>
                <w:rFonts w:ascii="Arial" w:hAnsi="Arial" w:cs="Arial"/>
                <w:sz w:val="24"/>
                <w:szCs w:val="24"/>
              </w:rPr>
              <w:t xml:space="preserve">Bancaria </w:t>
            </w:r>
            <w:r w:rsidR="001F34EC" w:rsidRPr="00152E8D">
              <w:rPr>
                <w:rFonts w:ascii="Arial" w:hAnsi="Arial" w:cs="Arial"/>
                <w:sz w:val="24"/>
                <w:szCs w:val="24"/>
              </w:rPr>
              <w:t xml:space="preserve">de </w:t>
            </w:r>
            <w:r w:rsidRPr="00152E8D">
              <w:rPr>
                <w:rFonts w:ascii="Arial" w:hAnsi="Arial" w:cs="Arial"/>
                <w:sz w:val="24"/>
                <w:szCs w:val="24"/>
              </w:rPr>
              <w:t xml:space="preserve">Mantenimiento de la </w:t>
            </w:r>
            <w:r w:rsidR="002679F2" w:rsidRPr="00152E8D">
              <w:rPr>
                <w:rFonts w:ascii="Arial" w:hAnsi="Arial" w:cs="Arial"/>
                <w:sz w:val="24"/>
                <w:szCs w:val="24"/>
              </w:rPr>
              <w:t>O</w:t>
            </w:r>
            <w:r w:rsidR="001F34EC" w:rsidRPr="00152E8D">
              <w:rPr>
                <w:rFonts w:ascii="Arial" w:hAnsi="Arial" w:cs="Arial"/>
                <w:sz w:val="24"/>
                <w:szCs w:val="24"/>
              </w:rPr>
              <w:t>ferta</w:t>
            </w:r>
            <w:r w:rsidRPr="00152E8D">
              <w:rPr>
                <w:rFonts w:ascii="Arial" w:hAnsi="Arial" w:cs="Arial"/>
                <w:sz w:val="24"/>
                <w:szCs w:val="24"/>
              </w:rPr>
              <w:t>”</w:t>
            </w:r>
            <w:r w:rsidR="001F34EC" w:rsidRPr="00152E8D">
              <w:rPr>
                <w:rFonts w:ascii="Arial" w:hAnsi="Arial" w:cs="Arial"/>
                <w:sz w:val="24"/>
                <w:szCs w:val="24"/>
              </w:rPr>
              <w:t xml:space="preserve"> </w:t>
            </w:r>
            <w:r w:rsidR="00DB3E42" w:rsidRPr="00152E8D">
              <w:rPr>
                <w:rFonts w:ascii="Arial" w:hAnsi="Arial" w:cs="Arial"/>
                <w:sz w:val="24"/>
                <w:szCs w:val="24"/>
              </w:rPr>
              <w:t xml:space="preserve">por </w:t>
            </w:r>
            <w:r w:rsidR="00247DE6" w:rsidRPr="00152E8D">
              <w:rPr>
                <w:rFonts w:ascii="Arial" w:hAnsi="Arial" w:cs="Arial"/>
                <w:sz w:val="24"/>
                <w:szCs w:val="24"/>
              </w:rPr>
              <w:t>L</w:t>
            </w:r>
            <w:r w:rsidR="00DB3E42" w:rsidRPr="00152E8D">
              <w:rPr>
                <w:rFonts w:ascii="Arial" w:hAnsi="Arial" w:cs="Arial"/>
                <w:sz w:val="24"/>
                <w:szCs w:val="24"/>
              </w:rPr>
              <w:t xml:space="preserve">ote </w:t>
            </w:r>
            <w:r w:rsidRPr="00152E8D">
              <w:rPr>
                <w:rFonts w:ascii="Arial" w:hAnsi="Arial" w:cs="Arial"/>
                <w:sz w:val="24"/>
                <w:szCs w:val="24"/>
              </w:rPr>
              <w:t xml:space="preserve">de </w:t>
            </w:r>
            <w:r w:rsidR="00882BC7" w:rsidRPr="00152E8D">
              <w:rPr>
                <w:rFonts w:ascii="Arial" w:hAnsi="Arial" w:cs="Arial"/>
                <w:sz w:val="24"/>
                <w:szCs w:val="24"/>
              </w:rPr>
              <w:t>USD 45</w:t>
            </w:r>
            <w:r w:rsidR="00161EAC" w:rsidRPr="00152E8D">
              <w:rPr>
                <w:rFonts w:ascii="Arial" w:hAnsi="Arial" w:cs="Arial"/>
                <w:sz w:val="24"/>
                <w:szCs w:val="24"/>
              </w:rPr>
              <w:t>.</w:t>
            </w:r>
            <w:r w:rsidR="001943C6" w:rsidRPr="00152E8D">
              <w:rPr>
                <w:rFonts w:ascii="Arial" w:hAnsi="Arial" w:cs="Arial"/>
                <w:sz w:val="24"/>
                <w:szCs w:val="24"/>
              </w:rPr>
              <w:t>0</w:t>
            </w:r>
            <w:r w:rsidR="00161EAC" w:rsidRPr="00152E8D">
              <w:rPr>
                <w:rFonts w:ascii="Arial" w:hAnsi="Arial" w:cs="Arial"/>
                <w:sz w:val="24"/>
                <w:szCs w:val="24"/>
              </w:rPr>
              <w:t>00</w:t>
            </w:r>
            <w:r w:rsidR="00715B40" w:rsidRPr="00152E8D">
              <w:rPr>
                <w:rFonts w:ascii="Arial" w:hAnsi="Arial" w:cs="Arial"/>
                <w:sz w:val="24"/>
                <w:szCs w:val="24"/>
              </w:rPr>
              <w:t>, por un período de 120 días, a contar de la fecha de apertura de las ofertas.</w:t>
            </w:r>
          </w:p>
        </w:tc>
      </w:tr>
      <w:tr w:rsidR="002E40A3" w:rsidRPr="00A81A71" w14:paraId="4E832EA7" w14:textId="77777777" w:rsidTr="005B02BA">
        <w:tblPrEx>
          <w:tblCellMar>
            <w:left w:w="103" w:type="dxa"/>
            <w:right w:w="103" w:type="dxa"/>
          </w:tblCellMar>
        </w:tblPrEx>
        <w:trPr>
          <w:trHeight w:val="20"/>
        </w:trPr>
        <w:tc>
          <w:tcPr>
            <w:tcW w:w="948" w:type="pct"/>
          </w:tcPr>
          <w:p w14:paraId="4E832EA5" w14:textId="77777777" w:rsidR="002E40A3" w:rsidRPr="00A81A71" w:rsidRDefault="002E40A3" w:rsidP="005D3C88">
            <w:pPr>
              <w:spacing w:before="60" w:after="60" w:line="240" w:lineRule="auto"/>
              <w:rPr>
                <w:rFonts w:ascii="Arial" w:hAnsi="Arial" w:cs="Arial"/>
                <w:b/>
                <w:bCs/>
                <w:sz w:val="24"/>
                <w:szCs w:val="24"/>
              </w:rPr>
            </w:pPr>
            <w:r w:rsidRPr="00A81A71">
              <w:rPr>
                <w:rFonts w:ascii="Arial" w:hAnsi="Arial" w:cs="Arial"/>
                <w:b/>
                <w:bCs/>
                <w:sz w:val="24"/>
                <w:szCs w:val="24"/>
              </w:rPr>
              <w:t>IAO 21.7</w:t>
            </w:r>
          </w:p>
        </w:tc>
        <w:tc>
          <w:tcPr>
            <w:tcW w:w="4052" w:type="pct"/>
            <w:gridSpan w:val="2"/>
          </w:tcPr>
          <w:p w14:paraId="4E832EA6" w14:textId="77777777" w:rsidR="002E40A3" w:rsidRPr="00A81A71" w:rsidRDefault="002E40A3" w:rsidP="0074447F">
            <w:pPr>
              <w:spacing w:before="120" w:after="120" w:line="240" w:lineRule="auto"/>
              <w:rPr>
                <w:rFonts w:ascii="Arial" w:hAnsi="Arial" w:cs="Arial"/>
                <w:sz w:val="24"/>
                <w:szCs w:val="24"/>
              </w:rPr>
            </w:pPr>
            <w:r w:rsidRPr="00A81A71">
              <w:rPr>
                <w:rFonts w:ascii="Arial" w:hAnsi="Arial" w:cs="Arial"/>
                <w:sz w:val="24"/>
                <w:szCs w:val="24"/>
              </w:rPr>
              <w:t xml:space="preserve">Si el Oferente incurre en algunas de las acciones mencionadas en los subpárrafos (a) o (b) de esta disposición, el Prestatario declarará al Oferente inelegible para que el Comprador le adjudique contratos por un </w:t>
            </w:r>
            <w:r w:rsidR="00853642" w:rsidRPr="00A81A71">
              <w:rPr>
                <w:rFonts w:ascii="Arial" w:hAnsi="Arial" w:cs="Arial"/>
                <w:sz w:val="24"/>
                <w:szCs w:val="24"/>
                <w:lang w:val="es-ES"/>
              </w:rPr>
              <w:t>período</w:t>
            </w:r>
            <w:r w:rsidR="00853642" w:rsidRPr="00A81A71">
              <w:rPr>
                <w:rFonts w:ascii="Arial" w:hAnsi="Arial" w:cs="Arial"/>
                <w:sz w:val="24"/>
                <w:szCs w:val="24"/>
              </w:rPr>
              <w:t xml:space="preserve"> </w:t>
            </w:r>
            <w:r w:rsidRPr="00A81A71">
              <w:rPr>
                <w:rFonts w:ascii="Arial" w:hAnsi="Arial" w:cs="Arial"/>
                <w:sz w:val="24"/>
                <w:szCs w:val="24"/>
              </w:rPr>
              <w:t xml:space="preserve">de </w:t>
            </w:r>
            <w:r w:rsidR="00853642" w:rsidRPr="00A81A71">
              <w:rPr>
                <w:rFonts w:ascii="Arial" w:hAnsi="Arial" w:cs="Arial"/>
                <w:sz w:val="24"/>
                <w:szCs w:val="24"/>
              </w:rPr>
              <w:t>3 años.</w:t>
            </w:r>
          </w:p>
        </w:tc>
      </w:tr>
      <w:tr w:rsidR="002E40A3" w:rsidRPr="00A81A71" w14:paraId="4E832EAA" w14:textId="77777777" w:rsidTr="005B02BA">
        <w:tblPrEx>
          <w:tblCellMar>
            <w:left w:w="103" w:type="dxa"/>
            <w:right w:w="103" w:type="dxa"/>
          </w:tblCellMar>
        </w:tblPrEx>
        <w:trPr>
          <w:trHeight w:val="20"/>
        </w:trPr>
        <w:tc>
          <w:tcPr>
            <w:tcW w:w="948" w:type="pct"/>
          </w:tcPr>
          <w:p w14:paraId="4E832EA8" w14:textId="77777777" w:rsidR="002E40A3" w:rsidRPr="00A81A71" w:rsidRDefault="002E40A3" w:rsidP="005D3C88">
            <w:pPr>
              <w:spacing w:before="60" w:after="60" w:line="240" w:lineRule="auto"/>
              <w:rPr>
                <w:rFonts w:ascii="Arial" w:hAnsi="Arial" w:cs="Arial"/>
                <w:b/>
                <w:bCs/>
                <w:sz w:val="24"/>
                <w:szCs w:val="24"/>
              </w:rPr>
            </w:pPr>
            <w:r w:rsidRPr="00A81A71">
              <w:rPr>
                <w:rFonts w:ascii="Arial" w:hAnsi="Arial" w:cs="Arial"/>
                <w:b/>
                <w:bCs/>
                <w:sz w:val="24"/>
                <w:szCs w:val="24"/>
              </w:rPr>
              <w:t>IAO 22.1</w:t>
            </w:r>
          </w:p>
        </w:tc>
        <w:tc>
          <w:tcPr>
            <w:tcW w:w="4052" w:type="pct"/>
            <w:gridSpan w:val="2"/>
          </w:tcPr>
          <w:p w14:paraId="3BFDC782" w14:textId="77777777" w:rsidR="002331CF" w:rsidRDefault="002E40A3" w:rsidP="005D3C88">
            <w:pPr>
              <w:spacing w:before="120" w:after="120" w:line="240" w:lineRule="auto"/>
              <w:rPr>
                <w:rFonts w:ascii="Arial" w:hAnsi="Arial" w:cs="Arial"/>
                <w:sz w:val="24"/>
                <w:szCs w:val="24"/>
              </w:rPr>
            </w:pPr>
            <w:r w:rsidRPr="00A81A71">
              <w:rPr>
                <w:rFonts w:ascii="Arial" w:hAnsi="Arial" w:cs="Arial"/>
                <w:sz w:val="24"/>
                <w:szCs w:val="24"/>
              </w:rPr>
              <w:t xml:space="preserve">Además de la oferta original, el número de copias es: </w:t>
            </w:r>
          </w:p>
          <w:p w14:paraId="576E8A1C" w14:textId="77777777" w:rsidR="002331CF" w:rsidRDefault="002E40A3" w:rsidP="005D3C88">
            <w:pPr>
              <w:spacing w:before="120" w:after="120" w:line="240" w:lineRule="auto"/>
              <w:rPr>
                <w:rFonts w:ascii="Arial" w:hAnsi="Arial" w:cs="Arial"/>
                <w:sz w:val="24"/>
                <w:szCs w:val="24"/>
              </w:rPr>
            </w:pPr>
            <w:r w:rsidRPr="00A81A71">
              <w:rPr>
                <w:rFonts w:ascii="Arial" w:hAnsi="Arial" w:cs="Arial"/>
                <w:sz w:val="24"/>
                <w:szCs w:val="24"/>
              </w:rPr>
              <w:t>1</w:t>
            </w:r>
            <w:r w:rsidR="00853642" w:rsidRPr="00A81A71">
              <w:rPr>
                <w:rFonts w:ascii="Arial" w:hAnsi="Arial" w:cs="Arial"/>
                <w:sz w:val="24"/>
                <w:szCs w:val="24"/>
              </w:rPr>
              <w:t xml:space="preserve"> (una) </w:t>
            </w:r>
            <w:r w:rsidR="002331CF">
              <w:rPr>
                <w:rFonts w:ascii="Arial" w:hAnsi="Arial" w:cs="Arial"/>
                <w:sz w:val="24"/>
                <w:szCs w:val="24"/>
              </w:rPr>
              <w:t>copia en formato físico, y</w:t>
            </w:r>
          </w:p>
          <w:p w14:paraId="4E832EA9" w14:textId="1E367F20" w:rsidR="002E40A3" w:rsidRPr="00A81A71" w:rsidRDefault="002331CF" w:rsidP="005D3C88">
            <w:pPr>
              <w:spacing w:before="120" w:after="120" w:line="240" w:lineRule="auto"/>
              <w:rPr>
                <w:rFonts w:ascii="Arial" w:hAnsi="Arial" w:cs="Arial"/>
                <w:sz w:val="24"/>
                <w:szCs w:val="24"/>
              </w:rPr>
            </w:pPr>
            <w:r>
              <w:rPr>
                <w:rFonts w:ascii="Arial" w:hAnsi="Arial" w:cs="Arial"/>
                <w:sz w:val="24"/>
                <w:szCs w:val="24"/>
              </w:rPr>
              <w:t xml:space="preserve">1 (una) copia completa y/o escaneada en formato </w:t>
            </w:r>
            <w:r w:rsidR="002E40A3" w:rsidRPr="00A81A71">
              <w:rPr>
                <w:rFonts w:ascii="Arial" w:hAnsi="Arial" w:cs="Arial"/>
                <w:sz w:val="24"/>
                <w:szCs w:val="24"/>
              </w:rPr>
              <w:t xml:space="preserve">digital </w:t>
            </w:r>
            <w:r>
              <w:rPr>
                <w:rFonts w:ascii="Arial" w:hAnsi="Arial" w:cs="Arial"/>
                <w:sz w:val="24"/>
                <w:szCs w:val="24"/>
              </w:rPr>
              <w:t>NO EDITABLE (por ejemplo, PDF u otro similar)</w:t>
            </w:r>
          </w:p>
        </w:tc>
      </w:tr>
      <w:tr w:rsidR="002E40A3" w:rsidRPr="00A81A71" w14:paraId="4E832EAD" w14:textId="77777777" w:rsidTr="005B02BA">
        <w:tblPrEx>
          <w:tblCellMar>
            <w:left w:w="103" w:type="dxa"/>
            <w:right w:w="103" w:type="dxa"/>
          </w:tblCellMar>
        </w:tblPrEx>
        <w:trPr>
          <w:trHeight w:val="20"/>
        </w:trPr>
        <w:tc>
          <w:tcPr>
            <w:tcW w:w="948" w:type="pct"/>
          </w:tcPr>
          <w:p w14:paraId="4E832EAB" w14:textId="77777777" w:rsidR="002E40A3" w:rsidRPr="00A81A71" w:rsidRDefault="002E40A3" w:rsidP="005D3C88">
            <w:pPr>
              <w:spacing w:before="60" w:after="60" w:line="240" w:lineRule="auto"/>
              <w:rPr>
                <w:rFonts w:ascii="Arial" w:hAnsi="Arial" w:cs="Arial"/>
                <w:b/>
                <w:bCs/>
                <w:sz w:val="24"/>
                <w:szCs w:val="24"/>
              </w:rPr>
            </w:pPr>
          </w:p>
        </w:tc>
        <w:tc>
          <w:tcPr>
            <w:tcW w:w="4052" w:type="pct"/>
            <w:gridSpan w:val="2"/>
          </w:tcPr>
          <w:p w14:paraId="4E832EAC" w14:textId="77777777" w:rsidR="002E40A3" w:rsidRPr="00A81A71" w:rsidRDefault="002E40A3" w:rsidP="005D3C88">
            <w:pPr>
              <w:spacing w:before="60" w:after="60" w:line="240" w:lineRule="auto"/>
              <w:jc w:val="center"/>
              <w:rPr>
                <w:rFonts w:ascii="Arial" w:hAnsi="Arial" w:cs="Arial"/>
                <w:b/>
                <w:bCs/>
                <w:sz w:val="24"/>
                <w:szCs w:val="24"/>
              </w:rPr>
            </w:pPr>
            <w:bookmarkStart w:id="286" w:name="_Toc505659532"/>
            <w:bookmarkStart w:id="287" w:name="_Toc506185680"/>
            <w:r w:rsidRPr="00A81A71">
              <w:rPr>
                <w:rFonts w:ascii="Arial" w:hAnsi="Arial" w:cs="Arial"/>
                <w:b/>
                <w:bCs/>
                <w:sz w:val="24"/>
                <w:szCs w:val="24"/>
              </w:rPr>
              <w:t xml:space="preserve">D. Presentación y Apertura de las Ofertas </w:t>
            </w:r>
            <w:bookmarkEnd w:id="286"/>
            <w:bookmarkEnd w:id="287"/>
          </w:p>
        </w:tc>
      </w:tr>
      <w:tr w:rsidR="002E40A3" w:rsidRPr="00A81A71" w14:paraId="4E832EB0" w14:textId="77777777" w:rsidTr="005B02BA">
        <w:tblPrEx>
          <w:tblCellMar>
            <w:left w:w="103" w:type="dxa"/>
            <w:right w:w="103" w:type="dxa"/>
          </w:tblCellMar>
        </w:tblPrEx>
        <w:trPr>
          <w:trHeight w:val="20"/>
        </w:trPr>
        <w:tc>
          <w:tcPr>
            <w:tcW w:w="948" w:type="pct"/>
          </w:tcPr>
          <w:p w14:paraId="4E832EAE" w14:textId="77777777" w:rsidR="002E40A3" w:rsidRPr="00A81A71" w:rsidRDefault="002E40A3" w:rsidP="005D3C88">
            <w:pPr>
              <w:spacing w:before="60" w:after="60" w:line="240" w:lineRule="auto"/>
              <w:rPr>
                <w:rFonts w:ascii="Arial" w:hAnsi="Arial" w:cs="Arial"/>
                <w:b/>
                <w:bCs/>
                <w:sz w:val="24"/>
                <w:szCs w:val="24"/>
              </w:rPr>
            </w:pPr>
            <w:r w:rsidRPr="00A81A71">
              <w:rPr>
                <w:rFonts w:ascii="Arial" w:hAnsi="Arial" w:cs="Arial"/>
                <w:b/>
                <w:bCs/>
                <w:sz w:val="24"/>
                <w:szCs w:val="24"/>
              </w:rPr>
              <w:t>IAO 23.1</w:t>
            </w:r>
          </w:p>
        </w:tc>
        <w:tc>
          <w:tcPr>
            <w:tcW w:w="4052" w:type="pct"/>
            <w:gridSpan w:val="2"/>
          </w:tcPr>
          <w:p w14:paraId="4E832EAF" w14:textId="1B980213" w:rsidR="002E40A3" w:rsidRPr="00A81A71" w:rsidRDefault="002E40A3" w:rsidP="002B2648">
            <w:pPr>
              <w:spacing w:before="120" w:after="120" w:line="240" w:lineRule="auto"/>
              <w:rPr>
                <w:rFonts w:ascii="Arial" w:hAnsi="Arial" w:cs="Arial"/>
                <w:sz w:val="24"/>
                <w:szCs w:val="24"/>
              </w:rPr>
            </w:pPr>
            <w:r w:rsidRPr="00A81A71">
              <w:rPr>
                <w:rFonts w:ascii="Arial" w:hAnsi="Arial" w:cs="Arial"/>
                <w:sz w:val="24"/>
                <w:szCs w:val="24"/>
              </w:rPr>
              <w:t xml:space="preserve">Los Oferentes no tendrán la opción de presentar sus ofertas </w:t>
            </w:r>
            <w:r w:rsidR="002B2648">
              <w:rPr>
                <w:rFonts w:ascii="Arial" w:hAnsi="Arial" w:cs="Arial"/>
                <w:sz w:val="24"/>
                <w:szCs w:val="24"/>
              </w:rPr>
              <w:t xml:space="preserve">por medios </w:t>
            </w:r>
            <w:r w:rsidRPr="00A81A71">
              <w:rPr>
                <w:rFonts w:ascii="Arial" w:hAnsi="Arial" w:cs="Arial"/>
                <w:sz w:val="24"/>
                <w:szCs w:val="24"/>
              </w:rPr>
              <w:t>electrónic</w:t>
            </w:r>
            <w:r w:rsidR="002B2648">
              <w:rPr>
                <w:rFonts w:ascii="Arial" w:hAnsi="Arial" w:cs="Arial"/>
                <w:sz w:val="24"/>
                <w:szCs w:val="24"/>
              </w:rPr>
              <w:t>os</w:t>
            </w:r>
            <w:r w:rsidRPr="00A81A71">
              <w:rPr>
                <w:rFonts w:ascii="Arial" w:hAnsi="Arial" w:cs="Arial"/>
                <w:sz w:val="24"/>
                <w:szCs w:val="24"/>
              </w:rPr>
              <w:t>.</w:t>
            </w:r>
          </w:p>
        </w:tc>
      </w:tr>
      <w:tr w:rsidR="002E40A3" w:rsidRPr="00A81A71" w14:paraId="4E832EB3" w14:textId="77777777" w:rsidTr="005B02BA">
        <w:trPr>
          <w:gridAfter w:val="1"/>
          <w:wAfter w:w="9" w:type="pct"/>
          <w:trHeight w:val="20"/>
        </w:trPr>
        <w:tc>
          <w:tcPr>
            <w:tcW w:w="948" w:type="pct"/>
          </w:tcPr>
          <w:p w14:paraId="4E832EB1" w14:textId="4F9AA5F3" w:rsidR="002E40A3" w:rsidRPr="00A81A71" w:rsidRDefault="002E40A3" w:rsidP="005D3C88">
            <w:pPr>
              <w:spacing w:before="60" w:after="60" w:line="240" w:lineRule="auto"/>
              <w:rPr>
                <w:rFonts w:ascii="Arial" w:hAnsi="Arial" w:cs="Arial"/>
                <w:b/>
                <w:bCs/>
                <w:sz w:val="24"/>
                <w:szCs w:val="24"/>
              </w:rPr>
            </w:pPr>
          </w:p>
        </w:tc>
        <w:tc>
          <w:tcPr>
            <w:tcW w:w="4043" w:type="pct"/>
          </w:tcPr>
          <w:p w14:paraId="4E832EB2" w14:textId="7ADD4872" w:rsidR="002E40A3" w:rsidRPr="00A81A71" w:rsidRDefault="002E40A3" w:rsidP="00634158">
            <w:pPr>
              <w:spacing w:before="120" w:after="120" w:line="240" w:lineRule="auto"/>
              <w:rPr>
                <w:rFonts w:ascii="Arial" w:hAnsi="Arial" w:cs="Arial"/>
                <w:sz w:val="24"/>
                <w:szCs w:val="24"/>
              </w:rPr>
            </w:pPr>
          </w:p>
        </w:tc>
      </w:tr>
      <w:tr w:rsidR="002B2648" w:rsidRPr="00A81A71" w14:paraId="4B8A538C" w14:textId="77777777" w:rsidTr="005B02BA">
        <w:trPr>
          <w:gridAfter w:val="1"/>
          <w:wAfter w:w="9" w:type="pct"/>
          <w:trHeight w:val="20"/>
        </w:trPr>
        <w:tc>
          <w:tcPr>
            <w:tcW w:w="948" w:type="pct"/>
          </w:tcPr>
          <w:p w14:paraId="0B97989E" w14:textId="29F50553" w:rsidR="002B2648" w:rsidRDefault="002B2648" w:rsidP="005D3C88">
            <w:pPr>
              <w:spacing w:before="60" w:after="60" w:line="240" w:lineRule="auto"/>
              <w:rPr>
                <w:rFonts w:ascii="Arial" w:hAnsi="Arial" w:cs="Arial"/>
                <w:b/>
                <w:bCs/>
                <w:sz w:val="24"/>
                <w:szCs w:val="24"/>
              </w:rPr>
            </w:pPr>
            <w:r>
              <w:rPr>
                <w:rFonts w:ascii="Arial" w:hAnsi="Arial" w:cs="Arial"/>
                <w:b/>
                <w:bCs/>
                <w:sz w:val="24"/>
                <w:szCs w:val="24"/>
              </w:rPr>
              <w:t>IAO 23.1 (b</w:t>
            </w:r>
            <w:r w:rsidRPr="00A81A71">
              <w:rPr>
                <w:rFonts w:ascii="Arial" w:hAnsi="Arial" w:cs="Arial"/>
                <w:b/>
                <w:bCs/>
                <w:sz w:val="24"/>
                <w:szCs w:val="24"/>
              </w:rPr>
              <w:t>)</w:t>
            </w:r>
          </w:p>
        </w:tc>
        <w:tc>
          <w:tcPr>
            <w:tcW w:w="4043" w:type="pct"/>
          </w:tcPr>
          <w:p w14:paraId="40A1474B" w14:textId="2CEEE75B" w:rsidR="002B2648" w:rsidRDefault="002B2648" w:rsidP="002B2648">
            <w:pPr>
              <w:spacing w:before="120" w:after="120" w:line="240" w:lineRule="auto"/>
              <w:rPr>
                <w:rFonts w:ascii="Arial" w:hAnsi="Arial" w:cs="Arial"/>
                <w:sz w:val="24"/>
                <w:szCs w:val="24"/>
              </w:rPr>
            </w:pPr>
            <w:r>
              <w:rPr>
                <w:rFonts w:ascii="Arial" w:hAnsi="Arial" w:cs="Arial"/>
                <w:sz w:val="24"/>
                <w:szCs w:val="24"/>
              </w:rPr>
              <w:t xml:space="preserve">Los Oferentes que presenten sus ofertas </w:t>
            </w:r>
            <w:r w:rsidR="00070A80">
              <w:rPr>
                <w:rFonts w:ascii="Arial" w:hAnsi="Arial" w:cs="Arial"/>
                <w:sz w:val="24"/>
                <w:szCs w:val="24"/>
              </w:rPr>
              <w:t xml:space="preserve">únicamente por medios </w:t>
            </w:r>
            <w:r>
              <w:rPr>
                <w:rFonts w:ascii="Arial" w:hAnsi="Arial" w:cs="Arial"/>
                <w:sz w:val="24"/>
                <w:szCs w:val="24"/>
              </w:rPr>
              <w:t>electrónic</w:t>
            </w:r>
            <w:r w:rsidR="00070A80">
              <w:rPr>
                <w:rFonts w:ascii="Arial" w:hAnsi="Arial" w:cs="Arial"/>
                <w:sz w:val="24"/>
                <w:szCs w:val="24"/>
              </w:rPr>
              <w:t>os</w:t>
            </w:r>
            <w:r>
              <w:rPr>
                <w:rFonts w:ascii="Arial" w:hAnsi="Arial" w:cs="Arial"/>
                <w:sz w:val="24"/>
                <w:szCs w:val="24"/>
              </w:rPr>
              <w:t xml:space="preserve"> seguirán los procedimientos especificados en los </w:t>
            </w:r>
            <w:proofErr w:type="spellStart"/>
            <w:r>
              <w:rPr>
                <w:rFonts w:ascii="Arial" w:hAnsi="Arial" w:cs="Arial"/>
                <w:sz w:val="24"/>
                <w:szCs w:val="24"/>
              </w:rPr>
              <w:t>DDL´s</w:t>
            </w:r>
            <w:proofErr w:type="spellEnd"/>
            <w:r>
              <w:rPr>
                <w:rFonts w:ascii="Arial" w:hAnsi="Arial" w:cs="Arial"/>
                <w:sz w:val="24"/>
                <w:szCs w:val="24"/>
              </w:rPr>
              <w:t>.</w:t>
            </w:r>
          </w:p>
          <w:p w14:paraId="51C69D38" w14:textId="0638DDBE" w:rsidR="002B2648" w:rsidRDefault="002B2648" w:rsidP="002B2648">
            <w:pPr>
              <w:spacing w:before="120" w:after="120" w:line="240" w:lineRule="auto"/>
              <w:rPr>
                <w:rFonts w:ascii="Arial" w:hAnsi="Arial" w:cs="Arial"/>
                <w:sz w:val="24"/>
                <w:szCs w:val="24"/>
              </w:rPr>
            </w:pPr>
            <w:r>
              <w:rPr>
                <w:rFonts w:ascii="Arial" w:hAnsi="Arial" w:cs="Arial"/>
                <w:sz w:val="24"/>
                <w:szCs w:val="24"/>
              </w:rPr>
              <w:t>NO APLICA</w:t>
            </w:r>
          </w:p>
        </w:tc>
      </w:tr>
      <w:tr w:rsidR="002E40A3" w:rsidRPr="00A81A71" w14:paraId="4E832EC7" w14:textId="77777777" w:rsidTr="005B02BA">
        <w:tblPrEx>
          <w:tblCellMar>
            <w:left w:w="103" w:type="dxa"/>
            <w:right w:w="103" w:type="dxa"/>
          </w:tblCellMar>
        </w:tblPrEx>
        <w:trPr>
          <w:trHeight w:val="20"/>
        </w:trPr>
        <w:tc>
          <w:tcPr>
            <w:tcW w:w="948" w:type="pct"/>
          </w:tcPr>
          <w:p w14:paraId="4E832EB4" w14:textId="77777777" w:rsidR="002E40A3" w:rsidRPr="00A81A71" w:rsidRDefault="002E40A3" w:rsidP="005D3C88">
            <w:pPr>
              <w:spacing w:before="60" w:after="60" w:line="240" w:lineRule="auto"/>
              <w:rPr>
                <w:rFonts w:ascii="Arial" w:hAnsi="Arial" w:cs="Arial"/>
                <w:b/>
                <w:bCs/>
                <w:sz w:val="24"/>
                <w:szCs w:val="24"/>
              </w:rPr>
            </w:pPr>
            <w:r w:rsidRPr="00A81A71">
              <w:rPr>
                <w:rFonts w:ascii="Arial" w:hAnsi="Arial" w:cs="Arial"/>
                <w:b/>
                <w:bCs/>
                <w:sz w:val="24"/>
                <w:szCs w:val="24"/>
              </w:rPr>
              <w:t>IAO 23.2 (c)</w:t>
            </w:r>
          </w:p>
        </w:tc>
        <w:tc>
          <w:tcPr>
            <w:tcW w:w="4052" w:type="pct"/>
            <w:gridSpan w:val="2"/>
          </w:tcPr>
          <w:p w14:paraId="4E832EB5" w14:textId="77777777" w:rsidR="002E40A3" w:rsidRPr="00A81A71" w:rsidRDefault="002E40A3" w:rsidP="005743AE">
            <w:pPr>
              <w:spacing w:before="120" w:after="120" w:line="240" w:lineRule="auto"/>
              <w:rPr>
                <w:rFonts w:ascii="Arial" w:hAnsi="Arial" w:cs="Arial"/>
                <w:sz w:val="24"/>
                <w:szCs w:val="24"/>
              </w:rPr>
            </w:pPr>
            <w:r w:rsidRPr="00A81A71">
              <w:rPr>
                <w:rFonts w:ascii="Arial" w:hAnsi="Arial" w:cs="Arial"/>
                <w:sz w:val="24"/>
                <w:szCs w:val="24"/>
              </w:rPr>
              <w:t xml:space="preserve">Los sobres interiores y exteriores deberán portar las siguientes leyendas adicionales de identificación: </w:t>
            </w:r>
          </w:p>
          <w:p w14:paraId="4E832EB6" w14:textId="77777777" w:rsidR="003D63BC" w:rsidRDefault="003D63BC" w:rsidP="003D63BC">
            <w:pPr>
              <w:pStyle w:val="Standard"/>
              <w:tabs>
                <w:tab w:val="left" w:pos="195"/>
              </w:tabs>
              <w:ind w:left="15" w:right="45"/>
              <w:jc w:val="both"/>
              <w:rPr>
                <w:rFonts w:ascii="Arial" w:hAnsi="Arial" w:cs="Arial"/>
                <w:sz w:val="24"/>
                <w:szCs w:val="24"/>
                <w:lang w:val="es-ES"/>
              </w:rPr>
            </w:pPr>
          </w:p>
          <w:p w14:paraId="696FD6DD" w14:textId="77777777" w:rsidR="003370FE" w:rsidRPr="00A81A71" w:rsidRDefault="003370FE" w:rsidP="003D63BC">
            <w:pPr>
              <w:pStyle w:val="Standard"/>
              <w:tabs>
                <w:tab w:val="left" w:pos="195"/>
              </w:tabs>
              <w:ind w:left="15" w:right="45"/>
              <w:jc w:val="both"/>
              <w:rPr>
                <w:rFonts w:ascii="Arial" w:hAnsi="Arial" w:cs="Arial"/>
                <w:sz w:val="24"/>
                <w:szCs w:val="24"/>
                <w:lang w:val="es-ES"/>
              </w:rPr>
            </w:pPr>
          </w:p>
          <w:p w14:paraId="4E832EB7" w14:textId="77777777" w:rsidR="003D63BC" w:rsidRPr="00A81A71" w:rsidRDefault="003D63BC" w:rsidP="00415E67">
            <w:pPr>
              <w:pStyle w:val="Standard"/>
              <w:pBdr>
                <w:top w:val="single" w:sz="4" w:space="1" w:color="auto"/>
                <w:left w:val="single" w:sz="4" w:space="4" w:color="auto"/>
                <w:bottom w:val="single" w:sz="4" w:space="1" w:color="auto"/>
                <w:right w:val="single" w:sz="4" w:space="4" w:color="auto"/>
              </w:pBdr>
              <w:tabs>
                <w:tab w:val="center" w:pos="4875"/>
              </w:tabs>
              <w:ind w:left="15" w:right="45"/>
              <w:jc w:val="center"/>
              <w:rPr>
                <w:rFonts w:ascii="Arial" w:hAnsi="Arial" w:cs="Arial"/>
                <w:b/>
                <w:sz w:val="24"/>
                <w:szCs w:val="24"/>
              </w:rPr>
            </w:pPr>
            <w:r w:rsidRPr="00A81A71">
              <w:rPr>
                <w:rFonts w:ascii="Arial" w:hAnsi="Arial" w:cs="Arial"/>
                <w:b/>
                <w:sz w:val="24"/>
                <w:szCs w:val="24"/>
              </w:rPr>
              <w:t>LICITACIÓN PÚBLICA INTERNACIONAL</w:t>
            </w:r>
          </w:p>
          <w:p w14:paraId="4E832EB8" w14:textId="77777777" w:rsidR="00415E67" w:rsidRPr="00AC1980" w:rsidRDefault="00206670" w:rsidP="00415E67">
            <w:pPr>
              <w:pStyle w:val="Standard"/>
              <w:pBdr>
                <w:top w:val="single" w:sz="4" w:space="1" w:color="auto"/>
                <w:left w:val="single" w:sz="4" w:space="4" w:color="auto"/>
                <w:bottom w:val="single" w:sz="4" w:space="1" w:color="auto"/>
                <w:right w:val="single" w:sz="4" w:space="4" w:color="auto"/>
              </w:pBdr>
              <w:tabs>
                <w:tab w:val="center" w:pos="4875"/>
              </w:tabs>
              <w:ind w:left="15" w:right="45"/>
              <w:jc w:val="center"/>
              <w:rPr>
                <w:rFonts w:ascii="Arial" w:hAnsi="Arial" w:cs="Arial"/>
                <w:b/>
                <w:sz w:val="24"/>
                <w:szCs w:val="24"/>
                <w:lang w:val="es-ES_tradnl"/>
              </w:rPr>
            </w:pPr>
            <w:r w:rsidRPr="00AC1980">
              <w:rPr>
                <w:rFonts w:ascii="Arial" w:hAnsi="Arial" w:cs="Arial"/>
                <w:b/>
                <w:sz w:val="24"/>
                <w:szCs w:val="24"/>
                <w:lang w:val="es-ES_tradnl"/>
              </w:rPr>
              <w:t>BID2-RSND-EECS-AU-BI-002</w:t>
            </w:r>
          </w:p>
          <w:p w14:paraId="4E832EB9" w14:textId="77777777" w:rsidR="00415E67" w:rsidRPr="00AC1980" w:rsidRDefault="00415E67" w:rsidP="00415E67">
            <w:pPr>
              <w:pStyle w:val="Standard"/>
              <w:pBdr>
                <w:top w:val="single" w:sz="4" w:space="1" w:color="auto"/>
                <w:left w:val="single" w:sz="4" w:space="4" w:color="auto"/>
                <w:bottom w:val="single" w:sz="4" w:space="1" w:color="auto"/>
                <w:right w:val="single" w:sz="4" w:space="4" w:color="auto"/>
              </w:pBdr>
              <w:tabs>
                <w:tab w:val="center" w:pos="4875"/>
              </w:tabs>
              <w:ind w:left="15" w:right="45"/>
              <w:jc w:val="center"/>
              <w:rPr>
                <w:rFonts w:ascii="Arial" w:hAnsi="Arial" w:cs="Arial"/>
                <w:b/>
                <w:sz w:val="24"/>
                <w:szCs w:val="24"/>
                <w:lang w:val="es-ES_tradnl"/>
              </w:rPr>
            </w:pPr>
          </w:p>
          <w:p w14:paraId="4E832EBA" w14:textId="4FF37512" w:rsidR="009A714E" w:rsidRPr="00AC1980" w:rsidRDefault="00E355B9" w:rsidP="00415E67">
            <w:pPr>
              <w:pStyle w:val="Standard"/>
              <w:pBdr>
                <w:top w:val="single" w:sz="4" w:space="1" w:color="auto"/>
                <w:left w:val="single" w:sz="4" w:space="4" w:color="auto"/>
                <w:bottom w:val="single" w:sz="4" w:space="1" w:color="auto"/>
                <w:right w:val="single" w:sz="4" w:space="4" w:color="auto"/>
              </w:pBdr>
              <w:tabs>
                <w:tab w:val="center" w:pos="4875"/>
              </w:tabs>
              <w:ind w:left="15" w:right="45"/>
              <w:jc w:val="center"/>
              <w:rPr>
                <w:rFonts w:ascii="Arial" w:hAnsi="Arial" w:cs="Arial"/>
                <w:b/>
                <w:sz w:val="24"/>
                <w:szCs w:val="24"/>
                <w:lang w:val="es-ES_tradnl"/>
              </w:rPr>
            </w:pPr>
            <w:r w:rsidRPr="003243B5">
              <w:rPr>
                <w:rFonts w:ascii="Arial" w:hAnsi="Arial" w:cs="Arial"/>
                <w:sz w:val="24"/>
                <w:szCs w:val="24"/>
                <w:lang w:val="es-ES"/>
              </w:rPr>
              <w:t>“</w:t>
            </w:r>
            <w:r w:rsidR="009A714E">
              <w:rPr>
                <w:rFonts w:ascii="Arial" w:hAnsi="Arial" w:cs="Arial"/>
                <w:sz w:val="24"/>
                <w:szCs w:val="24"/>
                <w:lang w:val="es-ES"/>
              </w:rPr>
              <w:t>PROVISIÓN, INSTALACIÓN E INTEGRACIÓN DE MEDIDORES PARA REDUCCIÓN DE PÉRDIDAS NO TÉCNICAS”</w:t>
            </w:r>
          </w:p>
          <w:p w14:paraId="4E832EBB" w14:textId="77777777" w:rsidR="00E355B9" w:rsidRDefault="00E355B9" w:rsidP="00415E67">
            <w:pPr>
              <w:pStyle w:val="Standard"/>
              <w:pBdr>
                <w:top w:val="single" w:sz="4" w:space="1" w:color="auto"/>
                <w:left w:val="single" w:sz="4" w:space="4" w:color="auto"/>
                <w:bottom w:val="single" w:sz="4" w:space="1" w:color="auto"/>
                <w:right w:val="single" w:sz="4" w:space="4" w:color="auto"/>
              </w:pBdr>
              <w:tabs>
                <w:tab w:val="center" w:pos="4875"/>
              </w:tabs>
              <w:ind w:left="15" w:right="45"/>
              <w:jc w:val="center"/>
              <w:rPr>
                <w:rFonts w:ascii="Arial" w:hAnsi="Arial" w:cs="Arial"/>
                <w:sz w:val="24"/>
                <w:szCs w:val="24"/>
                <w:lang w:val="es-ES"/>
              </w:rPr>
            </w:pPr>
          </w:p>
          <w:p w14:paraId="4E832EBC" w14:textId="77777777" w:rsidR="003D63BC" w:rsidRPr="00A81A71" w:rsidRDefault="003D63BC" w:rsidP="00415E67">
            <w:pPr>
              <w:pStyle w:val="Standard"/>
              <w:pBdr>
                <w:top w:val="single" w:sz="4" w:space="1" w:color="auto"/>
                <w:left w:val="single" w:sz="4" w:space="4" w:color="auto"/>
                <w:bottom w:val="single" w:sz="4" w:space="1" w:color="auto"/>
                <w:right w:val="single" w:sz="4" w:space="4" w:color="auto"/>
              </w:pBdr>
              <w:tabs>
                <w:tab w:val="center" w:pos="4875"/>
              </w:tabs>
              <w:ind w:left="15" w:right="45"/>
              <w:jc w:val="center"/>
              <w:rPr>
                <w:rFonts w:ascii="Arial" w:hAnsi="Arial" w:cs="Arial"/>
                <w:b/>
                <w:sz w:val="24"/>
                <w:szCs w:val="24"/>
              </w:rPr>
            </w:pPr>
            <w:r w:rsidRPr="00A81A71">
              <w:rPr>
                <w:rFonts w:ascii="Arial" w:hAnsi="Arial" w:cs="Arial"/>
                <w:b/>
                <w:sz w:val="24"/>
                <w:szCs w:val="24"/>
              </w:rPr>
              <w:t>SOBRE UNICO</w:t>
            </w:r>
          </w:p>
          <w:p w14:paraId="4E832EBD" w14:textId="16313035" w:rsidR="006640ED" w:rsidRPr="00A81A71" w:rsidRDefault="00206670" w:rsidP="00415E67">
            <w:pPr>
              <w:pStyle w:val="Standard"/>
              <w:pBdr>
                <w:top w:val="single" w:sz="4" w:space="1" w:color="auto"/>
                <w:left w:val="single" w:sz="4" w:space="4" w:color="auto"/>
                <w:bottom w:val="single" w:sz="4" w:space="1" w:color="auto"/>
                <w:right w:val="single" w:sz="4" w:space="4" w:color="auto"/>
              </w:pBdr>
              <w:tabs>
                <w:tab w:val="left" w:pos="8409"/>
              </w:tabs>
              <w:ind w:left="15" w:right="45"/>
              <w:jc w:val="both"/>
              <w:rPr>
                <w:rFonts w:ascii="Arial" w:hAnsi="Arial" w:cs="Arial"/>
                <w:sz w:val="24"/>
                <w:szCs w:val="24"/>
              </w:rPr>
            </w:pPr>
            <w:r>
              <w:rPr>
                <w:rFonts w:ascii="Arial" w:hAnsi="Arial" w:cs="Arial"/>
                <w:sz w:val="24"/>
                <w:szCs w:val="24"/>
              </w:rPr>
              <w:t xml:space="preserve">Ingeniero </w:t>
            </w:r>
          </w:p>
          <w:p w14:paraId="4E832EBE" w14:textId="77777777" w:rsidR="00206670" w:rsidRDefault="00206670" w:rsidP="00415E67">
            <w:pPr>
              <w:pStyle w:val="Standard"/>
              <w:pBdr>
                <w:top w:val="single" w:sz="4" w:space="1" w:color="auto"/>
                <w:left w:val="single" w:sz="4" w:space="4" w:color="auto"/>
                <w:bottom w:val="single" w:sz="4" w:space="1" w:color="auto"/>
                <w:right w:val="single" w:sz="4" w:space="4" w:color="auto"/>
              </w:pBdr>
              <w:ind w:left="15" w:right="45"/>
              <w:jc w:val="both"/>
              <w:rPr>
                <w:rFonts w:ascii="Arial" w:hAnsi="Arial" w:cs="Arial"/>
                <w:sz w:val="24"/>
                <w:szCs w:val="24"/>
              </w:rPr>
            </w:pPr>
            <w:r w:rsidRPr="002C27E6">
              <w:rPr>
                <w:rFonts w:ascii="Arial" w:hAnsi="Arial" w:cs="Arial"/>
                <w:sz w:val="24"/>
                <w:szCs w:val="24"/>
              </w:rPr>
              <w:t>Francisco Carrasco Astudillo</w:t>
            </w:r>
            <w:r w:rsidRPr="00A81A71">
              <w:rPr>
                <w:rFonts w:ascii="Arial" w:hAnsi="Arial" w:cs="Arial"/>
                <w:sz w:val="24"/>
                <w:szCs w:val="24"/>
              </w:rPr>
              <w:t xml:space="preserve"> </w:t>
            </w:r>
          </w:p>
          <w:p w14:paraId="4E832EBF" w14:textId="77777777" w:rsidR="00206670" w:rsidRDefault="00206670" w:rsidP="00415E67">
            <w:pPr>
              <w:pStyle w:val="Standard"/>
              <w:pBdr>
                <w:top w:val="single" w:sz="4" w:space="1" w:color="auto"/>
                <w:left w:val="single" w:sz="4" w:space="4" w:color="auto"/>
                <w:bottom w:val="single" w:sz="4" w:space="1" w:color="auto"/>
                <w:right w:val="single" w:sz="4" w:space="4" w:color="auto"/>
              </w:pBdr>
              <w:ind w:left="15" w:right="45"/>
              <w:jc w:val="both"/>
              <w:rPr>
                <w:rFonts w:ascii="Arial" w:hAnsi="Arial" w:cs="Arial"/>
                <w:sz w:val="24"/>
                <w:szCs w:val="24"/>
              </w:rPr>
            </w:pPr>
            <w:r>
              <w:rPr>
                <w:rFonts w:ascii="Arial" w:hAnsi="Arial" w:cs="Arial"/>
                <w:sz w:val="24"/>
                <w:szCs w:val="24"/>
              </w:rPr>
              <w:t>Presidente Ejecutivo</w:t>
            </w:r>
          </w:p>
          <w:p w14:paraId="4E832EC0" w14:textId="77777777" w:rsidR="00206670" w:rsidRDefault="00206670" w:rsidP="00415E67">
            <w:pPr>
              <w:pStyle w:val="Standard"/>
              <w:pBdr>
                <w:top w:val="single" w:sz="4" w:space="1" w:color="auto"/>
                <w:left w:val="single" w:sz="4" w:space="4" w:color="auto"/>
                <w:bottom w:val="single" w:sz="4" w:space="1" w:color="auto"/>
                <w:right w:val="single" w:sz="4" w:space="4" w:color="auto"/>
              </w:pBdr>
              <w:ind w:left="15" w:right="45"/>
              <w:jc w:val="both"/>
              <w:rPr>
                <w:rFonts w:ascii="Arial" w:hAnsi="Arial" w:cs="Arial"/>
                <w:sz w:val="24"/>
                <w:szCs w:val="24"/>
              </w:rPr>
            </w:pPr>
            <w:r w:rsidRPr="002C27E6">
              <w:rPr>
                <w:rFonts w:ascii="Arial" w:hAnsi="Arial" w:cs="Arial"/>
                <w:sz w:val="24"/>
                <w:szCs w:val="24"/>
              </w:rPr>
              <w:lastRenderedPageBreak/>
              <w:t>Empresa Eléctrica Regional Centro Sur C.A</w:t>
            </w:r>
            <w:r>
              <w:rPr>
                <w:rFonts w:ascii="Arial" w:hAnsi="Arial" w:cs="Arial"/>
                <w:sz w:val="24"/>
                <w:szCs w:val="24"/>
              </w:rPr>
              <w:t>.</w:t>
            </w:r>
          </w:p>
          <w:p w14:paraId="4E832EC1" w14:textId="77777777" w:rsidR="003D63BC" w:rsidRPr="00A81A71" w:rsidRDefault="003D63BC" w:rsidP="00415E67">
            <w:pPr>
              <w:pStyle w:val="Standard"/>
              <w:pBdr>
                <w:top w:val="single" w:sz="4" w:space="1" w:color="auto"/>
                <w:left w:val="single" w:sz="4" w:space="4" w:color="auto"/>
                <w:bottom w:val="single" w:sz="4" w:space="1" w:color="auto"/>
                <w:right w:val="single" w:sz="4" w:space="4" w:color="auto"/>
              </w:pBdr>
              <w:ind w:left="15" w:right="45"/>
              <w:jc w:val="both"/>
              <w:rPr>
                <w:rFonts w:ascii="Arial" w:hAnsi="Arial" w:cs="Arial"/>
                <w:sz w:val="24"/>
                <w:szCs w:val="24"/>
                <w:lang w:val="es-ES"/>
              </w:rPr>
            </w:pPr>
            <w:r w:rsidRPr="00A81A71">
              <w:rPr>
                <w:rFonts w:ascii="Arial" w:hAnsi="Arial" w:cs="Arial"/>
                <w:sz w:val="24"/>
                <w:szCs w:val="24"/>
                <w:lang w:val="es-ES"/>
              </w:rPr>
              <w:t>Presente</w:t>
            </w:r>
          </w:p>
          <w:p w14:paraId="4E832EC2" w14:textId="77777777" w:rsidR="003D63BC" w:rsidRPr="00A81A71" w:rsidRDefault="003D63BC" w:rsidP="00415E67">
            <w:pPr>
              <w:pStyle w:val="Standard"/>
              <w:pBdr>
                <w:top w:val="single" w:sz="4" w:space="1" w:color="auto"/>
                <w:left w:val="single" w:sz="4" w:space="4" w:color="auto"/>
                <w:bottom w:val="single" w:sz="4" w:space="1" w:color="auto"/>
                <w:right w:val="single" w:sz="4" w:space="4" w:color="auto"/>
              </w:pBdr>
              <w:ind w:left="15" w:right="45"/>
              <w:jc w:val="both"/>
              <w:rPr>
                <w:rFonts w:ascii="Arial" w:hAnsi="Arial" w:cs="Arial"/>
                <w:sz w:val="24"/>
                <w:szCs w:val="24"/>
                <w:lang w:val="es-ES"/>
              </w:rPr>
            </w:pPr>
          </w:p>
          <w:p w14:paraId="4E832EC3" w14:textId="77777777" w:rsidR="003D63BC" w:rsidRPr="00A81A71" w:rsidRDefault="003D63BC" w:rsidP="00415E67">
            <w:pPr>
              <w:pStyle w:val="Standard"/>
              <w:pBdr>
                <w:top w:val="single" w:sz="4" w:space="1" w:color="auto"/>
                <w:left w:val="single" w:sz="4" w:space="4" w:color="auto"/>
                <w:bottom w:val="single" w:sz="4" w:space="1" w:color="auto"/>
                <w:right w:val="single" w:sz="4" w:space="4" w:color="auto"/>
              </w:pBdr>
              <w:ind w:left="15" w:right="45"/>
              <w:jc w:val="both"/>
              <w:rPr>
                <w:rFonts w:ascii="Arial" w:hAnsi="Arial" w:cs="Arial"/>
                <w:sz w:val="24"/>
                <w:szCs w:val="24"/>
                <w:lang w:val="es-ES"/>
              </w:rPr>
            </w:pPr>
            <w:r w:rsidRPr="00A81A71">
              <w:rPr>
                <w:rFonts w:ascii="Arial" w:hAnsi="Arial" w:cs="Arial"/>
                <w:sz w:val="24"/>
                <w:szCs w:val="24"/>
                <w:lang w:val="es-ES"/>
              </w:rPr>
              <w:t>PRESENTADA POR: ____________________________________</w:t>
            </w:r>
          </w:p>
          <w:p w14:paraId="4E832EC4" w14:textId="77777777" w:rsidR="003D63BC" w:rsidRPr="00A81A71" w:rsidRDefault="003D63BC" w:rsidP="00415E67">
            <w:pPr>
              <w:pStyle w:val="Standard"/>
              <w:pBdr>
                <w:top w:val="single" w:sz="4" w:space="1" w:color="auto"/>
                <w:left w:val="single" w:sz="4" w:space="4" w:color="auto"/>
                <w:bottom w:val="single" w:sz="4" w:space="1" w:color="auto"/>
                <w:right w:val="single" w:sz="4" w:space="4" w:color="auto"/>
              </w:pBdr>
              <w:tabs>
                <w:tab w:val="left" w:pos="195"/>
              </w:tabs>
              <w:ind w:left="15" w:right="45"/>
              <w:jc w:val="both"/>
              <w:rPr>
                <w:rFonts w:ascii="Arial" w:hAnsi="Arial" w:cs="Arial"/>
                <w:spacing w:val="-2"/>
                <w:sz w:val="24"/>
                <w:szCs w:val="24"/>
                <w:lang w:val="es-ES"/>
              </w:rPr>
            </w:pPr>
          </w:p>
          <w:p w14:paraId="4E832EC5" w14:textId="77777777" w:rsidR="003D63BC" w:rsidRPr="00A81A71" w:rsidRDefault="003D63BC" w:rsidP="003D63BC">
            <w:pPr>
              <w:pStyle w:val="Standard"/>
              <w:tabs>
                <w:tab w:val="left" w:pos="195"/>
              </w:tabs>
              <w:ind w:left="15" w:right="45"/>
              <w:jc w:val="both"/>
              <w:rPr>
                <w:rFonts w:ascii="Arial" w:hAnsi="Arial" w:cs="Arial"/>
                <w:spacing w:val="-2"/>
                <w:sz w:val="24"/>
                <w:szCs w:val="24"/>
                <w:lang w:val="es-ES"/>
              </w:rPr>
            </w:pPr>
          </w:p>
          <w:p w14:paraId="4E832EC6" w14:textId="19C4748E" w:rsidR="002E40A3" w:rsidRPr="00A81A71" w:rsidRDefault="003D63BC" w:rsidP="00A860DD">
            <w:pPr>
              <w:rPr>
                <w:rFonts w:ascii="Arial" w:hAnsi="Arial" w:cs="Arial"/>
                <w:sz w:val="24"/>
                <w:szCs w:val="24"/>
              </w:rPr>
            </w:pPr>
            <w:r w:rsidRPr="00A81A71">
              <w:rPr>
                <w:rFonts w:ascii="Arial" w:hAnsi="Arial" w:cs="Arial"/>
                <w:sz w:val="24"/>
                <w:szCs w:val="24"/>
                <w:lang w:val="es-ES"/>
              </w:rPr>
              <w:t>“NO ABRIR ANTES DE LAS</w:t>
            </w:r>
            <w:r w:rsidR="007012ED" w:rsidRPr="00A81A71">
              <w:rPr>
                <w:rFonts w:ascii="Arial" w:hAnsi="Arial" w:cs="Arial"/>
                <w:sz w:val="24"/>
                <w:szCs w:val="24"/>
                <w:lang w:val="es-ES"/>
              </w:rPr>
              <w:t xml:space="preserve"> </w:t>
            </w:r>
            <w:r w:rsidR="00A860DD" w:rsidRPr="00A860DD">
              <w:rPr>
                <w:rFonts w:ascii="Arial" w:hAnsi="Arial" w:cs="Arial"/>
                <w:sz w:val="24"/>
                <w:szCs w:val="24"/>
                <w:lang w:val="es-ES"/>
              </w:rPr>
              <w:t>3</w:t>
            </w:r>
            <w:r w:rsidR="007012ED" w:rsidRPr="00A860DD">
              <w:rPr>
                <w:rFonts w:ascii="Arial" w:hAnsi="Arial" w:cs="Arial"/>
                <w:sz w:val="24"/>
                <w:szCs w:val="24"/>
                <w:lang w:val="es-ES"/>
              </w:rPr>
              <w:t>:00</w:t>
            </w:r>
            <w:r w:rsidR="00A860DD" w:rsidRPr="00A860DD">
              <w:rPr>
                <w:rFonts w:ascii="Arial" w:hAnsi="Arial" w:cs="Arial"/>
                <w:sz w:val="24"/>
                <w:szCs w:val="24"/>
                <w:lang w:val="es-ES"/>
              </w:rPr>
              <w:t xml:space="preserve"> p</w:t>
            </w:r>
            <w:r w:rsidR="00155068" w:rsidRPr="00A860DD">
              <w:rPr>
                <w:rFonts w:ascii="Arial" w:hAnsi="Arial" w:cs="Arial"/>
                <w:sz w:val="24"/>
                <w:szCs w:val="24"/>
                <w:lang w:val="es-ES"/>
              </w:rPr>
              <w:t>.m.</w:t>
            </w:r>
            <w:r w:rsidR="000B0125" w:rsidRPr="00A860DD">
              <w:rPr>
                <w:rFonts w:ascii="Arial" w:hAnsi="Arial" w:cs="Arial"/>
                <w:sz w:val="24"/>
                <w:szCs w:val="24"/>
                <w:lang w:val="es-ES"/>
              </w:rPr>
              <w:t xml:space="preserve"> del </w:t>
            </w:r>
            <w:r w:rsidR="00E86722" w:rsidRPr="00A860DD">
              <w:rPr>
                <w:rFonts w:ascii="Arial" w:hAnsi="Arial" w:cs="Arial"/>
                <w:sz w:val="24"/>
                <w:szCs w:val="24"/>
              </w:rPr>
              <w:t xml:space="preserve"> </w:t>
            </w:r>
            <w:r w:rsidR="00A860DD" w:rsidRPr="00A860DD">
              <w:rPr>
                <w:rFonts w:ascii="Arial" w:hAnsi="Arial" w:cs="Arial"/>
                <w:sz w:val="24"/>
                <w:szCs w:val="24"/>
              </w:rPr>
              <w:t>28 de octubre de</w:t>
            </w:r>
            <w:r w:rsidR="0069610B" w:rsidRPr="00A860DD">
              <w:rPr>
                <w:rFonts w:ascii="Arial" w:hAnsi="Arial" w:cs="Arial"/>
                <w:sz w:val="24"/>
                <w:szCs w:val="24"/>
              </w:rPr>
              <w:t xml:space="preserve"> </w:t>
            </w:r>
            <w:r w:rsidR="00781F5D" w:rsidRPr="00A860DD">
              <w:rPr>
                <w:rFonts w:ascii="Arial" w:hAnsi="Arial" w:cs="Arial"/>
                <w:sz w:val="24"/>
                <w:szCs w:val="24"/>
                <w:lang w:val="es-ES"/>
              </w:rPr>
              <w:t>2019</w:t>
            </w:r>
            <w:r w:rsidR="00A860DD">
              <w:rPr>
                <w:rFonts w:ascii="Arial" w:hAnsi="Arial" w:cs="Arial"/>
                <w:sz w:val="24"/>
                <w:szCs w:val="24"/>
                <w:lang w:val="es-ES"/>
              </w:rPr>
              <w:t>.”</w:t>
            </w:r>
          </w:p>
        </w:tc>
      </w:tr>
      <w:tr w:rsidR="002E40A3" w:rsidRPr="00A81A71" w14:paraId="4E832ED5" w14:textId="77777777" w:rsidTr="005B02BA">
        <w:tblPrEx>
          <w:tblCellMar>
            <w:left w:w="103" w:type="dxa"/>
            <w:right w:w="103" w:type="dxa"/>
          </w:tblCellMar>
        </w:tblPrEx>
        <w:trPr>
          <w:trHeight w:val="20"/>
        </w:trPr>
        <w:tc>
          <w:tcPr>
            <w:tcW w:w="948" w:type="pct"/>
          </w:tcPr>
          <w:p w14:paraId="4E832EC8" w14:textId="77777777" w:rsidR="002E40A3" w:rsidRPr="00A81A71" w:rsidRDefault="002E40A3" w:rsidP="005D3C88">
            <w:pPr>
              <w:spacing w:before="60" w:after="60" w:line="240" w:lineRule="auto"/>
              <w:rPr>
                <w:rFonts w:ascii="Arial" w:hAnsi="Arial" w:cs="Arial"/>
                <w:b/>
                <w:bCs/>
                <w:sz w:val="24"/>
                <w:szCs w:val="24"/>
              </w:rPr>
            </w:pPr>
            <w:r w:rsidRPr="00A81A71">
              <w:rPr>
                <w:rFonts w:ascii="Arial" w:hAnsi="Arial" w:cs="Arial"/>
                <w:b/>
                <w:bCs/>
                <w:sz w:val="24"/>
                <w:szCs w:val="24"/>
              </w:rPr>
              <w:lastRenderedPageBreak/>
              <w:t xml:space="preserve">IAO 24.1 </w:t>
            </w:r>
          </w:p>
        </w:tc>
        <w:tc>
          <w:tcPr>
            <w:tcW w:w="4052" w:type="pct"/>
            <w:gridSpan w:val="2"/>
          </w:tcPr>
          <w:p w14:paraId="4E832EC9" w14:textId="77777777" w:rsidR="00717319" w:rsidRPr="003001DD" w:rsidRDefault="002E40A3" w:rsidP="003001DD">
            <w:pPr>
              <w:spacing w:before="120" w:after="120" w:line="240" w:lineRule="auto"/>
              <w:rPr>
                <w:rFonts w:ascii="Arial" w:hAnsi="Arial" w:cs="Arial"/>
                <w:sz w:val="24"/>
                <w:szCs w:val="24"/>
              </w:rPr>
            </w:pPr>
            <w:r w:rsidRPr="00A81A71">
              <w:rPr>
                <w:rFonts w:ascii="Arial" w:hAnsi="Arial" w:cs="Arial"/>
                <w:sz w:val="24"/>
                <w:szCs w:val="24"/>
              </w:rPr>
              <w:t xml:space="preserve">Para propósitos de la </w:t>
            </w:r>
            <w:r w:rsidRPr="00A81A71">
              <w:rPr>
                <w:rFonts w:ascii="Arial" w:hAnsi="Arial" w:cs="Arial"/>
                <w:sz w:val="24"/>
                <w:szCs w:val="24"/>
                <w:u w:val="single"/>
              </w:rPr>
              <w:t>presentación de las ofertas</w:t>
            </w:r>
            <w:r w:rsidRPr="00A81A71">
              <w:rPr>
                <w:rFonts w:ascii="Arial" w:hAnsi="Arial" w:cs="Arial"/>
                <w:sz w:val="24"/>
                <w:szCs w:val="24"/>
              </w:rPr>
              <w:t>,</w:t>
            </w:r>
            <w:r w:rsidR="003001DD">
              <w:rPr>
                <w:rFonts w:ascii="Arial" w:hAnsi="Arial" w:cs="Arial"/>
                <w:sz w:val="24"/>
                <w:szCs w:val="24"/>
              </w:rPr>
              <w:t xml:space="preserve"> la dirección del Comprador es:</w:t>
            </w:r>
          </w:p>
          <w:p w14:paraId="4E832ECA" w14:textId="77777777" w:rsidR="00E86722" w:rsidRPr="00A81A71" w:rsidRDefault="00E86722" w:rsidP="00E86722">
            <w:pPr>
              <w:keepNext/>
              <w:keepLines/>
              <w:spacing w:before="120" w:after="120"/>
              <w:rPr>
                <w:rFonts w:ascii="Arial" w:hAnsi="Arial" w:cs="Arial"/>
                <w:sz w:val="24"/>
                <w:szCs w:val="24"/>
              </w:rPr>
            </w:pPr>
            <w:r w:rsidRPr="00A81A71">
              <w:rPr>
                <w:rFonts w:ascii="Arial" w:hAnsi="Arial" w:cs="Arial"/>
                <w:sz w:val="24"/>
                <w:szCs w:val="24"/>
              </w:rPr>
              <w:t xml:space="preserve">Atención: </w:t>
            </w:r>
            <w:r w:rsidRPr="002C27E6">
              <w:rPr>
                <w:rFonts w:ascii="Arial" w:hAnsi="Arial" w:cs="Arial"/>
                <w:sz w:val="24"/>
                <w:szCs w:val="24"/>
              </w:rPr>
              <w:t>Ing. Francisco Carrasco Astudillo</w:t>
            </w:r>
          </w:p>
          <w:p w14:paraId="4E832ECB" w14:textId="77777777" w:rsidR="00E86722" w:rsidRPr="002C27E6" w:rsidRDefault="00E86722" w:rsidP="00E86722">
            <w:pPr>
              <w:rPr>
                <w:rFonts w:cs="Arial"/>
                <w:b/>
                <w:sz w:val="24"/>
                <w:szCs w:val="24"/>
                <w:lang w:val="es-AR"/>
              </w:rPr>
            </w:pPr>
            <w:r w:rsidRPr="00A81A71">
              <w:rPr>
                <w:rFonts w:ascii="Arial" w:hAnsi="Arial" w:cs="Arial"/>
                <w:sz w:val="24"/>
                <w:szCs w:val="24"/>
              </w:rPr>
              <w:t xml:space="preserve">Dirección: </w:t>
            </w:r>
            <w:r w:rsidRPr="002C27E6">
              <w:rPr>
                <w:rFonts w:ascii="Arial" w:hAnsi="Arial" w:cs="Arial"/>
                <w:sz w:val="24"/>
                <w:szCs w:val="24"/>
              </w:rPr>
              <w:t xml:space="preserve">Av. Max </w:t>
            </w:r>
            <w:proofErr w:type="spellStart"/>
            <w:r w:rsidRPr="002C27E6">
              <w:rPr>
                <w:rFonts w:ascii="Arial" w:hAnsi="Arial" w:cs="Arial"/>
                <w:sz w:val="24"/>
                <w:szCs w:val="24"/>
              </w:rPr>
              <w:t>Uhle</w:t>
            </w:r>
            <w:proofErr w:type="spellEnd"/>
            <w:r w:rsidRPr="002C27E6">
              <w:rPr>
                <w:rFonts w:ascii="Arial" w:hAnsi="Arial" w:cs="Arial"/>
                <w:sz w:val="24"/>
                <w:szCs w:val="24"/>
              </w:rPr>
              <w:t xml:space="preserve"> s/n y </w:t>
            </w:r>
            <w:proofErr w:type="spellStart"/>
            <w:r w:rsidRPr="002C27E6">
              <w:rPr>
                <w:rFonts w:ascii="Arial" w:hAnsi="Arial" w:cs="Arial"/>
                <w:sz w:val="24"/>
                <w:szCs w:val="24"/>
              </w:rPr>
              <w:t>Pumapungo</w:t>
            </w:r>
            <w:proofErr w:type="spellEnd"/>
            <w:r w:rsidRPr="002C27E6">
              <w:rPr>
                <w:rFonts w:ascii="Arial" w:hAnsi="Arial" w:cs="Arial"/>
                <w:sz w:val="24"/>
                <w:szCs w:val="24"/>
              </w:rPr>
              <w:t>.</w:t>
            </w:r>
          </w:p>
          <w:p w14:paraId="4E832ECC" w14:textId="77777777" w:rsidR="00E86722" w:rsidRPr="002C27E6" w:rsidRDefault="00E86722" w:rsidP="00E86722">
            <w:pPr>
              <w:keepNext/>
              <w:keepLines/>
              <w:spacing w:after="120"/>
              <w:ind w:left="-27" w:firstLine="27"/>
              <w:rPr>
                <w:rFonts w:ascii="Arial" w:hAnsi="Arial" w:cs="Arial"/>
                <w:sz w:val="24"/>
                <w:szCs w:val="24"/>
              </w:rPr>
            </w:pPr>
            <w:r w:rsidRPr="00A81A71">
              <w:rPr>
                <w:rFonts w:ascii="Arial" w:hAnsi="Arial" w:cs="Arial"/>
                <w:sz w:val="24"/>
                <w:szCs w:val="24"/>
              </w:rPr>
              <w:t>Número del Piso/ Oficina:</w:t>
            </w:r>
            <w:r>
              <w:rPr>
                <w:rFonts w:ascii="Arial" w:hAnsi="Arial" w:cs="Arial"/>
                <w:sz w:val="24"/>
                <w:szCs w:val="24"/>
              </w:rPr>
              <w:t xml:space="preserve"> </w:t>
            </w:r>
            <w:r w:rsidRPr="002C27E6">
              <w:rPr>
                <w:rFonts w:ascii="Arial" w:hAnsi="Arial" w:cs="Arial"/>
                <w:sz w:val="24"/>
                <w:szCs w:val="24"/>
              </w:rPr>
              <w:t>Edificio Matriz, 6to. Piso, oficina de Presidencia Ejecutiva</w:t>
            </w:r>
          </w:p>
          <w:p w14:paraId="4E832ECD" w14:textId="77777777" w:rsidR="00E86722" w:rsidRPr="00A81A71" w:rsidRDefault="00E86722" w:rsidP="00E86722">
            <w:pPr>
              <w:keepNext/>
              <w:keepLines/>
              <w:spacing w:before="120" w:after="120"/>
              <w:rPr>
                <w:rFonts w:ascii="Arial" w:hAnsi="Arial" w:cs="Arial"/>
                <w:sz w:val="24"/>
                <w:szCs w:val="24"/>
              </w:rPr>
            </w:pPr>
            <w:r w:rsidRPr="00A81A71">
              <w:rPr>
                <w:rFonts w:ascii="Arial" w:hAnsi="Arial" w:cs="Arial"/>
                <w:sz w:val="24"/>
                <w:szCs w:val="24"/>
              </w:rPr>
              <w:t xml:space="preserve">Ciudad: </w:t>
            </w:r>
            <w:r>
              <w:rPr>
                <w:rFonts w:ascii="Arial" w:hAnsi="Arial" w:cs="Arial"/>
                <w:sz w:val="24"/>
                <w:szCs w:val="24"/>
              </w:rPr>
              <w:t>Cuenca</w:t>
            </w:r>
          </w:p>
          <w:p w14:paraId="4E832ECE" w14:textId="77777777" w:rsidR="00E86722" w:rsidRPr="009C4349" w:rsidRDefault="00E86722" w:rsidP="00E86722">
            <w:pPr>
              <w:spacing w:after="120"/>
              <w:rPr>
                <w:rFonts w:ascii="Arial" w:hAnsi="Arial" w:cs="Arial"/>
                <w:sz w:val="24"/>
                <w:szCs w:val="24"/>
              </w:rPr>
            </w:pPr>
            <w:r w:rsidRPr="00A81A71">
              <w:rPr>
                <w:rFonts w:ascii="Arial" w:hAnsi="Arial" w:cs="Arial"/>
                <w:sz w:val="24"/>
                <w:szCs w:val="24"/>
              </w:rPr>
              <w:t xml:space="preserve">Código postal: </w:t>
            </w:r>
            <w:r w:rsidRPr="00BD3D8B">
              <w:rPr>
                <w:rFonts w:ascii="Arial" w:hAnsi="Arial" w:cs="Arial"/>
                <w:sz w:val="24"/>
                <w:szCs w:val="24"/>
              </w:rPr>
              <w:t>010109</w:t>
            </w:r>
          </w:p>
          <w:p w14:paraId="4E832ECF" w14:textId="77777777" w:rsidR="00E86722" w:rsidRPr="00A81A71" w:rsidRDefault="00E86722" w:rsidP="00E86722">
            <w:pPr>
              <w:pStyle w:val="Outline"/>
              <w:keepNext/>
              <w:keepLines/>
              <w:numPr>
                <w:ilvl w:val="0"/>
                <w:numId w:val="0"/>
              </w:numPr>
              <w:spacing w:before="120" w:after="120"/>
              <w:rPr>
                <w:rFonts w:ascii="Arial" w:eastAsia="Calibri" w:hAnsi="Arial" w:cs="Arial"/>
                <w:kern w:val="0"/>
                <w:szCs w:val="24"/>
              </w:rPr>
            </w:pPr>
            <w:r w:rsidRPr="00A81A71">
              <w:rPr>
                <w:rFonts w:ascii="Arial" w:eastAsia="Calibri" w:hAnsi="Arial" w:cs="Arial"/>
                <w:kern w:val="0"/>
                <w:szCs w:val="24"/>
              </w:rPr>
              <w:t xml:space="preserve">País:  Ecuador </w:t>
            </w:r>
          </w:p>
          <w:p w14:paraId="4E832ED2" w14:textId="78131F37" w:rsidR="009B2A0F" w:rsidRPr="00A81A71" w:rsidRDefault="009B2A0F" w:rsidP="00E86722">
            <w:pPr>
              <w:spacing w:before="120" w:after="120"/>
              <w:rPr>
                <w:rFonts w:ascii="Arial" w:hAnsi="Arial" w:cs="Arial"/>
                <w:sz w:val="24"/>
                <w:szCs w:val="24"/>
                <w:lang w:val="es-ES"/>
              </w:rPr>
            </w:pPr>
            <w:r w:rsidRPr="00A81A71">
              <w:rPr>
                <w:rFonts w:ascii="Arial" w:hAnsi="Arial" w:cs="Arial"/>
                <w:sz w:val="24"/>
                <w:szCs w:val="24"/>
                <w:lang w:val="es-ES"/>
              </w:rPr>
              <w:t>La fecha límite para presentar las ofertas es:</w:t>
            </w:r>
          </w:p>
          <w:p w14:paraId="4E832ED3" w14:textId="6DBC7051" w:rsidR="000458E9" w:rsidRPr="00A81A71" w:rsidRDefault="009B2A0F" w:rsidP="009B2A0F">
            <w:pPr>
              <w:spacing w:before="120" w:after="120" w:line="240" w:lineRule="auto"/>
              <w:rPr>
                <w:rFonts w:ascii="Arial" w:hAnsi="Arial" w:cs="Arial"/>
                <w:sz w:val="24"/>
                <w:szCs w:val="24"/>
                <w:lang w:val="es-ES"/>
              </w:rPr>
            </w:pPr>
            <w:r w:rsidRPr="003D40EB">
              <w:rPr>
                <w:rFonts w:ascii="Arial" w:hAnsi="Arial" w:cs="Arial"/>
                <w:sz w:val="24"/>
                <w:szCs w:val="24"/>
                <w:lang w:val="es-ES"/>
              </w:rPr>
              <w:t>Fecha:</w:t>
            </w:r>
            <w:r w:rsidR="000458E9" w:rsidRPr="003D40EB">
              <w:rPr>
                <w:rFonts w:ascii="Arial" w:hAnsi="Arial" w:cs="Arial"/>
                <w:sz w:val="24"/>
                <w:szCs w:val="24"/>
                <w:lang w:val="es-ES"/>
              </w:rPr>
              <w:t xml:space="preserve"> </w:t>
            </w:r>
            <w:r w:rsidR="003D40EB" w:rsidRPr="003D40EB">
              <w:rPr>
                <w:rFonts w:ascii="Arial" w:hAnsi="Arial" w:cs="Arial"/>
                <w:sz w:val="24"/>
                <w:szCs w:val="24"/>
                <w:lang w:val="es-ES"/>
              </w:rPr>
              <w:t xml:space="preserve">28 de octubre </w:t>
            </w:r>
            <w:r w:rsidR="003D40EB" w:rsidRPr="003D40EB">
              <w:rPr>
                <w:rFonts w:ascii="Arial" w:hAnsi="Arial" w:cs="Arial"/>
                <w:sz w:val="24"/>
                <w:szCs w:val="24"/>
              </w:rPr>
              <w:t>de</w:t>
            </w:r>
            <w:r w:rsidR="00902C97" w:rsidRPr="003D40EB">
              <w:rPr>
                <w:rFonts w:ascii="Arial" w:hAnsi="Arial" w:cs="Arial"/>
                <w:sz w:val="24"/>
                <w:szCs w:val="24"/>
              </w:rPr>
              <w:t xml:space="preserve"> 201</w:t>
            </w:r>
            <w:r w:rsidR="006C63BA" w:rsidRPr="003D40EB">
              <w:rPr>
                <w:rFonts w:ascii="Arial" w:hAnsi="Arial" w:cs="Arial"/>
                <w:sz w:val="24"/>
                <w:szCs w:val="24"/>
              </w:rPr>
              <w:t>9</w:t>
            </w:r>
          </w:p>
          <w:p w14:paraId="4E832ED4" w14:textId="203A5E52" w:rsidR="00717319" w:rsidRPr="00717319" w:rsidRDefault="009B2A0F" w:rsidP="00717319">
            <w:pPr>
              <w:spacing w:before="120" w:after="120" w:line="240" w:lineRule="auto"/>
              <w:rPr>
                <w:rFonts w:ascii="Arial" w:hAnsi="Arial" w:cs="Arial"/>
                <w:sz w:val="24"/>
                <w:szCs w:val="24"/>
                <w:lang w:val="es-ES"/>
              </w:rPr>
            </w:pPr>
            <w:r w:rsidRPr="00A81A71">
              <w:rPr>
                <w:rFonts w:ascii="Arial" w:hAnsi="Arial" w:cs="Arial"/>
                <w:sz w:val="24"/>
                <w:szCs w:val="24"/>
                <w:lang w:val="es-ES"/>
              </w:rPr>
              <w:t xml:space="preserve">Hora: </w:t>
            </w:r>
            <w:r w:rsidR="003D40EB">
              <w:rPr>
                <w:rFonts w:ascii="Arial" w:hAnsi="Arial" w:cs="Arial"/>
                <w:sz w:val="24"/>
                <w:szCs w:val="24"/>
                <w:lang w:val="es-ES"/>
              </w:rPr>
              <w:t>14</w:t>
            </w:r>
            <w:r w:rsidRPr="00A81A71">
              <w:rPr>
                <w:rFonts w:ascii="Arial" w:hAnsi="Arial" w:cs="Arial"/>
                <w:sz w:val="24"/>
                <w:szCs w:val="24"/>
                <w:lang w:val="es-ES"/>
              </w:rPr>
              <w:t xml:space="preserve">:00 </w:t>
            </w:r>
            <w:r w:rsidR="00A958F6">
              <w:rPr>
                <w:rFonts w:ascii="Arial" w:hAnsi="Arial" w:cs="Arial"/>
                <w:sz w:val="24"/>
                <w:szCs w:val="24"/>
                <w:lang w:val="es-ES"/>
              </w:rPr>
              <w:t>horas</w:t>
            </w:r>
            <w:r w:rsidRPr="00A81A71">
              <w:rPr>
                <w:rFonts w:ascii="Arial" w:hAnsi="Arial" w:cs="Arial"/>
                <w:sz w:val="24"/>
                <w:szCs w:val="24"/>
                <w:lang w:val="es-ES"/>
              </w:rPr>
              <w:t>.</w:t>
            </w:r>
          </w:p>
        </w:tc>
      </w:tr>
      <w:tr w:rsidR="002E40A3" w:rsidRPr="00A81A71" w14:paraId="4E832EDF" w14:textId="77777777" w:rsidTr="005B02BA">
        <w:tblPrEx>
          <w:tblCellMar>
            <w:left w:w="103" w:type="dxa"/>
            <w:right w:w="103" w:type="dxa"/>
          </w:tblCellMar>
        </w:tblPrEx>
        <w:trPr>
          <w:trHeight w:val="20"/>
        </w:trPr>
        <w:tc>
          <w:tcPr>
            <w:tcW w:w="948" w:type="pct"/>
          </w:tcPr>
          <w:p w14:paraId="4E832ED6" w14:textId="77777777" w:rsidR="002E40A3" w:rsidRPr="00A81A71" w:rsidRDefault="002E40A3" w:rsidP="005D3C88">
            <w:pPr>
              <w:spacing w:before="60" w:after="60" w:line="240" w:lineRule="auto"/>
              <w:rPr>
                <w:rFonts w:ascii="Arial" w:hAnsi="Arial" w:cs="Arial"/>
                <w:b/>
                <w:bCs/>
                <w:sz w:val="24"/>
                <w:szCs w:val="24"/>
              </w:rPr>
            </w:pPr>
            <w:r w:rsidRPr="00A81A71">
              <w:rPr>
                <w:rFonts w:ascii="Arial" w:hAnsi="Arial" w:cs="Arial"/>
                <w:b/>
                <w:bCs/>
                <w:sz w:val="24"/>
                <w:szCs w:val="24"/>
              </w:rPr>
              <w:t>IAO 27.1</w:t>
            </w:r>
          </w:p>
        </w:tc>
        <w:tc>
          <w:tcPr>
            <w:tcW w:w="4052" w:type="pct"/>
            <w:gridSpan w:val="2"/>
          </w:tcPr>
          <w:p w14:paraId="4E832ED7" w14:textId="77777777" w:rsidR="002E40A3" w:rsidRPr="00A81A71" w:rsidRDefault="002E40A3" w:rsidP="005D3C88">
            <w:pPr>
              <w:spacing w:before="120" w:after="120" w:line="240" w:lineRule="auto"/>
              <w:rPr>
                <w:rFonts w:ascii="Arial" w:hAnsi="Arial" w:cs="Arial"/>
                <w:sz w:val="24"/>
                <w:szCs w:val="24"/>
              </w:rPr>
            </w:pPr>
            <w:r w:rsidRPr="00A81A71">
              <w:rPr>
                <w:rFonts w:ascii="Arial" w:hAnsi="Arial" w:cs="Arial"/>
                <w:sz w:val="24"/>
                <w:szCs w:val="24"/>
              </w:rPr>
              <w:t xml:space="preserve">La </w:t>
            </w:r>
            <w:r w:rsidRPr="00A81A71">
              <w:rPr>
                <w:rFonts w:ascii="Arial" w:hAnsi="Arial" w:cs="Arial"/>
                <w:sz w:val="24"/>
                <w:szCs w:val="24"/>
                <w:u w:val="single"/>
              </w:rPr>
              <w:t>apertura de las ofertas</w:t>
            </w:r>
            <w:r w:rsidRPr="00A81A71">
              <w:rPr>
                <w:rFonts w:ascii="Arial" w:hAnsi="Arial" w:cs="Arial"/>
                <w:sz w:val="24"/>
                <w:szCs w:val="24"/>
              </w:rPr>
              <w:t xml:space="preserve"> tendrá lugar en:</w:t>
            </w:r>
          </w:p>
          <w:p w14:paraId="4E832ED8" w14:textId="77777777" w:rsidR="00E86722" w:rsidRPr="002C27E6" w:rsidRDefault="00E86722" w:rsidP="00E86722">
            <w:pPr>
              <w:rPr>
                <w:rFonts w:cs="Arial"/>
                <w:b/>
                <w:sz w:val="24"/>
                <w:szCs w:val="24"/>
                <w:lang w:val="es-AR"/>
              </w:rPr>
            </w:pPr>
            <w:r w:rsidRPr="00A81A71">
              <w:rPr>
                <w:rFonts w:ascii="Arial" w:hAnsi="Arial" w:cs="Arial"/>
                <w:sz w:val="24"/>
                <w:szCs w:val="24"/>
              </w:rPr>
              <w:t xml:space="preserve">Dirección: </w:t>
            </w:r>
            <w:r w:rsidRPr="002C27E6">
              <w:rPr>
                <w:rFonts w:ascii="Arial" w:hAnsi="Arial" w:cs="Arial"/>
                <w:sz w:val="24"/>
                <w:szCs w:val="24"/>
              </w:rPr>
              <w:t xml:space="preserve">Av. Max </w:t>
            </w:r>
            <w:proofErr w:type="spellStart"/>
            <w:r w:rsidRPr="002C27E6">
              <w:rPr>
                <w:rFonts w:ascii="Arial" w:hAnsi="Arial" w:cs="Arial"/>
                <w:sz w:val="24"/>
                <w:szCs w:val="24"/>
              </w:rPr>
              <w:t>Uhle</w:t>
            </w:r>
            <w:proofErr w:type="spellEnd"/>
            <w:r w:rsidRPr="002C27E6">
              <w:rPr>
                <w:rFonts w:ascii="Arial" w:hAnsi="Arial" w:cs="Arial"/>
                <w:sz w:val="24"/>
                <w:szCs w:val="24"/>
              </w:rPr>
              <w:t xml:space="preserve"> s/n y </w:t>
            </w:r>
            <w:proofErr w:type="spellStart"/>
            <w:r w:rsidRPr="002C27E6">
              <w:rPr>
                <w:rFonts w:ascii="Arial" w:hAnsi="Arial" w:cs="Arial"/>
                <w:sz w:val="24"/>
                <w:szCs w:val="24"/>
              </w:rPr>
              <w:t>Pumapungo</w:t>
            </w:r>
            <w:proofErr w:type="spellEnd"/>
            <w:r w:rsidRPr="002C27E6">
              <w:rPr>
                <w:rFonts w:ascii="Arial" w:hAnsi="Arial" w:cs="Arial"/>
                <w:sz w:val="24"/>
                <w:szCs w:val="24"/>
              </w:rPr>
              <w:t>.</w:t>
            </w:r>
          </w:p>
          <w:p w14:paraId="4E832ED9" w14:textId="3C2903CE" w:rsidR="00E86722" w:rsidRPr="002C27E6" w:rsidRDefault="00E86722" w:rsidP="00E86722">
            <w:pPr>
              <w:keepNext/>
              <w:keepLines/>
              <w:spacing w:after="120"/>
              <w:ind w:left="-27" w:firstLine="27"/>
              <w:rPr>
                <w:rFonts w:ascii="Arial" w:hAnsi="Arial" w:cs="Arial"/>
                <w:sz w:val="24"/>
                <w:szCs w:val="24"/>
              </w:rPr>
            </w:pPr>
            <w:r w:rsidRPr="00A81A71">
              <w:rPr>
                <w:rFonts w:ascii="Arial" w:hAnsi="Arial" w:cs="Arial"/>
                <w:sz w:val="24"/>
                <w:szCs w:val="24"/>
              </w:rPr>
              <w:t>Número del Piso/ Oficina:</w:t>
            </w:r>
            <w:r>
              <w:rPr>
                <w:rFonts w:ascii="Arial" w:hAnsi="Arial" w:cs="Arial"/>
                <w:sz w:val="24"/>
                <w:szCs w:val="24"/>
              </w:rPr>
              <w:t xml:space="preserve"> </w:t>
            </w:r>
            <w:r w:rsidRPr="002C27E6">
              <w:rPr>
                <w:rFonts w:ascii="Arial" w:hAnsi="Arial" w:cs="Arial"/>
                <w:sz w:val="24"/>
                <w:szCs w:val="24"/>
              </w:rPr>
              <w:t xml:space="preserve">Edificio Matriz, 6to. Piso, </w:t>
            </w:r>
            <w:r w:rsidR="006067DE">
              <w:rPr>
                <w:rFonts w:ascii="Arial" w:hAnsi="Arial" w:cs="Arial"/>
                <w:sz w:val="24"/>
                <w:szCs w:val="24"/>
              </w:rPr>
              <w:t xml:space="preserve">Sala de Reuniones </w:t>
            </w:r>
            <w:r w:rsidRPr="002C27E6">
              <w:rPr>
                <w:rFonts w:ascii="Arial" w:hAnsi="Arial" w:cs="Arial"/>
                <w:sz w:val="24"/>
                <w:szCs w:val="24"/>
              </w:rPr>
              <w:t>de Presidencia Ejecutiva</w:t>
            </w:r>
          </w:p>
          <w:p w14:paraId="4E832EDA" w14:textId="77777777" w:rsidR="00E86722" w:rsidRPr="00A81A71" w:rsidRDefault="00E86722" w:rsidP="00E86722">
            <w:pPr>
              <w:keepNext/>
              <w:keepLines/>
              <w:spacing w:before="120" w:after="120"/>
              <w:rPr>
                <w:rFonts w:ascii="Arial" w:hAnsi="Arial" w:cs="Arial"/>
                <w:sz w:val="24"/>
                <w:szCs w:val="24"/>
              </w:rPr>
            </w:pPr>
            <w:r w:rsidRPr="00A81A71">
              <w:rPr>
                <w:rFonts w:ascii="Arial" w:hAnsi="Arial" w:cs="Arial"/>
                <w:sz w:val="24"/>
                <w:szCs w:val="24"/>
              </w:rPr>
              <w:t xml:space="preserve">Ciudad: </w:t>
            </w:r>
            <w:r>
              <w:rPr>
                <w:rFonts w:ascii="Arial" w:hAnsi="Arial" w:cs="Arial"/>
                <w:sz w:val="24"/>
                <w:szCs w:val="24"/>
              </w:rPr>
              <w:t>Cuenca</w:t>
            </w:r>
          </w:p>
          <w:p w14:paraId="4E832EDB" w14:textId="77777777" w:rsidR="00E86722" w:rsidRPr="009C4349" w:rsidRDefault="00E86722" w:rsidP="00E86722">
            <w:pPr>
              <w:spacing w:after="120"/>
              <w:rPr>
                <w:rFonts w:ascii="Arial" w:hAnsi="Arial" w:cs="Arial"/>
                <w:sz w:val="24"/>
                <w:szCs w:val="24"/>
              </w:rPr>
            </w:pPr>
            <w:r w:rsidRPr="00A81A71">
              <w:rPr>
                <w:rFonts w:ascii="Arial" w:hAnsi="Arial" w:cs="Arial"/>
                <w:sz w:val="24"/>
                <w:szCs w:val="24"/>
              </w:rPr>
              <w:t xml:space="preserve">Código postal: </w:t>
            </w:r>
            <w:r w:rsidRPr="00BD3D8B">
              <w:rPr>
                <w:rFonts w:ascii="Arial" w:hAnsi="Arial" w:cs="Arial"/>
                <w:sz w:val="24"/>
                <w:szCs w:val="24"/>
              </w:rPr>
              <w:t>010109</w:t>
            </w:r>
          </w:p>
          <w:p w14:paraId="4E832EDC" w14:textId="77777777" w:rsidR="00E86722" w:rsidRDefault="00E86722" w:rsidP="00E86722">
            <w:pPr>
              <w:spacing w:before="120" w:after="120" w:line="240" w:lineRule="auto"/>
              <w:rPr>
                <w:rFonts w:ascii="Arial" w:hAnsi="Arial" w:cs="Arial"/>
                <w:sz w:val="24"/>
                <w:szCs w:val="24"/>
                <w:lang w:val="es-ES"/>
              </w:rPr>
            </w:pPr>
            <w:r w:rsidRPr="00A81A71">
              <w:rPr>
                <w:rFonts w:ascii="Arial" w:hAnsi="Arial" w:cs="Arial"/>
                <w:szCs w:val="24"/>
              </w:rPr>
              <w:t>País:  Ecuador</w:t>
            </w:r>
            <w:r w:rsidRPr="00A81A71">
              <w:rPr>
                <w:rFonts w:ascii="Arial" w:hAnsi="Arial" w:cs="Arial"/>
                <w:sz w:val="24"/>
                <w:szCs w:val="24"/>
                <w:lang w:val="es-ES"/>
              </w:rPr>
              <w:t xml:space="preserve"> </w:t>
            </w:r>
          </w:p>
          <w:p w14:paraId="4E832EDD" w14:textId="52BE9AB8" w:rsidR="000458E9" w:rsidRPr="00A81A71" w:rsidRDefault="00B56967" w:rsidP="00E86722">
            <w:pPr>
              <w:spacing w:before="120" w:after="120" w:line="240" w:lineRule="auto"/>
              <w:rPr>
                <w:rFonts w:ascii="Arial" w:hAnsi="Arial" w:cs="Arial"/>
                <w:sz w:val="24"/>
                <w:szCs w:val="24"/>
                <w:lang w:val="es-ES"/>
              </w:rPr>
            </w:pPr>
            <w:r w:rsidRPr="008072C2">
              <w:rPr>
                <w:rFonts w:ascii="Arial" w:hAnsi="Arial" w:cs="Arial"/>
                <w:sz w:val="24"/>
                <w:szCs w:val="24"/>
                <w:lang w:val="es-ES"/>
              </w:rPr>
              <w:t xml:space="preserve">Fecha: </w:t>
            </w:r>
            <w:r w:rsidR="008072C2" w:rsidRPr="008072C2">
              <w:rPr>
                <w:rFonts w:ascii="Arial" w:hAnsi="Arial" w:cs="Arial"/>
                <w:sz w:val="24"/>
                <w:szCs w:val="24"/>
                <w:lang w:val="es-ES"/>
              </w:rPr>
              <w:t xml:space="preserve">28 de octubre </w:t>
            </w:r>
            <w:r w:rsidR="008072C2" w:rsidRPr="008072C2">
              <w:rPr>
                <w:rFonts w:ascii="Arial" w:hAnsi="Arial" w:cs="Arial"/>
                <w:sz w:val="24"/>
                <w:szCs w:val="24"/>
              </w:rPr>
              <w:t>de</w:t>
            </w:r>
            <w:r w:rsidR="00155C6F" w:rsidRPr="008072C2">
              <w:rPr>
                <w:rFonts w:ascii="Arial" w:hAnsi="Arial" w:cs="Arial"/>
                <w:sz w:val="24"/>
                <w:szCs w:val="24"/>
                <w:lang w:val="es-ES"/>
              </w:rPr>
              <w:t xml:space="preserve"> </w:t>
            </w:r>
            <w:r w:rsidR="00DD6C8B" w:rsidRPr="008072C2">
              <w:rPr>
                <w:rFonts w:ascii="Arial" w:hAnsi="Arial" w:cs="Arial"/>
                <w:sz w:val="24"/>
                <w:szCs w:val="24"/>
                <w:lang w:val="es-ES"/>
              </w:rPr>
              <w:t>2019</w:t>
            </w:r>
          </w:p>
          <w:p w14:paraId="4E832EDE" w14:textId="0FEC1D98" w:rsidR="002E40A3" w:rsidRPr="00A81A71" w:rsidRDefault="00B56967" w:rsidP="00B56967">
            <w:pPr>
              <w:spacing w:before="120" w:after="120" w:line="240" w:lineRule="auto"/>
              <w:rPr>
                <w:rFonts w:ascii="Arial" w:hAnsi="Arial" w:cs="Arial"/>
                <w:b/>
                <w:sz w:val="24"/>
                <w:szCs w:val="24"/>
              </w:rPr>
            </w:pPr>
            <w:r w:rsidRPr="00A81A71">
              <w:rPr>
                <w:rFonts w:ascii="Arial" w:hAnsi="Arial" w:cs="Arial"/>
                <w:sz w:val="24"/>
                <w:szCs w:val="24"/>
                <w:lang w:val="es-ES"/>
              </w:rPr>
              <w:t>Hora: 1</w:t>
            </w:r>
            <w:r w:rsidR="008072C2">
              <w:rPr>
                <w:rFonts w:ascii="Arial" w:hAnsi="Arial" w:cs="Arial"/>
                <w:sz w:val="24"/>
                <w:szCs w:val="24"/>
                <w:lang w:val="es-ES"/>
              </w:rPr>
              <w:t>5</w:t>
            </w:r>
            <w:r w:rsidRPr="00A81A71">
              <w:rPr>
                <w:rFonts w:ascii="Arial" w:hAnsi="Arial" w:cs="Arial"/>
                <w:sz w:val="24"/>
                <w:szCs w:val="24"/>
                <w:lang w:val="es-ES"/>
              </w:rPr>
              <w:t xml:space="preserve">:00 </w:t>
            </w:r>
            <w:r w:rsidR="00A958F6">
              <w:rPr>
                <w:rFonts w:ascii="Arial" w:hAnsi="Arial" w:cs="Arial"/>
                <w:sz w:val="24"/>
                <w:szCs w:val="24"/>
                <w:lang w:val="es-ES"/>
              </w:rPr>
              <w:t>horas</w:t>
            </w:r>
            <w:r w:rsidRPr="00A81A71">
              <w:rPr>
                <w:rFonts w:ascii="Arial" w:hAnsi="Arial" w:cs="Arial"/>
                <w:sz w:val="24"/>
                <w:szCs w:val="24"/>
                <w:lang w:val="es-ES"/>
              </w:rPr>
              <w:t>.</w:t>
            </w:r>
          </w:p>
        </w:tc>
      </w:tr>
      <w:tr w:rsidR="002E40A3" w:rsidRPr="00A81A71" w14:paraId="4E832EE2" w14:textId="77777777" w:rsidTr="005B02BA">
        <w:trPr>
          <w:gridAfter w:val="1"/>
          <w:wAfter w:w="9" w:type="pct"/>
          <w:trHeight w:val="20"/>
        </w:trPr>
        <w:tc>
          <w:tcPr>
            <w:tcW w:w="948" w:type="pct"/>
          </w:tcPr>
          <w:p w14:paraId="4E832EE0" w14:textId="77777777" w:rsidR="002E40A3" w:rsidRPr="00A81A71" w:rsidRDefault="002E40A3" w:rsidP="005D3C88">
            <w:pPr>
              <w:spacing w:before="60" w:after="60" w:line="240" w:lineRule="auto"/>
              <w:rPr>
                <w:rFonts w:ascii="Arial" w:hAnsi="Arial" w:cs="Arial"/>
                <w:b/>
                <w:bCs/>
                <w:sz w:val="24"/>
                <w:szCs w:val="24"/>
              </w:rPr>
            </w:pPr>
            <w:r w:rsidRPr="00A81A71">
              <w:rPr>
                <w:rFonts w:ascii="Arial" w:hAnsi="Arial" w:cs="Arial"/>
                <w:b/>
                <w:bCs/>
                <w:sz w:val="24"/>
                <w:szCs w:val="24"/>
              </w:rPr>
              <w:t>IAO 27.1</w:t>
            </w:r>
          </w:p>
        </w:tc>
        <w:tc>
          <w:tcPr>
            <w:tcW w:w="4043" w:type="pct"/>
          </w:tcPr>
          <w:p w14:paraId="0324A693" w14:textId="77777777" w:rsidR="00F8317D" w:rsidRDefault="00DD1BD5" w:rsidP="005D3C88">
            <w:pPr>
              <w:spacing w:before="120" w:after="120" w:line="240" w:lineRule="auto"/>
            </w:pPr>
            <w:r>
              <w:t xml:space="preserve">Si se permite la presentación electrónica de ofertas de conformidad con la Cláusula 23.1 de las IAO, los procedimientos específicos para la apertura de dichas ofertas serán: </w:t>
            </w:r>
          </w:p>
          <w:p w14:paraId="4E832EE1" w14:textId="3016FFF7" w:rsidR="002E40A3" w:rsidRPr="00A81A71" w:rsidRDefault="004E6010" w:rsidP="005D3C88">
            <w:pPr>
              <w:spacing w:before="120" w:after="120" w:line="240" w:lineRule="auto"/>
              <w:rPr>
                <w:rFonts w:ascii="Arial" w:hAnsi="Arial" w:cs="Arial"/>
                <w:sz w:val="24"/>
                <w:szCs w:val="24"/>
              </w:rPr>
            </w:pPr>
            <w:r>
              <w:rPr>
                <w:rFonts w:ascii="Arial" w:hAnsi="Arial" w:cs="Arial"/>
                <w:sz w:val="24"/>
                <w:szCs w:val="24"/>
              </w:rPr>
              <w:t>No Aplica.</w:t>
            </w:r>
          </w:p>
        </w:tc>
      </w:tr>
      <w:tr w:rsidR="002E40A3" w:rsidRPr="00A81A71" w14:paraId="4E832EE5" w14:textId="77777777" w:rsidTr="005B02BA">
        <w:tblPrEx>
          <w:tblCellMar>
            <w:left w:w="103" w:type="dxa"/>
            <w:right w:w="103" w:type="dxa"/>
          </w:tblCellMar>
        </w:tblPrEx>
        <w:trPr>
          <w:trHeight w:val="20"/>
        </w:trPr>
        <w:tc>
          <w:tcPr>
            <w:tcW w:w="948" w:type="pct"/>
          </w:tcPr>
          <w:p w14:paraId="4E832EE3" w14:textId="77777777" w:rsidR="002E40A3" w:rsidRPr="00A81A71" w:rsidRDefault="002E40A3" w:rsidP="005D3C88">
            <w:pPr>
              <w:spacing w:before="60" w:after="60" w:line="240" w:lineRule="auto"/>
              <w:rPr>
                <w:rFonts w:ascii="Arial" w:hAnsi="Arial" w:cs="Arial"/>
                <w:b/>
                <w:bCs/>
                <w:sz w:val="24"/>
                <w:szCs w:val="24"/>
              </w:rPr>
            </w:pPr>
          </w:p>
        </w:tc>
        <w:tc>
          <w:tcPr>
            <w:tcW w:w="4052" w:type="pct"/>
            <w:gridSpan w:val="2"/>
          </w:tcPr>
          <w:p w14:paraId="4E832EE4" w14:textId="77777777" w:rsidR="002E40A3" w:rsidRPr="00A81A71" w:rsidRDefault="002E40A3" w:rsidP="005D3C88">
            <w:pPr>
              <w:spacing w:before="60" w:after="60" w:line="240" w:lineRule="auto"/>
              <w:jc w:val="center"/>
              <w:rPr>
                <w:rFonts w:ascii="Arial" w:hAnsi="Arial" w:cs="Arial"/>
                <w:b/>
                <w:bCs/>
                <w:sz w:val="24"/>
                <w:szCs w:val="24"/>
              </w:rPr>
            </w:pPr>
            <w:bookmarkStart w:id="288" w:name="_Toc505659533"/>
            <w:bookmarkStart w:id="289" w:name="_Toc506185681"/>
            <w:r w:rsidRPr="00A81A71">
              <w:rPr>
                <w:rFonts w:ascii="Arial" w:hAnsi="Arial" w:cs="Arial"/>
                <w:b/>
                <w:bCs/>
                <w:sz w:val="24"/>
                <w:szCs w:val="24"/>
              </w:rPr>
              <w:t xml:space="preserve">E. Evaluación y Comparación de las Ofertas </w:t>
            </w:r>
            <w:bookmarkEnd w:id="288"/>
            <w:bookmarkEnd w:id="289"/>
          </w:p>
        </w:tc>
      </w:tr>
      <w:tr w:rsidR="002E40A3" w:rsidRPr="00A81A71" w14:paraId="4E832EE9" w14:textId="77777777" w:rsidTr="005B02BA">
        <w:tblPrEx>
          <w:tblCellMar>
            <w:left w:w="103" w:type="dxa"/>
            <w:right w:w="103" w:type="dxa"/>
          </w:tblCellMar>
        </w:tblPrEx>
        <w:trPr>
          <w:trHeight w:val="20"/>
        </w:trPr>
        <w:tc>
          <w:tcPr>
            <w:tcW w:w="948" w:type="pct"/>
          </w:tcPr>
          <w:p w14:paraId="4E832EE6" w14:textId="77777777" w:rsidR="002E40A3" w:rsidRPr="00A81A71" w:rsidRDefault="002E40A3" w:rsidP="005D3C88">
            <w:pPr>
              <w:spacing w:before="60" w:after="60" w:line="240" w:lineRule="auto"/>
              <w:rPr>
                <w:rFonts w:ascii="Arial" w:hAnsi="Arial" w:cs="Arial"/>
                <w:b/>
                <w:bCs/>
                <w:sz w:val="24"/>
                <w:szCs w:val="24"/>
              </w:rPr>
            </w:pPr>
            <w:r w:rsidRPr="00A81A71">
              <w:rPr>
                <w:rFonts w:ascii="Arial" w:hAnsi="Arial" w:cs="Arial"/>
                <w:b/>
                <w:bCs/>
                <w:sz w:val="24"/>
                <w:szCs w:val="24"/>
              </w:rPr>
              <w:lastRenderedPageBreak/>
              <w:t>IAO 34.1</w:t>
            </w:r>
          </w:p>
        </w:tc>
        <w:tc>
          <w:tcPr>
            <w:tcW w:w="4052" w:type="pct"/>
            <w:gridSpan w:val="2"/>
          </w:tcPr>
          <w:p w14:paraId="4E832EE7" w14:textId="25291085" w:rsidR="000C2895" w:rsidRDefault="008D0619" w:rsidP="00024A10">
            <w:pPr>
              <w:pStyle w:val="NormalWeb"/>
              <w:shd w:val="clear" w:color="auto" w:fill="FFFFFF"/>
              <w:spacing w:before="0" w:beforeAutospacing="0" w:after="120" w:afterAutospacing="0"/>
              <w:rPr>
                <w:rFonts w:ascii="Arial" w:hAnsi="Arial" w:cs="Arial"/>
                <w:lang w:val="es-ES"/>
              </w:rPr>
            </w:pPr>
            <w:r w:rsidRPr="00A81A71">
              <w:rPr>
                <w:rFonts w:ascii="Arial" w:hAnsi="Arial" w:cs="Arial"/>
                <w:lang w:val="es-ES"/>
              </w:rPr>
              <w:t xml:space="preserve">Los precios de las ofertas deberán ser expresados únicamente en dólares de los Estados Unidos de América. </w:t>
            </w:r>
          </w:p>
          <w:p w14:paraId="4E832EE8" w14:textId="24D34016" w:rsidR="002E40A3" w:rsidRPr="003001DD" w:rsidRDefault="002C1E9A" w:rsidP="00404782">
            <w:pPr>
              <w:pStyle w:val="NormalWeb"/>
              <w:shd w:val="clear" w:color="auto" w:fill="FFFFFF"/>
              <w:spacing w:before="0" w:beforeAutospacing="0" w:after="120" w:afterAutospacing="0"/>
              <w:rPr>
                <w:rFonts w:ascii="Arial" w:hAnsi="Arial" w:cs="Arial"/>
                <w:i/>
              </w:rPr>
            </w:pPr>
            <w:r w:rsidRPr="00404782">
              <w:rPr>
                <w:rFonts w:ascii="Arial" w:hAnsi="Arial" w:cs="Arial"/>
                <w:lang w:val="es-ES"/>
              </w:rPr>
              <w:t>La fuente del tipo de cambio será: Banco Centr</w:t>
            </w:r>
            <w:r w:rsidR="005D3084" w:rsidRPr="00404782">
              <w:rPr>
                <w:rFonts w:ascii="Arial" w:hAnsi="Arial" w:cs="Arial"/>
                <w:lang w:val="es-ES"/>
              </w:rPr>
              <w:t xml:space="preserve">al del Ecuador. </w:t>
            </w:r>
            <w:r w:rsidRPr="00404782">
              <w:rPr>
                <w:rFonts w:ascii="Arial" w:hAnsi="Arial" w:cs="Arial"/>
                <w:lang w:val="es-ES"/>
              </w:rPr>
              <w:br/>
              <w:t xml:space="preserve">La fecha a la cual corresponderá el tipo de cambio será: </w:t>
            </w:r>
            <w:r w:rsidR="002039EA" w:rsidRPr="00404782">
              <w:rPr>
                <w:rFonts w:ascii="Arial" w:hAnsi="Arial" w:cs="Arial"/>
                <w:lang w:val="es-ES"/>
              </w:rPr>
              <w:t xml:space="preserve">fecha de presentación de las ofertas. </w:t>
            </w:r>
            <w:r w:rsidR="00AB6291" w:rsidRPr="00404782">
              <w:rPr>
                <w:rFonts w:ascii="Arial" w:hAnsi="Arial" w:cs="Arial"/>
                <w:lang w:val="es-ES"/>
              </w:rPr>
              <w:t>La conversión se realizará únicamente para efectos de acreditar el cumplimiento de los requisitos de calificación.</w:t>
            </w:r>
            <w:r w:rsidR="00AB6291">
              <w:t xml:space="preserve"> </w:t>
            </w:r>
          </w:p>
        </w:tc>
      </w:tr>
      <w:tr w:rsidR="002E40A3" w:rsidRPr="00A81A71" w14:paraId="4E832EEC" w14:textId="77777777" w:rsidTr="005B02BA">
        <w:tblPrEx>
          <w:tblCellMar>
            <w:left w:w="103" w:type="dxa"/>
            <w:right w:w="103" w:type="dxa"/>
          </w:tblCellMar>
        </w:tblPrEx>
        <w:trPr>
          <w:trHeight w:val="20"/>
        </w:trPr>
        <w:tc>
          <w:tcPr>
            <w:tcW w:w="948" w:type="pct"/>
          </w:tcPr>
          <w:p w14:paraId="4E832EEA" w14:textId="77777777" w:rsidR="002E40A3" w:rsidRPr="00A81A71" w:rsidRDefault="002E40A3" w:rsidP="005D3C88">
            <w:pPr>
              <w:spacing w:before="60" w:after="60" w:line="240" w:lineRule="auto"/>
              <w:rPr>
                <w:rFonts w:ascii="Arial" w:hAnsi="Arial" w:cs="Arial"/>
                <w:b/>
                <w:bCs/>
                <w:sz w:val="24"/>
                <w:szCs w:val="24"/>
              </w:rPr>
            </w:pPr>
            <w:r w:rsidRPr="00A81A71">
              <w:rPr>
                <w:rFonts w:ascii="Arial" w:hAnsi="Arial" w:cs="Arial"/>
                <w:b/>
                <w:bCs/>
                <w:sz w:val="24"/>
                <w:szCs w:val="24"/>
              </w:rPr>
              <w:t>IAO 35.1</w:t>
            </w:r>
          </w:p>
        </w:tc>
        <w:tc>
          <w:tcPr>
            <w:tcW w:w="4052" w:type="pct"/>
            <w:gridSpan w:val="2"/>
          </w:tcPr>
          <w:p w14:paraId="4E832EEB" w14:textId="77777777" w:rsidR="002E40A3" w:rsidRPr="00A81A71" w:rsidRDefault="002E40A3" w:rsidP="009F5AD7">
            <w:pPr>
              <w:spacing w:before="120" w:after="120" w:line="240" w:lineRule="auto"/>
              <w:rPr>
                <w:rFonts w:ascii="Arial" w:hAnsi="Arial" w:cs="Arial"/>
                <w:sz w:val="24"/>
                <w:szCs w:val="24"/>
              </w:rPr>
            </w:pPr>
            <w:r w:rsidRPr="00A81A71">
              <w:rPr>
                <w:rFonts w:ascii="Arial" w:hAnsi="Arial" w:cs="Arial"/>
                <w:sz w:val="24"/>
                <w:szCs w:val="24"/>
              </w:rPr>
              <w:t>La Preferencia Nacional no será un factor de evaluación de la oferta.</w:t>
            </w:r>
          </w:p>
        </w:tc>
      </w:tr>
      <w:tr w:rsidR="002E40A3" w:rsidRPr="00A81A71" w14:paraId="4E832EEF" w14:textId="77777777" w:rsidTr="005B02BA">
        <w:tblPrEx>
          <w:tblCellMar>
            <w:left w:w="103" w:type="dxa"/>
            <w:right w:w="103" w:type="dxa"/>
          </w:tblCellMar>
        </w:tblPrEx>
        <w:trPr>
          <w:trHeight w:val="774"/>
        </w:trPr>
        <w:tc>
          <w:tcPr>
            <w:tcW w:w="948" w:type="pct"/>
          </w:tcPr>
          <w:p w14:paraId="4E832EED" w14:textId="77777777" w:rsidR="002E40A3" w:rsidRPr="00A81A71" w:rsidRDefault="002E40A3" w:rsidP="005D3C88">
            <w:pPr>
              <w:spacing w:before="60" w:after="60" w:line="240" w:lineRule="auto"/>
              <w:rPr>
                <w:rFonts w:ascii="Arial" w:hAnsi="Arial" w:cs="Arial"/>
                <w:b/>
                <w:bCs/>
                <w:sz w:val="24"/>
                <w:szCs w:val="24"/>
              </w:rPr>
            </w:pPr>
            <w:r w:rsidRPr="00A81A71">
              <w:rPr>
                <w:rFonts w:ascii="Arial" w:hAnsi="Arial" w:cs="Arial"/>
                <w:b/>
                <w:bCs/>
                <w:sz w:val="24"/>
                <w:szCs w:val="24"/>
              </w:rPr>
              <w:t>IAO 36.3(a)</w:t>
            </w:r>
          </w:p>
        </w:tc>
        <w:tc>
          <w:tcPr>
            <w:tcW w:w="4052" w:type="pct"/>
            <w:gridSpan w:val="2"/>
          </w:tcPr>
          <w:p w14:paraId="55AA4868" w14:textId="77777777" w:rsidR="001D4727" w:rsidRPr="006323C4" w:rsidRDefault="00445CF3" w:rsidP="00E64591">
            <w:pPr>
              <w:pStyle w:val="Textocomentario"/>
              <w:rPr>
                <w:rFonts w:ascii="Arial" w:hAnsi="Arial" w:cs="Arial"/>
                <w:sz w:val="24"/>
                <w:szCs w:val="24"/>
                <w:lang w:val="es-CL"/>
              </w:rPr>
            </w:pPr>
            <w:r w:rsidRPr="006323C4">
              <w:rPr>
                <w:rFonts w:ascii="Arial" w:hAnsi="Arial" w:cs="Arial"/>
                <w:sz w:val="24"/>
                <w:szCs w:val="24"/>
              </w:rPr>
              <w:t>Las ofertas serán evaluadas por lotes.</w:t>
            </w:r>
            <w:r w:rsidR="003967D3" w:rsidRPr="006323C4">
              <w:rPr>
                <w:rFonts w:ascii="Arial" w:hAnsi="Arial" w:cs="Arial"/>
                <w:sz w:val="24"/>
                <w:szCs w:val="24"/>
                <w:lang w:val="es-CL"/>
              </w:rPr>
              <w:t xml:space="preserve"> </w:t>
            </w:r>
          </w:p>
          <w:p w14:paraId="4E832EEE" w14:textId="00A8A14A" w:rsidR="002E40A3" w:rsidRPr="00445CF3" w:rsidRDefault="00445CF3" w:rsidP="00E64591">
            <w:pPr>
              <w:pStyle w:val="Textocomentario"/>
              <w:rPr>
                <w:rFonts w:ascii="Arial" w:hAnsi="Arial" w:cs="Arial"/>
                <w:sz w:val="24"/>
                <w:szCs w:val="24"/>
              </w:rPr>
            </w:pPr>
            <w:r w:rsidRPr="006323C4">
              <w:rPr>
                <w:rFonts w:ascii="Arial" w:hAnsi="Arial" w:cs="Arial"/>
                <w:sz w:val="24"/>
                <w:szCs w:val="24"/>
              </w:rPr>
              <w:t>Si algún artículo no se incluye en la Lista de Precios, se asumirá que éste no ha sido incluido en la oferta. En este caso, si la oferta cumple sustancialmente con los requisitos, se calculará un costo total equivalente de la oferta agregándole el precio promedio del artículo cotizado por las demás ofertas que cumplen sustancialmente con los requisitos. Éste costo total equivalente será utilizado para la comparación de precios</w:t>
            </w:r>
          </w:p>
        </w:tc>
      </w:tr>
      <w:tr w:rsidR="002E40A3" w:rsidRPr="00A81A71" w14:paraId="4E832EF8" w14:textId="77777777" w:rsidTr="005B02BA">
        <w:tblPrEx>
          <w:tblCellMar>
            <w:left w:w="103" w:type="dxa"/>
            <w:right w:w="103" w:type="dxa"/>
          </w:tblCellMar>
        </w:tblPrEx>
        <w:trPr>
          <w:trHeight w:val="20"/>
        </w:trPr>
        <w:tc>
          <w:tcPr>
            <w:tcW w:w="948" w:type="pct"/>
          </w:tcPr>
          <w:p w14:paraId="4E832EF0" w14:textId="77777777" w:rsidR="002E40A3" w:rsidRPr="00A81A71" w:rsidRDefault="002E40A3" w:rsidP="005D3C88">
            <w:pPr>
              <w:spacing w:before="60" w:after="60" w:line="240" w:lineRule="auto"/>
              <w:rPr>
                <w:rFonts w:ascii="Arial" w:hAnsi="Arial" w:cs="Arial"/>
                <w:b/>
                <w:bCs/>
                <w:sz w:val="24"/>
                <w:szCs w:val="24"/>
              </w:rPr>
            </w:pPr>
            <w:r w:rsidRPr="00A81A71">
              <w:rPr>
                <w:rFonts w:ascii="Arial" w:hAnsi="Arial" w:cs="Arial"/>
                <w:b/>
                <w:bCs/>
                <w:sz w:val="24"/>
                <w:szCs w:val="24"/>
              </w:rPr>
              <w:t>IAO 36.3(d)</w:t>
            </w:r>
          </w:p>
        </w:tc>
        <w:tc>
          <w:tcPr>
            <w:tcW w:w="4052" w:type="pct"/>
            <w:gridSpan w:val="2"/>
          </w:tcPr>
          <w:p w14:paraId="4E832EF1" w14:textId="11D0379C" w:rsidR="002E40A3" w:rsidRPr="00A81A71" w:rsidRDefault="002E40A3" w:rsidP="005D3C88">
            <w:pPr>
              <w:spacing w:before="120" w:after="120" w:line="240" w:lineRule="auto"/>
              <w:rPr>
                <w:rFonts w:ascii="Arial" w:hAnsi="Arial" w:cs="Arial"/>
                <w:sz w:val="24"/>
                <w:szCs w:val="24"/>
              </w:rPr>
            </w:pPr>
            <w:r w:rsidRPr="00A81A71">
              <w:rPr>
                <w:rFonts w:ascii="Arial" w:hAnsi="Arial" w:cs="Arial"/>
                <w:sz w:val="24"/>
                <w:szCs w:val="24"/>
              </w:rPr>
              <w:t>Los ajustes se determinarán utilizando los siguientes factores, metodología y criterios de entre los enumerados en la Sección III, Criterios de Evaluación y Calificación:</w:t>
            </w:r>
          </w:p>
          <w:p w14:paraId="4E832EF2" w14:textId="77777777" w:rsidR="002E40A3" w:rsidRPr="00A81A71" w:rsidRDefault="002E40A3" w:rsidP="00E8524E">
            <w:pPr>
              <w:spacing w:before="120" w:after="120" w:line="240" w:lineRule="auto"/>
              <w:ind w:left="600" w:hanging="567"/>
              <w:rPr>
                <w:rFonts w:ascii="Arial" w:hAnsi="Arial" w:cs="Arial"/>
                <w:sz w:val="24"/>
                <w:szCs w:val="24"/>
              </w:rPr>
            </w:pPr>
            <w:r w:rsidRPr="00A81A71">
              <w:rPr>
                <w:rFonts w:ascii="Arial" w:hAnsi="Arial" w:cs="Arial"/>
                <w:sz w:val="24"/>
                <w:szCs w:val="24"/>
              </w:rPr>
              <w:t xml:space="preserve">(a) </w:t>
            </w:r>
            <w:r w:rsidRPr="00A81A71">
              <w:rPr>
                <w:rFonts w:ascii="Arial" w:hAnsi="Arial" w:cs="Arial"/>
                <w:sz w:val="24"/>
                <w:szCs w:val="24"/>
              </w:rPr>
              <w:tab/>
              <w:t>Desviación en el plan de entregas: N</w:t>
            </w:r>
            <w:r w:rsidR="00137E59" w:rsidRPr="00A81A71">
              <w:rPr>
                <w:rFonts w:ascii="Arial" w:hAnsi="Arial" w:cs="Arial"/>
                <w:sz w:val="24"/>
                <w:szCs w:val="24"/>
              </w:rPr>
              <w:t>O APLICA</w:t>
            </w:r>
          </w:p>
          <w:p w14:paraId="4E832EF3" w14:textId="77777777" w:rsidR="002E40A3" w:rsidRPr="00A81A71" w:rsidRDefault="002E40A3" w:rsidP="00E8524E">
            <w:pPr>
              <w:spacing w:before="120" w:after="120" w:line="240" w:lineRule="auto"/>
              <w:ind w:left="600" w:hanging="567"/>
              <w:rPr>
                <w:rFonts w:ascii="Arial" w:hAnsi="Arial" w:cs="Arial"/>
                <w:sz w:val="24"/>
                <w:szCs w:val="24"/>
              </w:rPr>
            </w:pPr>
            <w:r w:rsidRPr="00A81A71">
              <w:rPr>
                <w:rFonts w:ascii="Arial" w:hAnsi="Arial" w:cs="Arial"/>
                <w:sz w:val="24"/>
                <w:szCs w:val="24"/>
              </w:rPr>
              <w:t>(b)</w:t>
            </w:r>
            <w:r w:rsidRPr="00A81A71">
              <w:rPr>
                <w:rFonts w:ascii="Arial" w:hAnsi="Arial" w:cs="Arial"/>
                <w:sz w:val="24"/>
                <w:szCs w:val="24"/>
              </w:rPr>
              <w:tab/>
              <w:t xml:space="preserve">Desviación el plan de pagos: </w:t>
            </w:r>
            <w:r w:rsidR="00137E59" w:rsidRPr="00A81A71">
              <w:rPr>
                <w:rFonts w:ascii="Arial" w:hAnsi="Arial" w:cs="Arial"/>
                <w:sz w:val="24"/>
                <w:szCs w:val="24"/>
              </w:rPr>
              <w:t>NO APLICA</w:t>
            </w:r>
          </w:p>
          <w:p w14:paraId="4E832EF4" w14:textId="77777777" w:rsidR="002E40A3" w:rsidRPr="00A81A71" w:rsidRDefault="002E40A3" w:rsidP="00E8524E">
            <w:pPr>
              <w:spacing w:before="120" w:after="120" w:line="240" w:lineRule="auto"/>
              <w:ind w:left="600" w:hanging="567"/>
              <w:rPr>
                <w:rFonts w:ascii="Arial" w:hAnsi="Arial" w:cs="Arial"/>
                <w:sz w:val="24"/>
                <w:szCs w:val="24"/>
              </w:rPr>
            </w:pPr>
            <w:r w:rsidRPr="00A81A71">
              <w:rPr>
                <w:rFonts w:ascii="Arial" w:hAnsi="Arial" w:cs="Arial"/>
                <w:sz w:val="24"/>
                <w:szCs w:val="24"/>
              </w:rPr>
              <w:t>(c)</w:t>
            </w:r>
            <w:r w:rsidRPr="00A81A71">
              <w:rPr>
                <w:rFonts w:ascii="Arial" w:hAnsi="Arial" w:cs="Arial"/>
                <w:sz w:val="24"/>
                <w:szCs w:val="24"/>
              </w:rPr>
              <w:tab/>
              <w:t xml:space="preserve">El costo de reemplazo de componentes importantes, repuestos obligatorios y servicio: </w:t>
            </w:r>
            <w:r w:rsidR="00137E59" w:rsidRPr="00A81A71">
              <w:rPr>
                <w:rFonts w:ascii="Arial" w:hAnsi="Arial" w:cs="Arial"/>
                <w:sz w:val="24"/>
                <w:szCs w:val="24"/>
              </w:rPr>
              <w:t>NO APLICA</w:t>
            </w:r>
          </w:p>
          <w:p w14:paraId="4E832EF5" w14:textId="77777777" w:rsidR="002E40A3" w:rsidRPr="00A81A71" w:rsidRDefault="002E40A3" w:rsidP="00E8524E">
            <w:pPr>
              <w:spacing w:before="120" w:after="120" w:line="240" w:lineRule="auto"/>
              <w:ind w:left="600" w:hanging="567"/>
              <w:rPr>
                <w:rFonts w:ascii="Arial" w:hAnsi="Arial" w:cs="Arial"/>
                <w:sz w:val="24"/>
                <w:szCs w:val="24"/>
              </w:rPr>
            </w:pPr>
            <w:r w:rsidRPr="00A81A71">
              <w:rPr>
                <w:rFonts w:ascii="Arial" w:hAnsi="Arial" w:cs="Arial"/>
                <w:sz w:val="24"/>
                <w:szCs w:val="24"/>
              </w:rPr>
              <w:t>(d)</w:t>
            </w:r>
            <w:r w:rsidRPr="00A81A71">
              <w:rPr>
                <w:rFonts w:ascii="Arial" w:hAnsi="Arial" w:cs="Arial"/>
                <w:sz w:val="24"/>
                <w:szCs w:val="24"/>
              </w:rPr>
              <w:tab/>
              <w:t xml:space="preserve">Disponibilidad de repuestos y servicios posteriores a la venta para el equipo ofrecido en la oferta: </w:t>
            </w:r>
            <w:r w:rsidR="00835BF0" w:rsidRPr="00A81A71">
              <w:rPr>
                <w:rFonts w:ascii="Arial" w:hAnsi="Arial" w:cs="Arial"/>
                <w:sz w:val="24"/>
                <w:szCs w:val="24"/>
              </w:rPr>
              <w:t>NO APLICA</w:t>
            </w:r>
          </w:p>
          <w:p w14:paraId="4E832EF6" w14:textId="77777777" w:rsidR="00E86722" w:rsidRDefault="002E40A3" w:rsidP="00E8524E">
            <w:pPr>
              <w:spacing w:before="120" w:after="120" w:line="240" w:lineRule="auto"/>
              <w:ind w:left="600" w:hanging="567"/>
              <w:rPr>
                <w:rFonts w:ascii="Arial" w:hAnsi="Arial" w:cs="Arial"/>
                <w:sz w:val="24"/>
                <w:szCs w:val="24"/>
              </w:rPr>
            </w:pPr>
            <w:r w:rsidRPr="00A81A71">
              <w:rPr>
                <w:rFonts w:ascii="Arial" w:hAnsi="Arial" w:cs="Arial"/>
                <w:sz w:val="24"/>
                <w:szCs w:val="24"/>
              </w:rPr>
              <w:t>(e)</w:t>
            </w:r>
            <w:r w:rsidRPr="00A81A71">
              <w:rPr>
                <w:rFonts w:ascii="Arial" w:hAnsi="Arial" w:cs="Arial"/>
                <w:sz w:val="24"/>
                <w:szCs w:val="24"/>
              </w:rPr>
              <w:tab/>
              <w:t xml:space="preserve">Los costos estimados de operación y mantenimiento durante la vida del equipo: </w:t>
            </w:r>
            <w:r w:rsidR="00E86722" w:rsidRPr="00A81A71">
              <w:rPr>
                <w:rFonts w:ascii="Arial" w:hAnsi="Arial" w:cs="Arial"/>
                <w:sz w:val="24"/>
                <w:szCs w:val="24"/>
              </w:rPr>
              <w:t xml:space="preserve">NO APLICA </w:t>
            </w:r>
          </w:p>
          <w:p w14:paraId="4E832EF7" w14:textId="77777777" w:rsidR="002E40A3" w:rsidRPr="00A81A71" w:rsidRDefault="002E40A3" w:rsidP="00E8524E">
            <w:pPr>
              <w:spacing w:before="120" w:after="120" w:line="240" w:lineRule="auto"/>
              <w:ind w:left="600" w:hanging="567"/>
              <w:rPr>
                <w:rFonts w:ascii="Arial" w:hAnsi="Arial" w:cs="Arial"/>
                <w:sz w:val="24"/>
                <w:szCs w:val="24"/>
              </w:rPr>
            </w:pPr>
            <w:r w:rsidRPr="00A81A71">
              <w:rPr>
                <w:rFonts w:ascii="Arial" w:hAnsi="Arial" w:cs="Arial"/>
                <w:sz w:val="24"/>
                <w:szCs w:val="24"/>
              </w:rPr>
              <w:t>(f)</w:t>
            </w:r>
            <w:r w:rsidRPr="00A81A71">
              <w:rPr>
                <w:rFonts w:ascii="Arial" w:hAnsi="Arial" w:cs="Arial"/>
                <w:sz w:val="24"/>
                <w:szCs w:val="24"/>
              </w:rPr>
              <w:tab/>
              <w:t xml:space="preserve">El rendimiento y productividad del equipo ofrecido: </w:t>
            </w:r>
            <w:r w:rsidR="00137E59" w:rsidRPr="00A81A71">
              <w:rPr>
                <w:rFonts w:ascii="Arial" w:hAnsi="Arial" w:cs="Arial"/>
                <w:sz w:val="24"/>
                <w:szCs w:val="24"/>
              </w:rPr>
              <w:t>NO APLICA</w:t>
            </w:r>
          </w:p>
        </w:tc>
      </w:tr>
      <w:tr w:rsidR="002E40A3" w:rsidRPr="00A81A71" w14:paraId="4E832EFB" w14:textId="77777777" w:rsidTr="005B02BA">
        <w:trPr>
          <w:gridAfter w:val="1"/>
          <w:wAfter w:w="9" w:type="pct"/>
          <w:trHeight w:val="267"/>
        </w:trPr>
        <w:tc>
          <w:tcPr>
            <w:tcW w:w="948" w:type="pct"/>
          </w:tcPr>
          <w:p w14:paraId="4E832EF9" w14:textId="77777777" w:rsidR="002E40A3" w:rsidRPr="00A81A71" w:rsidRDefault="002E40A3" w:rsidP="005D3C88">
            <w:pPr>
              <w:spacing w:before="60" w:after="60" w:line="240" w:lineRule="auto"/>
              <w:rPr>
                <w:rFonts w:ascii="Arial" w:hAnsi="Arial" w:cs="Arial"/>
                <w:b/>
                <w:bCs/>
                <w:sz w:val="24"/>
                <w:szCs w:val="24"/>
              </w:rPr>
            </w:pPr>
            <w:r w:rsidRPr="00A81A71">
              <w:rPr>
                <w:rFonts w:ascii="Arial" w:hAnsi="Arial" w:cs="Arial"/>
                <w:b/>
                <w:bCs/>
                <w:sz w:val="24"/>
                <w:szCs w:val="24"/>
              </w:rPr>
              <w:t>IAO 36.6</w:t>
            </w:r>
          </w:p>
        </w:tc>
        <w:tc>
          <w:tcPr>
            <w:tcW w:w="4043" w:type="pct"/>
          </w:tcPr>
          <w:p w14:paraId="664B9EBB" w14:textId="3A94050C" w:rsidR="00401CF7" w:rsidRDefault="00401CF7" w:rsidP="00E7126A">
            <w:pPr>
              <w:spacing w:before="120" w:after="120" w:line="240" w:lineRule="auto"/>
              <w:rPr>
                <w:rFonts w:ascii="Arial" w:hAnsi="Arial" w:cs="Arial"/>
                <w:sz w:val="24"/>
                <w:szCs w:val="24"/>
              </w:rPr>
            </w:pPr>
            <w:r>
              <w:rPr>
                <w:rFonts w:ascii="Arial" w:hAnsi="Arial" w:cs="Arial"/>
                <w:sz w:val="24"/>
                <w:szCs w:val="24"/>
              </w:rPr>
              <w:t xml:space="preserve">Los Oferentes podrán cotizar precios separados por uno o más </w:t>
            </w:r>
            <w:r w:rsidR="00445CF3">
              <w:rPr>
                <w:rFonts w:ascii="Arial" w:hAnsi="Arial" w:cs="Arial"/>
                <w:sz w:val="24"/>
                <w:szCs w:val="24"/>
              </w:rPr>
              <w:t>l</w:t>
            </w:r>
            <w:r>
              <w:rPr>
                <w:rFonts w:ascii="Arial" w:hAnsi="Arial" w:cs="Arial"/>
                <w:sz w:val="24"/>
                <w:szCs w:val="24"/>
              </w:rPr>
              <w:t>otes</w:t>
            </w:r>
          </w:p>
          <w:p w14:paraId="4E832EFA" w14:textId="3ADEB16F" w:rsidR="002E40A3" w:rsidRPr="00A81A71" w:rsidRDefault="002E40A3" w:rsidP="00E7126A">
            <w:pPr>
              <w:spacing w:before="120" w:after="120" w:line="240" w:lineRule="auto"/>
              <w:rPr>
                <w:rFonts w:ascii="Arial" w:hAnsi="Arial" w:cs="Arial"/>
                <w:sz w:val="24"/>
                <w:szCs w:val="24"/>
              </w:rPr>
            </w:pPr>
          </w:p>
        </w:tc>
      </w:tr>
      <w:tr w:rsidR="002E40A3" w:rsidRPr="00A81A71" w14:paraId="4E832EFE" w14:textId="77777777" w:rsidTr="005B02BA">
        <w:tblPrEx>
          <w:tblCellMar>
            <w:left w:w="103" w:type="dxa"/>
            <w:right w:w="103" w:type="dxa"/>
          </w:tblCellMar>
        </w:tblPrEx>
        <w:trPr>
          <w:trHeight w:val="20"/>
        </w:trPr>
        <w:tc>
          <w:tcPr>
            <w:tcW w:w="948" w:type="pct"/>
          </w:tcPr>
          <w:p w14:paraId="4E832EFC" w14:textId="77777777" w:rsidR="002E40A3" w:rsidRPr="00A81A71" w:rsidRDefault="002E40A3" w:rsidP="005D3C88">
            <w:pPr>
              <w:spacing w:before="60" w:after="60" w:line="240" w:lineRule="auto"/>
              <w:rPr>
                <w:rFonts w:ascii="Arial" w:hAnsi="Arial" w:cs="Arial"/>
                <w:b/>
                <w:bCs/>
                <w:sz w:val="24"/>
                <w:szCs w:val="24"/>
              </w:rPr>
            </w:pPr>
          </w:p>
        </w:tc>
        <w:tc>
          <w:tcPr>
            <w:tcW w:w="4052" w:type="pct"/>
            <w:gridSpan w:val="2"/>
          </w:tcPr>
          <w:p w14:paraId="4E832EFD" w14:textId="77777777" w:rsidR="002E40A3" w:rsidRPr="00A81A71" w:rsidRDefault="002E40A3" w:rsidP="005D3C88">
            <w:pPr>
              <w:spacing w:before="60" w:after="60" w:line="240" w:lineRule="auto"/>
              <w:jc w:val="center"/>
              <w:rPr>
                <w:rFonts w:ascii="Arial" w:hAnsi="Arial" w:cs="Arial"/>
                <w:b/>
                <w:bCs/>
                <w:sz w:val="24"/>
                <w:szCs w:val="24"/>
              </w:rPr>
            </w:pPr>
            <w:bookmarkStart w:id="290" w:name="_Toc505659534"/>
            <w:bookmarkStart w:id="291" w:name="_Toc506185682"/>
            <w:r w:rsidRPr="00A81A71">
              <w:rPr>
                <w:rFonts w:ascii="Arial" w:hAnsi="Arial" w:cs="Arial"/>
                <w:b/>
                <w:bCs/>
                <w:sz w:val="24"/>
                <w:szCs w:val="24"/>
              </w:rPr>
              <w:t xml:space="preserve">F. Adjudicación del Contrato </w:t>
            </w:r>
            <w:bookmarkEnd w:id="290"/>
            <w:bookmarkEnd w:id="291"/>
          </w:p>
        </w:tc>
      </w:tr>
      <w:tr w:rsidR="002E40A3" w:rsidRPr="00A81A71" w14:paraId="4E832F01" w14:textId="77777777" w:rsidTr="005B02BA">
        <w:tblPrEx>
          <w:tblCellMar>
            <w:left w:w="103" w:type="dxa"/>
            <w:right w:w="103" w:type="dxa"/>
          </w:tblCellMar>
        </w:tblPrEx>
        <w:trPr>
          <w:trHeight w:val="20"/>
        </w:trPr>
        <w:tc>
          <w:tcPr>
            <w:tcW w:w="948" w:type="pct"/>
          </w:tcPr>
          <w:p w14:paraId="4E832EFF" w14:textId="77777777" w:rsidR="002E40A3" w:rsidRPr="00A81A71" w:rsidRDefault="002E40A3" w:rsidP="005D3C88">
            <w:pPr>
              <w:spacing w:before="60" w:after="60" w:line="240" w:lineRule="auto"/>
              <w:rPr>
                <w:rFonts w:ascii="Arial" w:hAnsi="Arial" w:cs="Arial"/>
                <w:b/>
                <w:bCs/>
                <w:sz w:val="24"/>
                <w:szCs w:val="24"/>
              </w:rPr>
            </w:pPr>
            <w:r w:rsidRPr="00A81A71">
              <w:rPr>
                <w:rFonts w:ascii="Arial" w:hAnsi="Arial" w:cs="Arial"/>
                <w:b/>
                <w:bCs/>
                <w:sz w:val="24"/>
                <w:szCs w:val="24"/>
              </w:rPr>
              <w:t>IAO 41.1</w:t>
            </w:r>
          </w:p>
        </w:tc>
        <w:tc>
          <w:tcPr>
            <w:tcW w:w="4052" w:type="pct"/>
            <w:gridSpan w:val="2"/>
          </w:tcPr>
          <w:p w14:paraId="42C73464" w14:textId="181AFD7A" w:rsidR="00F1635B" w:rsidRDefault="007B2BA8" w:rsidP="00B23E8B">
            <w:pPr>
              <w:spacing w:before="120" w:after="120" w:line="240" w:lineRule="auto"/>
              <w:rPr>
                <w:rFonts w:ascii="Arial" w:hAnsi="Arial" w:cs="Arial"/>
                <w:sz w:val="24"/>
                <w:szCs w:val="24"/>
              </w:rPr>
            </w:pPr>
            <w:r w:rsidRPr="00A81A71">
              <w:rPr>
                <w:rFonts w:ascii="Arial" w:hAnsi="Arial" w:cs="Arial"/>
                <w:sz w:val="24"/>
                <w:szCs w:val="24"/>
              </w:rPr>
              <w:t>El máximo porcentaje en que las cantidades podrán ser</w:t>
            </w:r>
            <w:r w:rsidR="00FC084B">
              <w:rPr>
                <w:rFonts w:ascii="Arial" w:hAnsi="Arial" w:cs="Arial"/>
                <w:sz w:val="24"/>
                <w:szCs w:val="24"/>
              </w:rPr>
              <w:t xml:space="preserve"> aumentadas es: </w:t>
            </w:r>
            <w:r w:rsidR="0073357A">
              <w:rPr>
                <w:rFonts w:ascii="Arial" w:hAnsi="Arial" w:cs="Arial"/>
                <w:sz w:val="24"/>
                <w:szCs w:val="24"/>
              </w:rPr>
              <w:t>20</w:t>
            </w:r>
            <w:r w:rsidRPr="00A81A71">
              <w:rPr>
                <w:rFonts w:ascii="Arial" w:hAnsi="Arial" w:cs="Arial"/>
                <w:sz w:val="24"/>
                <w:szCs w:val="24"/>
              </w:rPr>
              <w:t xml:space="preserve">%. </w:t>
            </w:r>
          </w:p>
          <w:p w14:paraId="4E832F00" w14:textId="2C49308A" w:rsidR="002E40A3" w:rsidRPr="00A81A71" w:rsidRDefault="007B2BA8" w:rsidP="00B23E8B">
            <w:pPr>
              <w:spacing w:before="120" w:after="120" w:line="240" w:lineRule="auto"/>
              <w:rPr>
                <w:rFonts w:ascii="Arial" w:hAnsi="Arial" w:cs="Arial"/>
                <w:sz w:val="24"/>
                <w:szCs w:val="24"/>
              </w:rPr>
            </w:pPr>
            <w:r w:rsidRPr="00A81A71">
              <w:rPr>
                <w:rFonts w:ascii="Arial" w:hAnsi="Arial" w:cs="Arial"/>
                <w:sz w:val="24"/>
                <w:szCs w:val="24"/>
              </w:rPr>
              <w:t>El máximo porcentaje en que las cantida</w:t>
            </w:r>
            <w:r w:rsidR="00FC084B">
              <w:rPr>
                <w:rFonts w:ascii="Arial" w:hAnsi="Arial" w:cs="Arial"/>
                <w:sz w:val="24"/>
                <w:szCs w:val="24"/>
              </w:rPr>
              <w:t xml:space="preserve">des podrán ser disminuidas es: </w:t>
            </w:r>
            <w:r w:rsidR="0073357A">
              <w:rPr>
                <w:rFonts w:ascii="Arial" w:hAnsi="Arial" w:cs="Arial"/>
                <w:sz w:val="24"/>
                <w:szCs w:val="24"/>
              </w:rPr>
              <w:t>20</w:t>
            </w:r>
            <w:r w:rsidRPr="00A81A71">
              <w:rPr>
                <w:rFonts w:ascii="Arial" w:hAnsi="Arial" w:cs="Arial"/>
                <w:sz w:val="24"/>
                <w:szCs w:val="24"/>
              </w:rPr>
              <w:t>%</w:t>
            </w:r>
            <w:r w:rsidRPr="00A81A71" w:rsidDel="001E768F">
              <w:rPr>
                <w:rFonts w:ascii="Arial" w:hAnsi="Arial" w:cs="Arial"/>
                <w:sz w:val="24"/>
                <w:szCs w:val="24"/>
              </w:rPr>
              <w:t xml:space="preserve"> </w:t>
            </w:r>
          </w:p>
        </w:tc>
      </w:tr>
    </w:tbl>
    <w:p w14:paraId="27E55CE4" w14:textId="77777777" w:rsidR="009D3B50" w:rsidRDefault="009D3B50" w:rsidP="00E8524E">
      <w:pPr>
        <w:spacing w:line="240" w:lineRule="auto"/>
        <w:rPr>
          <w:rFonts w:ascii="Arial" w:hAnsi="Arial" w:cs="Arial"/>
          <w:b/>
          <w:sz w:val="24"/>
          <w:szCs w:val="24"/>
        </w:rPr>
        <w:sectPr w:rsidR="009D3B50" w:rsidSect="00BF316A">
          <w:pgSz w:w="12240" w:h="15840"/>
          <w:pgMar w:top="1440" w:right="1440" w:bottom="1440" w:left="1440" w:header="720" w:footer="720" w:gutter="0"/>
          <w:cols w:space="720"/>
          <w:docGrid w:linePitch="360"/>
        </w:sectPr>
      </w:pPr>
    </w:p>
    <w:p w14:paraId="2A487337" w14:textId="77777777" w:rsidR="00283CD8" w:rsidRDefault="00283CD8" w:rsidP="00E8524E">
      <w:pPr>
        <w:spacing w:line="240" w:lineRule="auto"/>
        <w:rPr>
          <w:rFonts w:ascii="Arial" w:hAnsi="Arial" w:cs="Arial"/>
          <w:b/>
          <w:sz w:val="24"/>
          <w:szCs w:val="24"/>
        </w:rPr>
      </w:pPr>
    </w:p>
    <w:p w14:paraId="4E832F04" w14:textId="77777777" w:rsidR="002E40A3" w:rsidRPr="00A81A71" w:rsidRDefault="002E40A3" w:rsidP="001B1D60">
      <w:pPr>
        <w:pStyle w:val="Ttulo2"/>
        <w:spacing w:line="240" w:lineRule="auto"/>
        <w:ind w:left="720"/>
        <w:jc w:val="center"/>
        <w:rPr>
          <w:rFonts w:ascii="Arial" w:hAnsi="Arial" w:cs="Arial"/>
          <w:color w:val="auto"/>
          <w:sz w:val="24"/>
          <w:szCs w:val="24"/>
        </w:rPr>
      </w:pPr>
      <w:bookmarkStart w:id="292" w:name="_Toc18925974"/>
      <w:r w:rsidRPr="00A81A71">
        <w:rPr>
          <w:rFonts w:ascii="Arial" w:hAnsi="Arial" w:cs="Arial"/>
          <w:color w:val="auto"/>
          <w:sz w:val="24"/>
          <w:szCs w:val="24"/>
        </w:rPr>
        <w:t>Sección III. Criterios de Evaluación y Calificación</w:t>
      </w:r>
      <w:bookmarkEnd w:id="292"/>
    </w:p>
    <w:p w14:paraId="4E832F05" w14:textId="77777777" w:rsidR="002E40A3" w:rsidRPr="00A81A71" w:rsidRDefault="002E40A3" w:rsidP="001B1D60">
      <w:pPr>
        <w:pStyle w:val="Textoindependiente"/>
        <w:spacing w:line="240" w:lineRule="auto"/>
        <w:ind w:left="720"/>
        <w:rPr>
          <w:rFonts w:ascii="Arial" w:hAnsi="Arial" w:cs="Arial"/>
          <w:i/>
          <w:sz w:val="24"/>
          <w:szCs w:val="24"/>
        </w:rPr>
      </w:pPr>
    </w:p>
    <w:p w14:paraId="4E832F06" w14:textId="77777777" w:rsidR="002E40A3" w:rsidRPr="00A81A71" w:rsidRDefault="002E40A3" w:rsidP="00F17EDB">
      <w:pPr>
        <w:keepNext/>
        <w:keepLines/>
        <w:numPr>
          <w:ilvl w:val="0"/>
          <w:numId w:val="67"/>
        </w:numPr>
        <w:spacing w:before="240" w:after="0" w:line="240" w:lineRule="auto"/>
        <w:ind w:left="1440"/>
        <w:outlineLvl w:val="1"/>
        <w:rPr>
          <w:rFonts w:ascii="Arial" w:hAnsi="Arial" w:cs="Arial"/>
          <w:b/>
          <w:bCs/>
          <w:sz w:val="24"/>
          <w:szCs w:val="24"/>
        </w:rPr>
      </w:pPr>
      <w:bookmarkStart w:id="293" w:name="_Toc18925975"/>
      <w:r w:rsidRPr="00A81A71">
        <w:rPr>
          <w:rFonts w:ascii="Arial" w:hAnsi="Arial" w:cs="Arial"/>
          <w:b/>
          <w:bCs/>
          <w:sz w:val="24"/>
          <w:szCs w:val="24"/>
        </w:rPr>
        <w:t>Preferencia Nacional (NO APLICA)</w:t>
      </w:r>
      <w:bookmarkEnd w:id="293"/>
    </w:p>
    <w:p w14:paraId="4E832F07" w14:textId="77777777" w:rsidR="002E40A3" w:rsidRPr="00A81A71" w:rsidRDefault="002E40A3" w:rsidP="001B1D60">
      <w:pPr>
        <w:suppressAutoHyphens/>
        <w:spacing w:line="240" w:lineRule="auto"/>
        <w:ind w:left="1440" w:right="-72"/>
        <w:rPr>
          <w:rFonts w:ascii="Arial" w:hAnsi="Arial" w:cs="Arial"/>
          <w:sz w:val="24"/>
          <w:szCs w:val="24"/>
        </w:rPr>
      </w:pPr>
      <w:r w:rsidRPr="00A81A71">
        <w:rPr>
          <w:rFonts w:ascii="Arial" w:hAnsi="Arial" w:cs="Arial"/>
          <w:sz w:val="24"/>
          <w:szCs w:val="24"/>
        </w:rPr>
        <w:t>IAO 35.1</w:t>
      </w:r>
    </w:p>
    <w:p w14:paraId="4E832F08" w14:textId="77777777" w:rsidR="002E40A3" w:rsidRPr="00A81A71" w:rsidRDefault="002E40A3" w:rsidP="001B1D60">
      <w:pPr>
        <w:suppressAutoHyphens/>
        <w:spacing w:line="240" w:lineRule="auto"/>
        <w:ind w:left="1440" w:right="-72"/>
        <w:rPr>
          <w:rFonts w:ascii="Arial" w:hAnsi="Arial" w:cs="Arial"/>
          <w:sz w:val="24"/>
          <w:szCs w:val="24"/>
        </w:rPr>
      </w:pPr>
      <w:r w:rsidRPr="00A81A71">
        <w:rPr>
          <w:rFonts w:ascii="Arial" w:hAnsi="Arial" w:cs="Arial"/>
          <w:sz w:val="24"/>
          <w:szCs w:val="24"/>
        </w:rPr>
        <w:t xml:space="preserve">Si se especifica en los </w:t>
      </w:r>
      <w:r w:rsidRPr="00A81A71">
        <w:rPr>
          <w:rFonts w:ascii="Arial" w:hAnsi="Arial" w:cs="Arial"/>
          <w:b/>
          <w:sz w:val="24"/>
          <w:szCs w:val="24"/>
        </w:rPr>
        <w:t>DDL</w:t>
      </w:r>
      <w:r w:rsidRPr="00A81A71">
        <w:rPr>
          <w:rFonts w:ascii="Arial" w:hAnsi="Arial" w:cs="Arial"/>
          <w:sz w:val="24"/>
          <w:szCs w:val="24"/>
        </w:rPr>
        <w:t xml:space="preserve"> que la Preferencia Nacional será un factor de evaluación, se aplicará lo siguiente:</w:t>
      </w:r>
    </w:p>
    <w:p w14:paraId="4E832F09" w14:textId="77777777" w:rsidR="002E40A3" w:rsidRPr="00A81A71" w:rsidRDefault="002E40A3" w:rsidP="00F17EDB">
      <w:pPr>
        <w:numPr>
          <w:ilvl w:val="0"/>
          <w:numId w:val="68"/>
        </w:numPr>
        <w:spacing w:before="60" w:after="60" w:line="240" w:lineRule="auto"/>
        <w:ind w:left="1980" w:hanging="720"/>
        <w:rPr>
          <w:rFonts w:ascii="Arial" w:hAnsi="Arial" w:cs="Arial"/>
          <w:sz w:val="24"/>
          <w:szCs w:val="24"/>
        </w:rPr>
      </w:pPr>
      <w:r w:rsidRPr="00A81A71">
        <w:rPr>
          <w:rFonts w:ascii="Arial" w:hAnsi="Arial" w:cs="Arial"/>
          <w:iCs/>
          <w:sz w:val="24"/>
          <w:szCs w:val="24"/>
        </w:rPr>
        <w:t>Al comparar ofertas nacionales con ofertas extranjeras el Prestatario podrá, con la aprobación del Banco, conceder en la evaluación de las ofertas obtenidas mediante LPI un margen de preferencia para las ofertas que contengan ciertos bienes de origen en el país del Prestatario. A los efectos de la evaluación y comparación de las ofertas se deben seguir los métodos y etapas que se especifican a continuación</w:t>
      </w:r>
      <w:r w:rsidRPr="00A81A71">
        <w:rPr>
          <w:rFonts w:ascii="Arial" w:hAnsi="Arial" w:cs="Arial"/>
          <w:sz w:val="24"/>
          <w:szCs w:val="24"/>
        </w:rPr>
        <w:t>.</w:t>
      </w:r>
    </w:p>
    <w:p w14:paraId="4E832F0A" w14:textId="1DD5D933" w:rsidR="002E40A3" w:rsidRPr="00A81A71" w:rsidRDefault="002E40A3" w:rsidP="00F17EDB">
      <w:pPr>
        <w:numPr>
          <w:ilvl w:val="0"/>
          <w:numId w:val="68"/>
        </w:numPr>
        <w:spacing w:before="60" w:after="60" w:line="240" w:lineRule="auto"/>
        <w:ind w:left="1987" w:hanging="720"/>
        <w:rPr>
          <w:rFonts w:ascii="Arial" w:hAnsi="Arial" w:cs="Arial"/>
          <w:iCs/>
          <w:sz w:val="24"/>
          <w:szCs w:val="24"/>
        </w:rPr>
      </w:pPr>
      <w:r w:rsidRPr="00A81A71">
        <w:rPr>
          <w:rFonts w:ascii="Arial" w:hAnsi="Arial" w:cs="Arial"/>
          <w:iCs/>
          <w:sz w:val="24"/>
          <w:szCs w:val="24"/>
        </w:rPr>
        <w:t xml:space="preserve">Para la comparación, las ofertas que reúnan </w:t>
      </w:r>
      <w:r w:rsidRPr="00A81A71">
        <w:rPr>
          <w:rFonts w:ascii="Arial" w:hAnsi="Arial" w:cs="Arial"/>
          <w:sz w:val="24"/>
          <w:szCs w:val="24"/>
        </w:rPr>
        <w:t xml:space="preserve">los </w:t>
      </w:r>
      <w:r w:rsidRPr="00A81A71">
        <w:rPr>
          <w:rFonts w:ascii="Arial" w:hAnsi="Arial" w:cs="Arial"/>
          <w:iCs/>
          <w:sz w:val="24"/>
          <w:szCs w:val="24"/>
        </w:rPr>
        <w:t xml:space="preserve">requisitos se clasificarán en uno de los tres </w:t>
      </w:r>
      <w:r w:rsidR="003D6415">
        <w:rPr>
          <w:rFonts w:ascii="Arial" w:hAnsi="Arial" w:cs="Arial"/>
          <w:iCs/>
          <w:sz w:val="24"/>
          <w:szCs w:val="24"/>
        </w:rPr>
        <w:t>ítems</w:t>
      </w:r>
      <w:r w:rsidRPr="00A81A71">
        <w:rPr>
          <w:rFonts w:ascii="Arial" w:hAnsi="Arial" w:cs="Arial"/>
          <w:iCs/>
          <w:sz w:val="24"/>
          <w:szCs w:val="24"/>
        </w:rPr>
        <w:t xml:space="preserve"> siguientes</w:t>
      </w:r>
      <w:r w:rsidRPr="00A81A71">
        <w:rPr>
          <w:rStyle w:val="Refdenotaalpie"/>
          <w:rFonts w:ascii="Arial" w:hAnsi="Arial" w:cs="Arial"/>
          <w:iCs/>
          <w:sz w:val="24"/>
          <w:szCs w:val="24"/>
        </w:rPr>
        <w:footnoteReference w:id="1"/>
      </w:r>
      <w:r w:rsidRPr="00A81A71">
        <w:rPr>
          <w:rFonts w:ascii="Arial" w:hAnsi="Arial" w:cs="Arial"/>
          <w:sz w:val="24"/>
          <w:szCs w:val="24"/>
        </w:rPr>
        <w:t>:</w:t>
      </w:r>
    </w:p>
    <w:p w14:paraId="4E832F0B" w14:textId="5B6B0B86" w:rsidR="002E40A3" w:rsidRPr="00A81A71" w:rsidRDefault="002E40A3" w:rsidP="00F17EDB">
      <w:pPr>
        <w:numPr>
          <w:ilvl w:val="0"/>
          <w:numId w:val="69"/>
        </w:numPr>
        <w:spacing w:before="60" w:after="60" w:line="240" w:lineRule="auto"/>
        <w:ind w:left="2340"/>
        <w:rPr>
          <w:rFonts w:ascii="Arial" w:hAnsi="Arial" w:cs="Arial"/>
          <w:sz w:val="24"/>
          <w:szCs w:val="24"/>
        </w:rPr>
      </w:pPr>
      <w:r w:rsidRPr="00A81A71">
        <w:rPr>
          <w:rFonts w:ascii="Arial" w:hAnsi="Arial" w:cs="Arial"/>
          <w:b/>
          <w:sz w:val="24"/>
          <w:szCs w:val="24"/>
        </w:rPr>
        <w:t>Grupo A:</w:t>
      </w:r>
      <w:r w:rsidR="00DD514B">
        <w:rPr>
          <w:rFonts w:ascii="Arial" w:hAnsi="Arial" w:cs="Arial"/>
          <w:b/>
          <w:sz w:val="24"/>
          <w:szCs w:val="24"/>
        </w:rPr>
        <w:t xml:space="preserve"> </w:t>
      </w:r>
      <w:r w:rsidRPr="00A81A71">
        <w:rPr>
          <w:rFonts w:ascii="Arial" w:hAnsi="Arial" w:cs="Arial"/>
          <w:sz w:val="24"/>
          <w:szCs w:val="24"/>
        </w:rPr>
        <w:t>ofertas de bienes de origen en el país del Prestatario, si el oferente demuestra a satisfacción del Prestatario y del Banco que: i) la mano de obra, las materias primas y los componentes provenientes del país del Prestatario representarán más del 30% del precio del producto ofrecido; y ii) la fábrica en que se producirán o armarán tales bienes ha estado produciendo o armando productos de ese tipo por lo menos desde la época en que el oferente presentó su oferta.</w:t>
      </w:r>
    </w:p>
    <w:p w14:paraId="4E832F0C" w14:textId="77777777" w:rsidR="002E40A3" w:rsidRPr="00A81A71" w:rsidRDefault="002E40A3" w:rsidP="00F17EDB">
      <w:pPr>
        <w:numPr>
          <w:ilvl w:val="0"/>
          <w:numId w:val="69"/>
        </w:numPr>
        <w:spacing w:before="60" w:after="60" w:line="240" w:lineRule="auto"/>
        <w:ind w:left="2340"/>
        <w:rPr>
          <w:rFonts w:ascii="Arial" w:hAnsi="Arial" w:cs="Arial"/>
          <w:sz w:val="24"/>
          <w:szCs w:val="24"/>
        </w:rPr>
      </w:pPr>
      <w:r w:rsidRPr="00A81A71">
        <w:rPr>
          <w:rFonts w:ascii="Arial" w:hAnsi="Arial" w:cs="Arial"/>
          <w:b/>
          <w:bCs/>
          <w:sz w:val="24"/>
          <w:szCs w:val="24"/>
        </w:rPr>
        <w:t xml:space="preserve">Grupo B: </w:t>
      </w:r>
      <w:r w:rsidRPr="00A81A71">
        <w:rPr>
          <w:rFonts w:ascii="Arial" w:hAnsi="Arial" w:cs="Arial"/>
          <w:sz w:val="24"/>
          <w:szCs w:val="24"/>
        </w:rPr>
        <w:t>todas las demás ofertas de bienes de origen en el país del Prestatario.</w:t>
      </w:r>
    </w:p>
    <w:p w14:paraId="4E832F0D" w14:textId="06FC7694" w:rsidR="002E40A3" w:rsidRPr="00A81A71" w:rsidRDefault="002E40A3" w:rsidP="00F17EDB">
      <w:pPr>
        <w:numPr>
          <w:ilvl w:val="0"/>
          <w:numId w:val="69"/>
        </w:numPr>
        <w:spacing w:before="60" w:after="60" w:line="240" w:lineRule="auto"/>
        <w:ind w:left="2340"/>
        <w:rPr>
          <w:rFonts w:ascii="Arial" w:hAnsi="Arial" w:cs="Arial"/>
          <w:sz w:val="24"/>
          <w:szCs w:val="24"/>
        </w:rPr>
      </w:pPr>
      <w:r w:rsidRPr="00A81A71">
        <w:rPr>
          <w:rFonts w:ascii="Arial" w:hAnsi="Arial" w:cs="Arial"/>
          <w:b/>
          <w:bCs/>
          <w:sz w:val="24"/>
          <w:szCs w:val="24"/>
        </w:rPr>
        <w:t>Grupo C</w:t>
      </w:r>
      <w:r w:rsidR="00DD514B">
        <w:rPr>
          <w:rFonts w:ascii="Arial" w:hAnsi="Arial" w:cs="Arial"/>
          <w:sz w:val="24"/>
          <w:szCs w:val="24"/>
        </w:rPr>
        <w:t xml:space="preserve">: </w:t>
      </w:r>
      <w:r w:rsidRPr="00A81A71">
        <w:rPr>
          <w:rFonts w:ascii="Arial" w:hAnsi="Arial" w:cs="Arial"/>
          <w:sz w:val="24"/>
          <w:szCs w:val="24"/>
        </w:rPr>
        <w:t>ofertas de bienes de origen en el extranjero, que ya han sido importados o que se importarán directamente.</w:t>
      </w:r>
    </w:p>
    <w:p w14:paraId="4E832F0E" w14:textId="797D5900" w:rsidR="002E40A3" w:rsidRPr="00A81A71" w:rsidRDefault="002E40A3" w:rsidP="00F17EDB">
      <w:pPr>
        <w:numPr>
          <w:ilvl w:val="0"/>
          <w:numId w:val="68"/>
        </w:numPr>
        <w:spacing w:before="60" w:after="60" w:line="240" w:lineRule="auto"/>
        <w:ind w:left="1987" w:hanging="720"/>
        <w:rPr>
          <w:rFonts w:ascii="Arial" w:hAnsi="Arial" w:cs="Arial"/>
          <w:sz w:val="24"/>
          <w:szCs w:val="24"/>
        </w:rPr>
      </w:pPr>
      <w:r w:rsidRPr="00A81A71">
        <w:rPr>
          <w:rFonts w:ascii="Arial" w:hAnsi="Arial" w:cs="Arial"/>
          <w:iCs/>
          <w:sz w:val="24"/>
          <w:szCs w:val="24"/>
        </w:rPr>
        <w:t xml:space="preserve">El precio cotizado por los oferentes del Grupo A y B debe incluir todos los derechos e impuestos pagados o pagaderos por los materiales o componentes comprados en el mercado nacional o </w:t>
      </w:r>
      <w:r w:rsidR="00414895" w:rsidRPr="00A81A71">
        <w:rPr>
          <w:rFonts w:ascii="Arial" w:hAnsi="Arial" w:cs="Arial"/>
          <w:iCs/>
          <w:sz w:val="24"/>
          <w:szCs w:val="24"/>
        </w:rPr>
        <w:t>importados,</w:t>
      </w:r>
      <w:r w:rsidRPr="00A81A71">
        <w:rPr>
          <w:rFonts w:ascii="Arial" w:hAnsi="Arial" w:cs="Arial"/>
          <w:iCs/>
          <w:sz w:val="24"/>
          <w:szCs w:val="24"/>
        </w:rPr>
        <w:t xml:space="preserve"> pero deben excluir el impuesto sobre las ventas y otros impuestos semejantes que se apliquen al producto terminado. Los precios cotizados por los oferentes del Grupo C deben excluir los derechos de aduana y otros impuestos de importación ya pagados o por pagarse</w:t>
      </w:r>
      <w:r w:rsidRPr="00A81A71">
        <w:rPr>
          <w:rFonts w:ascii="Arial" w:hAnsi="Arial" w:cs="Arial"/>
          <w:sz w:val="24"/>
          <w:szCs w:val="24"/>
        </w:rPr>
        <w:t>.</w:t>
      </w:r>
    </w:p>
    <w:p w14:paraId="4E832F0F" w14:textId="77777777" w:rsidR="002E40A3" w:rsidRPr="00A81A71" w:rsidRDefault="002E40A3" w:rsidP="00F17EDB">
      <w:pPr>
        <w:numPr>
          <w:ilvl w:val="0"/>
          <w:numId w:val="68"/>
        </w:numPr>
        <w:spacing w:before="60" w:after="60" w:line="240" w:lineRule="auto"/>
        <w:ind w:left="1987" w:hanging="720"/>
        <w:rPr>
          <w:rFonts w:ascii="Arial" w:hAnsi="Arial" w:cs="Arial"/>
          <w:iCs/>
          <w:sz w:val="24"/>
          <w:szCs w:val="24"/>
        </w:rPr>
      </w:pPr>
      <w:r w:rsidRPr="00A81A71">
        <w:rPr>
          <w:rFonts w:ascii="Arial" w:hAnsi="Arial" w:cs="Arial"/>
          <w:iCs/>
          <w:sz w:val="24"/>
          <w:szCs w:val="24"/>
        </w:rPr>
        <w:t xml:space="preserve">En la primera etapa, todas las ofertas evaluadas en cada grupo deben ser comparadas para determinar la oferta evaluada como la más baja de cada grupo. Luego, las ofertas evaluadas como las más </w:t>
      </w:r>
      <w:r w:rsidRPr="00A81A71">
        <w:rPr>
          <w:rFonts w:ascii="Arial" w:hAnsi="Arial" w:cs="Arial"/>
          <w:iCs/>
          <w:sz w:val="24"/>
          <w:szCs w:val="24"/>
        </w:rPr>
        <w:lastRenderedPageBreak/>
        <w:t xml:space="preserve">bajas dentro de cada grupo deben ser comparadas entre sí y si, como resultado de esta comparación, una oferta del Grupo A o del Grupo B es la más baja, dicha oferta resulta ser seleccionada para la adjudicación del Contrato. </w:t>
      </w:r>
    </w:p>
    <w:p w14:paraId="4E832F10" w14:textId="63371A00" w:rsidR="002E40A3" w:rsidRPr="00A81A71" w:rsidRDefault="002E40A3" w:rsidP="00F17EDB">
      <w:pPr>
        <w:numPr>
          <w:ilvl w:val="0"/>
          <w:numId w:val="68"/>
        </w:numPr>
        <w:spacing w:before="60" w:after="60" w:line="240" w:lineRule="auto"/>
        <w:ind w:left="1987" w:hanging="720"/>
        <w:rPr>
          <w:rFonts w:ascii="Arial" w:hAnsi="Arial" w:cs="Arial"/>
          <w:iCs/>
          <w:sz w:val="24"/>
          <w:szCs w:val="24"/>
        </w:rPr>
      </w:pPr>
      <w:r w:rsidRPr="00A81A71">
        <w:rPr>
          <w:rFonts w:ascii="Arial" w:hAnsi="Arial" w:cs="Arial"/>
          <w:iCs/>
          <w:sz w:val="24"/>
          <w:szCs w:val="24"/>
        </w:rPr>
        <w:t xml:space="preserve">Si como resultado de la comparación precedente, la oferta evaluada como la más baja es una del Grupo C, a </w:t>
      </w:r>
      <w:r w:rsidR="00E27FAE" w:rsidRPr="00A81A71">
        <w:rPr>
          <w:rFonts w:ascii="Arial" w:hAnsi="Arial" w:cs="Arial"/>
          <w:iCs/>
          <w:sz w:val="24"/>
          <w:szCs w:val="24"/>
        </w:rPr>
        <w:t>continuación,</w:t>
      </w:r>
      <w:r w:rsidRPr="00A81A71">
        <w:rPr>
          <w:rFonts w:ascii="Arial" w:hAnsi="Arial" w:cs="Arial"/>
          <w:iCs/>
          <w:sz w:val="24"/>
          <w:szCs w:val="24"/>
        </w:rPr>
        <w:t xml:space="preserve"> esa oferta deberá ser comparada con la oferta evaluada más baja del Grupo A después de haberle agregado al precio evaluado de la oferta de bienes importados del Grupo C, y solamente para efectos de esta comparación adicional, una suma igual al 15% del precio CIP propuesto. La propuesta evaluada como la más baja en virtud de la comparación efectuada en esta última comparación debe ser seleccionada para adjudicación.</w:t>
      </w:r>
    </w:p>
    <w:p w14:paraId="4E832F11" w14:textId="6DD4A821" w:rsidR="002E40A3" w:rsidRPr="00A81A71" w:rsidRDefault="002E40A3" w:rsidP="00F17EDB">
      <w:pPr>
        <w:keepNext/>
        <w:keepLines/>
        <w:numPr>
          <w:ilvl w:val="0"/>
          <w:numId w:val="67"/>
        </w:numPr>
        <w:spacing w:before="240" w:after="0" w:line="240" w:lineRule="auto"/>
        <w:ind w:left="1440"/>
        <w:outlineLvl w:val="1"/>
        <w:rPr>
          <w:rFonts w:ascii="Arial" w:hAnsi="Arial" w:cs="Arial"/>
          <w:b/>
          <w:bCs/>
          <w:sz w:val="24"/>
          <w:szCs w:val="24"/>
        </w:rPr>
      </w:pPr>
      <w:bookmarkStart w:id="294" w:name="_Hlk18280044"/>
      <w:bookmarkStart w:id="295" w:name="_Toc18925976"/>
      <w:r w:rsidRPr="00A81A71">
        <w:rPr>
          <w:rFonts w:ascii="Arial" w:hAnsi="Arial" w:cs="Arial"/>
          <w:b/>
          <w:bCs/>
          <w:sz w:val="24"/>
          <w:szCs w:val="24"/>
        </w:rPr>
        <w:t>Criterios de Evaluación</w:t>
      </w:r>
      <w:bookmarkEnd w:id="295"/>
      <w:r w:rsidR="0062646F">
        <w:rPr>
          <w:rFonts w:ascii="Arial" w:hAnsi="Arial" w:cs="Arial"/>
          <w:b/>
          <w:bCs/>
          <w:sz w:val="24"/>
          <w:szCs w:val="24"/>
        </w:rPr>
        <w:t xml:space="preserve"> </w:t>
      </w:r>
    </w:p>
    <w:p w14:paraId="4E832F12" w14:textId="77777777" w:rsidR="002E40A3" w:rsidRPr="00A81A71" w:rsidRDefault="002E40A3" w:rsidP="001B1D60">
      <w:pPr>
        <w:suppressAutoHyphens/>
        <w:spacing w:line="240" w:lineRule="auto"/>
        <w:ind w:left="1440" w:right="-72"/>
        <w:rPr>
          <w:rFonts w:ascii="Arial" w:hAnsi="Arial" w:cs="Arial"/>
          <w:sz w:val="24"/>
          <w:szCs w:val="24"/>
        </w:rPr>
      </w:pPr>
      <w:r w:rsidRPr="00A81A71">
        <w:rPr>
          <w:rFonts w:ascii="Arial" w:hAnsi="Arial" w:cs="Arial"/>
          <w:sz w:val="24"/>
          <w:szCs w:val="24"/>
        </w:rPr>
        <w:t>IAO 36.3 (d)</w:t>
      </w:r>
    </w:p>
    <w:p w14:paraId="3ADC53CE" w14:textId="70C3EA8A" w:rsidR="00313223" w:rsidRDefault="00313223">
      <w:pPr>
        <w:pStyle w:val="Prrafodelista"/>
        <w:spacing w:before="120" w:after="120"/>
        <w:ind w:left="1418"/>
        <w:jc w:val="both"/>
        <w:rPr>
          <w:rFonts w:ascii="Arial" w:eastAsia="Calibri" w:hAnsi="Arial" w:cs="Arial"/>
          <w:szCs w:val="24"/>
          <w:lang w:eastAsia="en-US" w:bidi="ar-SA"/>
        </w:rPr>
      </w:pPr>
      <w:bookmarkStart w:id="296" w:name="_Hlk18279810"/>
      <w:bookmarkEnd w:id="294"/>
      <w:r w:rsidRPr="006323C4">
        <w:rPr>
          <w:rFonts w:ascii="Arial" w:eastAsia="Calibri" w:hAnsi="Arial" w:cs="Arial"/>
          <w:szCs w:val="24"/>
          <w:lang w:eastAsia="en-US" w:bidi="ar-SA"/>
        </w:rPr>
        <w:t xml:space="preserve">Las ofertas </w:t>
      </w:r>
      <w:r w:rsidR="002D5C89" w:rsidRPr="006323C4">
        <w:rPr>
          <w:rFonts w:ascii="Arial" w:eastAsia="Calibri" w:hAnsi="Arial" w:cs="Arial"/>
          <w:szCs w:val="24"/>
          <w:lang w:eastAsia="en-US" w:bidi="ar-SA"/>
        </w:rPr>
        <w:t xml:space="preserve">que </w:t>
      </w:r>
      <w:r w:rsidR="003D7677" w:rsidRPr="006323C4">
        <w:rPr>
          <w:rFonts w:ascii="Arial" w:eastAsia="Calibri" w:hAnsi="Arial" w:cs="Arial"/>
          <w:szCs w:val="24"/>
          <w:lang w:eastAsia="en-US" w:bidi="ar-SA"/>
        </w:rPr>
        <w:t>coticen por ambos lotes de forma conjunta deberán, en tal caso,</w:t>
      </w:r>
      <w:r w:rsidR="0094232B" w:rsidRPr="006323C4">
        <w:rPr>
          <w:rFonts w:ascii="Arial" w:eastAsia="Calibri" w:hAnsi="Arial" w:cs="Arial"/>
          <w:szCs w:val="24"/>
          <w:lang w:eastAsia="en-US" w:bidi="ar-SA"/>
        </w:rPr>
        <w:t xml:space="preserve"> </w:t>
      </w:r>
      <w:r w:rsidR="00F06934" w:rsidRPr="006323C4">
        <w:rPr>
          <w:rFonts w:ascii="Arial" w:eastAsia="Calibri" w:hAnsi="Arial" w:cs="Arial"/>
          <w:szCs w:val="24"/>
          <w:lang w:eastAsia="en-US" w:bidi="ar-SA"/>
        </w:rPr>
        <w:t>separar</w:t>
      </w:r>
      <w:r w:rsidR="003D7677" w:rsidRPr="006323C4">
        <w:rPr>
          <w:rFonts w:ascii="Arial" w:eastAsia="Calibri" w:hAnsi="Arial" w:cs="Arial"/>
          <w:szCs w:val="24"/>
          <w:lang w:eastAsia="en-US" w:bidi="ar-SA"/>
        </w:rPr>
        <w:t xml:space="preserve"> la cotización correspondiente al </w:t>
      </w:r>
      <w:r w:rsidR="002D5C89" w:rsidRPr="006323C4">
        <w:rPr>
          <w:rFonts w:ascii="Arial" w:eastAsia="Calibri" w:hAnsi="Arial" w:cs="Arial"/>
          <w:szCs w:val="24"/>
          <w:lang w:eastAsia="en-US" w:bidi="ar-SA"/>
        </w:rPr>
        <w:t xml:space="preserve">Lote 1 </w:t>
      </w:r>
      <w:r w:rsidR="003D7677" w:rsidRPr="006323C4">
        <w:rPr>
          <w:rFonts w:ascii="Arial" w:eastAsia="Calibri" w:hAnsi="Arial" w:cs="Arial"/>
          <w:szCs w:val="24"/>
          <w:lang w:eastAsia="en-US" w:bidi="ar-SA"/>
        </w:rPr>
        <w:t>y</w:t>
      </w:r>
      <w:r w:rsidR="002D5C89" w:rsidRPr="006323C4">
        <w:rPr>
          <w:rFonts w:ascii="Arial" w:eastAsia="Calibri" w:hAnsi="Arial" w:cs="Arial"/>
          <w:szCs w:val="24"/>
          <w:lang w:eastAsia="en-US" w:bidi="ar-SA"/>
        </w:rPr>
        <w:t xml:space="preserve"> Lote 2</w:t>
      </w:r>
      <w:r w:rsidR="003D7677" w:rsidRPr="006323C4">
        <w:rPr>
          <w:rFonts w:ascii="Arial" w:eastAsia="Calibri" w:hAnsi="Arial" w:cs="Arial"/>
          <w:szCs w:val="24"/>
          <w:lang w:eastAsia="en-US" w:bidi="ar-SA"/>
        </w:rPr>
        <w:t>. En esta modalidad, el Oferente debe considerar que se podrá seleccionar</w:t>
      </w:r>
      <w:r w:rsidR="0094232B" w:rsidRPr="006323C4">
        <w:rPr>
          <w:rFonts w:ascii="Arial" w:eastAsia="Calibri" w:hAnsi="Arial" w:cs="Arial"/>
          <w:szCs w:val="24"/>
          <w:lang w:eastAsia="en-US" w:bidi="ar-SA"/>
        </w:rPr>
        <w:t>,</w:t>
      </w:r>
      <w:r w:rsidR="003D7677" w:rsidRPr="006323C4">
        <w:rPr>
          <w:rFonts w:ascii="Arial" w:eastAsia="Calibri" w:hAnsi="Arial" w:cs="Arial"/>
          <w:szCs w:val="24"/>
          <w:lang w:eastAsia="en-US" w:bidi="ar-SA"/>
        </w:rPr>
        <w:t xml:space="preserve"> </w:t>
      </w:r>
      <w:r w:rsidR="0094232B" w:rsidRPr="006323C4">
        <w:rPr>
          <w:rFonts w:ascii="Arial" w:eastAsia="Calibri" w:hAnsi="Arial" w:cs="Arial"/>
          <w:szCs w:val="24"/>
          <w:lang w:eastAsia="en-US" w:bidi="ar-SA"/>
        </w:rPr>
        <w:t xml:space="preserve">para adjudicación, </w:t>
      </w:r>
      <w:r w:rsidR="00F06934" w:rsidRPr="006323C4">
        <w:rPr>
          <w:rFonts w:ascii="Arial" w:eastAsia="Calibri" w:hAnsi="Arial" w:cs="Arial"/>
          <w:szCs w:val="24"/>
          <w:lang w:eastAsia="en-US" w:bidi="ar-SA"/>
        </w:rPr>
        <w:t xml:space="preserve">ambos o </w:t>
      </w:r>
      <w:r w:rsidR="0094232B" w:rsidRPr="006323C4">
        <w:rPr>
          <w:rFonts w:ascii="Arial" w:eastAsia="Calibri" w:hAnsi="Arial" w:cs="Arial"/>
          <w:szCs w:val="24"/>
          <w:lang w:eastAsia="en-US" w:bidi="ar-SA"/>
        </w:rPr>
        <w:t>sólo uno de estos lotes.</w:t>
      </w:r>
    </w:p>
    <w:bookmarkEnd w:id="296"/>
    <w:p w14:paraId="4E832F13" w14:textId="141B8F29" w:rsidR="002E40A3" w:rsidRPr="00A81A71" w:rsidRDefault="002E40A3" w:rsidP="00E64591">
      <w:pPr>
        <w:suppressAutoHyphens/>
        <w:spacing w:line="240" w:lineRule="auto"/>
        <w:ind w:left="1418" w:right="-72"/>
        <w:rPr>
          <w:rFonts w:ascii="Arial" w:hAnsi="Arial" w:cs="Arial"/>
          <w:sz w:val="24"/>
          <w:szCs w:val="24"/>
        </w:rPr>
      </w:pPr>
      <w:r w:rsidRPr="00A81A71">
        <w:rPr>
          <w:rFonts w:ascii="Arial" w:hAnsi="Arial" w:cs="Arial"/>
          <w:sz w:val="24"/>
          <w:szCs w:val="24"/>
        </w:rPr>
        <w:t>Al evaluar el costo de una oferta, el Comprador considerar</w:t>
      </w:r>
      <w:r w:rsidR="00A54C3B">
        <w:rPr>
          <w:rFonts w:ascii="Arial" w:hAnsi="Arial" w:cs="Arial"/>
          <w:sz w:val="24"/>
          <w:szCs w:val="24"/>
        </w:rPr>
        <w:t>á</w:t>
      </w:r>
      <w:r w:rsidRPr="00A81A71">
        <w:rPr>
          <w:rFonts w:ascii="Arial" w:hAnsi="Arial" w:cs="Arial"/>
          <w:sz w:val="24"/>
          <w:szCs w:val="24"/>
        </w:rPr>
        <w:t xml:space="preserve">, además del precio cotizado, de conformidad con la Cláusula 14.6 de las IAO, uno o más de los siguientes factores estipulados en la </w:t>
      </w:r>
      <w:proofErr w:type="spellStart"/>
      <w:r w:rsidRPr="00A81A71">
        <w:rPr>
          <w:rFonts w:ascii="Arial" w:hAnsi="Arial" w:cs="Arial"/>
          <w:sz w:val="24"/>
          <w:szCs w:val="24"/>
        </w:rPr>
        <w:t>Subcláusula</w:t>
      </w:r>
      <w:proofErr w:type="spellEnd"/>
      <w:r w:rsidRPr="00A81A71">
        <w:rPr>
          <w:rFonts w:ascii="Arial" w:hAnsi="Arial" w:cs="Arial"/>
          <w:sz w:val="24"/>
          <w:szCs w:val="24"/>
        </w:rPr>
        <w:t xml:space="preserve"> 36.3(d) de las IAO y en los </w:t>
      </w:r>
      <w:r w:rsidRPr="00A81A71">
        <w:rPr>
          <w:rFonts w:ascii="Arial" w:hAnsi="Arial" w:cs="Arial"/>
          <w:b/>
          <w:sz w:val="24"/>
          <w:szCs w:val="24"/>
        </w:rPr>
        <w:t>DDL</w:t>
      </w:r>
      <w:r w:rsidRPr="00A81A71">
        <w:rPr>
          <w:rFonts w:ascii="Arial" w:hAnsi="Arial" w:cs="Arial"/>
          <w:sz w:val="24"/>
          <w:szCs w:val="24"/>
        </w:rPr>
        <w:t xml:space="preserve"> en referencia a la Cláusula IAO 36.3(d), aplicando los métodos y criterios indicados a continuación.</w:t>
      </w:r>
      <w:r w:rsidR="006F0F76">
        <w:rPr>
          <w:rFonts w:ascii="Arial" w:hAnsi="Arial" w:cs="Arial"/>
          <w:sz w:val="24"/>
          <w:szCs w:val="24"/>
        </w:rPr>
        <w:t xml:space="preserve"> NO APLICA</w:t>
      </w:r>
    </w:p>
    <w:p w14:paraId="4E832F14" w14:textId="77777777" w:rsidR="002E40A3" w:rsidRPr="00A81A71" w:rsidRDefault="002E40A3" w:rsidP="00F17EDB">
      <w:pPr>
        <w:numPr>
          <w:ilvl w:val="0"/>
          <w:numId w:val="70"/>
        </w:numPr>
        <w:spacing w:before="60" w:after="60" w:line="240" w:lineRule="auto"/>
        <w:ind w:left="2160" w:hanging="720"/>
        <w:rPr>
          <w:rFonts w:ascii="Arial" w:hAnsi="Arial" w:cs="Arial"/>
          <w:sz w:val="24"/>
          <w:szCs w:val="24"/>
        </w:rPr>
      </w:pPr>
      <w:r w:rsidRPr="00A81A71">
        <w:rPr>
          <w:rFonts w:ascii="Arial" w:hAnsi="Arial" w:cs="Arial"/>
          <w:sz w:val="24"/>
          <w:szCs w:val="24"/>
        </w:rPr>
        <w:t xml:space="preserve">Plan de entregas (según el código de </w:t>
      </w:r>
      <w:proofErr w:type="spellStart"/>
      <w:r w:rsidRPr="00A81A71">
        <w:rPr>
          <w:rFonts w:ascii="Arial" w:hAnsi="Arial" w:cs="Arial"/>
          <w:sz w:val="24"/>
          <w:szCs w:val="24"/>
        </w:rPr>
        <w:t>Incoterms</w:t>
      </w:r>
      <w:proofErr w:type="spellEnd"/>
      <w:r w:rsidRPr="00A81A71">
        <w:rPr>
          <w:rFonts w:ascii="Arial" w:hAnsi="Arial" w:cs="Arial"/>
          <w:sz w:val="24"/>
          <w:szCs w:val="24"/>
        </w:rPr>
        <w:t xml:space="preserve"> indicado en los </w:t>
      </w:r>
      <w:r w:rsidRPr="00A81A71">
        <w:rPr>
          <w:rFonts w:ascii="Arial" w:hAnsi="Arial" w:cs="Arial"/>
          <w:b/>
          <w:sz w:val="24"/>
          <w:szCs w:val="24"/>
        </w:rPr>
        <w:t>DDL</w:t>
      </w:r>
      <w:r w:rsidRPr="00A81A71">
        <w:rPr>
          <w:rFonts w:ascii="Arial" w:hAnsi="Arial" w:cs="Arial"/>
          <w:sz w:val="24"/>
          <w:szCs w:val="24"/>
        </w:rPr>
        <w:t>): NO APLICA.</w:t>
      </w:r>
    </w:p>
    <w:p w14:paraId="4E832F15" w14:textId="77777777" w:rsidR="002E40A3" w:rsidRPr="00A81A71" w:rsidRDefault="002E40A3" w:rsidP="00F17EDB">
      <w:pPr>
        <w:numPr>
          <w:ilvl w:val="0"/>
          <w:numId w:val="70"/>
        </w:numPr>
        <w:spacing w:before="60" w:after="60" w:line="240" w:lineRule="auto"/>
        <w:ind w:left="2160" w:hanging="720"/>
        <w:rPr>
          <w:rFonts w:ascii="Arial" w:hAnsi="Arial" w:cs="Arial"/>
          <w:sz w:val="24"/>
          <w:szCs w:val="24"/>
        </w:rPr>
      </w:pPr>
      <w:r w:rsidRPr="00A81A71">
        <w:rPr>
          <w:rFonts w:ascii="Arial" w:hAnsi="Arial" w:cs="Arial"/>
          <w:sz w:val="24"/>
          <w:szCs w:val="24"/>
        </w:rPr>
        <w:t>Variaciones en el Plan de Pagos: NO APLICA.</w:t>
      </w:r>
    </w:p>
    <w:p w14:paraId="4E832F16" w14:textId="77777777" w:rsidR="002E40A3" w:rsidRPr="00A81A71" w:rsidRDefault="002E40A3" w:rsidP="00AE61FE">
      <w:pPr>
        <w:spacing w:before="60" w:after="60" w:line="240" w:lineRule="auto"/>
        <w:ind w:left="2160"/>
        <w:rPr>
          <w:rFonts w:ascii="Arial" w:hAnsi="Arial" w:cs="Arial"/>
          <w:sz w:val="24"/>
          <w:szCs w:val="24"/>
        </w:rPr>
      </w:pPr>
    </w:p>
    <w:p w14:paraId="4E832F17" w14:textId="4CFDB008" w:rsidR="002E40A3" w:rsidRPr="00A81A71" w:rsidRDefault="002E40A3" w:rsidP="00F17EDB">
      <w:pPr>
        <w:numPr>
          <w:ilvl w:val="0"/>
          <w:numId w:val="70"/>
        </w:numPr>
        <w:spacing w:before="60" w:after="60" w:line="240" w:lineRule="auto"/>
        <w:ind w:left="2160" w:hanging="720"/>
        <w:rPr>
          <w:rFonts w:ascii="Arial" w:hAnsi="Arial" w:cs="Arial"/>
          <w:sz w:val="24"/>
          <w:szCs w:val="24"/>
        </w:rPr>
      </w:pPr>
      <w:r w:rsidRPr="00A81A71">
        <w:rPr>
          <w:rFonts w:ascii="Arial" w:hAnsi="Arial" w:cs="Arial"/>
          <w:sz w:val="24"/>
          <w:szCs w:val="24"/>
        </w:rPr>
        <w:t xml:space="preserve">Costo del reemplazo de principales componentes de reemplazo, repuestos obligatorios y servicios: </w:t>
      </w:r>
      <w:r w:rsidR="00AA48E6" w:rsidRPr="00A81A71">
        <w:rPr>
          <w:rFonts w:ascii="Arial" w:hAnsi="Arial" w:cs="Arial"/>
          <w:sz w:val="24"/>
          <w:szCs w:val="24"/>
        </w:rPr>
        <w:t xml:space="preserve">NO </w:t>
      </w:r>
      <w:r w:rsidRPr="00A81A71">
        <w:rPr>
          <w:rFonts w:ascii="Arial" w:hAnsi="Arial" w:cs="Arial"/>
          <w:sz w:val="24"/>
          <w:szCs w:val="24"/>
        </w:rPr>
        <w:t>APLICA.</w:t>
      </w:r>
    </w:p>
    <w:p w14:paraId="4E832F18" w14:textId="77777777" w:rsidR="002E40A3" w:rsidRPr="00A81A71" w:rsidRDefault="002E40A3" w:rsidP="00AE61FE">
      <w:pPr>
        <w:spacing w:before="60" w:after="60" w:line="240" w:lineRule="auto"/>
        <w:ind w:left="2520"/>
        <w:rPr>
          <w:rFonts w:ascii="Arial" w:hAnsi="Arial" w:cs="Arial"/>
          <w:sz w:val="24"/>
          <w:szCs w:val="24"/>
        </w:rPr>
      </w:pPr>
    </w:p>
    <w:p w14:paraId="4E832F19" w14:textId="77777777" w:rsidR="002E40A3" w:rsidRPr="00A81A71" w:rsidRDefault="002E40A3" w:rsidP="00E8524E">
      <w:pPr>
        <w:spacing w:before="60" w:after="60" w:line="240" w:lineRule="auto"/>
        <w:ind w:left="2127"/>
        <w:rPr>
          <w:rFonts w:ascii="Arial" w:hAnsi="Arial" w:cs="Arial"/>
          <w:sz w:val="24"/>
          <w:szCs w:val="24"/>
        </w:rPr>
      </w:pPr>
      <w:r w:rsidRPr="00A81A71">
        <w:rPr>
          <w:rFonts w:ascii="Arial" w:hAnsi="Arial" w:cs="Arial"/>
          <w:sz w:val="24"/>
          <w:szCs w:val="24"/>
        </w:rPr>
        <w:t xml:space="preserve">La lista de los artículos y las cantidades de piezas ensambladas, componentes y repuestos seleccionados principales que posiblemente se necesiten durante el período inicial de funcionamiento especificado en los DDL, </w:t>
      </w:r>
      <w:proofErr w:type="spellStart"/>
      <w:r w:rsidRPr="00A81A71">
        <w:rPr>
          <w:rFonts w:ascii="Arial" w:hAnsi="Arial" w:cs="Arial"/>
          <w:sz w:val="24"/>
          <w:szCs w:val="24"/>
        </w:rPr>
        <w:t>Subcláusula</w:t>
      </w:r>
      <w:proofErr w:type="spellEnd"/>
      <w:r w:rsidRPr="00A81A71">
        <w:rPr>
          <w:rFonts w:ascii="Arial" w:hAnsi="Arial" w:cs="Arial"/>
          <w:sz w:val="24"/>
          <w:szCs w:val="24"/>
        </w:rPr>
        <w:t xml:space="preserve"> 18.3, se presenta en la Lista de Bienes.</w:t>
      </w:r>
    </w:p>
    <w:p w14:paraId="4E832F1A" w14:textId="77777777" w:rsidR="00137E59" w:rsidRPr="00A81A71" w:rsidRDefault="00137E59" w:rsidP="00E8524E">
      <w:pPr>
        <w:ind w:left="2127"/>
        <w:rPr>
          <w:rFonts w:ascii="Arial" w:hAnsi="Arial" w:cs="Arial"/>
          <w:sz w:val="24"/>
          <w:szCs w:val="24"/>
          <w:lang w:val="es-ES"/>
        </w:rPr>
      </w:pPr>
      <w:r w:rsidRPr="00A81A71">
        <w:rPr>
          <w:rFonts w:ascii="Arial" w:hAnsi="Arial" w:cs="Arial"/>
          <w:sz w:val="24"/>
          <w:szCs w:val="24"/>
        </w:rPr>
        <w:t>“</w:t>
      </w:r>
      <w:r w:rsidRPr="00A81A71">
        <w:rPr>
          <w:rFonts w:ascii="Arial" w:hAnsi="Arial" w:cs="Arial"/>
          <w:sz w:val="24"/>
          <w:szCs w:val="24"/>
          <w:lang w:val="es-ES"/>
        </w:rPr>
        <w:t>Para fines de evaluación solamente, se agregará al precio de la oferta un ajuste equivalente al costo total de estos artículos, calculado sobre la base de los precios unitarios cotizados en cada oferta.”</w:t>
      </w:r>
    </w:p>
    <w:p w14:paraId="4E832F1B" w14:textId="77777777" w:rsidR="002E40A3" w:rsidRPr="00A81A71" w:rsidRDefault="002E40A3" w:rsidP="00F17EDB">
      <w:pPr>
        <w:numPr>
          <w:ilvl w:val="0"/>
          <w:numId w:val="70"/>
        </w:numPr>
        <w:spacing w:before="60" w:after="60" w:line="240" w:lineRule="auto"/>
        <w:ind w:left="2167" w:hanging="720"/>
        <w:rPr>
          <w:rFonts w:ascii="Arial" w:hAnsi="Arial" w:cs="Arial"/>
          <w:iCs/>
          <w:sz w:val="24"/>
          <w:szCs w:val="24"/>
        </w:rPr>
      </w:pPr>
      <w:r w:rsidRPr="00A81A71">
        <w:rPr>
          <w:rFonts w:ascii="Arial" w:hAnsi="Arial" w:cs="Arial"/>
          <w:sz w:val="24"/>
          <w:szCs w:val="24"/>
        </w:rPr>
        <w:lastRenderedPageBreak/>
        <w:t>Disponibilidad en el país del Comprador de repuestos y servicios para los equipos ofrecidos en la licitación después de la venta</w:t>
      </w:r>
      <w:r w:rsidRPr="00A81A71">
        <w:rPr>
          <w:rFonts w:ascii="Arial" w:hAnsi="Arial" w:cs="Arial"/>
          <w:iCs/>
          <w:sz w:val="24"/>
          <w:szCs w:val="24"/>
        </w:rPr>
        <w:t xml:space="preserve">: </w:t>
      </w:r>
      <w:r w:rsidRPr="00A81A71">
        <w:rPr>
          <w:rFonts w:ascii="Arial" w:hAnsi="Arial" w:cs="Arial"/>
          <w:sz w:val="24"/>
          <w:szCs w:val="24"/>
        </w:rPr>
        <w:t>NO APLICA.</w:t>
      </w:r>
    </w:p>
    <w:p w14:paraId="4E832F1C" w14:textId="77777777" w:rsidR="00186F86" w:rsidRPr="00A81A71" w:rsidRDefault="00186F86" w:rsidP="00186F86">
      <w:pPr>
        <w:spacing w:before="60" w:after="60" w:line="240" w:lineRule="auto"/>
        <w:ind w:left="2167"/>
        <w:rPr>
          <w:rFonts w:ascii="Arial" w:hAnsi="Arial" w:cs="Arial"/>
          <w:iCs/>
          <w:sz w:val="24"/>
          <w:szCs w:val="24"/>
        </w:rPr>
      </w:pPr>
    </w:p>
    <w:p w14:paraId="4E832F1D" w14:textId="60512358" w:rsidR="002E40A3" w:rsidRPr="00A81A71" w:rsidRDefault="002E40A3" w:rsidP="00E64591">
      <w:pPr>
        <w:suppressAutoHyphens/>
        <w:spacing w:line="240" w:lineRule="auto"/>
        <w:ind w:left="1560" w:right="-72"/>
        <w:rPr>
          <w:rFonts w:ascii="Arial" w:hAnsi="Arial" w:cs="Arial"/>
          <w:iCs/>
          <w:sz w:val="24"/>
          <w:szCs w:val="24"/>
        </w:rPr>
      </w:pPr>
      <w:r w:rsidRPr="00A81A71">
        <w:rPr>
          <w:rFonts w:ascii="Arial" w:hAnsi="Arial" w:cs="Arial"/>
          <w:sz w:val="24"/>
          <w:szCs w:val="24"/>
        </w:rPr>
        <w:t xml:space="preserve">Únicamente para fines de evaluación, se sumará al precio de la oferta una suma equivalente a lo que le costaría al Comprador el establecimiento de instalaciones de servicio y existencias de repuestos mínimas, como se detalla en la </w:t>
      </w:r>
      <w:proofErr w:type="spellStart"/>
      <w:r w:rsidRPr="00A81A71">
        <w:rPr>
          <w:rFonts w:ascii="Arial" w:hAnsi="Arial" w:cs="Arial"/>
          <w:sz w:val="24"/>
          <w:szCs w:val="24"/>
        </w:rPr>
        <w:t>Subcláusula</w:t>
      </w:r>
      <w:proofErr w:type="spellEnd"/>
      <w:r w:rsidRPr="00A81A71">
        <w:rPr>
          <w:rFonts w:ascii="Arial" w:hAnsi="Arial" w:cs="Arial"/>
          <w:sz w:val="24"/>
          <w:szCs w:val="24"/>
        </w:rPr>
        <w:t xml:space="preserve"> 36.3 (d) de los </w:t>
      </w:r>
      <w:r w:rsidRPr="00A81A71">
        <w:rPr>
          <w:rFonts w:ascii="Arial" w:hAnsi="Arial" w:cs="Arial"/>
          <w:b/>
          <w:sz w:val="24"/>
          <w:szCs w:val="24"/>
        </w:rPr>
        <w:t>DDL</w:t>
      </w:r>
      <w:r w:rsidRPr="00A81A71">
        <w:rPr>
          <w:rFonts w:ascii="Arial" w:hAnsi="Arial" w:cs="Arial"/>
          <w:sz w:val="24"/>
          <w:szCs w:val="24"/>
        </w:rPr>
        <w:t>, si la misma fuera cotizada por separado</w:t>
      </w:r>
      <w:r w:rsidRPr="00A81A71">
        <w:rPr>
          <w:rFonts w:ascii="Arial" w:hAnsi="Arial" w:cs="Arial"/>
          <w:iCs/>
          <w:sz w:val="24"/>
          <w:szCs w:val="24"/>
        </w:rPr>
        <w:t>.</w:t>
      </w:r>
      <w:r w:rsidR="00E9133C">
        <w:rPr>
          <w:rFonts w:ascii="Arial" w:hAnsi="Arial" w:cs="Arial"/>
          <w:iCs/>
          <w:sz w:val="24"/>
          <w:szCs w:val="24"/>
        </w:rPr>
        <w:t xml:space="preserve"> NO APLICA</w:t>
      </w:r>
    </w:p>
    <w:p w14:paraId="4E832F1F" w14:textId="77777777" w:rsidR="00186F86" w:rsidRPr="00A81A71" w:rsidRDefault="002E40A3" w:rsidP="00B32647">
      <w:pPr>
        <w:numPr>
          <w:ilvl w:val="0"/>
          <w:numId w:val="70"/>
        </w:numPr>
        <w:spacing w:before="60" w:after="60" w:line="240" w:lineRule="auto"/>
        <w:ind w:left="2160" w:hanging="720"/>
        <w:rPr>
          <w:rFonts w:ascii="Arial" w:hAnsi="Arial" w:cs="Arial"/>
          <w:sz w:val="24"/>
          <w:szCs w:val="24"/>
        </w:rPr>
      </w:pPr>
      <w:r w:rsidRPr="00A81A71">
        <w:rPr>
          <w:rFonts w:ascii="Arial" w:hAnsi="Arial" w:cs="Arial"/>
          <w:sz w:val="24"/>
          <w:szCs w:val="24"/>
        </w:rPr>
        <w:t>Desempeño y productividad del equipo: NO APLICA.</w:t>
      </w:r>
    </w:p>
    <w:p w14:paraId="4E832F20" w14:textId="77777777" w:rsidR="00F5247F" w:rsidRPr="00A81A71" w:rsidRDefault="002E40A3" w:rsidP="00F5247F">
      <w:pPr>
        <w:numPr>
          <w:ilvl w:val="0"/>
          <w:numId w:val="70"/>
        </w:numPr>
        <w:spacing w:before="60" w:after="60" w:line="240" w:lineRule="auto"/>
        <w:ind w:left="2160" w:hanging="720"/>
        <w:rPr>
          <w:rFonts w:ascii="Arial" w:hAnsi="Arial" w:cs="Arial"/>
          <w:sz w:val="24"/>
          <w:szCs w:val="24"/>
        </w:rPr>
      </w:pPr>
      <w:r w:rsidRPr="00A81A71">
        <w:rPr>
          <w:rFonts w:ascii="Arial" w:hAnsi="Arial" w:cs="Arial"/>
          <w:sz w:val="24"/>
          <w:szCs w:val="24"/>
        </w:rPr>
        <w:t>Criterios específicos adicionales: NO APLICA.</w:t>
      </w:r>
    </w:p>
    <w:p w14:paraId="4E832F21" w14:textId="139C8191" w:rsidR="002E40A3" w:rsidRPr="00E27FAE" w:rsidRDefault="002E40A3" w:rsidP="00F17EDB">
      <w:pPr>
        <w:keepNext/>
        <w:keepLines/>
        <w:numPr>
          <w:ilvl w:val="0"/>
          <w:numId w:val="67"/>
        </w:numPr>
        <w:spacing w:before="240" w:after="0" w:line="240" w:lineRule="auto"/>
        <w:ind w:left="1440"/>
        <w:outlineLvl w:val="1"/>
        <w:rPr>
          <w:rFonts w:ascii="Arial" w:hAnsi="Arial" w:cs="Arial"/>
          <w:b/>
          <w:bCs/>
          <w:sz w:val="24"/>
          <w:szCs w:val="24"/>
        </w:rPr>
      </w:pPr>
      <w:bookmarkStart w:id="297" w:name="_Toc18925977"/>
      <w:r w:rsidRPr="00E27FAE">
        <w:rPr>
          <w:rFonts w:ascii="Arial" w:hAnsi="Arial" w:cs="Arial"/>
          <w:b/>
          <w:bCs/>
          <w:sz w:val="24"/>
          <w:szCs w:val="24"/>
        </w:rPr>
        <w:t>Contratos Múltiples</w:t>
      </w:r>
      <w:bookmarkEnd w:id="297"/>
      <w:r w:rsidRPr="00E27FAE">
        <w:rPr>
          <w:rFonts w:ascii="Arial" w:hAnsi="Arial" w:cs="Arial"/>
          <w:b/>
          <w:bCs/>
          <w:sz w:val="24"/>
          <w:szCs w:val="24"/>
        </w:rPr>
        <w:t xml:space="preserve"> </w:t>
      </w:r>
    </w:p>
    <w:p w14:paraId="4E832F22" w14:textId="77777777" w:rsidR="002E40A3" w:rsidRPr="00E27FAE" w:rsidRDefault="002E40A3" w:rsidP="001B1D60">
      <w:pPr>
        <w:suppressAutoHyphens/>
        <w:spacing w:line="240" w:lineRule="auto"/>
        <w:ind w:left="1440" w:right="-72"/>
        <w:rPr>
          <w:rFonts w:ascii="Arial" w:hAnsi="Arial" w:cs="Arial"/>
          <w:sz w:val="24"/>
          <w:szCs w:val="24"/>
        </w:rPr>
      </w:pPr>
      <w:r w:rsidRPr="00E27FAE">
        <w:rPr>
          <w:rFonts w:ascii="Arial" w:hAnsi="Arial" w:cs="Arial"/>
          <w:sz w:val="24"/>
          <w:szCs w:val="24"/>
        </w:rPr>
        <w:t>IAO 36.6</w:t>
      </w:r>
    </w:p>
    <w:p w14:paraId="4E832F23" w14:textId="77777777" w:rsidR="002E40A3" w:rsidRPr="00A879FB" w:rsidRDefault="002E40A3" w:rsidP="001B1D60">
      <w:pPr>
        <w:spacing w:before="60" w:after="60" w:line="240" w:lineRule="auto"/>
        <w:ind w:left="1440"/>
        <w:rPr>
          <w:rFonts w:ascii="Arial" w:hAnsi="Arial" w:cs="Arial"/>
          <w:bCs/>
          <w:sz w:val="24"/>
          <w:szCs w:val="24"/>
        </w:rPr>
      </w:pPr>
      <w:r w:rsidRPr="00A879FB">
        <w:rPr>
          <w:rFonts w:ascii="Arial" w:hAnsi="Arial" w:cs="Arial"/>
          <w:sz w:val="24"/>
          <w:szCs w:val="24"/>
        </w:rPr>
        <w:t xml:space="preserve">El Comprador adjudicará contratos múltiples al Oferente que ofrezca la combinación de ofertas que sea evaluada como la más baja (un contrato por oferta) y que cumpla con los criterios de Calificación Posterior (en esta Sección III, </w:t>
      </w:r>
      <w:proofErr w:type="spellStart"/>
      <w:r w:rsidRPr="00A879FB">
        <w:rPr>
          <w:rFonts w:ascii="Arial" w:hAnsi="Arial" w:cs="Arial"/>
          <w:sz w:val="24"/>
          <w:szCs w:val="24"/>
        </w:rPr>
        <w:t>Subcláusula</w:t>
      </w:r>
      <w:proofErr w:type="spellEnd"/>
      <w:r w:rsidRPr="00A879FB">
        <w:rPr>
          <w:rFonts w:ascii="Arial" w:hAnsi="Arial" w:cs="Arial"/>
          <w:sz w:val="24"/>
          <w:szCs w:val="24"/>
        </w:rPr>
        <w:t xml:space="preserve"> 38.2 de las IAO, Requisitos de Calificación Posterior).</w:t>
      </w:r>
    </w:p>
    <w:p w14:paraId="4E832F24" w14:textId="77777777" w:rsidR="002E40A3" w:rsidRPr="009607A6" w:rsidRDefault="002E40A3" w:rsidP="001B1D60">
      <w:pPr>
        <w:suppressAutoHyphens/>
        <w:spacing w:before="60" w:after="60" w:line="240" w:lineRule="auto"/>
        <w:ind w:left="1440" w:right="-72"/>
        <w:rPr>
          <w:rFonts w:ascii="Arial" w:hAnsi="Arial" w:cs="Arial"/>
          <w:sz w:val="24"/>
          <w:szCs w:val="24"/>
        </w:rPr>
      </w:pPr>
      <w:r w:rsidRPr="009607A6">
        <w:rPr>
          <w:rFonts w:ascii="Arial" w:hAnsi="Arial" w:cs="Arial"/>
          <w:sz w:val="24"/>
          <w:szCs w:val="24"/>
        </w:rPr>
        <w:t>El Comprador:</w:t>
      </w:r>
    </w:p>
    <w:p w14:paraId="4E832F25" w14:textId="22987BAF" w:rsidR="002E40A3" w:rsidRPr="00A879FB" w:rsidRDefault="002E40A3" w:rsidP="00E8524E">
      <w:pPr>
        <w:numPr>
          <w:ilvl w:val="0"/>
          <w:numId w:val="71"/>
        </w:numPr>
        <w:spacing w:before="60" w:after="60" w:line="240" w:lineRule="auto"/>
        <w:ind w:left="1985" w:hanging="567"/>
        <w:rPr>
          <w:rFonts w:ascii="Arial" w:hAnsi="Arial" w:cs="Arial"/>
          <w:iCs/>
          <w:sz w:val="24"/>
          <w:szCs w:val="24"/>
        </w:rPr>
      </w:pPr>
      <w:r w:rsidRPr="005F0D80">
        <w:rPr>
          <w:rFonts w:ascii="Arial" w:hAnsi="Arial" w:cs="Arial"/>
          <w:sz w:val="24"/>
          <w:szCs w:val="24"/>
        </w:rPr>
        <w:t>evaluará solamente los lotes o contratos que contengan por lo menos el porcentaje de los artículos por lote y de cantidades por artíc</w:t>
      </w:r>
      <w:r w:rsidRPr="00A879FB">
        <w:rPr>
          <w:rFonts w:ascii="Arial" w:hAnsi="Arial" w:cs="Arial"/>
          <w:sz w:val="24"/>
          <w:szCs w:val="24"/>
        </w:rPr>
        <w:t xml:space="preserve">ulo que se establece en la </w:t>
      </w:r>
      <w:proofErr w:type="spellStart"/>
      <w:r w:rsidRPr="00A879FB">
        <w:rPr>
          <w:rFonts w:ascii="Arial" w:hAnsi="Arial" w:cs="Arial"/>
          <w:sz w:val="24"/>
          <w:szCs w:val="24"/>
        </w:rPr>
        <w:t>Subcláusula</w:t>
      </w:r>
      <w:proofErr w:type="spellEnd"/>
      <w:r w:rsidRPr="00A879FB">
        <w:rPr>
          <w:rFonts w:ascii="Arial" w:hAnsi="Arial" w:cs="Arial"/>
          <w:sz w:val="24"/>
          <w:szCs w:val="24"/>
        </w:rPr>
        <w:t xml:space="preserve"> 14.8 de las IAO.</w:t>
      </w:r>
    </w:p>
    <w:p w14:paraId="4E832F26" w14:textId="2983F058" w:rsidR="002E40A3" w:rsidRPr="00A879FB" w:rsidRDefault="002E40A3" w:rsidP="00E8524E">
      <w:pPr>
        <w:numPr>
          <w:ilvl w:val="0"/>
          <w:numId w:val="71"/>
        </w:numPr>
        <w:spacing w:before="60" w:after="60" w:line="240" w:lineRule="auto"/>
        <w:ind w:left="1985" w:hanging="567"/>
        <w:rPr>
          <w:rFonts w:ascii="Arial" w:hAnsi="Arial" w:cs="Arial"/>
          <w:iCs/>
          <w:sz w:val="24"/>
          <w:szCs w:val="24"/>
        </w:rPr>
      </w:pPr>
      <w:r w:rsidRPr="00A879FB">
        <w:rPr>
          <w:rFonts w:ascii="Arial" w:hAnsi="Arial" w:cs="Arial"/>
          <w:sz w:val="24"/>
          <w:szCs w:val="24"/>
        </w:rPr>
        <w:t>tendrá en cuenta</w:t>
      </w:r>
      <w:r w:rsidRPr="00A879FB">
        <w:rPr>
          <w:rFonts w:ascii="Arial" w:hAnsi="Arial" w:cs="Arial"/>
          <w:iCs/>
          <w:sz w:val="24"/>
          <w:szCs w:val="24"/>
        </w:rPr>
        <w:t>:</w:t>
      </w:r>
    </w:p>
    <w:p w14:paraId="4E832F27" w14:textId="551B51A6" w:rsidR="002E40A3" w:rsidRPr="00A879FB" w:rsidRDefault="002E40A3" w:rsidP="00E8524E">
      <w:pPr>
        <w:pStyle w:val="Prrafodelista1"/>
        <w:numPr>
          <w:ilvl w:val="0"/>
          <w:numId w:val="72"/>
        </w:numPr>
        <w:spacing w:before="60" w:after="60" w:line="240" w:lineRule="auto"/>
        <w:ind w:left="1985" w:hanging="567"/>
        <w:contextualSpacing w:val="0"/>
        <w:rPr>
          <w:rFonts w:ascii="Arial" w:hAnsi="Arial" w:cs="Arial"/>
          <w:sz w:val="24"/>
          <w:szCs w:val="24"/>
        </w:rPr>
      </w:pPr>
      <w:r w:rsidRPr="00A879FB">
        <w:rPr>
          <w:rFonts w:ascii="Arial" w:hAnsi="Arial" w:cs="Arial"/>
          <w:sz w:val="24"/>
          <w:szCs w:val="24"/>
        </w:rPr>
        <w:t>la oferta evaluada más baja para cada lote</w:t>
      </w:r>
      <w:r w:rsidR="004C2BB3">
        <w:rPr>
          <w:rFonts w:ascii="Arial" w:hAnsi="Arial" w:cs="Arial"/>
          <w:sz w:val="24"/>
          <w:szCs w:val="24"/>
        </w:rPr>
        <w:t xml:space="preserve"> (Cumpliendo los criterios de la Sección III, </w:t>
      </w:r>
      <w:proofErr w:type="spellStart"/>
      <w:r w:rsidR="004C2BB3">
        <w:rPr>
          <w:rFonts w:ascii="Arial" w:hAnsi="Arial" w:cs="Arial"/>
          <w:sz w:val="24"/>
          <w:szCs w:val="24"/>
        </w:rPr>
        <w:t>Subcláusula</w:t>
      </w:r>
      <w:proofErr w:type="spellEnd"/>
      <w:r w:rsidR="004C2BB3">
        <w:rPr>
          <w:rFonts w:ascii="Arial" w:hAnsi="Arial" w:cs="Arial"/>
          <w:sz w:val="24"/>
          <w:szCs w:val="24"/>
        </w:rPr>
        <w:t xml:space="preserve"> 36.3 (d) de las IAO)</w:t>
      </w:r>
      <w:r w:rsidRPr="00A879FB">
        <w:rPr>
          <w:rFonts w:ascii="Arial" w:hAnsi="Arial" w:cs="Arial"/>
          <w:sz w:val="24"/>
          <w:szCs w:val="24"/>
        </w:rPr>
        <w:t>; y</w:t>
      </w:r>
      <w:r w:rsidR="000D5C7A" w:rsidRPr="00E64591">
        <w:rPr>
          <w:rFonts w:ascii="Arial" w:hAnsi="Arial" w:cs="Arial"/>
          <w:sz w:val="24"/>
          <w:szCs w:val="24"/>
        </w:rPr>
        <w:t xml:space="preserve"> </w:t>
      </w:r>
    </w:p>
    <w:p w14:paraId="58196029" w14:textId="771AFF53" w:rsidR="00C47598" w:rsidRPr="00C47598" w:rsidRDefault="002E40A3" w:rsidP="00E64591">
      <w:pPr>
        <w:pStyle w:val="Prrafodelista1"/>
        <w:numPr>
          <w:ilvl w:val="0"/>
          <w:numId w:val="72"/>
        </w:numPr>
        <w:spacing w:before="60" w:after="60" w:line="240" w:lineRule="auto"/>
        <w:ind w:left="1985" w:hanging="567"/>
        <w:contextualSpacing w:val="0"/>
        <w:rPr>
          <w:rFonts w:ascii="Arial" w:hAnsi="Arial" w:cs="Arial"/>
          <w:sz w:val="24"/>
          <w:szCs w:val="24"/>
        </w:rPr>
      </w:pPr>
      <w:r w:rsidRPr="00A879FB">
        <w:rPr>
          <w:rFonts w:ascii="Arial" w:hAnsi="Arial" w:cs="Arial"/>
          <w:sz w:val="24"/>
          <w:szCs w:val="24"/>
        </w:rPr>
        <w:t>la reducción de precio por lote y la metodología de aplicación que ofrece el Oferente en su oferta.</w:t>
      </w:r>
    </w:p>
    <w:p w14:paraId="4E832F29" w14:textId="047E1D7F" w:rsidR="00D76CF0" w:rsidRPr="00A81A71" w:rsidRDefault="0029746C" w:rsidP="00D76CF0">
      <w:pPr>
        <w:keepNext/>
        <w:keepLines/>
        <w:numPr>
          <w:ilvl w:val="0"/>
          <w:numId w:val="67"/>
        </w:numPr>
        <w:spacing w:before="240" w:after="0" w:line="240" w:lineRule="auto"/>
        <w:ind w:left="1440"/>
        <w:jc w:val="left"/>
        <w:outlineLvl w:val="1"/>
        <w:rPr>
          <w:rFonts w:ascii="Arial" w:hAnsi="Arial" w:cs="Arial"/>
          <w:b/>
          <w:bCs/>
          <w:sz w:val="24"/>
          <w:szCs w:val="24"/>
          <w:lang w:val="es-ES"/>
        </w:rPr>
      </w:pPr>
      <w:bookmarkStart w:id="298" w:name="_Toc419700049"/>
      <w:bookmarkStart w:id="299" w:name="_Toc18925978"/>
      <w:r>
        <w:rPr>
          <w:rFonts w:ascii="Arial" w:hAnsi="Arial" w:cs="Arial"/>
          <w:b/>
          <w:bCs/>
          <w:sz w:val="24"/>
          <w:szCs w:val="24"/>
          <w:lang w:val="es-ES"/>
        </w:rPr>
        <w:t>Requisitos para calificación p</w:t>
      </w:r>
      <w:r w:rsidR="002E40A3" w:rsidRPr="00A81A71">
        <w:rPr>
          <w:rFonts w:ascii="Arial" w:hAnsi="Arial" w:cs="Arial"/>
          <w:b/>
          <w:bCs/>
          <w:sz w:val="24"/>
          <w:szCs w:val="24"/>
          <w:lang w:val="es-ES"/>
        </w:rPr>
        <w:t>osterior</w:t>
      </w:r>
      <w:bookmarkEnd w:id="298"/>
      <w:bookmarkEnd w:id="299"/>
    </w:p>
    <w:p w14:paraId="4E832F2A" w14:textId="77777777" w:rsidR="002E40A3" w:rsidRPr="00A81A71" w:rsidRDefault="002E40A3" w:rsidP="001B1D60">
      <w:pPr>
        <w:suppressAutoHyphens/>
        <w:ind w:left="1440" w:right="-72"/>
        <w:rPr>
          <w:rFonts w:ascii="Arial" w:hAnsi="Arial" w:cs="Arial"/>
          <w:sz w:val="24"/>
          <w:szCs w:val="24"/>
          <w:lang w:val="es-ES"/>
        </w:rPr>
      </w:pPr>
      <w:r w:rsidRPr="00A81A71">
        <w:rPr>
          <w:rFonts w:ascii="Arial" w:hAnsi="Arial" w:cs="Arial"/>
          <w:sz w:val="24"/>
          <w:szCs w:val="24"/>
          <w:lang w:val="es-ES"/>
        </w:rPr>
        <w:t>IAO 38.2</w:t>
      </w:r>
    </w:p>
    <w:p w14:paraId="4E832F2B" w14:textId="4D982F56" w:rsidR="002E40A3" w:rsidRPr="00A81A71" w:rsidRDefault="002E40A3" w:rsidP="001B1D60">
      <w:pPr>
        <w:pStyle w:val="BankNormal"/>
        <w:spacing w:before="60" w:after="60"/>
        <w:ind w:left="1440"/>
        <w:rPr>
          <w:rFonts w:ascii="Arial" w:hAnsi="Arial" w:cs="Arial"/>
          <w:szCs w:val="24"/>
          <w:lang w:val="es-ES"/>
        </w:rPr>
      </w:pPr>
      <w:r w:rsidRPr="00A81A71">
        <w:rPr>
          <w:rFonts w:ascii="Arial" w:hAnsi="Arial" w:cs="Arial"/>
          <w:szCs w:val="24"/>
          <w:lang w:val="es-ES"/>
        </w:rPr>
        <w:t xml:space="preserve">Después de determinar la oferta evaluada más baja según lo establecido en la </w:t>
      </w:r>
      <w:proofErr w:type="spellStart"/>
      <w:r w:rsidRPr="00A81A71">
        <w:rPr>
          <w:rFonts w:ascii="Arial" w:hAnsi="Arial" w:cs="Arial"/>
          <w:szCs w:val="24"/>
          <w:lang w:val="es-ES"/>
        </w:rPr>
        <w:t>Subcláusula</w:t>
      </w:r>
      <w:proofErr w:type="spellEnd"/>
      <w:r w:rsidRPr="00A81A71">
        <w:rPr>
          <w:rFonts w:ascii="Arial" w:hAnsi="Arial" w:cs="Arial"/>
          <w:szCs w:val="24"/>
          <w:lang w:val="es-ES"/>
        </w:rPr>
        <w:t xml:space="preserve"> 37.1 de las IAO, el Comprador efectuará la calificación posterior del Oferente de conformidad con lo establecido en la Cláusula 38 de las IAO, empleando únicamente los requisitos aquí estipulados. Los requisitos que no estén incluidos en el siguiente texto no podrán ser utilizados para evaluar las calificaciones del Oferente.</w:t>
      </w:r>
    </w:p>
    <w:p w14:paraId="1CBA8277" w14:textId="3580637A" w:rsidR="003370FE" w:rsidRPr="00A81A71" w:rsidRDefault="003370FE" w:rsidP="00D76CF0">
      <w:pPr>
        <w:spacing w:before="60" w:after="60" w:line="240" w:lineRule="auto"/>
        <w:rPr>
          <w:rFonts w:ascii="Arial" w:hAnsi="Arial" w:cs="Arial"/>
          <w:sz w:val="24"/>
          <w:szCs w:val="24"/>
        </w:rPr>
      </w:pPr>
    </w:p>
    <w:p w14:paraId="4E832F2D" w14:textId="40ACD06F" w:rsidR="008865DE" w:rsidRPr="003370FE" w:rsidRDefault="00C26185" w:rsidP="00705344">
      <w:pPr>
        <w:numPr>
          <w:ilvl w:val="1"/>
          <w:numId w:val="67"/>
        </w:numPr>
        <w:spacing w:before="60" w:after="60" w:line="240" w:lineRule="auto"/>
        <w:ind w:hanging="412"/>
        <w:rPr>
          <w:rFonts w:ascii="Arial" w:hAnsi="Arial" w:cs="Arial"/>
          <w:b/>
          <w:sz w:val="24"/>
          <w:szCs w:val="24"/>
        </w:rPr>
      </w:pPr>
      <w:r>
        <w:rPr>
          <w:rFonts w:ascii="Arial" w:hAnsi="Arial" w:cs="Arial"/>
          <w:b/>
          <w:sz w:val="24"/>
          <w:szCs w:val="24"/>
        </w:rPr>
        <w:t xml:space="preserve"> </w:t>
      </w:r>
      <w:r w:rsidR="00DD1A0A" w:rsidRPr="003370FE">
        <w:rPr>
          <w:rFonts w:ascii="Arial" w:hAnsi="Arial" w:cs="Arial"/>
          <w:b/>
          <w:sz w:val="24"/>
          <w:szCs w:val="24"/>
        </w:rPr>
        <w:t xml:space="preserve">Verificación de </w:t>
      </w:r>
      <w:r w:rsidR="006D7EE3" w:rsidRPr="003370FE">
        <w:rPr>
          <w:rFonts w:ascii="Arial" w:hAnsi="Arial" w:cs="Arial"/>
          <w:b/>
          <w:sz w:val="24"/>
          <w:szCs w:val="24"/>
        </w:rPr>
        <w:t xml:space="preserve">experiencia en </w:t>
      </w:r>
      <w:r w:rsidR="00DD1A0A" w:rsidRPr="003370FE">
        <w:rPr>
          <w:rFonts w:ascii="Arial" w:hAnsi="Arial" w:cs="Arial"/>
          <w:b/>
          <w:sz w:val="24"/>
          <w:szCs w:val="24"/>
        </w:rPr>
        <w:t>implantaciones</w:t>
      </w:r>
    </w:p>
    <w:p w14:paraId="4E832F2E" w14:textId="2F645E9D" w:rsidR="000F1328" w:rsidRDefault="000F1328" w:rsidP="00662086">
      <w:pPr>
        <w:spacing w:after="0" w:line="240" w:lineRule="auto"/>
        <w:ind w:left="1831"/>
        <w:rPr>
          <w:rFonts w:ascii="Arial" w:hAnsi="Arial" w:cs="Arial"/>
          <w:b/>
          <w:sz w:val="24"/>
          <w:szCs w:val="24"/>
        </w:rPr>
      </w:pPr>
    </w:p>
    <w:p w14:paraId="4E832F2F" w14:textId="0B1C924E" w:rsidR="000F1328" w:rsidRPr="00CE0332" w:rsidRDefault="000F1328" w:rsidP="000F1328">
      <w:pPr>
        <w:pStyle w:val="Textoindependiente"/>
        <w:ind w:left="1440"/>
        <w:rPr>
          <w:rFonts w:ascii="Arial" w:hAnsi="Arial" w:cs="Arial"/>
          <w:iCs/>
          <w:sz w:val="24"/>
          <w:szCs w:val="24"/>
          <w:lang w:val="es-EC" w:eastAsia="en-US"/>
        </w:rPr>
      </w:pPr>
      <w:r w:rsidRPr="0056098C">
        <w:rPr>
          <w:rFonts w:ascii="Arial" w:hAnsi="Arial" w:cs="Arial"/>
          <w:iCs/>
          <w:sz w:val="24"/>
          <w:szCs w:val="24"/>
          <w:lang w:val="es-EC" w:eastAsia="en-US"/>
        </w:rPr>
        <w:t xml:space="preserve">El oferente deberá </w:t>
      </w:r>
      <w:r w:rsidR="006B2864">
        <w:rPr>
          <w:rFonts w:ascii="Arial" w:hAnsi="Arial" w:cs="Arial"/>
          <w:iCs/>
          <w:sz w:val="24"/>
          <w:szCs w:val="24"/>
          <w:lang w:val="es-EC" w:eastAsia="en-US"/>
        </w:rPr>
        <w:t xml:space="preserve">presentar </w:t>
      </w:r>
      <w:r w:rsidRPr="0056098C">
        <w:rPr>
          <w:rFonts w:ascii="Arial" w:hAnsi="Arial" w:cs="Arial"/>
          <w:iCs/>
          <w:sz w:val="24"/>
          <w:szCs w:val="24"/>
          <w:lang w:val="es-EC" w:eastAsia="en-US"/>
        </w:rPr>
        <w:t xml:space="preserve">toda la </w:t>
      </w:r>
      <w:r w:rsidR="006B2864">
        <w:rPr>
          <w:rFonts w:ascii="Arial" w:hAnsi="Arial" w:cs="Arial"/>
          <w:iCs/>
          <w:sz w:val="24"/>
          <w:szCs w:val="24"/>
          <w:lang w:val="es-EC" w:eastAsia="en-US"/>
        </w:rPr>
        <w:t xml:space="preserve">documentación que demuestre la experiencia solicitada </w:t>
      </w:r>
      <w:r w:rsidR="003676F2">
        <w:rPr>
          <w:rFonts w:ascii="Arial" w:hAnsi="Arial" w:cs="Arial"/>
          <w:iCs/>
          <w:sz w:val="24"/>
          <w:szCs w:val="24"/>
          <w:lang w:val="es-EC" w:eastAsia="en-US"/>
        </w:rPr>
        <w:t xml:space="preserve">durante </w:t>
      </w:r>
      <w:r w:rsidR="00B97330">
        <w:rPr>
          <w:rFonts w:ascii="Arial" w:hAnsi="Arial" w:cs="Arial"/>
          <w:iCs/>
          <w:sz w:val="24"/>
          <w:szCs w:val="24"/>
          <w:lang w:val="es-EC" w:eastAsia="en-US"/>
        </w:rPr>
        <w:t xml:space="preserve">la etapa </w:t>
      </w:r>
      <w:r w:rsidR="00E8524E">
        <w:rPr>
          <w:rFonts w:ascii="Arial" w:hAnsi="Arial" w:cs="Arial"/>
          <w:iCs/>
          <w:sz w:val="24"/>
          <w:szCs w:val="24"/>
          <w:lang w:val="es-EC" w:eastAsia="en-US"/>
        </w:rPr>
        <w:t>precontractual</w:t>
      </w:r>
      <w:r w:rsidR="003676F2">
        <w:rPr>
          <w:rFonts w:ascii="Arial" w:hAnsi="Arial" w:cs="Arial"/>
          <w:iCs/>
          <w:sz w:val="24"/>
          <w:szCs w:val="24"/>
          <w:lang w:val="es-EC" w:eastAsia="en-US"/>
        </w:rPr>
        <w:t>,</w:t>
      </w:r>
      <w:r w:rsidRPr="0056098C">
        <w:rPr>
          <w:rFonts w:ascii="Arial" w:hAnsi="Arial" w:cs="Arial"/>
          <w:iCs/>
          <w:sz w:val="24"/>
          <w:szCs w:val="24"/>
          <w:lang w:val="es-EC" w:eastAsia="en-US"/>
        </w:rPr>
        <w:t xml:space="preserve"> para que el </w:t>
      </w:r>
      <w:r w:rsidRPr="0056098C">
        <w:rPr>
          <w:rFonts w:ascii="Arial" w:hAnsi="Arial" w:cs="Arial"/>
          <w:iCs/>
          <w:sz w:val="24"/>
          <w:szCs w:val="24"/>
          <w:lang w:val="es-EC" w:eastAsia="en-US"/>
        </w:rPr>
        <w:lastRenderedPageBreak/>
        <w:t>comprador</w:t>
      </w:r>
      <w:r w:rsidR="000B53D2">
        <w:rPr>
          <w:rFonts w:ascii="Arial" w:hAnsi="Arial" w:cs="Arial"/>
          <w:iCs/>
          <w:sz w:val="24"/>
          <w:szCs w:val="24"/>
          <w:lang w:val="es-EC" w:eastAsia="en-US"/>
        </w:rPr>
        <w:t xml:space="preserve"> </w:t>
      </w:r>
      <w:r w:rsidR="006714C5" w:rsidRPr="0056098C">
        <w:rPr>
          <w:rFonts w:ascii="Arial" w:hAnsi="Arial" w:cs="Arial"/>
          <w:iCs/>
          <w:sz w:val="24"/>
          <w:szCs w:val="24"/>
          <w:lang w:val="es-EC" w:eastAsia="en-US"/>
        </w:rPr>
        <w:t>v</w:t>
      </w:r>
      <w:r w:rsidR="007C6EA1">
        <w:rPr>
          <w:rFonts w:ascii="Arial" w:hAnsi="Arial" w:cs="Arial"/>
          <w:iCs/>
          <w:sz w:val="24"/>
          <w:szCs w:val="24"/>
          <w:lang w:val="es-EC" w:eastAsia="en-US"/>
        </w:rPr>
        <w:t xml:space="preserve">alide la experiencia en implantaciones </w:t>
      </w:r>
      <w:r w:rsidR="000B53D2">
        <w:rPr>
          <w:rFonts w:ascii="Arial" w:hAnsi="Arial" w:cs="Arial"/>
          <w:iCs/>
          <w:sz w:val="24"/>
          <w:szCs w:val="24"/>
          <w:lang w:val="es-EC" w:eastAsia="en-US"/>
        </w:rPr>
        <w:t xml:space="preserve">exitosas </w:t>
      </w:r>
      <w:r w:rsidR="007C6EA1">
        <w:rPr>
          <w:rFonts w:ascii="Arial" w:hAnsi="Arial" w:cs="Arial"/>
          <w:iCs/>
          <w:sz w:val="24"/>
          <w:szCs w:val="24"/>
          <w:lang w:val="es-EC" w:eastAsia="en-US"/>
        </w:rPr>
        <w:t xml:space="preserve">que el Oferente indica haber realizado en calidad de </w:t>
      </w:r>
      <w:r w:rsidR="006714C5" w:rsidRPr="0056098C">
        <w:rPr>
          <w:rFonts w:ascii="Arial" w:hAnsi="Arial" w:cs="Arial"/>
          <w:iCs/>
          <w:sz w:val="24"/>
          <w:szCs w:val="24"/>
          <w:lang w:val="es-EC" w:eastAsia="en-US"/>
        </w:rPr>
        <w:t>experiencia específica</w:t>
      </w:r>
      <w:r w:rsidRPr="0056098C">
        <w:rPr>
          <w:rFonts w:ascii="Arial" w:hAnsi="Arial" w:cs="Arial"/>
          <w:iCs/>
          <w:sz w:val="24"/>
          <w:szCs w:val="24"/>
          <w:lang w:val="es-EC" w:eastAsia="en-US"/>
        </w:rPr>
        <w:t>.</w:t>
      </w:r>
    </w:p>
    <w:p w14:paraId="7AEB0A98" w14:textId="2E07A7C2" w:rsidR="00EA626B" w:rsidRDefault="00EA626B" w:rsidP="00EA626B">
      <w:pPr>
        <w:spacing w:before="60" w:after="60" w:line="240" w:lineRule="auto"/>
        <w:ind w:left="1418" w:firstLine="22"/>
        <w:rPr>
          <w:rFonts w:ascii="Arial" w:hAnsi="Arial" w:cs="Arial"/>
          <w:sz w:val="24"/>
          <w:szCs w:val="24"/>
        </w:rPr>
      </w:pPr>
      <w:r w:rsidRPr="00EA626B">
        <w:rPr>
          <w:rFonts w:ascii="Arial" w:hAnsi="Arial" w:cs="Arial"/>
          <w:sz w:val="24"/>
          <w:szCs w:val="24"/>
        </w:rPr>
        <w:t xml:space="preserve">Se entenderá como </w:t>
      </w:r>
      <w:r>
        <w:rPr>
          <w:rFonts w:ascii="Arial" w:hAnsi="Arial" w:cs="Arial"/>
          <w:sz w:val="24"/>
          <w:szCs w:val="24"/>
        </w:rPr>
        <w:t xml:space="preserve">implantación exitosa, un proyecto que esté operando en una empresa eléctrica y que contemple </w:t>
      </w:r>
      <w:r w:rsidR="000B53D2">
        <w:rPr>
          <w:rFonts w:ascii="Arial" w:hAnsi="Arial" w:cs="Arial"/>
          <w:sz w:val="24"/>
          <w:szCs w:val="24"/>
        </w:rPr>
        <w:t xml:space="preserve">mínimo </w:t>
      </w:r>
      <w:r>
        <w:rPr>
          <w:rFonts w:ascii="Arial" w:hAnsi="Arial" w:cs="Arial"/>
          <w:sz w:val="24"/>
          <w:szCs w:val="24"/>
        </w:rPr>
        <w:t>los siguientes requisitos:</w:t>
      </w:r>
    </w:p>
    <w:p w14:paraId="6A4F5DBE" w14:textId="4BAD66EA" w:rsidR="00EA626B" w:rsidRDefault="001541A7" w:rsidP="003525E8">
      <w:pPr>
        <w:pStyle w:val="Prrafodelista"/>
        <w:numPr>
          <w:ilvl w:val="0"/>
          <w:numId w:val="190"/>
        </w:numPr>
        <w:spacing w:before="60" w:after="60"/>
        <w:jc w:val="both"/>
        <w:rPr>
          <w:rFonts w:ascii="Arial" w:hAnsi="Arial" w:cs="Arial"/>
          <w:szCs w:val="24"/>
        </w:rPr>
      </w:pPr>
      <w:r>
        <w:rPr>
          <w:rFonts w:ascii="Arial" w:hAnsi="Arial" w:cs="Arial"/>
          <w:szCs w:val="24"/>
        </w:rPr>
        <w:t>E</w:t>
      </w:r>
      <w:r w:rsidR="00EA626B">
        <w:rPr>
          <w:rFonts w:ascii="Arial" w:hAnsi="Arial" w:cs="Arial"/>
          <w:szCs w:val="24"/>
        </w:rPr>
        <w:t xml:space="preserve">l Head </w:t>
      </w:r>
      <w:proofErr w:type="spellStart"/>
      <w:r w:rsidR="00EA626B">
        <w:rPr>
          <w:rFonts w:ascii="Arial" w:hAnsi="Arial" w:cs="Arial"/>
          <w:szCs w:val="24"/>
        </w:rPr>
        <w:t>End</w:t>
      </w:r>
      <w:proofErr w:type="spellEnd"/>
      <w:r w:rsidR="00EA626B">
        <w:rPr>
          <w:rFonts w:ascii="Arial" w:hAnsi="Arial" w:cs="Arial"/>
          <w:szCs w:val="24"/>
        </w:rPr>
        <w:t xml:space="preserve"> ofertado esté integrado con un MDM </w:t>
      </w:r>
      <w:r w:rsidR="00856870">
        <w:rPr>
          <w:rFonts w:ascii="Arial" w:hAnsi="Arial" w:cs="Arial"/>
          <w:szCs w:val="24"/>
        </w:rPr>
        <w:t xml:space="preserve">comercial </w:t>
      </w:r>
      <w:r w:rsidR="00EA626B">
        <w:rPr>
          <w:rFonts w:ascii="Arial" w:hAnsi="Arial" w:cs="Arial"/>
          <w:szCs w:val="24"/>
        </w:rPr>
        <w:t>(Ge</w:t>
      </w:r>
      <w:r w:rsidR="00856870">
        <w:rPr>
          <w:rFonts w:ascii="Arial" w:hAnsi="Arial" w:cs="Arial"/>
          <w:szCs w:val="24"/>
        </w:rPr>
        <w:t xml:space="preserve">stión de datos de la medición; que no sea desarrollo in </w:t>
      </w:r>
      <w:proofErr w:type="spellStart"/>
      <w:r w:rsidR="00856870">
        <w:rPr>
          <w:rFonts w:ascii="Arial" w:hAnsi="Arial" w:cs="Arial"/>
          <w:szCs w:val="24"/>
        </w:rPr>
        <w:t>house</w:t>
      </w:r>
      <w:proofErr w:type="spellEnd"/>
      <w:r w:rsidR="00856870">
        <w:rPr>
          <w:rFonts w:ascii="Arial" w:hAnsi="Arial" w:cs="Arial"/>
          <w:szCs w:val="24"/>
        </w:rPr>
        <w:t>)</w:t>
      </w:r>
      <w:r w:rsidR="005379E9">
        <w:rPr>
          <w:rFonts w:ascii="Arial" w:hAnsi="Arial" w:cs="Arial"/>
          <w:szCs w:val="24"/>
        </w:rPr>
        <w:t>, o un EDM de SAP_ISU</w:t>
      </w:r>
      <w:r w:rsidR="008141AC">
        <w:rPr>
          <w:rFonts w:ascii="Arial" w:hAnsi="Arial" w:cs="Arial"/>
          <w:szCs w:val="24"/>
        </w:rPr>
        <w:t xml:space="preserve"> y que esté integrado con un Sistema Comercial.</w:t>
      </w:r>
    </w:p>
    <w:p w14:paraId="67B3A45E" w14:textId="75A087AE" w:rsidR="00856870" w:rsidRDefault="001541A7" w:rsidP="003525E8">
      <w:pPr>
        <w:pStyle w:val="Prrafodelista"/>
        <w:numPr>
          <w:ilvl w:val="0"/>
          <w:numId w:val="190"/>
        </w:numPr>
        <w:spacing w:before="60" w:after="60"/>
        <w:jc w:val="both"/>
        <w:rPr>
          <w:rFonts w:ascii="Arial" w:hAnsi="Arial" w:cs="Arial"/>
          <w:szCs w:val="24"/>
        </w:rPr>
      </w:pPr>
      <w:r>
        <w:rPr>
          <w:rFonts w:ascii="Arial" w:hAnsi="Arial" w:cs="Arial"/>
          <w:szCs w:val="24"/>
        </w:rPr>
        <w:t xml:space="preserve">La solución </w:t>
      </w:r>
      <w:r w:rsidR="000E4F6D">
        <w:rPr>
          <w:rFonts w:ascii="Arial" w:hAnsi="Arial" w:cs="Arial"/>
          <w:szCs w:val="24"/>
        </w:rPr>
        <w:t xml:space="preserve">del Head </w:t>
      </w:r>
      <w:proofErr w:type="spellStart"/>
      <w:r w:rsidR="000E4F6D">
        <w:rPr>
          <w:rFonts w:ascii="Arial" w:hAnsi="Arial" w:cs="Arial"/>
          <w:szCs w:val="24"/>
        </w:rPr>
        <w:t>End</w:t>
      </w:r>
      <w:proofErr w:type="spellEnd"/>
      <w:r w:rsidR="000E4F6D">
        <w:rPr>
          <w:rFonts w:ascii="Arial" w:hAnsi="Arial" w:cs="Arial"/>
          <w:szCs w:val="24"/>
        </w:rPr>
        <w:t xml:space="preserve"> ofertado </w:t>
      </w:r>
      <w:r>
        <w:rPr>
          <w:rFonts w:ascii="Arial" w:hAnsi="Arial" w:cs="Arial"/>
          <w:szCs w:val="24"/>
        </w:rPr>
        <w:t xml:space="preserve">se encuentre </w:t>
      </w:r>
      <w:r w:rsidR="00856870">
        <w:rPr>
          <w:rFonts w:ascii="Arial" w:hAnsi="Arial" w:cs="Arial"/>
          <w:szCs w:val="24"/>
        </w:rPr>
        <w:t>gestionando al menos 500.000 puntos de medición</w:t>
      </w:r>
      <w:r w:rsidR="00877808">
        <w:rPr>
          <w:rFonts w:ascii="Arial" w:hAnsi="Arial" w:cs="Arial"/>
          <w:szCs w:val="24"/>
        </w:rPr>
        <w:t>.</w:t>
      </w:r>
    </w:p>
    <w:p w14:paraId="47F4226C" w14:textId="0F0D2747" w:rsidR="00856870" w:rsidRDefault="001541A7" w:rsidP="003525E8">
      <w:pPr>
        <w:pStyle w:val="Prrafodelista"/>
        <w:numPr>
          <w:ilvl w:val="0"/>
          <w:numId w:val="190"/>
        </w:numPr>
        <w:spacing w:before="60" w:after="60"/>
        <w:jc w:val="both"/>
        <w:rPr>
          <w:rFonts w:ascii="Arial" w:hAnsi="Arial" w:cs="Arial"/>
          <w:szCs w:val="24"/>
        </w:rPr>
      </w:pPr>
      <w:r>
        <w:rPr>
          <w:rFonts w:ascii="Arial" w:hAnsi="Arial" w:cs="Arial"/>
          <w:szCs w:val="24"/>
        </w:rPr>
        <w:t>L</w:t>
      </w:r>
      <w:r w:rsidR="00856870">
        <w:rPr>
          <w:rFonts w:ascii="Arial" w:hAnsi="Arial" w:cs="Arial"/>
          <w:szCs w:val="24"/>
        </w:rPr>
        <w:t xml:space="preserve">os casos de uso que se especifican en </w:t>
      </w:r>
      <w:r w:rsidR="00A42833">
        <w:rPr>
          <w:rFonts w:ascii="Arial" w:hAnsi="Arial" w:cs="Arial"/>
          <w:szCs w:val="24"/>
        </w:rPr>
        <w:t>el Anexo A5 numeral 5.7</w:t>
      </w:r>
      <w:r w:rsidR="00856870">
        <w:rPr>
          <w:rFonts w:ascii="Arial" w:hAnsi="Arial" w:cs="Arial"/>
          <w:szCs w:val="24"/>
        </w:rPr>
        <w:t xml:space="preserve"> estén operativos.</w:t>
      </w:r>
    </w:p>
    <w:p w14:paraId="67F964D0" w14:textId="5071E868" w:rsidR="00856870" w:rsidRDefault="00AE246F" w:rsidP="003525E8">
      <w:pPr>
        <w:pStyle w:val="Prrafodelista"/>
        <w:numPr>
          <w:ilvl w:val="0"/>
          <w:numId w:val="190"/>
        </w:numPr>
        <w:spacing w:before="60" w:after="60"/>
        <w:jc w:val="both"/>
        <w:rPr>
          <w:rFonts w:ascii="Arial" w:hAnsi="Arial" w:cs="Arial"/>
          <w:szCs w:val="24"/>
        </w:rPr>
      </w:pPr>
      <w:r>
        <w:rPr>
          <w:rFonts w:ascii="Arial" w:hAnsi="Arial" w:cs="Arial"/>
          <w:szCs w:val="24"/>
        </w:rPr>
        <w:t xml:space="preserve">La integración Head </w:t>
      </w:r>
      <w:proofErr w:type="spellStart"/>
      <w:r>
        <w:rPr>
          <w:rFonts w:ascii="Arial" w:hAnsi="Arial" w:cs="Arial"/>
          <w:szCs w:val="24"/>
        </w:rPr>
        <w:t>End</w:t>
      </w:r>
      <w:proofErr w:type="spellEnd"/>
      <w:r>
        <w:rPr>
          <w:rFonts w:ascii="Arial" w:hAnsi="Arial" w:cs="Arial"/>
          <w:szCs w:val="24"/>
        </w:rPr>
        <w:t xml:space="preserve"> – MDM</w:t>
      </w:r>
      <w:r w:rsidR="000E4F6D">
        <w:rPr>
          <w:rFonts w:ascii="Arial" w:hAnsi="Arial" w:cs="Arial"/>
          <w:szCs w:val="24"/>
        </w:rPr>
        <w:t xml:space="preserve"> o EDM de SAP_ISU</w:t>
      </w:r>
      <w:r>
        <w:rPr>
          <w:rFonts w:ascii="Arial" w:hAnsi="Arial" w:cs="Arial"/>
          <w:szCs w:val="24"/>
        </w:rPr>
        <w:t>, se haya sometido a pruebas de rendimiento que incluyan: pruebas de carga, estrés y estabilidad, recibidos a satisfacción del cliente.</w:t>
      </w:r>
    </w:p>
    <w:p w14:paraId="76071847" w14:textId="758E1574" w:rsidR="00E9508C" w:rsidRDefault="00065B36" w:rsidP="003525E8">
      <w:pPr>
        <w:pStyle w:val="Prrafodelista"/>
        <w:numPr>
          <w:ilvl w:val="0"/>
          <w:numId w:val="190"/>
        </w:numPr>
        <w:spacing w:before="60" w:after="60"/>
        <w:jc w:val="both"/>
        <w:rPr>
          <w:rFonts w:ascii="Arial" w:hAnsi="Arial" w:cs="Arial"/>
          <w:szCs w:val="24"/>
        </w:rPr>
      </w:pPr>
      <w:r>
        <w:rPr>
          <w:rFonts w:ascii="Arial" w:hAnsi="Arial" w:cs="Arial"/>
          <w:szCs w:val="24"/>
        </w:rPr>
        <w:t>Los webs</w:t>
      </w:r>
      <w:r w:rsidR="00E9508C">
        <w:rPr>
          <w:rFonts w:ascii="Arial" w:hAnsi="Arial" w:cs="Arial"/>
          <w:szCs w:val="24"/>
        </w:rPr>
        <w:t xml:space="preserve"> </w:t>
      </w:r>
      <w:proofErr w:type="spellStart"/>
      <w:r w:rsidR="00E9508C">
        <w:rPr>
          <w:rFonts w:ascii="Arial" w:hAnsi="Arial" w:cs="Arial"/>
          <w:szCs w:val="24"/>
        </w:rPr>
        <w:t>services</w:t>
      </w:r>
      <w:proofErr w:type="spellEnd"/>
      <w:r w:rsidR="00E9508C">
        <w:rPr>
          <w:rFonts w:ascii="Arial" w:hAnsi="Arial" w:cs="Arial"/>
          <w:szCs w:val="24"/>
        </w:rPr>
        <w:t xml:space="preserve"> hayan sido desarrollados bajo modelos </w:t>
      </w:r>
      <w:proofErr w:type="spellStart"/>
      <w:r w:rsidR="00E9508C" w:rsidRPr="00125A56">
        <w:rPr>
          <w:rFonts w:ascii="Arial" w:hAnsi="Arial" w:cs="Arial"/>
          <w:szCs w:val="24"/>
        </w:rPr>
        <w:t>multispeak</w:t>
      </w:r>
      <w:proofErr w:type="spellEnd"/>
      <w:r w:rsidR="00E9508C">
        <w:rPr>
          <w:rFonts w:ascii="Arial" w:hAnsi="Arial" w:cs="Arial"/>
          <w:szCs w:val="24"/>
        </w:rPr>
        <w:t xml:space="preserve"> o</w:t>
      </w:r>
      <w:r w:rsidR="00B44DE5">
        <w:rPr>
          <w:rFonts w:ascii="Arial" w:hAnsi="Arial" w:cs="Arial"/>
          <w:szCs w:val="24"/>
        </w:rPr>
        <w:t xml:space="preserve"> </w:t>
      </w:r>
      <w:r w:rsidR="00E9508C">
        <w:rPr>
          <w:rFonts w:ascii="Arial" w:hAnsi="Arial" w:cs="Arial"/>
          <w:szCs w:val="24"/>
        </w:rPr>
        <w:t>IEC 61968.</w:t>
      </w:r>
    </w:p>
    <w:p w14:paraId="01A7BDF8" w14:textId="77777777" w:rsidR="00AE2C4B" w:rsidRPr="00AE2C4B" w:rsidRDefault="00AE2C4B" w:rsidP="00AE2C4B">
      <w:pPr>
        <w:spacing w:before="60" w:after="60"/>
        <w:ind w:left="1440"/>
        <w:rPr>
          <w:rFonts w:ascii="Arial" w:hAnsi="Arial" w:cs="Arial"/>
          <w:sz w:val="14"/>
          <w:szCs w:val="16"/>
          <w:highlight w:val="yellow"/>
        </w:rPr>
      </w:pPr>
    </w:p>
    <w:p w14:paraId="66D9F81A" w14:textId="20173F27" w:rsidR="00AE2C4B" w:rsidRPr="006323C4" w:rsidRDefault="00AE2C4B" w:rsidP="00AE2C4B">
      <w:pPr>
        <w:spacing w:before="60" w:after="60"/>
        <w:ind w:left="1440"/>
        <w:rPr>
          <w:rFonts w:ascii="Arial" w:hAnsi="Arial" w:cs="Arial"/>
          <w:sz w:val="24"/>
          <w:szCs w:val="28"/>
        </w:rPr>
      </w:pPr>
      <w:r w:rsidRPr="006323C4">
        <w:rPr>
          <w:rFonts w:ascii="Arial" w:hAnsi="Arial" w:cs="Arial"/>
          <w:sz w:val="24"/>
          <w:szCs w:val="28"/>
        </w:rPr>
        <w:t xml:space="preserve">Bajo concepto de implantación exitosa se considerará como equivalentes el desarrollo de plataformas AMI basadas en medidores con estándares ANSI o IEC </w:t>
      </w:r>
    </w:p>
    <w:p w14:paraId="57BBC129" w14:textId="306A4E62" w:rsidR="00E9508C" w:rsidRPr="006323C4" w:rsidRDefault="00E9508C" w:rsidP="00662086">
      <w:pPr>
        <w:spacing w:after="0" w:line="240" w:lineRule="auto"/>
        <w:rPr>
          <w:rFonts w:ascii="Arial" w:hAnsi="Arial" w:cs="Arial"/>
          <w:b/>
          <w:sz w:val="24"/>
          <w:szCs w:val="24"/>
        </w:rPr>
      </w:pPr>
    </w:p>
    <w:p w14:paraId="4E832F49" w14:textId="411F76FE" w:rsidR="008A515D" w:rsidRPr="006323C4" w:rsidRDefault="007B3C24" w:rsidP="003E6218">
      <w:pPr>
        <w:numPr>
          <w:ilvl w:val="1"/>
          <w:numId w:val="67"/>
        </w:numPr>
        <w:spacing w:before="60" w:after="60" w:line="240" w:lineRule="auto"/>
        <w:ind w:hanging="412"/>
        <w:rPr>
          <w:rFonts w:ascii="Arial" w:hAnsi="Arial" w:cs="Arial"/>
          <w:b/>
          <w:sz w:val="24"/>
          <w:szCs w:val="24"/>
        </w:rPr>
      </w:pPr>
      <w:r w:rsidRPr="006323C4">
        <w:rPr>
          <w:rFonts w:ascii="Arial" w:hAnsi="Arial" w:cs="Arial"/>
          <w:b/>
          <w:sz w:val="24"/>
          <w:szCs w:val="24"/>
        </w:rPr>
        <w:t xml:space="preserve"> </w:t>
      </w:r>
      <w:r w:rsidR="00E370CF" w:rsidRPr="006323C4">
        <w:rPr>
          <w:rFonts w:ascii="Arial" w:hAnsi="Arial" w:cs="Arial"/>
          <w:b/>
          <w:sz w:val="24"/>
          <w:szCs w:val="24"/>
        </w:rPr>
        <w:t>Experiencia del</w:t>
      </w:r>
      <w:r w:rsidR="000F1328" w:rsidRPr="006323C4">
        <w:rPr>
          <w:rFonts w:ascii="Arial" w:hAnsi="Arial" w:cs="Arial"/>
          <w:b/>
          <w:sz w:val="24"/>
          <w:szCs w:val="24"/>
        </w:rPr>
        <w:t xml:space="preserve"> </w:t>
      </w:r>
      <w:r w:rsidR="00E370CF" w:rsidRPr="006323C4">
        <w:rPr>
          <w:rFonts w:ascii="Arial" w:hAnsi="Arial" w:cs="Arial"/>
          <w:b/>
          <w:sz w:val="24"/>
          <w:szCs w:val="24"/>
        </w:rPr>
        <w:t>Oferente</w:t>
      </w:r>
      <w:r w:rsidR="00753903" w:rsidRPr="006323C4">
        <w:rPr>
          <w:rFonts w:ascii="Arial" w:hAnsi="Arial" w:cs="Arial"/>
          <w:b/>
          <w:sz w:val="24"/>
          <w:szCs w:val="24"/>
        </w:rPr>
        <w:t xml:space="preserve"> en implantaciones AMI </w:t>
      </w:r>
      <w:r w:rsidR="00C31E9F" w:rsidRPr="006323C4">
        <w:rPr>
          <w:rFonts w:ascii="Arial" w:hAnsi="Arial" w:cs="Arial"/>
          <w:b/>
          <w:sz w:val="24"/>
          <w:szCs w:val="24"/>
        </w:rPr>
        <w:t>por cada Lote</w:t>
      </w:r>
    </w:p>
    <w:p w14:paraId="4E832F4A" w14:textId="77777777" w:rsidR="003E6218" w:rsidRDefault="003E6218" w:rsidP="003E6218">
      <w:pPr>
        <w:spacing w:before="60" w:after="60" w:line="240" w:lineRule="auto"/>
        <w:ind w:left="1830"/>
        <w:rPr>
          <w:rFonts w:ascii="Arial" w:hAnsi="Arial" w:cs="Arial"/>
          <w:b/>
          <w:sz w:val="24"/>
          <w:szCs w:val="24"/>
        </w:rPr>
      </w:pPr>
    </w:p>
    <w:tbl>
      <w:tblPr>
        <w:tblW w:w="51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98"/>
        <w:gridCol w:w="1661"/>
        <w:gridCol w:w="1350"/>
        <w:gridCol w:w="1695"/>
        <w:gridCol w:w="1985"/>
      </w:tblGrid>
      <w:tr w:rsidR="00351876" w:rsidRPr="00F35C2E" w14:paraId="4E832F4F" w14:textId="77777777" w:rsidTr="00BE4EA2">
        <w:trPr>
          <w:trHeight w:val="900"/>
        </w:trPr>
        <w:tc>
          <w:tcPr>
            <w:tcW w:w="1582" w:type="pct"/>
            <w:shd w:val="clear" w:color="000000" w:fill="D9D9D9"/>
            <w:noWrap/>
            <w:vAlign w:val="center"/>
            <w:hideMark/>
          </w:tcPr>
          <w:p w14:paraId="4E832F4B" w14:textId="77777777" w:rsidR="00351876" w:rsidRPr="00F35C2E" w:rsidRDefault="00351876" w:rsidP="00F35C2E">
            <w:pPr>
              <w:spacing w:after="0" w:line="240" w:lineRule="auto"/>
              <w:jc w:val="center"/>
              <w:rPr>
                <w:rFonts w:eastAsia="Times New Roman"/>
                <w:b/>
                <w:bCs/>
                <w:color w:val="000000"/>
                <w:lang w:eastAsia="es-EC"/>
              </w:rPr>
            </w:pPr>
            <w:r w:rsidRPr="00F35C2E">
              <w:rPr>
                <w:rFonts w:eastAsia="Times New Roman"/>
                <w:b/>
                <w:bCs/>
                <w:color w:val="000000"/>
                <w:lang w:eastAsia="es-EC"/>
              </w:rPr>
              <w:t>DESCRIPCIÓN</w:t>
            </w:r>
          </w:p>
        </w:tc>
        <w:tc>
          <w:tcPr>
            <w:tcW w:w="848" w:type="pct"/>
            <w:shd w:val="clear" w:color="000000" w:fill="D9D9D9"/>
            <w:noWrap/>
            <w:vAlign w:val="center"/>
            <w:hideMark/>
          </w:tcPr>
          <w:p w14:paraId="4E832F4C" w14:textId="77777777" w:rsidR="00351876" w:rsidRPr="00F35C2E" w:rsidRDefault="00351876" w:rsidP="00F35C2E">
            <w:pPr>
              <w:spacing w:after="0" w:line="240" w:lineRule="auto"/>
              <w:jc w:val="center"/>
              <w:rPr>
                <w:rFonts w:eastAsia="Times New Roman"/>
                <w:b/>
                <w:bCs/>
                <w:color w:val="000000"/>
                <w:lang w:eastAsia="es-EC"/>
              </w:rPr>
            </w:pPr>
            <w:r w:rsidRPr="00F35C2E">
              <w:rPr>
                <w:rFonts w:eastAsia="Times New Roman"/>
                <w:b/>
                <w:bCs/>
                <w:color w:val="000000"/>
                <w:lang w:eastAsia="es-EC"/>
              </w:rPr>
              <w:t>TEMPORALIDAD</w:t>
            </w:r>
          </w:p>
        </w:tc>
        <w:tc>
          <w:tcPr>
            <w:tcW w:w="689" w:type="pct"/>
            <w:shd w:val="clear" w:color="000000" w:fill="D9D9D9"/>
            <w:vAlign w:val="center"/>
            <w:hideMark/>
          </w:tcPr>
          <w:p w14:paraId="4E832F4D" w14:textId="0BAC410F" w:rsidR="00351876" w:rsidRPr="00F35C2E" w:rsidRDefault="00351876" w:rsidP="00F35C2E">
            <w:pPr>
              <w:spacing w:after="0" w:line="240" w:lineRule="auto"/>
              <w:jc w:val="center"/>
              <w:rPr>
                <w:rFonts w:eastAsia="Times New Roman"/>
                <w:b/>
                <w:bCs/>
                <w:color w:val="000000"/>
                <w:lang w:eastAsia="es-EC"/>
              </w:rPr>
            </w:pPr>
            <w:r w:rsidRPr="00F35C2E">
              <w:rPr>
                <w:rFonts w:eastAsia="Times New Roman"/>
                <w:b/>
                <w:bCs/>
                <w:color w:val="000000"/>
                <w:lang w:eastAsia="es-EC"/>
              </w:rPr>
              <w:t xml:space="preserve">CONTRATOS </w:t>
            </w:r>
            <w:r>
              <w:rPr>
                <w:rFonts w:eastAsia="Times New Roman"/>
                <w:b/>
                <w:bCs/>
                <w:color w:val="000000"/>
                <w:lang w:eastAsia="es-EC"/>
              </w:rPr>
              <w:t>MÍNIMOS EJECUTADOS (ver Nota 1)</w:t>
            </w:r>
          </w:p>
        </w:tc>
        <w:tc>
          <w:tcPr>
            <w:tcW w:w="866" w:type="pct"/>
            <w:shd w:val="clear" w:color="000000" w:fill="D9D9D9"/>
          </w:tcPr>
          <w:p w14:paraId="395808F6" w14:textId="35C188A6" w:rsidR="00351876" w:rsidRDefault="00351876" w:rsidP="00F35C2E">
            <w:pPr>
              <w:spacing w:after="0" w:line="240" w:lineRule="auto"/>
              <w:jc w:val="center"/>
              <w:rPr>
                <w:rFonts w:eastAsia="Times New Roman"/>
                <w:b/>
                <w:bCs/>
                <w:color w:val="000000"/>
                <w:lang w:eastAsia="es-EC"/>
              </w:rPr>
            </w:pPr>
            <w:r>
              <w:rPr>
                <w:rFonts w:eastAsia="Times New Roman"/>
                <w:b/>
                <w:bCs/>
                <w:color w:val="000000"/>
                <w:lang w:eastAsia="es-EC"/>
              </w:rPr>
              <w:t>Lote 1</w:t>
            </w:r>
          </w:p>
          <w:p w14:paraId="0BEF752D" w14:textId="0433267C" w:rsidR="00351876" w:rsidRPr="00E370CF" w:rsidRDefault="00351876" w:rsidP="00F35C2E">
            <w:pPr>
              <w:spacing w:after="0" w:line="240" w:lineRule="auto"/>
              <w:jc w:val="center"/>
              <w:rPr>
                <w:rFonts w:eastAsia="Times New Roman"/>
                <w:b/>
                <w:bCs/>
                <w:color w:val="000000"/>
                <w:lang w:eastAsia="es-EC"/>
              </w:rPr>
            </w:pPr>
            <w:r w:rsidRPr="00351876">
              <w:rPr>
                <w:rFonts w:eastAsia="Times New Roman"/>
                <w:b/>
                <w:bCs/>
                <w:color w:val="000000"/>
                <w:lang w:eastAsia="es-EC"/>
              </w:rPr>
              <w:t>No. DE PUNTOS MÍNIMOS INSTALADOS POR CONTRATO</w:t>
            </w:r>
          </w:p>
        </w:tc>
        <w:tc>
          <w:tcPr>
            <w:tcW w:w="1014" w:type="pct"/>
            <w:shd w:val="clear" w:color="000000" w:fill="D9D9D9"/>
            <w:vAlign w:val="center"/>
            <w:hideMark/>
          </w:tcPr>
          <w:p w14:paraId="1C7A3CC0" w14:textId="48581101" w:rsidR="00351876" w:rsidRDefault="00351876" w:rsidP="00F35C2E">
            <w:pPr>
              <w:spacing w:after="0" w:line="240" w:lineRule="auto"/>
              <w:jc w:val="center"/>
              <w:rPr>
                <w:rFonts w:eastAsia="Times New Roman"/>
                <w:b/>
                <w:bCs/>
                <w:color w:val="000000"/>
                <w:lang w:eastAsia="es-EC"/>
              </w:rPr>
            </w:pPr>
            <w:r>
              <w:rPr>
                <w:rFonts w:eastAsia="Times New Roman"/>
                <w:b/>
                <w:bCs/>
                <w:color w:val="000000"/>
                <w:lang w:eastAsia="es-EC"/>
              </w:rPr>
              <w:t>Lote 2</w:t>
            </w:r>
          </w:p>
          <w:p w14:paraId="4E832F4E" w14:textId="5CA40C57" w:rsidR="00351876" w:rsidRPr="00F35C2E" w:rsidRDefault="00351876" w:rsidP="00F35C2E">
            <w:pPr>
              <w:spacing w:after="0" w:line="240" w:lineRule="auto"/>
              <w:jc w:val="center"/>
              <w:rPr>
                <w:rFonts w:eastAsia="Times New Roman"/>
                <w:b/>
                <w:bCs/>
                <w:color w:val="000000"/>
                <w:lang w:eastAsia="es-EC"/>
              </w:rPr>
            </w:pPr>
            <w:r w:rsidRPr="00E370CF">
              <w:rPr>
                <w:rFonts w:eastAsia="Times New Roman"/>
                <w:b/>
                <w:bCs/>
                <w:color w:val="000000"/>
                <w:lang w:eastAsia="es-EC"/>
              </w:rPr>
              <w:t>No. DE PUNTOS MÍNIMOS INSTALADOS POR CONTRATO</w:t>
            </w:r>
          </w:p>
        </w:tc>
      </w:tr>
      <w:tr w:rsidR="00351876" w:rsidRPr="00F35C2E" w14:paraId="4E832F54" w14:textId="77777777" w:rsidTr="00BE4EA2">
        <w:trPr>
          <w:trHeight w:val="557"/>
        </w:trPr>
        <w:tc>
          <w:tcPr>
            <w:tcW w:w="1582" w:type="pct"/>
            <w:shd w:val="clear" w:color="000000" w:fill="FFFFFF"/>
            <w:vAlign w:val="center"/>
            <w:hideMark/>
          </w:tcPr>
          <w:p w14:paraId="0BE3C5D9" w14:textId="54A5ECBB" w:rsidR="00351876" w:rsidRPr="007A2154" w:rsidRDefault="00351876" w:rsidP="007A2154">
            <w:pPr>
              <w:spacing w:after="0" w:line="240" w:lineRule="auto"/>
              <w:rPr>
                <w:rFonts w:eastAsia="Times New Roman"/>
                <w:color w:val="000000"/>
                <w:lang w:eastAsia="es-EC"/>
              </w:rPr>
            </w:pPr>
            <w:r w:rsidRPr="007A2154">
              <w:rPr>
                <w:rFonts w:eastAsia="Times New Roman"/>
                <w:color w:val="000000"/>
                <w:lang w:eastAsia="es-EC"/>
              </w:rPr>
              <w:t xml:space="preserve">Deberá demostrar experiencia en </w:t>
            </w:r>
            <w:r>
              <w:rPr>
                <w:rFonts w:eastAsia="Times New Roman"/>
                <w:color w:val="000000"/>
                <w:lang w:eastAsia="es-EC"/>
              </w:rPr>
              <w:t xml:space="preserve">comercialización, </w:t>
            </w:r>
            <w:r w:rsidRPr="007A2154">
              <w:rPr>
                <w:rFonts w:eastAsia="Times New Roman"/>
                <w:color w:val="000000"/>
                <w:lang w:eastAsia="es-EC"/>
              </w:rPr>
              <w:t>instalación, integración, configuración y puesta en servicio de Sistemas AMI, en proyectos “</w:t>
            </w:r>
            <w:proofErr w:type="spellStart"/>
            <w:r w:rsidRPr="007A2154">
              <w:rPr>
                <w:rFonts w:eastAsia="Times New Roman"/>
                <w:color w:val="000000"/>
                <w:lang w:eastAsia="es-EC"/>
              </w:rPr>
              <w:t>end</w:t>
            </w:r>
            <w:proofErr w:type="spellEnd"/>
            <w:r w:rsidRPr="007A2154">
              <w:rPr>
                <w:rFonts w:eastAsia="Times New Roman"/>
                <w:color w:val="000000"/>
                <w:lang w:eastAsia="es-EC"/>
              </w:rPr>
              <w:t xml:space="preserve"> to </w:t>
            </w:r>
            <w:proofErr w:type="spellStart"/>
            <w:r w:rsidRPr="007A2154">
              <w:rPr>
                <w:rFonts w:eastAsia="Times New Roman"/>
                <w:color w:val="000000"/>
                <w:lang w:eastAsia="es-EC"/>
              </w:rPr>
              <w:t>end</w:t>
            </w:r>
            <w:proofErr w:type="spellEnd"/>
            <w:r w:rsidRPr="007A2154">
              <w:rPr>
                <w:rFonts w:eastAsia="Times New Roman"/>
                <w:color w:val="000000"/>
                <w:lang w:eastAsia="es-EC"/>
              </w:rPr>
              <w:t xml:space="preserve">” (Dispositivo-Head </w:t>
            </w:r>
            <w:proofErr w:type="spellStart"/>
            <w:r w:rsidRPr="007A2154">
              <w:rPr>
                <w:rFonts w:eastAsia="Times New Roman"/>
                <w:color w:val="000000"/>
                <w:lang w:eastAsia="es-EC"/>
              </w:rPr>
              <w:t>End</w:t>
            </w:r>
            <w:proofErr w:type="spellEnd"/>
            <w:r w:rsidRPr="007A2154">
              <w:rPr>
                <w:rFonts w:eastAsia="Times New Roman"/>
                <w:color w:val="000000"/>
                <w:lang w:eastAsia="es-EC"/>
              </w:rPr>
              <w:t xml:space="preserve">-MDM o EDM-CIS). Los proyectos AMI indicados como experiencia deben ser soluciones que se encuentren con un mínimo de un (1) año de operación y funcionamiento exitoso, lo cual debe ser certificado mediante un documento emitido por una autoridad competente de la </w:t>
            </w:r>
            <w:r w:rsidRPr="007A2154">
              <w:rPr>
                <w:rFonts w:eastAsia="Times New Roman"/>
                <w:color w:val="000000"/>
                <w:lang w:eastAsia="es-EC"/>
              </w:rPr>
              <w:lastRenderedPageBreak/>
              <w:t>empresa usuaria.</w:t>
            </w:r>
          </w:p>
          <w:p w14:paraId="4E832F50" w14:textId="7D364AA4" w:rsidR="00351876" w:rsidRPr="00F35C2E" w:rsidRDefault="00351876" w:rsidP="007A2154">
            <w:pPr>
              <w:spacing w:after="0" w:line="240" w:lineRule="auto"/>
              <w:rPr>
                <w:rFonts w:eastAsia="Times New Roman"/>
                <w:color w:val="000000"/>
                <w:lang w:eastAsia="es-EC"/>
              </w:rPr>
            </w:pPr>
            <w:r w:rsidRPr="006323C4">
              <w:rPr>
                <w:rFonts w:eastAsia="Times New Roman"/>
                <w:color w:val="000000"/>
                <w:lang w:eastAsia="es-EC"/>
              </w:rPr>
              <w:t>De estas implantaciones al menos una debe haber sido realizada por el oferente con la misma solución propuesta para cada uno de los lotes. En el caso de ofertas que incluyen ambos lotes esta experiencia debe demostrarse por separado.</w:t>
            </w:r>
          </w:p>
        </w:tc>
        <w:tc>
          <w:tcPr>
            <w:tcW w:w="848" w:type="pct"/>
            <w:shd w:val="clear" w:color="000000" w:fill="FFFFFF"/>
            <w:vAlign w:val="center"/>
            <w:hideMark/>
          </w:tcPr>
          <w:p w14:paraId="4E832F51" w14:textId="77777777" w:rsidR="00351876" w:rsidRPr="00F35C2E" w:rsidRDefault="00351876" w:rsidP="00F35C2E">
            <w:pPr>
              <w:spacing w:after="0" w:line="240" w:lineRule="auto"/>
              <w:jc w:val="center"/>
              <w:rPr>
                <w:rFonts w:eastAsia="Times New Roman"/>
                <w:color w:val="000000"/>
                <w:lang w:eastAsia="es-EC"/>
              </w:rPr>
            </w:pPr>
            <w:r w:rsidRPr="00F35C2E">
              <w:rPr>
                <w:rFonts w:eastAsia="Times New Roman"/>
                <w:color w:val="000000"/>
                <w:lang w:eastAsia="es-EC"/>
              </w:rPr>
              <w:lastRenderedPageBreak/>
              <w:t>Experiencia adquirida en los últimos 10 años</w:t>
            </w:r>
          </w:p>
        </w:tc>
        <w:tc>
          <w:tcPr>
            <w:tcW w:w="689" w:type="pct"/>
            <w:shd w:val="clear" w:color="000000" w:fill="FFFFFF"/>
            <w:vAlign w:val="center"/>
            <w:hideMark/>
          </w:tcPr>
          <w:p w14:paraId="4E832F52" w14:textId="47A80100" w:rsidR="00351876" w:rsidRPr="00F35C2E" w:rsidRDefault="00351876" w:rsidP="00F35C2E">
            <w:pPr>
              <w:spacing w:after="0" w:line="240" w:lineRule="auto"/>
              <w:jc w:val="center"/>
              <w:rPr>
                <w:rFonts w:eastAsia="Times New Roman"/>
                <w:color w:val="000000"/>
                <w:lang w:eastAsia="es-EC"/>
              </w:rPr>
            </w:pPr>
            <w:r>
              <w:rPr>
                <w:rFonts w:eastAsia="Times New Roman"/>
                <w:color w:val="000000"/>
                <w:lang w:eastAsia="es-EC"/>
              </w:rPr>
              <w:t>3</w:t>
            </w:r>
          </w:p>
        </w:tc>
        <w:tc>
          <w:tcPr>
            <w:tcW w:w="866" w:type="pct"/>
            <w:shd w:val="clear" w:color="000000" w:fill="FFFFFF"/>
            <w:vAlign w:val="center"/>
          </w:tcPr>
          <w:p w14:paraId="483B10C1" w14:textId="301A89B3" w:rsidR="00351876" w:rsidRPr="00E370CF" w:rsidRDefault="00351876" w:rsidP="00351876">
            <w:pPr>
              <w:spacing w:after="0" w:line="240" w:lineRule="auto"/>
              <w:jc w:val="center"/>
              <w:rPr>
                <w:rFonts w:eastAsia="Times New Roman"/>
                <w:color w:val="000000"/>
                <w:lang w:eastAsia="es-EC"/>
              </w:rPr>
            </w:pPr>
            <w:r>
              <w:rPr>
                <w:rFonts w:eastAsia="Times New Roman"/>
                <w:color w:val="000000"/>
                <w:lang w:eastAsia="es-EC"/>
              </w:rPr>
              <w:t>500.000</w:t>
            </w:r>
          </w:p>
        </w:tc>
        <w:tc>
          <w:tcPr>
            <w:tcW w:w="1014" w:type="pct"/>
            <w:shd w:val="clear" w:color="000000" w:fill="FFFFFF"/>
            <w:vAlign w:val="center"/>
            <w:hideMark/>
          </w:tcPr>
          <w:p w14:paraId="4E832F53" w14:textId="7B7CE7A7" w:rsidR="00351876" w:rsidRPr="00F35C2E" w:rsidRDefault="006F605A" w:rsidP="00F35C2E">
            <w:pPr>
              <w:spacing w:after="0" w:line="240" w:lineRule="auto"/>
              <w:jc w:val="center"/>
              <w:rPr>
                <w:rFonts w:eastAsia="Times New Roman"/>
                <w:color w:val="000000"/>
                <w:lang w:eastAsia="es-EC"/>
              </w:rPr>
            </w:pPr>
            <w:r>
              <w:rPr>
                <w:rFonts w:eastAsia="Times New Roman"/>
                <w:color w:val="000000"/>
                <w:lang w:eastAsia="es-EC"/>
              </w:rPr>
              <w:t>4</w:t>
            </w:r>
            <w:r w:rsidR="00351876" w:rsidRPr="00351876">
              <w:rPr>
                <w:rFonts w:eastAsia="Times New Roman"/>
                <w:color w:val="000000"/>
                <w:lang w:eastAsia="es-EC"/>
              </w:rPr>
              <w:t>00.000</w:t>
            </w:r>
          </w:p>
        </w:tc>
      </w:tr>
    </w:tbl>
    <w:p w14:paraId="4D9F17EB" w14:textId="0BC73BD8" w:rsidR="007A2154" w:rsidRDefault="007A2154" w:rsidP="00E64591">
      <w:pPr>
        <w:spacing w:before="60" w:after="60"/>
        <w:rPr>
          <w:rFonts w:ascii="Arial" w:hAnsi="Arial" w:cs="Arial"/>
          <w:b/>
          <w:szCs w:val="24"/>
        </w:rPr>
      </w:pPr>
    </w:p>
    <w:p w14:paraId="0C8A4CD0" w14:textId="4C0B9373" w:rsidR="007A2154" w:rsidRPr="006323C4" w:rsidRDefault="00753903" w:rsidP="00590747">
      <w:pPr>
        <w:numPr>
          <w:ilvl w:val="1"/>
          <w:numId w:val="67"/>
        </w:numPr>
        <w:spacing w:before="60" w:after="60" w:line="240" w:lineRule="auto"/>
        <w:ind w:hanging="412"/>
        <w:rPr>
          <w:rFonts w:ascii="Arial" w:hAnsi="Arial" w:cs="Arial"/>
          <w:b/>
          <w:sz w:val="24"/>
          <w:szCs w:val="24"/>
        </w:rPr>
      </w:pPr>
      <w:r>
        <w:rPr>
          <w:rFonts w:ascii="Arial" w:hAnsi="Arial" w:cs="Arial"/>
          <w:b/>
          <w:sz w:val="24"/>
          <w:szCs w:val="24"/>
        </w:rPr>
        <w:t xml:space="preserve">Experiencia de la solución AMI </w:t>
      </w:r>
      <w:r w:rsidRPr="006323C4">
        <w:rPr>
          <w:rFonts w:ascii="Arial" w:hAnsi="Arial" w:cs="Arial"/>
          <w:b/>
          <w:sz w:val="24"/>
          <w:szCs w:val="24"/>
        </w:rPr>
        <w:t>ofertada por cada Lote</w:t>
      </w:r>
    </w:p>
    <w:tbl>
      <w:tblPr>
        <w:tblpPr w:leftFromText="141" w:rightFromText="141" w:vertAnchor="text" w:horzAnchor="margin" w:tblpY="239"/>
        <w:tblW w:w="9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72"/>
        <w:gridCol w:w="1739"/>
        <w:gridCol w:w="1681"/>
        <w:gridCol w:w="1701"/>
        <w:gridCol w:w="1392"/>
      </w:tblGrid>
      <w:tr w:rsidR="006F605A" w:rsidRPr="00F35C2E" w14:paraId="029ADCEC" w14:textId="77777777" w:rsidTr="0047038F">
        <w:trPr>
          <w:trHeight w:val="932"/>
        </w:trPr>
        <w:tc>
          <w:tcPr>
            <w:tcW w:w="2972" w:type="dxa"/>
            <w:shd w:val="clear" w:color="000000" w:fill="D9D9D9"/>
            <w:noWrap/>
            <w:vAlign w:val="center"/>
            <w:hideMark/>
          </w:tcPr>
          <w:p w14:paraId="012F1C12" w14:textId="77777777" w:rsidR="006F605A" w:rsidRPr="00F35C2E" w:rsidRDefault="006F605A" w:rsidP="006F605A">
            <w:pPr>
              <w:spacing w:after="0" w:line="240" w:lineRule="auto"/>
              <w:jc w:val="center"/>
              <w:rPr>
                <w:rFonts w:eastAsia="Times New Roman"/>
                <w:b/>
                <w:bCs/>
                <w:color w:val="000000"/>
                <w:lang w:eastAsia="es-EC"/>
              </w:rPr>
            </w:pPr>
            <w:r w:rsidRPr="00F35C2E">
              <w:rPr>
                <w:rFonts w:eastAsia="Times New Roman"/>
                <w:b/>
                <w:bCs/>
                <w:color w:val="000000"/>
                <w:lang w:eastAsia="es-EC"/>
              </w:rPr>
              <w:t>DESCRIPCIÓN</w:t>
            </w:r>
          </w:p>
        </w:tc>
        <w:tc>
          <w:tcPr>
            <w:tcW w:w="1739" w:type="dxa"/>
            <w:shd w:val="clear" w:color="000000" w:fill="D9D9D9"/>
            <w:noWrap/>
            <w:vAlign w:val="center"/>
            <w:hideMark/>
          </w:tcPr>
          <w:p w14:paraId="075486C8" w14:textId="77777777" w:rsidR="006F605A" w:rsidRPr="00F35C2E" w:rsidRDefault="006F605A" w:rsidP="006F605A">
            <w:pPr>
              <w:spacing w:after="0" w:line="240" w:lineRule="auto"/>
              <w:jc w:val="center"/>
              <w:rPr>
                <w:rFonts w:eastAsia="Times New Roman"/>
                <w:b/>
                <w:bCs/>
                <w:color w:val="000000"/>
                <w:lang w:eastAsia="es-EC"/>
              </w:rPr>
            </w:pPr>
            <w:r w:rsidRPr="00F35C2E">
              <w:rPr>
                <w:rFonts w:eastAsia="Times New Roman"/>
                <w:b/>
                <w:bCs/>
                <w:color w:val="000000"/>
                <w:lang w:eastAsia="es-EC"/>
              </w:rPr>
              <w:t>TEMPORALIDAD</w:t>
            </w:r>
          </w:p>
        </w:tc>
        <w:tc>
          <w:tcPr>
            <w:tcW w:w="1681" w:type="dxa"/>
            <w:shd w:val="clear" w:color="000000" w:fill="D9D9D9"/>
            <w:vAlign w:val="center"/>
            <w:hideMark/>
          </w:tcPr>
          <w:p w14:paraId="50C34886" w14:textId="77777777" w:rsidR="006F605A" w:rsidRPr="00F35C2E" w:rsidRDefault="006F605A" w:rsidP="006F605A">
            <w:pPr>
              <w:spacing w:after="0" w:line="240" w:lineRule="auto"/>
              <w:jc w:val="center"/>
              <w:rPr>
                <w:rFonts w:eastAsia="Times New Roman"/>
                <w:b/>
                <w:bCs/>
                <w:color w:val="000000"/>
                <w:lang w:eastAsia="es-EC"/>
              </w:rPr>
            </w:pPr>
            <w:r>
              <w:rPr>
                <w:rFonts w:eastAsia="Times New Roman"/>
                <w:b/>
                <w:bCs/>
                <w:color w:val="000000"/>
                <w:lang w:eastAsia="es-EC"/>
              </w:rPr>
              <w:t xml:space="preserve">NUMERO DE </w:t>
            </w:r>
            <w:r w:rsidRPr="00F35C2E">
              <w:rPr>
                <w:rFonts w:eastAsia="Times New Roman"/>
                <w:b/>
                <w:bCs/>
                <w:color w:val="000000"/>
                <w:lang w:eastAsia="es-EC"/>
              </w:rPr>
              <w:t xml:space="preserve">CONTRATOS </w:t>
            </w:r>
          </w:p>
        </w:tc>
        <w:tc>
          <w:tcPr>
            <w:tcW w:w="1701" w:type="dxa"/>
            <w:shd w:val="clear" w:color="000000" w:fill="D9D9D9"/>
            <w:vAlign w:val="center"/>
            <w:hideMark/>
          </w:tcPr>
          <w:p w14:paraId="5E22E442" w14:textId="22D24018" w:rsidR="006F605A" w:rsidRDefault="006F605A" w:rsidP="006F605A">
            <w:pPr>
              <w:spacing w:after="0" w:line="240" w:lineRule="auto"/>
              <w:jc w:val="center"/>
              <w:rPr>
                <w:rFonts w:eastAsia="Times New Roman"/>
                <w:b/>
                <w:bCs/>
                <w:color w:val="000000"/>
                <w:lang w:eastAsia="es-EC"/>
              </w:rPr>
            </w:pPr>
            <w:r>
              <w:rPr>
                <w:rFonts w:eastAsia="Times New Roman"/>
                <w:b/>
                <w:bCs/>
                <w:color w:val="000000"/>
                <w:lang w:eastAsia="es-EC"/>
              </w:rPr>
              <w:t>Lote 1</w:t>
            </w:r>
          </w:p>
          <w:p w14:paraId="6EC225EA" w14:textId="74D9AF31" w:rsidR="006F605A" w:rsidRPr="00F35C2E" w:rsidRDefault="006F605A" w:rsidP="006F605A">
            <w:pPr>
              <w:spacing w:after="0" w:line="240" w:lineRule="auto"/>
              <w:jc w:val="center"/>
              <w:rPr>
                <w:rFonts w:eastAsia="Times New Roman"/>
                <w:b/>
                <w:bCs/>
                <w:color w:val="000000"/>
                <w:lang w:eastAsia="es-EC"/>
              </w:rPr>
            </w:pPr>
            <w:r w:rsidRPr="00F35C2E">
              <w:rPr>
                <w:rFonts w:eastAsia="Times New Roman"/>
                <w:b/>
                <w:bCs/>
                <w:color w:val="000000"/>
                <w:lang w:eastAsia="es-EC"/>
              </w:rPr>
              <w:t xml:space="preserve">No. DE PUNTOS </w:t>
            </w:r>
            <w:r>
              <w:rPr>
                <w:rFonts w:eastAsia="Times New Roman"/>
                <w:b/>
                <w:bCs/>
                <w:color w:val="000000"/>
                <w:lang w:eastAsia="es-EC"/>
              </w:rPr>
              <w:t xml:space="preserve">MINIMOS </w:t>
            </w:r>
            <w:r w:rsidRPr="00F35C2E">
              <w:rPr>
                <w:rFonts w:eastAsia="Times New Roman"/>
                <w:b/>
                <w:bCs/>
                <w:color w:val="000000"/>
                <w:lang w:eastAsia="es-EC"/>
              </w:rPr>
              <w:t>INSTALADOS POR CONTRATO</w:t>
            </w:r>
          </w:p>
        </w:tc>
        <w:tc>
          <w:tcPr>
            <w:tcW w:w="1392" w:type="dxa"/>
            <w:shd w:val="clear" w:color="000000" w:fill="D9D9D9"/>
          </w:tcPr>
          <w:p w14:paraId="2BA1EB94" w14:textId="5DBC15C2" w:rsidR="006F605A" w:rsidRDefault="006F605A" w:rsidP="006F605A">
            <w:pPr>
              <w:spacing w:after="0" w:line="240" w:lineRule="auto"/>
              <w:jc w:val="center"/>
              <w:rPr>
                <w:rFonts w:eastAsia="Times New Roman"/>
                <w:b/>
                <w:bCs/>
                <w:color w:val="000000"/>
                <w:lang w:eastAsia="es-EC"/>
              </w:rPr>
            </w:pPr>
            <w:r>
              <w:rPr>
                <w:rFonts w:eastAsia="Times New Roman"/>
                <w:b/>
                <w:bCs/>
                <w:color w:val="000000"/>
                <w:lang w:eastAsia="es-EC"/>
              </w:rPr>
              <w:t>Lote 2</w:t>
            </w:r>
          </w:p>
          <w:p w14:paraId="29357373" w14:textId="76F18C57" w:rsidR="006F605A" w:rsidRPr="00F35C2E" w:rsidRDefault="006F605A" w:rsidP="006F605A">
            <w:pPr>
              <w:spacing w:after="0" w:line="240" w:lineRule="auto"/>
              <w:jc w:val="center"/>
              <w:rPr>
                <w:rFonts w:eastAsia="Times New Roman"/>
                <w:b/>
                <w:bCs/>
                <w:color w:val="000000"/>
                <w:lang w:eastAsia="es-EC"/>
              </w:rPr>
            </w:pPr>
            <w:r w:rsidRPr="00F35C2E">
              <w:rPr>
                <w:rFonts w:eastAsia="Times New Roman"/>
                <w:b/>
                <w:bCs/>
                <w:color w:val="000000"/>
                <w:lang w:eastAsia="es-EC"/>
              </w:rPr>
              <w:t xml:space="preserve">No. DE PUNTOS </w:t>
            </w:r>
            <w:r>
              <w:rPr>
                <w:rFonts w:eastAsia="Times New Roman"/>
                <w:b/>
                <w:bCs/>
                <w:color w:val="000000"/>
                <w:lang w:eastAsia="es-EC"/>
              </w:rPr>
              <w:t xml:space="preserve">MINIMOS </w:t>
            </w:r>
            <w:r w:rsidRPr="00F35C2E">
              <w:rPr>
                <w:rFonts w:eastAsia="Times New Roman"/>
                <w:b/>
                <w:bCs/>
                <w:color w:val="000000"/>
                <w:lang w:eastAsia="es-EC"/>
              </w:rPr>
              <w:t>INSTALADOS POR CONTRATO</w:t>
            </w:r>
          </w:p>
        </w:tc>
      </w:tr>
      <w:tr w:rsidR="006F605A" w:rsidRPr="00F35C2E" w14:paraId="647F65B7" w14:textId="77777777" w:rsidTr="0047038F">
        <w:trPr>
          <w:trHeight w:val="1929"/>
        </w:trPr>
        <w:tc>
          <w:tcPr>
            <w:tcW w:w="2972" w:type="dxa"/>
            <w:shd w:val="clear" w:color="auto" w:fill="auto"/>
            <w:hideMark/>
          </w:tcPr>
          <w:p w14:paraId="0A19EA8E" w14:textId="77777777" w:rsidR="006F605A" w:rsidRPr="00F35C2E" w:rsidRDefault="006F605A" w:rsidP="006F605A">
            <w:pPr>
              <w:spacing w:after="0" w:line="240" w:lineRule="auto"/>
              <w:rPr>
                <w:rFonts w:eastAsia="Times New Roman"/>
                <w:color w:val="000000"/>
                <w:lang w:eastAsia="es-EC"/>
              </w:rPr>
            </w:pPr>
            <w:r w:rsidRPr="006323C4">
              <w:rPr>
                <w:rFonts w:eastAsia="Times New Roman"/>
                <w:color w:val="000000"/>
                <w:lang w:eastAsia="es-EC"/>
              </w:rPr>
              <w:t>Los oferentes deberán acreditar que la solución ofertada se encuentre implementada y funcionando de manera exitosa en al menos 5 empresas eléctricas de distribución pertenecientes como mínimo a dos países.</w:t>
            </w:r>
          </w:p>
        </w:tc>
        <w:tc>
          <w:tcPr>
            <w:tcW w:w="1739" w:type="dxa"/>
            <w:shd w:val="clear" w:color="auto" w:fill="auto"/>
            <w:vAlign w:val="center"/>
            <w:hideMark/>
          </w:tcPr>
          <w:p w14:paraId="1F48127F" w14:textId="77777777" w:rsidR="006F605A" w:rsidRPr="00F35C2E" w:rsidRDefault="006F605A" w:rsidP="006F605A">
            <w:pPr>
              <w:spacing w:after="0" w:line="240" w:lineRule="auto"/>
              <w:jc w:val="center"/>
              <w:rPr>
                <w:rFonts w:eastAsia="Times New Roman"/>
                <w:color w:val="000000"/>
                <w:lang w:eastAsia="es-EC"/>
              </w:rPr>
            </w:pPr>
            <w:r w:rsidRPr="00F35C2E">
              <w:rPr>
                <w:rFonts w:eastAsia="Times New Roman"/>
                <w:color w:val="000000"/>
                <w:lang w:eastAsia="es-EC"/>
              </w:rPr>
              <w:t>últimos 10 años</w:t>
            </w:r>
          </w:p>
        </w:tc>
        <w:tc>
          <w:tcPr>
            <w:tcW w:w="1681" w:type="dxa"/>
            <w:shd w:val="clear" w:color="auto" w:fill="auto"/>
            <w:noWrap/>
            <w:vAlign w:val="center"/>
            <w:hideMark/>
          </w:tcPr>
          <w:p w14:paraId="2AFA527E" w14:textId="77777777" w:rsidR="006F605A" w:rsidRPr="00F35C2E" w:rsidRDefault="006F605A" w:rsidP="006F605A">
            <w:pPr>
              <w:spacing w:after="0" w:line="240" w:lineRule="auto"/>
              <w:jc w:val="center"/>
              <w:rPr>
                <w:rFonts w:eastAsia="Times New Roman"/>
                <w:color w:val="000000"/>
                <w:lang w:eastAsia="es-EC"/>
              </w:rPr>
            </w:pPr>
            <w:r>
              <w:rPr>
                <w:rFonts w:eastAsia="Times New Roman"/>
                <w:color w:val="000000"/>
                <w:lang w:eastAsia="es-EC"/>
              </w:rPr>
              <w:t>5</w:t>
            </w:r>
          </w:p>
        </w:tc>
        <w:tc>
          <w:tcPr>
            <w:tcW w:w="1701" w:type="dxa"/>
            <w:shd w:val="clear" w:color="auto" w:fill="auto"/>
            <w:noWrap/>
            <w:vAlign w:val="center"/>
            <w:hideMark/>
          </w:tcPr>
          <w:p w14:paraId="603B777D" w14:textId="77777777" w:rsidR="006F605A" w:rsidRPr="00F35C2E" w:rsidRDefault="006F605A" w:rsidP="006F605A">
            <w:pPr>
              <w:spacing w:after="0" w:line="240" w:lineRule="auto"/>
              <w:jc w:val="center"/>
              <w:rPr>
                <w:rFonts w:eastAsia="Times New Roman"/>
                <w:color w:val="000000"/>
                <w:lang w:eastAsia="es-EC"/>
              </w:rPr>
            </w:pPr>
            <w:r w:rsidRPr="00F35C2E">
              <w:rPr>
                <w:rFonts w:eastAsia="Times New Roman"/>
                <w:color w:val="000000"/>
                <w:lang w:eastAsia="es-EC"/>
              </w:rPr>
              <w:t>500.000</w:t>
            </w:r>
          </w:p>
        </w:tc>
        <w:tc>
          <w:tcPr>
            <w:tcW w:w="1392" w:type="dxa"/>
            <w:vAlign w:val="center"/>
          </w:tcPr>
          <w:p w14:paraId="6463D215" w14:textId="21DBBFB9" w:rsidR="006F605A" w:rsidRPr="00F35C2E" w:rsidRDefault="006F605A" w:rsidP="006F605A">
            <w:pPr>
              <w:spacing w:after="0" w:line="240" w:lineRule="auto"/>
              <w:jc w:val="center"/>
              <w:rPr>
                <w:rFonts w:eastAsia="Times New Roman"/>
                <w:color w:val="000000"/>
                <w:lang w:eastAsia="es-EC"/>
              </w:rPr>
            </w:pPr>
            <w:r>
              <w:rPr>
                <w:rFonts w:eastAsia="Times New Roman"/>
                <w:color w:val="000000"/>
                <w:lang w:eastAsia="es-EC"/>
              </w:rPr>
              <w:t>400.000</w:t>
            </w:r>
          </w:p>
        </w:tc>
      </w:tr>
    </w:tbl>
    <w:p w14:paraId="2638D6F3" w14:textId="77777777" w:rsidR="007A2154" w:rsidRPr="000F1328" w:rsidRDefault="007A2154" w:rsidP="007A2154">
      <w:pPr>
        <w:pStyle w:val="Prrafodelista"/>
        <w:spacing w:before="60" w:after="60"/>
        <w:ind w:left="1830"/>
        <w:rPr>
          <w:rFonts w:ascii="Arial" w:hAnsi="Arial" w:cs="Arial"/>
          <w:b/>
          <w:szCs w:val="24"/>
        </w:rPr>
      </w:pPr>
    </w:p>
    <w:p w14:paraId="4E832F56" w14:textId="2D8D7C02" w:rsidR="00705344" w:rsidRPr="00A81A71" w:rsidRDefault="00261FB6" w:rsidP="00B6123B">
      <w:pPr>
        <w:pStyle w:val="Textoindependienteprimerasangra2"/>
        <w:tabs>
          <w:tab w:val="left" w:pos="7245"/>
        </w:tabs>
        <w:ind w:left="1418" w:firstLine="0"/>
        <w:jc w:val="both"/>
        <w:rPr>
          <w:rFonts w:ascii="Arial" w:hAnsi="Arial" w:cs="Arial"/>
          <w:iCs/>
          <w:sz w:val="24"/>
          <w:szCs w:val="24"/>
        </w:rPr>
      </w:pPr>
      <w:r>
        <w:rPr>
          <w:rFonts w:ascii="Arial" w:hAnsi="Arial" w:cs="Arial"/>
          <w:iCs/>
          <w:sz w:val="24"/>
          <w:szCs w:val="24"/>
        </w:rPr>
        <w:t>Todos l</w:t>
      </w:r>
      <w:r w:rsidR="00705344" w:rsidRPr="00A81A71">
        <w:rPr>
          <w:rFonts w:ascii="Arial" w:hAnsi="Arial" w:cs="Arial"/>
          <w:iCs/>
          <w:sz w:val="24"/>
          <w:szCs w:val="24"/>
        </w:rPr>
        <w:t xml:space="preserve">os documentos </w:t>
      </w:r>
      <w:r>
        <w:rPr>
          <w:rFonts w:ascii="Arial" w:hAnsi="Arial" w:cs="Arial"/>
          <w:iCs/>
          <w:sz w:val="24"/>
          <w:szCs w:val="24"/>
        </w:rPr>
        <w:t xml:space="preserve">pueden ser presentados en cualquier idioma sin embargo deberá </w:t>
      </w:r>
      <w:r w:rsidR="00705344" w:rsidRPr="00A81A71">
        <w:rPr>
          <w:rFonts w:ascii="Arial" w:hAnsi="Arial" w:cs="Arial"/>
          <w:iCs/>
          <w:sz w:val="24"/>
          <w:szCs w:val="24"/>
        </w:rPr>
        <w:t>acompaña</w:t>
      </w:r>
      <w:r w:rsidR="00DB385B">
        <w:rPr>
          <w:rFonts w:ascii="Arial" w:hAnsi="Arial" w:cs="Arial"/>
          <w:iCs/>
          <w:sz w:val="24"/>
          <w:szCs w:val="24"/>
        </w:rPr>
        <w:t xml:space="preserve">rse de su traducción </w:t>
      </w:r>
      <w:r w:rsidR="00705344" w:rsidRPr="00A81A71">
        <w:rPr>
          <w:rFonts w:ascii="Arial" w:hAnsi="Arial" w:cs="Arial"/>
          <w:iCs/>
          <w:sz w:val="24"/>
          <w:szCs w:val="24"/>
        </w:rPr>
        <w:t>al idioma español</w:t>
      </w:r>
      <w:r w:rsidR="00F714AD">
        <w:rPr>
          <w:rFonts w:ascii="Arial" w:hAnsi="Arial" w:cs="Arial"/>
          <w:iCs/>
          <w:sz w:val="24"/>
          <w:szCs w:val="24"/>
        </w:rPr>
        <w:t xml:space="preserve"> e</w:t>
      </w:r>
      <w:r w:rsidR="00284C07">
        <w:rPr>
          <w:rFonts w:ascii="Arial" w:hAnsi="Arial" w:cs="Arial"/>
          <w:iCs/>
          <w:sz w:val="24"/>
          <w:szCs w:val="24"/>
        </w:rPr>
        <w:t xml:space="preserve"> inglés</w:t>
      </w:r>
      <w:r w:rsidR="00705344" w:rsidRPr="00A81A71">
        <w:rPr>
          <w:rFonts w:ascii="Arial" w:hAnsi="Arial" w:cs="Arial"/>
          <w:iCs/>
          <w:sz w:val="24"/>
          <w:szCs w:val="24"/>
        </w:rPr>
        <w:t>.</w:t>
      </w:r>
    </w:p>
    <w:p w14:paraId="4E832F57" w14:textId="72439148" w:rsidR="00705344" w:rsidRDefault="00705344" w:rsidP="00CE0332">
      <w:pPr>
        <w:spacing w:before="60" w:after="60" w:line="240" w:lineRule="auto"/>
        <w:ind w:left="1418"/>
        <w:rPr>
          <w:rFonts w:ascii="Arial" w:hAnsi="Arial" w:cs="Arial"/>
          <w:sz w:val="24"/>
          <w:szCs w:val="24"/>
        </w:rPr>
      </w:pPr>
      <w:r w:rsidRPr="00A81A71">
        <w:rPr>
          <w:rFonts w:ascii="Arial" w:hAnsi="Arial" w:cs="Arial"/>
          <w:b/>
          <w:sz w:val="24"/>
          <w:szCs w:val="24"/>
        </w:rPr>
        <w:t xml:space="preserve">APCA: </w:t>
      </w:r>
      <w:r w:rsidRPr="00A81A71">
        <w:rPr>
          <w:rFonts w:ascii="Arial" w:hAnsi="Arial" w:cs="Arial"/>
          <w:sz w:val="24"/>
          <w:szCs w:val="24"/>
        </w:rPr>
        <w:t xml:space="preserve">La experiencia que se requiere podrá haberse obtenido en forma individual o bien como miembro de una APCA o Consorcio. En el supuesto de presentar el Oferente experiencia en los cuales haya participado asociado con otras empresas en una APCA o Consorcio, la experiencia del oferente como integrante de la APCA será </w:t>
      </w:r>
      <w:r>
        <w:rPr>
          <w:rFonts w:ascii="Arial" w:hAnsi="Arial" w:cs="Arial"/>
          <w:sz w:val="24"/>
          <w:szCs w:val="24"/>
        </w:rPr>
        <w:t>válida si acredita una participación m</w:t>
      </w:r>
      <w:r w:rsidR="00FB6D47">
        <w:rPr>
          <w:rFonts w:ascii="Arial" w:hAnsi="Arial" w:cs="Arial"/>
          <w:sz w:val="24"/>
          <w:szCs w:val="24"/>
        </w:rPr>
        <w:t xml:space="preserve">ínima de 500.000 puntos instalados por contrato, </w:t>
      </w:r>
      <w:r w:rsidRPr="00A81A71">
        <w:rPr>
          <w:rFonts w:ascii="Arial" w:hAnsi="Arial" w:cs="Arial"/>
          <w:sz w:val="24"/>
          <w:szCs w:val="24"/>
        </w:rPr>
        <w:t xml:space="preserve">para lo cual deberá adjuntar el Compromiso de APCA o Consorcio, en el cual </w:t>
      </w:r>
      <w:r w:rsidR="00E8524E" w:rsidRPr="00A81A71">
        <w:rPr>
          <w:rFonts w:ascii="Arial" w:hAnsi="Arial" w:cs="Arial"/>
          <w:sz w:val="24"/>
          <w:szCs w:val="24"/>
        </w:rPr>
        <w:t>participó, en</w:t>
      </w:r>
      <w:r w:rsidRPr="00A81A71">
        <w:rPr>
          <w:rFonts w:ascii="Arial" w:hAnsi="Arial" w:cs="Arial"/>
          <w:sz w:val="24"/>
          <w:szCs w:val="24"/>
        </w:rPr>
        <w:t xml:space="preserve"> el que se evidencie</w:t>
      </w:r>
      <w:r w:rsidR="00CE0332">
        <w:rPr>
          <w:rFonts w:ascii="Arial" w:hAnsi="Arial" w:cs="Arial"/>
          <w:sz w:val="24"/>
          <w:szCs w:val="24"/>
        </w:rPr>
        <w:t xml:space="preserve"> </w:t>
      </w:r>
      <w:r w:rsidR="004D4FD0">
        <w:rPr>
          <w:rFonts w:ascii="Arial" w:hAnsi="Arial" w:cs="Arial"/>
          <w:sz w:val="24"/>
          <w:szCs w:val="24"/>
        </w:rPr>
        <w:t>la cantidad de puntos de medición que se exigen.</w:t>
      </w:r>
    </w:p>
    <w:p w14:paraId="4E832F58" w14:textId="77777777" w:rsidR="000F1328" w:rsidRDefault="000F1328" w:rsidP="00CE0332">
      <w:pPr>
        <w:spacing w:before="60" w:after="60" w:line="240" w:lineRule="auto"/>
        <w:ind w:left="1418"/>
        <w:rPr>
          <w:rFonts w:ascii="Arial" w:hAnsi="Arial" w:cs="Arial"/>
          <w:sz w:val="24"/>
          <w:szCs w:val="24"/>
        </w:rPr>
      </w:pPr>
    </w:p>
    <w:p w14:paraId="74FC5FFB" w14:textId="77777777" w:rsidR="009D7868" w:rsidRDefault="009D7868" w:rsidP="00CE0332">
      <w:pPr>
        <w:spacing w:before="60" w:after="60" w:line="240" w:lineRule="auto"/>
        <w:ind w:left="1418"/>
        <w:rPr>
          <w:rFonts w:ascii="Arial" w:hAnsi="Arial" w:cs="Arial"/>
          <w:sz w:val="24"/>
          <w:szCs w:val="24"/>
        </w:rPr>
      </w:pPr>
    </w:p>
    <w:p w14:paraId="10FB0A83" w14:textId="77777777" w:rsidR="009D7868" w:rsidRDefault="009D7868" w:rsidP="00CE0332">
      <w:pPr>
        <w:spacing w:before="60" w:after="60" w:line="240" w:lineRule="auto"/>
        <w:ind w:left="1418"/>
        <w:rPr>
          <w:rFonts w:ascii="Arial" w:hAnsi="Arial" w:cs="Arial"/>
          <w:sz w:val="24"/>
          <w:szCs w:val="24"/>
        </w:rPr>
      </w:pPr>
    </w:p>
    <w:p w14:paraId="09CEED7A" w14:textId="77777777" w:rsidR="009D7868" w:rsidRPr="00CE0332" w:rsidRDefault="009D7868" w:rsidP="00CE0332">
      <w:pPr>
        <w:spacing w:before="60" w:after="60" w:line="240" w:lineRule="auto"/>
        <w:ind w:left="1418"/>
        <w:rPr>
          <w:rFonts w:ascii="Arial" w:hAnsi="Arial" w:cs="Arial"/>
          <w:sz w:val="24"/>
          <w:szCs w:val="24"/>
        </w:rPr>
      </w:pPr>
    </w:p>
    <w:p w14:paraId="4E832F59" w14:textId="77777777" w:rsidR="00283A89" w:rsidRPr="00283A89" w:rsidRDefault="00FE1AC8" w:rsidP="007B3C24">
      <w:pPr>
        <w:pStyle w:val="Prrafodelista"/>
        <w:numPr>
          <w:ilvl w:val="1"/>
          <w:numId w:val="67"/>
        </w:numPr>
        <w:tabs>
          <w:tab w:val="left" w:pos="1985"/>
        </w:tabs>
        <w:spacing w:before="60" w:after="60"/>
        <w:ind w:left="1418" w:firstLine="22"/>
        <w:rPr>
          <w:rFonts w:ascii="Arial" w:hAnsi="Arial" w:cs="Arial"/>
          <w:b/>
          <w:szCs w:val="24"/>
        </w:rPr>
      </w:pPr>
      <w:r w:rsidRPr="007B3C24">
        <w:rPr>
          <w:rFonts w:ascii="Arial" w:eastAsia="Calibri" w:hAnsi="Arial" w:cs="Arial"/>
          <w:b/>
          <w:szCs w:val="24"/>
          <w:lang w:eastAsia="en-US" w:bidi="ar-SA"/>
        </w:rPr>
        <w:lastRenderedPageBreak/>
        <w:t xml:space="preserve">Equipo Clave </w:t>
      </w:r>
    </w:p>
    <w:p w14:paraId="4E832F5A" w14:textId="77777777" w:rsidR="00705344" w:rsidRDefault="00705344" w:rsidP="007B3C24">
      <w:pPr>
        <w:spacing w:before="60" w:after="60"/>
        <w:rPr>
          <w:rFonts w:ascii="Arial" w:hAnsi="Arial" w:cs="Arial"/>
          <w:b/>
          <w:szCs w:val="24"/>
        </w:rPr>
      </w:pPr>
    </w:p>
    <w:p w14:paraId="4E832F60" w14:textId="2FFCB71E" w:rsidR="002907E3" w:rsidRDefault="007B3C24" w:rsidP="00325B80">
      <w:pPr>
        <w:pStyle w:val="Textoindependiente"/>
        <w:ind w:left="1418"/>
        <w:rPr>
          <w:rFonts w:ascii="Arial" w:hAnsi="Arial" w:cs="Arial"/>
          <w:sz w:val="24"/>
          <w:szCs w:val="24"/>
          <w:lang w:val="es-EC"/>
        </w:rPr>
      </w:pPr>
      <w:r w:rsidRPr="00A81A71">
        <w:rPr>
          <w:rFonts w:ascii="Arial" w:hAnsi="Arial" w:cs="Arial"/>
          <w:sz w:val="24"/>
          <w:szCs w:val="24"/>
        </w:rPr>
        <w:t xml:space="preserve">El Oferente deberá acreditar </w:t>
      </w:r>
      <w:r w:rsidR="00941EE6">
        <w:rPr>
          <w:rFonts w:ascii="Arial" w:hAnsi="Arial" w:cs="Arial"/>
          <w:sz w:val="24"/>
          <w:szCs w:val="24"/>
          <w:lang w:val="es-EC"/>
        </w:rPr>
        <w:t xml:space="preserve">que </w:t>
      </w:r>
      <w:r w:rsidR="00941EE6" w:rsidRPr="00941EE6">
        <w:rPr>
          <w:rFonts w:ascii="Arial" w:hAnsi="Arial" w:cs="Arial"/>
          <w:sz w:val="24"/>
          <w:szCs w:val="24"/>
        </w:rPr>
        <w:t xml:space="preserve">contará con el siguiente equipo clave, que estará </w:t>
      </w:r>
      <w:r w:rsidR="00283A89" w:rsidRPr="00941EE6">
        <w:rPr>
          <w:rFonts w:ascii="Arial" w:hAnsi="Arial" w:cs="Arial"/>
          <w:sz w:val="24"/>
          <w:szCs w:val="24"/>
        </w:rPr>
        <w:t xml:space="preserve">a cargo de la implantación y </w:t>
      </w:r>
      <w:r w:rsidR="00941EE6">
        <w:rPr>
          <w:rFonts w:ascii="Arial" w:hAnsi="Arial" w:cs="Arial"/>
          <w:sz w:val="24"/>
          <w:szCs w:val="24"/>
          <w:lang w:val="es-EC"/>
        </w:rPr>
        <w:t xml:space="preserve">que acreditan como experiencia </w:t>
      </w:r>
      <w:r w:rsidR="002907E3">
        <w:rPr>
          <w:rFonts w:ascii="Arial" w:hAnsi="Arial" w:cs="Arial"/>
          <w:sz w:val="24"/>
          <w:szCs w:val="24"/>
        </w:rPr>
        <w:t>mínima</w:t>
      </w:r>
      <w:r w:rsidR="002907E3">
        <w:rPr>
          <w:rFonts w:ascii="Arial" w:hAnsi="Arial" w:cs="Arial"/>
          <w:sz w:val="24"/>
          <w:szCs w:val="24"/>
          <w:lang w:val="es-EC"/>
        </w:rPr>
        <w:t>.</w:t>
      </w:r>
    </w:p>
    <w:tbl>
      <w:tblPr>
        <w:tblW w:w="8788" w:type="dxa"/>
        <w:tblInd w:w="1129" w:type="dxa"/>
        <w:tblLayout w:type="fixed"/>
        <w:tblCellMar>
          <w:left w:w="70" w:type="dxa"/>
          <w:right w:w="70" w:type="dxa"/>
        </w:tblCellMar>
        <w:tblLook w:val="04A0" w:firstRow="1" w:lastRow="0" w:firstColumn="1" w:lastColumn="0" w:noHBand="0" w:noVBand="1"/>
      </w:tblPr>
      <w:tblGrid>
        <w:gridCol w:w="432"/>
        <w:gridCol w:w="1898"/>
        <w:gridCol w:w="1168"/>
        <w:gridCol w:w="1747"/>
        <w:gridCol w:w="3543"/>
      </w:tblGrid>
      <w:tr w:rsidR="00F5634E" w:rsidRPr="000734AC" w14:paraId="2EEE9E92" w14:textId="7590F18A" w:rsidTr="00F5634E">
        <w:trPr>
          <w:trHeight w:val="389"/>
        </w:trPr>
        <w:tc>
          <w:tcPr>
            <w:tcW w:w="43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3D4DB48" w14:textId="77777777" w:rsidR="00F5634E" w:rsidRPr="000734AC" w:rsidRDefault="00F5634E" w:rsidP="000734AC">
            <w:pPr>
              <w:spacing w:after="0" w:line="240" w:lineRule="auto"/>
              <w:jc w:val="center"/>
              <w:rPr>
                <w:rFonts w:eastAsia="Times New Roman"/>
                <w:b/>
                <w:bCs/>
                <w:color w:val="000000"/>
                <w:lang w:eastAsia="es-EC"/>
              </w:rPr>
            </w:pPr>
            <w:r w:rsidRPr="000734AC">
              <w:rPr>
                <w:rFonts w:eastAsia="Times New Roman"/>
                <w:b/>
                <w:bCs/>
                <w:color w:val="000000"/>
                <w:lang w:eastAsia="es-EC"/>
              </w:rPr>
              <w:t>N°</w:t>
            </w:r>
          </w:p>
        </w:tc>
        <w:tc>
          <w:tcPr>
            <w:tcW w:w="1898" w:type="dxa"/>
            <w:tcBorders>
              <w:top w:val="single" w:sz="4" w:space="0" w:color="auto"/>
              <w:left w:val="nil"/>
              <w:bottom w:val="single" w:sz="4" w:space="0" w:color="auto"/>
              <w:right w:val="single" w:sz="4" w:space="0" w:color="auto"/>
            </w:tcBorders>
            <w:shd w:val="clear" w:color="000000" w:fill="D9D9D9"/>
            <w:noWrap/>
            <w:vAlign w:val="center"/>
            <w:hideMark/>
          </w:tcPr>
          <w:p w14:paraId="77ED3A09" w14:textId="77777777" w:rsidR="00F5634E" w:rsidRPr="000734AC" w:rsidRDefault="00F5634E" w:rsidP="000734AC">
            <w:pPr>
              <w:spacing w:after="0" w:line="240" w:lineRule="auto"/>
              <w:jc w:val="center"/>
              <w:rPr>
                <w:rFonts w:eastAsia="Times New Roman"/>
                <w:b/>
                <w:bCs/>
                <w:color w:val="000000"/>
                <w:lang w:eastAsia="es-EC"/>
              </w:rPr>
            </w:pPr>
            <w:r w:rsidRPr="000734AC">
              <w:rPr>
                <w:rFonts w:eastAsia="Times New Roman"/>
                <w:b/>
                <w:bCs/>
                <w:color w:val="000000"/>
                <w:lang w:eastAsia="es-EC"/>
              </w:rPr>
              <w:t>Descripción</w:t>
            </w:r>
          </w:p>
        </w:tc>
        <w:tc>
          <w:tcPr>
            <w:tcW w:w="1168" w:type="dxa"/>
            <w:tcBorders>
              <w:top w:val="single" w:sz="4" w:space="0" w:color="auto"/>
              <w:left w:val="nil"/>
              <w:bottom w:val="single" w:sz="4" w:space="0" w:color="auto"/>
              <w:right w:val="single" w:sz="4" w:space="0" w:color="auto"/>
            </w:tcBorders>
            <w:shd w:val="clear" w:color="000000" w:fill="D9D9D9"/>
            <w:vAlign w:val="center"/>
            <w:hideMark/>
          </w:tcPr>
          <w:p w14:paraId="62D86626" w14:textId="77777777" w:rsidR="00F5634E" w:rsidRPr="000734AC" w:rsidRDefault="00F5634E" w:rsidP="000734AC">
            <w:pPr>
              <w:spacing w:after="0" w:line="240" w:lineRule="auto"/>
              <w:jc w:val="center"/>
              <w:rPr>
                <w:rFonts w:eastAsia="Times New Roman"/>
                <w:b/>
                <w:bCs/>
                <w:color w:val="000000"/>
                <w:lang w:eastAsia="es-EC"/>
              </w:rPr>
            </w:pPr>
            <w:r w:rsidRPr="000734AC">
              <w:rPr>
                <w:rFonts w:eastAsia="Times New Roman"/>
                <w:b/>
                <w:bCs/>
                <w:color w:val="000000"/>
                <w:lang w:eastAsia="es-EC"/>
              </w:rPr>
              <w:t>Cantidad Requerida</w:t>
            </w:r>
          </w:p>
        </w:tc>
        <w:tc>
          <w:tcPr>
            <w:tcW w:w="1747" w:type="dxa"/>
            <w:tcBorders>
              <w:top w:val="single" w:sz="4" w:space="0" w:color="auto"/>
              <w:left w:val="nil"/>
              <w:bottom w:val="single" w:sz="4" w:space="0" w:color="auto"/>
              <w:right w:val="single" w:sz="4" w:space="0" w:color="auto"/>
            </w:tcBorders>
            <w:shd w:val="clear" w:color="000000" w:fill="D9D9D9"/>
            <w:noWrap/>
            <w:vAlign w:val="center"/>
            <w:hideMark/>
          </w:tcPr>
          <w:p w14:paraId="22D3BBD0" w14:textId="77777777" w:rsidR="00F5634E" w:rsidRPr="000734AC" w:rsidRDefault="00F5634E" w:rsidP="000734AC">
            <w:pPr>
              <w:spacing w:after="0" w:line="240" w:lineRule="auto"/>
              <w:jc w:val="center"/>
              <w:rPr>
                <w:rFonts w:eastAsia="Times New Roman"/>
                <w:b/>
                <w:bCs/>
                <w:color w:val="000000"/>
                <w:lang w:eastAsia="es-EC"/>
              </w:rPr>
            </w:pPr>
            <w:r w:rsidRPr="000734AC">
              <w:rPr>
                <w:rFonts w:eastAsia="Times New Roman"/>
                <w:b/>
                <w:bCs/>
                <w:color w:val="000000"/>
                <w:lang w:eastAsia="es-EC"/>
              </w:rPr>
              <w:t>Perfil Académico</w:t>
            </w:r>
          </w:p>
        </w:tc>
        <w:tc>
          <w:tcPr>
            <w:tcW w:w="3543" w:type="dxa"/>
            <w:tcBorders>
              <w:top w:val="single" w:sz="4" w:space="0" w:color="auto"/>
              <w:left w:val="nil"/>
              <w:bottom w:val="single" w:sz="4" w:space="0" w:color="auto"/>
              <w:right w:val="single" w:sz="4" w:space="0" w:color="auto"/>
            </w:tcBorders>
            <w:shd w:val="clear" w:color="000000" w:fill="D9D9D9"/>
            <w:noWrap/>
            <w:vAlign w:val="center"/>
            <w:hideMark/>
          </w:tcPr>
          <w:p w14:paraId="2FD8E5A4" w14:textId="77777777" w:rsidR="00F5634E" w:rsidRPr="000734AC" w:rsidRDefault="00F5634E" w:rsidP="000734AC">
            <w:pPr>
              <w:spacing w:after="0" w:line="240" w:lineRule="auto"/>
              <w:jc w:val="center"/>
              <w:rPr>
                <w:rFonts w:eastAsia="Times New Roman"/>
                <w:b/>
                <w:bCs/>
                <w:color w:val="000000"/>
                <w:lang w:eastAsia="es-EC"/>
              </w:rPr>
            </w:pPr>
            <w:r w:rsidRPr="000734AC">
              <w:rPr>
                <w:rFonts w:eastAsia="Times New Roman"/>
                <w:b/>
                <w:bCs/>
                <w:color w:val="000000"/>
                <w:lang w:eastAsia="es-EC"/>
              </w:rPr>
              <w:t>Experiencia Mínima</w:t>
            </w:r>
          </w:p>
        </w:tc>
      </w:tr>
      <w:tr w:rsidR="00F5634E" w:rsidRPr="000734AC" w14:paraId="0624C4CA" w14:textId="16909C3B" w:rsidTr="00F5634E">
        <w:trPr>
          <w:trHeight w:val="194"/>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1346004A" w14:textId="77777777" w:rsidR="00F5634E" w:rsidRPr="000734AC" w:rsidRDefault="00F5634E" w:rsidP="000734AC">
            <w:pPr>
              <w:spacing w:after="0" w:line="240" w:lineRule="auto"/>
              <w:jc w:val="center"/>
              <w:rPr>
                <w:rFonts w:eastAsia="Times New Roman"/>
                <w:color w:val="000000"/>
                <w:lang w:eastAsia="es-EC"/>
              </w:rPr>
            </w:pPr>
            <w:r w:rsidRPr="000734AC">
              <w:rPr>
                <w:rFonts w:eastAsia="Times New Roman"/>
                <w:color w:val="000000"/>
                <w:lang w:eastAsia="es-EC"/>
              </w:rPr>
              <w:t>1</w:t>
            </w:r>
          </w:p>
        </w:tc>
        <w:tc>
          <w:tcPr>
            <w:tcW w:w="1898" w:type="dxa"/>
            <w:tcBorders>
              <w:top w:val="nil"/>
              <w:left w:val="nil"/>
              <w:bottom w:val="single" w:sz="4" w:space="0" w:color="auto"/>
              <w:right w:val="single" w:sz="4" w:space="0" w:color="auto"/>
            </w:tcBorders>
            <w:shd w:val="clear" w:color="auto" w:fill="auto"/>
            <w:vAlign w:val="center"/>
            <w:hideMark/>
          </w:tcPr>
          <w:p w14:paraId="7F85C1AA" w14:textId="21B1D40D" w:rsidR="00F5634E" w:rsidRPr="000734AC" w:rsidRDefault="00F5634E" w:rsidP="000734AC">
            <w:pPr>
              <w:spacing w:after="0" w:line="240" w:lineRule="auto"/>
              <w:jc w:val="center"/>
              <w:rPr>
                <w:rFonts w:eastAsia="Times New Roman"/>
                <w:color w:val="000000"/>
                <w:lang w:eastAsia="es-EC"/>
              </w:rPr>
            </w:pPr>
            <w:r w:rsidRPr="000734AC">
              <w:rPr>
                <w:rFonts w:eastAsia="Times New Roman"/>
                <w:color w:val="000000"/>
                <w:lang w:eastAsia="es-EC"/>
              </w:rPr>
              <w:t>Gerente del Proyecto AMI</w:t>
            </w:r>
          </w:p>
        </w:tc>
        <w:tc>
          <w:tcPr>
            <w:tcW w:w="1168" w:type="dxa"/>
            <w:tcBorders>
              <w:top w:val="nil"/>
              <w:left w:val="nil"/>
              <w:bottom w:val="single" w:sz="4" w:space="0" w:color="auto"/>
              <w:right w:val="single" w:sz="4" w:space="0" w:color="auto"/>
            </w:tcBorders>
            <w:shd w:val="clear" w:color="auto" w:fill="auto"/>
            <w:vAlign w:val="center"/>
            <w:hideMark/>
          </w:tcPr>
          <w:p w14:paraId="49638C18" w14:textId="77777777" w:rsidR="00F5634E" w:rsidRPr="006323C4" w:rsidRDefault="00F5634E" w:rsidP="000734AC">
            <w:pPr>
              <w:spacing w:after="0" w:line="240" w:lineRule="auto"/>
              <w:jc w:val="center"/>
              <w:rPr>
                <w:rFonts w:eastAsia="Times New Roman"/>
                <w:color w:val="000000"/>
                <w:lang w:eastAsia="es-EC"/>
              </w:rPr>
            </w:pPr>
            <w:r w:rsidRPr="006323C4">
              <w:rPr>
                <w:rFonts w:eastAsia="Times New Roman"/>
                <w:color w:val="000000"/>
                <w:lang w:eastAsia="es-EC"/>
              </w:rPr>
              <w:t>1</w:t>
            </w:r>
          </w:p>
        </w:tc>
        <w:tc>
          <w:tcPr>
            <w:tcW w:w="1747" w:type="dxa"/>
            <w:tcBorders>
              <w:top w:val="nil"/>
              <w:left w:val="nil"/>
              <w:bottom w:val="single" w:sz="4" w:space="0" w:color="auto"/>
              <w:right w:val="single" w:sz="4" w:space="0" w:color="auto"/>
            </w:tcBorders>
            <w:shd w:val="clear" w:color="auto" w:fill="auto"/>
            <w:vAlign w:val="center"/>
            <w:hideMark/>
          </w:tcPr>
          <w:p w14:paraId="0B025FF2" w14:textId="6DB054B8" w:rsidR="00F5634E" w:rsidRPr="006323C4" w:rsidRDefault="00F5634E" w:rsidP="000734AC">
            <w:pPr>
              <w:spacing w:after="0" w:line="240" w:lineRule="auto"/>
              <w:jc w:val="center"/>
              <w:rPr>
                <w:rFonts w:eastAsia="Times New Roman"/>
                <w:color w:val="000000"/>
                <w:lang w:eastAsia="es-EC"/>
              </w:rPr>
            </w:pPr>
            <w:r w:rsidRPr="006323C4">
              <w:rPr>
                <w:rFonts w:eastAsia="Times New Roman"/>
                <w:color w:val="000000"/>
                <w:lang w:eastAsia="es-EC"/>
              </w:rPr>
              <w:t>Título Profesional Universitario</w:t>
            </w:r>
          </w:p>
        </w:tc>
        <w:tc>
          <w:tcPr>
            <w:tcW w:w="3543" w:type="dxa"/>
            <w:tcBorders>
              <w:top w:val="nil"/>
              <w:left w:val="nil"/>
              <w:bottom w:val="single" w:sz="4" w:space="0" w:color="auto"/>
              <w:right w:val="single" w:sz="4" w:space="0" w:color="auto"/>
            </w:tcBorders>
            <w:shd w:val="clear" w:color="auto" w:fill="auto"/>
            <w:noWrap/>
            <w:vAlign w:val="center"/>
            <w:hideMark/>
          </w:tcPr>
          <w:p w14:paraId="7527779D" w14:textId="7324652F" w:rsidR="00F5634E" w:rsidRPr="006323C4" w:rsidRDefault="00F5634E" w:rsidP="001A404A">
            <w:pPr>
              <w:spacing w:after="0" w:line="240" w:lineRule="auto"/>
              <w:jc w:val="left"/>
              <w:rPr>
                <w:rFonts w:eastAsia="Times New Roman"/>
                <w:color w:val="000000"/>
                <w:lang w:eastAsia="es-EC"/>
              </w:rPr>
            </w:pPr>
            <w:r w:rsidRPr="006323C4">
              <w:rPr>
                <w:rFonts w:eastAsia="Times New Roman"/>
                <w:color w:val="000000"/>
                <w:lang w:eastAsia="es-EC"/>
              </w:rPr>
              <w:t> Certificar haber cumplido el rol de gerente general en proyectos con presupuestos de inversión de similares montos.</w:t>
            </w:r>
          </w:p>
        </w:tc>
      </w:tr>
      <w:tr w:rsidR="00F5634E" w:rsidRPr="000734AC" w14:paraId="4A1A182D" w14:textId="075FCA57" w:rsidTr="00F5634E">
        <w:trPr>
          <w:trHeight w:val="389"/>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4B9E2B82" w14:textId="77777777" w:rsidR="00F5634E" w:rsidRPr="000734AC" w:rsidRDefault="00F5634E" w:rsidP="000734AC">
            <w:pPr>
              <w:spacing w:after="0" w:line="240" w:lineRule="auto"/>
              <w:jc w:val="center"/>
              <w:rPr>
                <w:rFonts w:eastAsia="Times New Roman"/>
                <w:color w:val="000000"/>
                <w:lang w:eastAsia="es-EC"/>
              </w:rPr>
            </w:pPr>
            <w:r w:rsidRPr="000734AC">
              <w:rPr>
                <w:rFonts w:eastAsia="Times New Roman"/>
                <w:color w:val="000000"/>
                <w:lang w:eastAsia="es-EC"/>
              </w:rPr>
              <w:t>2</w:t>
            </w:r>
          </w:p>
        </w:tc>
        <w:tc>
          <w:tcPr>
            <w:tcW w:w="1898" w:type="dxa"/>
            <w:tcBorders>
              <w:top w:val="nil"/>
              <w:left w:val="nil"/>
              <w:bottom w:val="single" w:sz="4" w:space="0" w:color="auto"/>
              <w:right w:val="single" w:sz="4" w:space="0" w:color="auto"/>
            </w:tcBorders>
            <w:shd w:val="clear" w:color="auto" w:fill="auto"/>
            <w:vAlign w:val="center"/>
            <w:hideMark/>
          </w:tcPr>
          <w:p w14:paraId="0DF807ED" w14:textId="77777777" w:rsidR="00F5634E" w:rsidRPr="000734AC" w:rsidRDefault="00F5634E" w:rsidP="000734AC">
            <w:pPr>
              <w:spacing w:after="0" w:line="240" w:lineRule="auto"/>
              <w:jc w:val="center"/>
              <w:rPr>
                <w:rFonts w:eastAsia="Times New Roman"/>
                <w:color w:val="000000"/>
                <w:lang w:eastAsia="es-EC"/>
              </w:rPr>
            </w:pPr>
            <w:r w:rsidRPr="000734AC">
              <w:rPr>
                <w:rFonts w:eastAsia="Times New Roman"/>
                <w:color w:val="000000"/>
                <w:lang w:eastAsia="es-EC"/>
              </w:rPr>
              <w:t>Gerente Técnico</w:t>
            </w:r>
          </w:p>
        </w:tc>
        <w:tc>
          <w:tcPr>
            <w:tcW w:w="1168" w:type="dxa"/>
            <w:tcBorders>
              <w:top w:val="nil"/>
              <w:left w:val="nil"/>
              <w:bottom w:val="single" w:sz="4" w:space="0" w:color="auto"/>
              <w:right w:val="single" w:sz="4" w:space="0" w:color="auto"/>
            </w:tcBorders>
            <w:shd w:val="clear" w:color="auto" w:fill="auto"/>
            <w:vAlign w:val="center"/>
            <w:hideMark/>
          </w:tcPr>
          <w:p w14:paraId="7F54BF93" w14:textId="77777777" w:rsidR="00F5634E" w:rsidRPr="006323C4" w:rsidRDefault="00F5634E" w:rsidP="000734AC">
            <w:pPr>
              <w:spacing w:after="0" w:line="240" w:lineRule="auto"/>
              <w:jc w:val="center"/>
              <w:rPr>
                <w:rFonts w:eastAsia="Times New Roman"/>
                <w:color w:val="000000"/>
                <w:lang w:eastAsia="es-EC"/>
              </w:rPr>
            </w:pPr>
            <w:r w:rsidRPr="006323C4">
              <w:rPr>
                <w:rFonts w:eastAsia="Times New Roman"/>
                <w:color w:val="000000"/>
                <w:lang w:eastAsia="es-EC"/>
              </w:rPr>
              <w:t>1</w:t>
            </w:r>
          </w:p>
        </w:tc>
        <w:tc>
          <w:tcPr>
            <w:tcW w:w="1747" w:type="dxa"/>
            <w:tcBorders>
              <w:top w:val="nil"/>
              <w:left w:val="nil"/>
              <w:bottom w:val="single" w:sz="4" w:space="0" w:color="auto"/>
              <w:right w:val="single" w:sz="4" w:space="0" w:color="auto"/>
            </w:tcBorders>
            <w:shd w:val="clear" w:color="auto" w:fill="auto"/>
            <w:vAlign w:val="center"/>
            <w:hideMark/>
          </w:tcPr>
          <w:p w14:paraId="7146583F" w14:textId="632ED196" w:rsidR="00F5634E" w:rsidRPr="006323C4" w:rsidRDefault="00F5634E" w:rsidP="000734AC">
            <w:pPr>
              <w:spacing w:after="0" w:line="240" w:lineRule="auto"/>
              <w:jc w:val="center"/>
              <w:rPr>
                <w:rFonts w:eastAsia="Times New Roman"/>
                <w:color w:val="000000"/>
                <w:lang w:eastAsia="es-EC"/>
              </w:rPr>
            </w:pPr>
            <w:r w:rsidRPr="006323C4">
              <w:rPr>
                <w:rFonts w:eastAsia="Times New Roman"/>
                <w:color w:val="000000"/>
                <w:lang w:eastAsia="es-EC"/>
              </w:rPr>
              <w:t>Título Profesional Universitario</w:t>
            </w:r>
          </w:p>
        </w:tc>
        <w:tc>
          <w:tcPr>
            <w:tcW w:w="3543" w:type="dxa"/>
            <w:tcBorders>
              <w:top w:val="nil"/>
              <w:left w:val="nil"/>
              <w:bottom w:val="single" w:sz="4" w:space="0" w:color="auto"/>
              <w:right w:val="single" w:sz="4" w:space="0" w:color="auto"/>
            </w:tcBorders>
            <w:shd w:val="clear" w:color="auto" w:fill="auto"/>
            <w:noWrap/>
            <w:vAlign w:val="center"/>
            <w:hideMark/>
          </w:tcPr>
          <w:p w14:paraId="32B44DD1" w14:textId="30A90618" w:rsidR="00F5634E" w:rsidRPr="006323C4" w:rsidRDefault="00F5634E" w:rsidP="001A404A">
            <w:pPr>
              <w:spacing w:after="0" w:line="240" w:lineRule="auto"/>
              <w:jc w:val="left"/>
              <w:rPr>
                <w:rFonts w:eastAsia="Times New Roman"/>
                <w:color w:val="000000"/>
                <w:lang w:eastAsia="es-EC"/>
              </w:rPr>
            </w:pPr>
            <w:r w:rsidRPr="006323C4">
              <w:rPr>
                <w:rFonts w:eastAsia="Times New Roman"/>
                <w:color w:val="000000"/>
                <w:lang w:eastAsia="es-EC"/>
              </w:rPr>
              <w:t>  Certificar haber cumplido el rol de gerente técnico en una (1) implantación de Sistemas AMI (</w:t>
            </w:r>
            <w:proofErr w:type="spellStart"/>
            <w:r w:rsidRPr="006323C4">
              <w:rPr>
                <w:rFonts w:eastAsia="Times New Roman"/>
                <w:color w:val="000000"/>
                <w:lang w:eastAsia="es-EC"/>
              </w:rPr>
              <w:t>End</w:t>
            </w:r>
            <w:proofErr w:type="spellEnd"/>
            <w:r w:rsidRPr="006323C4">
              <w:rPr>
                <w:rFonts w:eastAsia="Times New Roman"/>
                <w:color w:val="000000"/>
                <w:lang w:eastAsia="es-EC"/>
              </w:rPr>
              <w:t xml:space="preserve"> to </w:t>
            </w:r>
            <w:proofErr w:type="spellStart"/>
            <w:r w:rsidRPr="006323C4">
              <w:rPr>
                <w:rFonts w:eastAsia="Times New Roman"/>
                <w:color w:val="000000"/>
                <w:lang w:eastAsia="es-EC"/>
              </w:rPr>
              <w:t>End</w:t>
            </w:r>
            <w:proofErr w:type="spellEnd"/>
            <w:r w:rsidRPr="006323C4">
              <w:rPr>
                <w:rFonts w:eastAsia="Times New Roman"/>
                <w:color w:val="000000"/>
                <w:lang w:eastAsia="es-EC"/>
              </w:rPr>
              <w:t xml:space="preserve">), de un proyecto de más de 100.000 medidores en los últimos ocho (8) años. </w:t>
            </w:r>
          </w:p>
        </w:tc>
      </w:tr>
      <w:tr w:rsidR="00F5634E" w:rsidRPr="000734AC" w14:paraId="28EBDDD3" w14:textId="00C0E88B" w:rsidTr="00F5634E">
        <w:trPr>
          <w:trHeight w:val="1554"/>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03243268" w14:textId="5916476A" w:rsidR="00F5634E" w:rsidRPr="000734AC" w:rsidRDefault="0047038F" w:rsidP="000734AC">
            <w:pPr>
              <w:spacing w:after="0" w:line="240" w:lineRule="auto"/>
              <w:jc w:val="center"/>
              <w:rPr>
                <w:rFonts w:eastAsia="Times New Roman"/>
                <w:color w:val="000000"/>
                <w:lang w:eastAsia="es-EC"/>
              </w:rPr>
            </w:pPr>
            <w:r>
              <w:rPr>
                <w:rFonts w:eastAsia="Times New Roman"/>
                <w:color w:val="000000"/>
                <w:lang w:eastAsia="es-EC"/>
              </w:rPr>
              <w:t>3</w:t>
            </w:r>
          </w:p>
        </w:tc>
        <w:tc>
          <w:tcPr>
            <w:tcW w:w="1898" w:type="dxa"/>
            <w:tcBorders>
              <w:top w:val="nil"/>
              <w:left w:val="nil"/>
              <w:bottom w:val="single" w:sz="4" w:space="0" w:color="auto"/>
              <w:right w:val="single" w:sz="4" w:space="0" w:color="auto"/>
            </w:tcBorders>
            <w:shd w:val="clear" w:color="auto" w:fill="auto"/>
            <w:vAlign w:val="center"/>
            <w:hideMark/>
          </w:tcPr>
          <w:p w14:paraId="1EAE75A8" w14:textId="77777777" w:rsidR="00F5634E" w:rsidRPr="000734AC" w:rsidRDefault="00F5634E" w:rsidP="000734AC">
            <w:pPr>
              <w:spacing w:after="0" w:line="240" w:lineRule="auto"/>
              <w:jc w:val="center"/>
              <w:rPr>
                <w:rFonts w:eastAsia="Times New Roman"/>
                <w:color w:val="000000"/>
                <w:lang w:eastAsia="es-EC"/>
              </w:rPr>
            </w:pPr>
            <w:r w:rsidRPr="000734AC">
              <w:rPr>
                <w:rFonts w:eastAsia="Times New Roman"/>
                <w:color w:val="000000"/>
                <w:lang w:eastAsia="es-EC"/>
              </w:rPr>
              <w:t>Arquitecto de la solución</w:t>
            </w:r>
          </w:p>
        </w:tc>
        <w:tc>
          <w:tcPr>
            <w:tcW w:w="1168" w:type="dxa"/>
            <w:tcBorders>
              <w:top w:val="nil"/>
              <w:left w:val="nil"/>
              <w:bottom w:val="single" w:sz="4" w:space="0" w:color="auto"/>
              <w:right w:val="single" w:sz="4" w:space="0" w:color="auto"/>
            </w:tcBorders>
            <w:shd w:val="clear" w:color="auto" w:fill="auto"/>
            <w:vAlign w:val="center"/>
            <w:hideMark/>
          </w:tcPr>
          <w:p w14:paraId="25E47884" w14:textId="77777777" w:rsidR="00F5634E" w:rsidRPr="000734AC" w:rsidRDefault="00F5634E" w:rsidP="000734AC">
            <w:pPr>
              <w:spacing w:after="0" w:line="240" w:lineRule="auto"/>
              <w:jc w:val="center"/>
              <w:rPr>
                <w:rFonts w:eastAsia="Times New Roman"/>
                <w:color w:val="000000"/>
                <w:lang w:eastAsia="es-EC"/>
              </w:rPr>
            </w:pPr>
            <w:r w:rsidRPr="000734AC">
              <w:rPr>
                <w:rFonts w:eastAsia="Times New Roman"/>
                <w:color w:val="000000"/>
                <w:lang w:eastAsia="es-EC"/>
              </w:rPr>
              <w:t>1</w:t>
            </w:r>
          </w:p>
        </w:tc>
        <w:tc>
          <w:tcPr>
            <w:tcW w:w="1747" w:type="dxa"/>
            <w:tcBorders>
              <w:top w:val="nil"/>
              <w:left w:val="nil"/>
              <w:bottom w:val="single" w:sz="4" w:space="0" w:color="auto"/>
              <w:right w:val="single" w:sz="4" w:space="0" w:color="auto"/>
            </w:tcBorders>
            <w:shd w:val="clear" w:color="auto" w:fill="auto"/>
            <w:vAlign w:val="center"/>
            <w:hideMark/>
          </w:tcPr>
          <w:p w14:paraId="48F01933" w14:textId="77777777" w:rsidR="00F5634E" w:rsidRPr="000734AC" w:rsidRDefault="00F5634E" w:rsidP="000734AC">
            <w:pPr>
              <w:spacing w:after="0" w:line="240" w:lineRule="auto"/>
              <w:jc w:val="center"/>
              <w:rPr>
                <w:rFonts w:eastAsia="Times New Roman"/>
                <w:color w:val="000000"/>
                <w:lang w:eastAsia="es-EC"/>
              </w:rPr>
            </w:pPr>
            <w:r w:rsidRPr="000734AC">
              <w:rPr>
                <w:rFonts w:eastAsia="Times New Roman"/>
                <w:color w:val="000000"/>
                <w:lang w:eastAsia="es-EC"/>
              </w:rPr>
              <w:t xml:space="preserve">Ingeniero de Sistemas o profesional especialista en arquitectura de soluciones de Smart </w:t>
            </w:r>
            <w:proofErr w:type="spellStart"/>
            <w:r w:rsidRPr="000734AC">
              <w:rPr>
                <w:rFonts w:eastAsia="Times New Roman"/>
                <w:color w:val="000000"/>
                <w:lang w:eastAsia="es-EC"/>
              </w:rPr>
              <w:t>Grid</w:t>
            </w:r>
            <w:proofErr w:type="spellEnd"/>
            <w:r w:rsidRPr="000734AC">
              <w:rPr>
                <w:rFonts w:eastAsia="Times New Roman"/>
                <w:color w:val="000000"/>
                <w:lang w:eastAsia="es-EC"/>
              </w:rPr>
              <w:t xml:space="preserve"> </w:t>
            </w:r>
          </w:p>
        </w:tc>
        <w:tc>
          <w:tcPr>
            <w:tcW w:w="3543" w:type="dxa"/>
            <w:tcBorders>
              <w:top w:val="nil"/>
              <w:left w:val="nil"/>
              <w:bottom w:val="single" w:sz="4" w:space="0" w:color="auto"/>
              <w:right w:val="single" w:sz="4" w:space="0" w:color="auto"/>
            </w:tcBorders>
            <w:shd w:val="clear" w:color="auto" w:fill="auto"/>
            <w:noWrap/>
            <w:vAlign w:val="center"/>
            <w:hideMark/>
          </w:tcPr>
          <w:p w14:paraId="3E038AAD" w14:textId="77777777" w:rsidR="00F5634E" w:rsidRPr="000734AC" w:rsidRDefault="00F5634E" w:rsidP="001A404A">
            <w:pPr>
              <w:spacing w:after="0" w:line="240" w:lineRule="auto"/>
              <w:jc w:val="left"/>
              <w:rPr>
                <w:rFonts w:eastAsia="Times New Roman"/>
                <w:color w:val="000000"/>
                <w:lang w:eastAsia="es-EC"/>
              </w:rPr>
            </w:pPr>
            <w:r w:rsidRPr="000734AC">
              <w:rPr>
                <w:rFonts w:eastAsia="Times New Roman"/>
                <w:color w:val="000000"/>
                <w:lang w:eastAsia="es-EC"/>
              </w:rPr>
              <w:t>Certificar haber diseñado una (1) arquitectura “</w:t>
            </w:r>
            <w:proofErr w:type="spellStart"/>
            <w:r w:rsidRPr="000734AC">
              <w:rPr>
                <w:rFonts w:eastAsia="Times New Roman"/>
                <w:color w:val="000000"/>
                <w:lang w:eastAsia="es-EC"/>
              </w:rPr>
              <w:t>end</w:t>
            </w:r>
            <w:proofErr w:type="spellEnd"/>
            <w:r w:rsidRPr="000734AC">
              <w:rPr>
                <w:rFonts w:eastAsia="Times New Roman"/>
                <w:color w:val="000000"/>
                <w:lang w:eastAsia="es-EC"/>
              </w:rPr>
              <w:t xml:space="preserve"> to </w:t>
            </w:r>
            <w:proofErr w:type="spellStart"/>
            <w:r w:rsidRPr="000734AC">
              <w:rPr>
                <w:rFonts w:eastAsia="Times New Roman"/>
                <w:color w:val="000000"/>
                <w:lang w:eastAsia="es-EC"/>
              </w:rPr>
              <w:t>end</w:t>
            </w:r>
            <w:proofErr w:type="spellEnd"/>
            <w:r w:rsidRPr="000734AC">
              <w:rPr>
                <w:rFonts w:eastAsia="Times New Roman"/>
                <w:color w:val="000000"/>
                <w:lang w:eastAsia="es-EC"/>
              </w:rPr>
              <w:t xml:space="preserve">” (Dispositivo-Head </w:t>
            </w:r>
            <w:proofErr w:type="spellStart"/>
            <w:r w:rsidRPr="000734AC">
              <w:rPr>
                <w:rFonts w:eastAsia="Times New Roman"/>
                <w:color w:val="000000"/>
                <w:lang w:eastAsia="es-EC"/>
              </w:rPr>
              <w:t>End</w:t>
            </w:r>
            <w:proofErr w:type="spellEnd"/>
            <w:r w:rsidRPr="000734AC">
              <w:rPr>
                <w:rFonts w:eastAsia="Times New Roman"/>
                <w:color w:val="000000"/>
                <w:lang w:eastAsia="es-EC"/>
              </w:rPr>
              <w:t>-MDM/EDM-CIS), para soluciones AMI de más de 100.000 medidores en los últimos seis (6) años</w:t>
            </w:r>
          </w:p>
        </w:tc>
      </w:tr>
      <w:tr w:rsidR="00F5634E" w:rsidRPr="000734AC" w14:paraId="449AEB09" w14:textId="0CB7E328" w:rsidTr="00F5634E">
        <w:trPr>
          <w:trHeight w:val="1163"/>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7BA9AC5C" w14:textId="1A23E76C" w:rsidR="00F5634E" w:rsidRPr="000734AC" w:rsidRDefault="0047038F" w:rsidP="000734AC">
            <w:pPr>
              <w:spacing w:after="0" w:line="240" w:lineRule="auto"/>
              <w:jc w:val="center"/>
              <w:rPr>
                <w:rFonts w:eastAsia="Times New Roman"/>
                <w:color w:val="000000"/>
                <w:lang w:eastAsia="es-EC"/>
              </w:rPr>
            </w:pPr>
            <w:r>
              <w:rPr>
                <w:rFonts w:eastAsia="Times New Roman"/>
                <w:color w:val="000000"/>
                <w:lang w:eastAsia="es-EC"/>
              </w:rPr>
              <w:t>4</w:t>
            </w:r>
          </w:p>
        </w:tc>
        <w:tc>
          <w:tcPr>
            <w:tcW w:w="1898" w:type="dxa"/>
            <w:tcBorders>
              <w:top w:val="nil"/>
              <w:left w:val="nil"/>
              <w:bottom w:val="single" w:sz="4" w:space="0" w:color="auto"/>
              <w:right w:val="single" w:sz="4" w:space="0" w:color="auto"/>
            </w:tcBorders>
            <w:shd w:val="clear" w:color="auto" w:fill="auto"/>
            <w:vAlign w:val="center"/>
            <w:hideMark/>
          </w:tcPr>
          <w:p w14:paraId="374634EB" w14:textId="77777777" w:rsidR="00F5634E" w:rsidRPr="000734AC" w:rsidRDefault="00F5634E" w:rsidP="000734AC">
            <w:pPr>
              <w:spacing w:after="0" w:line="240" w:lineRule="auto"/>
              <w:jc w:val="center"/>
              <w:rPr>
                <w:rFonts w:eastAsia="Times New Roman"/>
                <w:color w:val="000000"/>
                <w:lang w:eastAsia="es-EC"/>
              </w:rPr>
            </w:pPr>
            <w:r w:rsidRPr="000734AC">
              <w:rPr>
                <w:rFonts w:eastAsia="Times New Roman"/>
                <w:color w:val="000000"/>
                <w:lang w:eastAsia="es-EC"/>
              </w:rPr>
              <w:t>Especialista en Integración de Sistemas e Interoperabilidad.</w:t>
            </w:r>
          </w:p>
        </w:tc>
        <w:tc>
          <w:tcPr>
            <w:tcW w:w="1168" w:type="dxa"/>
            <w:tcBorders>
              <w:top w:val="nil"/>
              <w:left w:val="nil"/>
              <w:bottom w:val="single" w:sz="4" w:space="0" w:color="auto"/>
              <w:right w:val="single" w:sz="4" w:space="0" w:color="auto"/>
            </w:tcBorders>
            <w:shd w:val="clear" w:color="auto" w:fill="auto"/>
            <w:vAlign w:val="center"/>
            <w:hideMark/>
          </w:tcPr>
          <w:p w14:paraId="1B68D9A4" w14:textId="77777777" w:rsidR="00F5634E" w:rsidRPr="000734AC" w:rsidRDefault="00F5634E" w:rsidP="000734AC">
            <w:pPr>
              <w:spacing w:after="0" w:line="240" w:lineRule="auto"/>
              <w:jc w:val="center"/>
              <w:rPr>
                <w:rFonts w:eastAsia="Times New Roman"/>
                <w:color w:val="000000"/>
                <w:lang w:eastAsia="es-EC"/>
              </w:rPr>
            </w:pPr>
            <w:r w:rsidRPr="000734AC">
              <w:rPr>
                <w:rFonts w:eastAsia="Times New Roman"/>
                <w:color w:val="000000"/>
                <w:lang w:eastAsia="es-EC"/>
              </w:rPr>
              <w:t>1</w:t>
            </w:r>
          </w:p>
        </w:tc>
        <w:tc>
          <w:tcPr>
            <w:tcW w:w="1747" w:type="dxa"/>
            <w:tcBorders>
              <w:top w:val="nil"/>
              <w:left w:val="nil"/>
              <w:bottom w:val="single" w:sz="4" w:space="0" w:color="auto"/>
              <w:right w:val="single" w:sz="4" w:space="0" w:color="auto"/>
            </w:tcBorders>
            <w:shd w:val="clear" w:color="auto" w:fill="auto"/>
            <w:vAlign w:val="center"/>
            <w:hideMark/>
          </w:tcPr>
          <w:p w14:paraId="207219E2" w14:textId="77777777" w:rsidR="00F5634E" w:rsidRPr="000734AC" w:rsidRDefault="00F5634E" w:rsidP="000734AC">
            <w:pPr>
              <w:spacing w:after="0" w:line="240" w:lineRule="auto"/>
              <w:jc w:val="center"/>
              <w:rPr>
                <w:rFonts w:eastAsia="Times New Roman"/>
                <w:color w:val="000000"/>
                <w:lang w:eastAsia="es-EC"/>
              </w:rPr>
            </w:pPr>
            <w:r w:rsidRPr="000734AC">
              <w:rPr>
                <w:rFonts w:eastAsia="Times New Roman"/>
                <w:color w:val="000000"/>
                <w:lang w:eastAsia="es-EC"/>
              </w:rPr>
              <w:t>Ingeniero de Sistemas o profesional especialista en Interoperabilidad</w:t>
            </w:r>
          </w:p>
        </w:tc>
        <w:tc>
          <w:tcPr>
            <w:tcW w:w="3543" w:type="dxa"/>
            <w:tcBorders>
              <w:top w:val="nil"/>
              <w:left w:val="nil"/>
              <w:bottom w:val="single" w:sz="4" w:space="0" w:color="auto"/>
              <w:right w:val="single" w:sz="4" w:space="0" w:color="auto"/>
            </w:tcBorders>
            <w:shd w:val="clear" w:color="auto" w:fill="auto"/>
            <w:noWrap/>
            <w:vAlign w:val="center"/>
            <w:hideMark/>
          </w:tcPr>
          <w:p w14:paraId="5457BA82" w14:textId="77777777" w:rsidR="00F5634E" w:rsidRPr="000734AC" w:rsidRDefault="00F5634E" w:rsidP="001A404A">
            <w:pPr>
              <w:spacing w:after="0" w:line="240" w:lineRule="auto"/>
              <w:jc w:val="left"/>
              <w:rPr>
                <w:rFonts w:eastAsia="Times New Roman"/>
                <w:color w:val="000000"/>
                <w:lang w:eastAsia="es-EC"/>
              </w:rPr>
            </w:pPr>
            <w:r w:rsidRPr="000734AC">
              <w:rPr>
                <w:rFonts w:eastAsia="Times New Roman"/>
                <w:color w:val="000000"/>
                <w:lang w:eastAsia="es-EC"/>
              </w:rPr>
              <w:t xml:space="preserve">Certificar haber construido e implementado una (1) arquitectura de interoperabilidad basado en el estándar CIM/IEC 61968, desde el Head </w:t>
            </w:r>
            <w:proofErr w:type="spellStart"/>
            <w:r w:rsidRPr="000734AC">
              <w:rPr>
                <w:rFonts w:eastAsia="Times New Roman"/>
                <w:color w:val="000000"/>
                <w:lang w:eastAsia="es-EC"/>
              </w:rPr>
              <w:t>End</w:t>
            </w:r>
            <w:proofErr w:type="spellEnd"/>
            <w:r w:rsidRPr="000734AC">
              <w:rPr>
                <w:rFonts w:eastAsia="Times New Roman"/>
                <w:color w:val="000000"/>
                <w:lang w:eastAsia="es-EC"/>
              </w:rPr>
              <w:t xml:space="preserve"> al MDM/CIS o EDM de SAP, para soluciones de más de 100.000 medidores en los últimos seis (6) años</w:t>
            </w:r>
          </w:p>
        </w:tc>
      </w:tr>
      <w:tr w:rsidR="00F5634E" w:rsidRPr="000734AC" w14:paraId="4DD23117" w14:textId="55486DCF" w:rsidTr="00F5634E">
        <w:trPr>
          <w:trHeight w:val="1163"/>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0637A1FF" w14:textId="2373FCAC" w:rsidR="00F5634E" w:rsidRPr="000734AC" w:rsidRDefault="0047038F" w:rsidP="000734AC">
            <w:pPr>
              <w:spacing w:after="0" w:line="240" w:lineRule="auto"/>
              <w:jc w:val="center"/>
              <w:rPr>
                <w:rFonts w:eastAsia="Times New Roman"/>
                <w:color w:val="000000"/>
                <w:lang w:eastAsia="es-EC"/>
              </w:rPr>
            </w:pPr>
            <w:r>
              <w:rPr>
                <w:rFonts w:eastAsia="Times New Roman"/>
                <w:color w:val="000000"/>
                <w:lang w:eastAsia="es-EC"/>
              </w:rPr>
              <w:t>5</w:t>
            </w:r>
          </w:p>
        </w:tc>
        <w:tc>
          <w:tcPr>
            <w:tcW w:w="1898" w:type="dxa"/>
            <w:tcBorders>
              <w:top w:val="nil"/>
              <w:left w:val="nil"/>
              <w:bottom w:val="single" w:sz="4" w:space="0" w:color="auto"/>
              <w:right w:val="single" w:sz="4" w:space="0" w:color="auto"/>
            </w:tcBorders>
            <w:shd w:val="clear" w:color="auto" w:fill="auto"/>
            <w:vAlign w:val="center"/>
            <w:hideMark/>
          </w:tcPr>
          <w:p w14:paraId="1F4E726E" w14:textId="77777777" w:rsidR="00F5634E" w:rsidRPr="000734AC" w:rsidRDefault="00F5634E" w:rsidP="000734AC">
            <w:pPr>
              <w:spacing w:after="0" w:line="240" w:lineRule="auto"/>
              <w:jc w:val="left"/>
              <w:rPr>
                <w:rFonts w:eastAsia="Times New Roman"/>
                <w:color w:val="000000"/>
                <w:lang w:eastAsia="es-EC"/>
              </w:rPr>
            </w:pPr>
            <w:r w:rsidRPr="000734AC">
              <w:rPr>
                <w:rFonts w:eastAsia="Times New Roman"/>
                <w:color w:val="000000"/>
                <w:lang w:eastAsia="es-EC"/>
              </w:rPr>
              <w:t>Especialista en Telecomunicaciones</w:t>
            </w:r>
          </w:p>
        </w:tc>
        <w:tc>
          <w:tcPr>
            <w:tcW w:w="1168" w:type="dxa"/>
            <w:tcBorders>
              <w:top w:val="nil"/>
              <w:left w:val="nil"/>
              <w:bottom w:val="single" w:sz="4" w:space="0" w:color="auto"/>
              <w:right w:val="single" w:sz="4" w:space="0" w:color="auto"/>
            </w:tcBorders>
            <w:shd w:val="clear" w:color="auto" w:fill="auto"/>
            <w:vAlign w:val="center"/>
            <w:hideMark/>
          </w:tcPr>
          <w:p w14:paraId="1F88A1AE" w14:textId="77777777" w:rsidR="00F5634E" w:rsidRPr="000734AC" w:rsidRDefault="00F5634E" w:rsidP="000734AC">
            <w:pPr>
              <w:spacing w:after="0" w:line="240" w:lineRule="auto"/>
              <w:jc w:val="center"/>
              <w:rPr>
                <w:rFonts w:eastAsia="Times New Roman"/>
                <w:color w:val="000000"/>
                <w:lang w:eastAsia="es-EC"/>
              </w:rPr>
            </w:pPr>
            <w:r w:rsidRPr="000734AC">
              <w:rPr>
                <w:rFonts w:eastAsia="Times New Roman"/>
                <w:color w:val="000000"/>
                <w:lang w:eastAsia="es-EC"/>
              </w:rPr>
              <w:t>1</w:t>
            </w:r>
          </w:p>
        </w:tc>
        <w:tc>
          <w:tcPr>
            <w:tcW w:w="1747" w:type="dxa"/>
            <w:tcBorders>
              <w:top w:val="nil"/>
              <w:left w:val="nil"/>
              <w:bottom w:val="single" w:sz="4" w:space="0" w:color="auto"/>
              <w:right w:val="single" w:sz="4" w:space="0" w:color="auto"/>
            </w:tcBorders>
            <w:shd w:val="clear" w:color="auto" w:fill="auto"/>
            <w:vAlign w:val="center"/>
            <w:hideMark/>
          </w:tcPr>
          <w:p w14:paraId="57AF6122" w14:textId="77777777" w:rsidR="00F5634E" w:rsidRPr="000734AC" w:rsidRDefault="00F5634E" w:rsidP="000734AC">
            <w:pPr>
              <w:spacing w:after="0" w:line="240" w:lineRule="auto"/>
              <w:jc w:val="left"/>
              <w:rPr>
                <w:rFonts w:eastAsia="Times New Roman"/>
                <w:color w:val="000000"/>
                <w:lang w:eastAsia="es-EC"/>
              </w:rPr>
            </w:pPr>
            <w:r w:rsidRPr="000734AC">
              <w:rPr>
                <w:rFonts w:eastAsia="Times New Roman"/>
                <w:color w:val="000000"/>
                <w:lang w:eastAsia="es-EC"/>
              </w:rPr>
              <w:t>Ingeniero en Telecomunicaciones o Profesional especialista en Telecomunicaciones</w:t>
            </w:r>
          </w:p>
        </w:tc>
        <w:tc>
          <w:tcPr>
            <w:tcW w:w="3543" w:type="dxa"/>
            <w:tcBorders>
              <w:top w:val="nil"/>
              <w:left w:val="nil"/>
              <w:bottom w:val="single" w:sz="4" w:space="0" w:color="auto"/>
              <w:right w:val="single" w:sz="4" w:space="0" w:color="auto"/>
            </w:tcBorders>
            <w:shd w:val="clear" w:color="auto" w:fill="auto"/>
            <w:noWrap/>
            <w:vAlign w:val="center"/>
            <w:hideMark/>
          </w:tcPr>
          <w:p w14:paraId="7E2E35C8" w14:textId="77777777" w:rsidR="00F5634E" w:rsidRPr="000734AC" w:rsidRDefault="00F5634E" w:rsidP="001A404A">
            <w:pPr>
              <w:spacing w:after="0" w:line="240" w:lineRule="auto"/>
              <w:jc w:val="left"/>
              <w:rPr>
                <w:rFonts w:eastAsia="Times New Roman"/>
                <w:color w:val="000000"/>
                <w:lang w:eastAsia="es-EC"/>
              </w:rPr>
            </w:pPr>
            <w:r w:rsidRPr="000734AC">
              <w:rPr>
                <w:rFonts w:eastAsia="Times New Roman"/>
                <w:color w:val="000000"/>
                <w:lang w:eastAsia="es-EC"/>
              </w:rPr>
              <w:t>Certificar haber diseñado la red de comunicaciones en radio frecuencia en una (1) implantación exitosa de sistemas AMI (</w:t>
            </w:r>
            <w:proofErr w:type="spellStart"/>
            <w:r w:rsidRPr="000734AC">
              <w:rPr>
                <w:rFonts w:eastAsia="Times New Roman"/>
                <w:color w:val="000000"/>
                <w:lang w:eastAsia="es-EC"/>
              </w:rPr>
              <w:t>End</w:t>
            </w:r>
            <w:proofErr w:type="spellEnd"/>
            <w:r w:rsidRPr="000734AC">
              <w:rPr>
                <w:rFonts w:eastAsia="Times New Roman"/>
                <w:color w:val="000000"/>
                <w:lang w:eastAsia="es-EC"/>
              </w:rPr>
              <w:t xml:space="preserve"> to </w:t>
            </w:r>
            <w:proofErr w:type="spellStart"/>
            <w:r w:rsidRPr="000734AC">
              <w:rPr>
                <w:rFonts w:eastAsia="Times New Roman"/>
                <w:color w:val="000000"/>
                <w:lang w:eastAsia="es-EC"/>
              </w:rPr>
              <w:t>End</w:t>
            </w:r>
            <w:proofErr w:type="spellEnd"/>
            <w:r w:rsidRPr="000734AC">
              <w:rPr>
                <w:rFonts w:eastAsia="Times New Roman"/>
                <w:color w:val="000000"/>
                <w:lang w:eastAsia="es-EC"/>
              </w:rPr>
              <w:t>), en los últimos seis (6) años.</w:t>
            </w:r>
          </w:p>
        </w:tc>
      </w:tr>
      <w:tr w:rsidR="00F5634E" w:rsidRPr="000734AC" w14:paraId="43FA2279" w14:textId="3F4E6745" w:rsidTr="00F5634E">
        <w:trPr>
          <w:trHeight w:val="1359"/>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13B22DE1" w14:textId="2D4391BE" w:rsidR="00F5634E" w:rsidRPr="000734AC" w:rsidRDefault="0047038F" w:rsidP="000734AC">
            <w:pPr>
              <w:spacing w:after="0" w:line="240" w:lineRule="auto"/>
              <w:jc w:val="center"/>
              <w:rPr>
                <w:rFonts w:eastAsia="Times New Roman"/>
                <w:color w:val="000000"/>
                <w:lang w:eastAsia="es-EC"/>
              </w:rPr>
            </w:pPr>
            <w:r>
              <w:rPr>
                <w:rFonts w:eastAsia="Times New Roman"/>
                <w:color w:val="000000"/>
                <w:lang w:eastAsia="es-EC"/>
              </w:rPr>
              <w:t>6</w:t>
            </w:r>
          </w:p>
        </w:tc>
        <w:tc>
          <w:tcPr>
            <w:tcW w:w="1898" w:type="dxa"/>
            <w:tcBorders>
              <w:top w:val="nil"/>
              <w:left w:val="nil"/>
              <w:bottom w:val="single" w:sz="4" w:space="0" w:color="auto"/>
              <w:right w:val="single" w:sz="4" w:space="0" w:color="auto"/>
            </w:tcBorders>
            <w:shd w:val="clear" w:color="auto" w:fill="auto"/>
            <w:vAlign w:val="center"/>
            <w:hideMark/>
          </w:tcPr>
          <w:p w14:paraId="3596C125" w14:textId="77777777" w:rsidR="00F5634E" w:rsidRPr="000734AC" w:rsidRDefault="00F5634E" w:rsidP="000734AC">
            <w:pPr>
              <w:spacing w:after="0" w:line="240" w:lineRule="auto"/>
              <w:jc w:val="center"/>
              <w:rPr>
                <w:rFonts w:eastAsia="Times New Roman"/>
                <w:color w:val="000000"/>
                <w:lang w:eastAsia="es-EC"/>
              </w:rPr>
            </w:pPr>
            <w:r w:rsidRPr="000734AC">
              <w:rPr>
                <w:rFonts w:eastAsia="Times New Roman"/>
                <w:color w:val="000000"/>
                <w:lang w:eastAsia="es-EC"/>
              </w:rPr>
              <w:t xml:space="preserve">Especialista en </w:t>
            </w:r>
            <w:proofErr w:type="spellStart"/>
            <w:r w:rsidRPr="000734AC">
              <w:rPr>
                <w:rFonts w:eastAsia="Times New Roman"/>
                <w:color w:val="000000"/>
                <w:lang w:eastAsia="es-EC"/>
              </w:rPr>
              <w:t>Ciberseguridad</w:t>
            </w:r>
            <w:proofErr w:type="spellEnd"/>
          </w:p>
        </w:tc>
        <w:tc>
          <w:tcPr>
            <w:tcW w:w="1168" w:type="dxa"/>
            <w:tcBorders>
              <w:top w:val="nil"/>
              <w:left w:val="nil"/>
              <w:bottom w:val="single" w:sz="4" w:space="0" w:color="auto"/>
              <w:right w:val="single" w:sz="4" w:space="0" w:color="auto"/>
            </w:tcBorders>
            <w:shd w:val="clear" w:color="auto" w:fill="auto"/>
            <w:vAlign w:val="center"/>
            <w:hideMark/>
          </w:tcPr>
          <w:p w14:paraId="737C68F4" w14:textId="77777777" w:rsidR="00F5634E" w:rsidRPr="000734AC" w:rsidRDefault="00F5634E" w:rsidP="000734AC">
            <w:pPr>
              <w:spacing w:after="0" w:line="240" w:lineRule="auto"/>
              <w:jc w:val="center"/>
              <w:rPr>
                <w:rFonts w:eastAsia="Times New Roman"/>
                <w:color w:val="000000"/>
                <w:lang w:eastAsia="es-EC"/>
              </w:rPr>
            </w:pPr>
            <w:r w:rsidRPr="000734AC">
              <w:rPr>
                <w:rFonts w:eastAsia="Times New Roman"/>
                <w:color w:val="000000"/>
                <w:lang w:eastAsia="es-EC"/>
              </w:rPr>
              <w:t>1</w:t>
            </w:r>
          </w:p>
        </w:tc>
        <w:tc>
          <w:tcPr>
            <w:tcW w:w="1747" w:type="dxa"/>
            <w:tcBorders>
              <w:top w:val="nil"/>
              <w:left w:val="nil"/>
              <w:bottom w:val="single" w:sz="4" w:space="0" w:color="auto"/>
              <w:right w:val="single" w:sz="4" w:space="0" w:color="auto"/>
            </w:tcBorders>
            <w:shd w:val="clear" w:color="auto" w:fill="auto"/>
            <w:vAlign w:val="center"/>
            <w:hideMark/>
          </w:tcPr>
          <w:p w14:paraId="06D3418B" w14:textId="332869B7" w:rsidR="00F5634E" w:rsidRPr="006323C4" w:rsidRDefault="00F5634E" w:rsidP="000734AC">
            <w:pPr>
              <w:spacing w:after="0" w:line="240" w:lineRule="auto"/>
              <w:jc w:val="center"/>
              <w:rPr>
                <w:rFonts w:eastAsia="Times New Roman"/>
                <w:color w:val="000000"/>
                <w:lang w:eastAsia="es-EC"/>
              </w:rPr>
            </w:pPr>
            <w:r w:rsidRPr="006323C4">
              <w:rPr>
                <w:rFonts w:eastAsia="Times New Roman"/>
                <w:color w:val="000000"/>
                <w:lang w:eastAsia="es-EC"/>
              </w:rPr>
              <w:t xml:space="preserve">Profesional Universitario con Especialización en </w:t>
            </w:r>
            <w:proofErr w:type="spellStart"/>
            <w:r w:rsidRPr="006323C4">
              <w:rPr>
                <w:rFonts w:eastAsia="Times New Roman"/>
                <w:color w:val="000000"/>
                <w:lang w:eastAsia="es-EC"/>
              </w:rPr>
              <w:t>Ciberseguridad</w:t>
            </w:r>
            <w:proofErr w:type="spellEnd"/>
            <w:r w:rsidRPr="006323C4">
              <w:rPr>
                <w:rFonts w:eastAsia="Times New Roman"/>
                <w:color w:val="000000"/>
                <w:lang w:eastAsia="es-EC"/>
              </w:rPr>
              <w:t xml:space="preserve"> </w:t>
            </w:r>
          </w:p>
        </w:tc>
        <w:tc>
          <w:tcPr>
            <w:tcW w:w="3543" w:type="dxa"/>
            <w:tcBorders>
              <w:top w:val="nil"/>
              <w:left w:val="nil"/>
              <w:bottom w:val="single" w:sz="4" w:space="0" w:color="auto"/>
              <w:right w:val="single" w:sz="4" w:space="0" w:color="auto"/>
            </w:tcBorders>
            <w:shd w:val="clear" w:color="auto" w:fill="auto"/>
            <w:noWrap/>
            <w:vAlign w:val="center"/>
            <w:hideMark/>
          </w:tcPr>
          <w:p w14:paraId="7186305C" w14:textId="594DDE11" w:rsidR="00F5634E" w:rsidRPr="006323C4" w:rsidRDefault="00F5634E" w:rsidP="001A404A">
            <w:pPr>
              <w:spacing w:after="0" w:line="240" w:lineRule="auto"/>
              <w:jc w:val="left"/>
              <w:rPr>
                <w:rFonts w:eastAsia="Times New Roman"/>
                <w:color w:val="000000"/>
                <w:lang w:eastAsia="es-EC"/>
              </w:rPr>
            </w:pPr>
            <w:r w:rsidRPr="006323C4">
              <w:rPr>
                <w:rFonts w:eastAsia="Times New Roman"/>
                <w:color w:val="000000"/>
                <w:lang w:eastAsia="es-EC"/>
              </w:rPr>
              <w:t xml:space="preserve">Certificar haber implantado una (1) solución de </w:t>
            </w:r>
            <w:proofErr w:type="spellStart"/>
            <w:r w:rsidRPr="006323C4">
              <w:rPr>
                <w:rFonts w:eastAsia="Times New Roman"/>
                <w:color w:val="000000"/>
                <w:lang w:eastAsia="es-EC"/>
              </w:rPr>
              <w:t>Ciberseguridad</w:t>
            </w:r>
            <w:proofErr w:type="spellEnd"/>
            <w:r w:rsidRPr="006323C4">
              <w:rPr>
                <w:rFonts w:eastAsia="Times New Roman"/>
                <w:color w:val="000000"/>
                <w:lang w:eastAsia="es-EC"/>
              </w:rPr>
              <w:t xml:space="preserve"> exitosa en sistemas AMI (</w:t>
            </w:r>
            <w:proofErr w:type="spellStart"/>
            <w:r w:rsidRPr="006323C4">
              <w:rPr>
                <w:rFonts w:eastAsia="Times New Roman"/>
                <w:color w:val="000000"/>
                <w:lang w:eastAsia="es-EC"/>
              </w:rPr>
              <w:t>End</w:t>
            </w:r>
            <w:proofErr w:type="spellEnd"/>
            <w:r w:rsidRPr="006323C4">
              <w:rPr>
                <w:rFonts w:eastAsia="Times New Roman"/>
                <w:color w:val="000000"/>
                <w:lang w:eastAsia="es-EC"/>
              </w:rPr>
              <w:t xml:space="preserve"> to </w:t>
            </w:r>
            <w:proofErr w:type="spellStart"/>
            <w:r w:rsidRPr="006323C4">
              <w:rPr>
                <w:rFonts w:eastAsia="Times New Roman"/>
                <w:color w:val="000000"/>
                <w:lang w:eastAsia="es-EC"/>
              </w:rPr>
              <w:t>End</w:t>
            </w:r>
            <w:proofErr w:type="spellEnd"/>
            <w:r w:rsidRPr="006323C4">
              <w:rPr>
                <w:rFonts w:eastAsia="Times New Roman"/>
                <w:color w:val="000000"/>
                <w:lang w:eastAsia="es-EC"/>
              </w:rPr>
              <w:t xml:space="preserve">) o en infraestructura crítica  </w:t>
            </w:r>
            <w:r w:rsidRPr="006323C4">
              <w:rPr>
                <w:rFonts w:ascii="Times New Roman" w:eastAsia="Times New Roman" w:hAnsi="Times New Roman"/>
                <w:color w:val="000000"/>
                <w:sz w:val="16"/>
                <w:szCs w:val="16"/>
                <w:lang w:eastAsia="es-EC"/>
              </w:rPr>
              <w:t> </w:t>
            </w:r>
            <w:r w:rsidRPr="006323C4">
              <w:rPr>
                <w:rFonts w:eastAsia="Times New Roman"/>
                <w:color w:val="000000"/>
                <w:lang w:eastAsia="es-EC"/>
              </w:rPr>
              <w:t>en los últimos seis (6) años. </w:t>
            </w:r>
          </w:p>
        </w:tc>
      </w:tr>
      <w:tr w:rsidR="00F5634E" w:rsidRPr="000734AC" w14:paraId="03D44942" w14:textId="51815A08" w:rsidTr="00F5634E">
        <w:trPr>
          <w:trHeight w:val="2542"/>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6E0948E8" w14:textId="33C4B1FF" w:rsidR="00F5634E" w:rsidRPr="000734AC" w:rsidRDefault="0047038F" w:rsidP="000734AC">
            <w:pPr>
              <w:spacing w:after="0" w:line="240" w:lineRule="auto"/>
              <w:jc w:val="center"/>
              <w:rPr>
                <w:rFonts w:eastAsia="Times New Roman"/>
                <w:color w:val="000000"/>
                <w:lang w:eastAsia="es-EC"/>
              </w:rPr>
            </w:pPr>
            <w:r>
              <w:rPr>
                <w:rFonts w:eastAsia="Times New Roman"/>
                <w:color w:val="000000"/>
                <w:lang w:eastAsia="es-EC"/>
              </w:rPr>
              <w:lastRenderedPageBreak/>
              <w:t>7</w:t>
            </w:r>
          </w:p>
        </w:tc>
        <w:tc>
          <w:tcPr>
            <w:tcW w:w="1898" w:type="dxa"/>
            <w:tcBorders>
              <w:top w:val="nil"/>
              <w:left w:val="nil"/>
              <w:bottom w:val="single" w:sz="4" w:space="0" w:color="auto"/>
              <w:right w:val="single" w:sz="4" w:space="0" w:color="auto"/>
            </w:tcBorders>
            <w:shd w:val="clear" w:color="auto" w:fill="auto"/>
            <w:vAlign w:val="center"/>
            <w:hideMark/>
          </w:tcPr>
          <w:p w14:paraId="753EDB06" w14:textId="77777777" w:rsidR="00F5634E" w:rsidRPr="000734AC" w:rsidRDefault="00F5634E" w:rsidP="000734AC">
            <w:pPr>
              <w:spacing w:after="0" w:line="240" w:lineRule="auto"/>
              <w:jc w:val="center"/>
              <w:rPr>
                <w:rFonts w:eastAsia="Times New Roman"/>
                <w:color w:val="000000"/>
                <w:lang w:eastAsia="es-EC"/>
              </w:rPr>
            </w:pPr>
            <w:r w:rsidRPr="000734AC">
              <w:rPr>
                <w:rFonts w:eastAsia="Times New Roman"/>
                <w:color w:val="000000"/>
                <w:lang w:eastAsia="es-EC"/>
              </w:rPr>
              <w:t>Especialista en configuración de Equipos de Medición Inteligente (Sistema AMI)</w:t>
            </w:r>
          </w:p>
        </w:tc>
        <w:tc>
          <w:tcPr>
            <w:tcW w:w="1168" w:type="dxa"/>
            <w:tcBorders>
              <w:top w:val="nil"/>
              <w:left w:val="nil"/>
              <w:bottom w:val="single" w:sz="4" w:space="0" w:color="auto"/>
              <w:right w:val="single" w:sz="4" w:space="0" w:color="auto"/>
            </w:tcBorders>
            <w:shd w:val="clear" w:color="auto" w:fill="auto"/>
            <w:vAlign w:val="center"/>
            <w:hideMark/>
          </w:tcPr>
          <w:p w14:paraId="07656101" w14:textId="77777777" w:rsidR="00F5634E" w:rsidRPr="000734AC" w:rsidRDefault="00F5634E" w:rsidP="000734AC">
            <w:pPr>
              <w:spacing w:after="0" w:line="240" w:lineRule="auto"/>
              <w:jc w:val="center"/>
              <w:rPr>
                <w:rFonts w:eastAsia="Times New Roman"/>
                <w:color w:val="000000"/>
                <w:lang w:eastAsia="es-EC"/>
              </w:rPr>
            </w:pPr>
            <w:r w:rsidRPr="000734AC">
              <w:rPr>
                <w:rFonts w:eastAsia="Times New Roman"/>
                <w:color w:val="000000"/>
                <w:lang w:eastAsia="es-EC"/>
              </w:rPr>
              <w:t>1</w:t>
            </w:r>
          </w:p>
        </w:tc>
        <w:tc>
          <w:tcPr>
            <w:tcW w:w="1747" w:type="dxa"/>
            <w:tcBorders>
              <w:top w:val="nil"/>
              <w:left w:val="nil"/>
              <w:bottom w:val="single" w:sz="4" w:space="0" w:color="auto"/>
              <w:right w:val="single" w:sz="4" w:space="0" w:color="auto"/>
            </w:tcBorders>
            <w:shd w:val="clear" w:color="auto" w:fill="auto"/>
            <w:vAlign w:val="center"/>
            <w:hideMark/>
          </w:tcPr>
          <w:p w14:paraId="57472586" w14:textId="77777777" w:rsidR="00F5634E" w:rsidRPr="000734AC" w:rsidRDefault="00F5634E" w:rsidP="000734AC">
            <w:pPr>
              <w:spacing w:after="0" w:line="240" w:lineRule="auto"/>
              <w:jc w:val="center"/>
              <w:rPr>
                <w:rFonts w:eastAsia="Times New Roman"/>
                <w:color w:val="000000"/>
                <w:lang w:eastAsia="es-EC"/>
              </w:rPr>
            </w:pPr>
            <w:r w:rsidRPr="000734AC">
              <w:rPr>
                <w:rFonts w:eastAsia="Times New Roman"/>
                <w:color w:val="000000"/>
                <w:lang w:eastAsia="es-EC"/>
              </w:rPr>
              <w:t xml:space="preserve">Ingeniero de Eléctrico o profesional especialista en configuración e instalación de equipos de medición inteligente </w:t>
            </w:r>
          </w:p>
        </w:tc>
        <w:tc>
          <w:tcPr>
            <w:tcW w:w="3543" w:type="dxa"/>
            <w:tcBorders>
              <w:top w:val="nil"/>
              <w:left w:val="nil"/>
              <w:bottom w:val="single" w:sz="4" w:space="0" w:color="auto"/>
              <w:right w:val="single" w:sz="4" w:space="0" w:color="auto"/>
            </w:tcBorders>
            <w:shd w:val="clear" w:color="auto" w:fill="auto"/>
            <w:noWrap/>
            <w:vAlign w:val="center"/>
            <w:hideMark/>
          </w:tcPr>
          <w:p w14:paraId="5F776E6E" w14:textId="6F24D153" w:rsidR="00F5634E" w:rsidRPr="000734AC" w:rsidRDefault="00550409" w:rsidP="001A404A">
            <w:pPr>
              <w:spacing w:after="0" w:line="240" w:lineRule="auto"/>
              <w:jc w:val="left"/>
              <w:rPr>
                <w:rFonts w:eastAsia="Times New Roman"/>
                <w:color w:val="000000"/>
                <w:lang w:eastAsia="es-EC"/>
              </w:rPr>
            </w:pPr>
            <w:r w:rsidRPr="006323C4">
              <w:rPr>
                <w:rFonts w:eastAsia="Times New Roman"/>
                <w:color w:val="000000"/>
                <w:lang w:eastAsia="es-EC"/>
              </w:rPr>
              <w:t xml:space="preserve">Certificar haber </w:t>
            </w:r>
            <w:r w:rsidR="0047038F" w:rsidRPr="006323C4">
              <w:rPr>
                <w:rFonts w:eastAsia="Times New Roman"/>
                <w:color w:val="000000"/>
                <w:lang w:eastAsia="es-EC"/>
              </w:rPr>
              <w:t>realizado la</w:t>
            </w:r>
            <w:r w:rsidRPr="006323C4">
              <w:rPr>
                <w:rFonts w:eastAsia="Times New Roman"/>
                <w:color w:val="000000"/>
                <w:lang w:eastAsia="es-EC"/>
              </w:rPr>
              <w:t xml:space="preserve"> programación y configuración de equipos de medición inteligentes en una (1) implantación de Sistemas AMI de más de 100.000 medidores en los últimos seis (6) años</w:t>
            </w:r>
          </w:p>
        </w:tc>
      </w:tr>
      <w:tr w:rsidR="00F5634E" w:rsidRPr="000734AC" w14:paraId="1A9BE057" w14:textId="2BEA7615" w:rsidTr="00F5634E">
        <w:trPr>
          <w:trHeight w:val="1843"/>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020B0D8C" w14:textId="7AD4B240" w:rsidR="00F5634E" w:rsidRPr="000734AC" w:rsidRDefault="0047038F" w:rsidP="000734AC">
            <w:pPr>
              <w:spacing w:after="0" w:line="240" w:lineRule="auto"/>
              <w:jc w:val="center"/>
              <w:rPr>
                <w:rFonts w:eastAsia="Times New Roman"/>
                <w:color w:val="000000"/>
                <w:lang w:eastAsia="es-EC"/>
              </w:rPr>
            </w:pPr>
            <w:r>
              <w:rPr>
                <w:rFonts w:eastAsia="Times New Roman"/>
                <w:color w:val="000000"/>
                <w:lang w:eastAsia="es-EC"/>
              </w:rPr>
              <w:t>8</w:t>
            </w:r>
          </w:p>
        </w:tc>
        <w:tc>
          <w:tcPr>
            <w:tcW w:w="1898" w:type="dxa"/>
            <w:tcBorders>
              <w:top w:val="nil"/>
              <w:left w:val="nil"/>
              <w:bottom w:val="single" w:sz="4" w:space="0" w:color="auto"/>
              <w:right w:val="single" w:sz="4" w:space="0" w:color="auto"/>
            </w:tcBorders>
            <w:shd w:val="clear" w:color="auto" w:fill="auto"/>
            <w:vAlign w:val="center"/>
            <w:hideMark/>
          </w:tcPr>
          <w:p w14:paraId="7D13598B" w14:textId="02840F94" w:rsidR="00F5634E" w:rsidRPr="000734AC" w:rsidRDefault="00F5634E" w:rsidP="000734AC">
            <w:pPr>
              <w:spacing w:after="0" w:line="240" w:lineRule="auto"/>
              <w:jc w:val="center"/>
              <w:rPr>
                <w:rFonts w:eastAsia="Times New Roman"/>
                <w:color w:val="000000"/>
                <w:lang w:eastAsia="es-EC"/>
              </w:rPr>
            </w:pPr>
            <w:r w:rsidRPr="000734AC">
              <w:rPr>
                <w:rFonts w:eastAsia="Times New Roman"/>
                <w:color w:val="000000"/>
                <w:lang w:eastAsia="es-EC"/>
              </w:rPr>
              <w:t>Técnico para todo lo que es Gestión de campo en Instalación de Equipos</w:t>
            </w:r>
            <w:r>
              <w:rPr>
                <w:rFonts w:eastAsia="Times New Roman"/>
                <w:color w:val="000000"/>
                <w:lang w:eastAsia="es-EC"/>
              </w:rPr>
              <w:t xml:space="preserve"> de</w:t>
            </w:r>
            <w:r w:rsidRPr="000734AC">
              <w:rPr>
                <w:rFonts w:eastAsia="Times New Roman"/>
                <w:color w:val="000000"/>
                <w:lang w:eastAsia="es-EC"/>
              </w:rPr>
              <w:t xml:space="preserve"> Medición </w:t>
            </w:r>
          </w:p>
        </w:tc>
        <w:tc>
          <w:tcPr>
            <w:tcW w:w="1168" w:type="dxa"/>
            <w:tcBorders>
              <w:top w:val="nil"/>
              <w:left w:val="nil"/>
              <w:bottom w:val="single" w:sz="4" w:space="0" w:color="auto"/>
              <w:right w:val="single" w:sz="4" w:space="0" w:color="auto"/>
            </w:tcBorders>
            <w:shd w:val="clear" w:color="auto" w:fill="auto"/>
            <w:vAlign w:val="center"/>
            <w:hideMark/>
          </w:tcPr>
          <w:p w14:paraId="6A5F37B6" w14:textId="77777777" w:rsidR="00F5634E" w:rsidRPr="000734AC" w:rsidRDefault="00F5634E" w:rsidP="000734AC">
            <w:pPr>
              <w:spacing w:after="0" w:line="240" w:lineRule="auto"/>
              <w:jc w:val="center"/>
              <w:rPr>
                <w:rFonts w:eastAsia="Times New Roman"/>
                <w:color w:val="000000"/>
                <w:lang w:eastAsia="es-EC"/>
              </w:rPr>
            </w:pPr>
            <w:r w:rsidRPr="000734AC">
              <w:rPr>
                <w:rFonts w:eastAsia="Times New Roman"/>
                <w:color w:val="000000"/>
                <w:lang w:eastAsia="es-EC"/>
              </w:rPr>
              <w:t>1</w:t>
            </w:r>
          </w:p>
        </w:tc>
        <w:tc>
          <w:tcPr>
            <w:tcW w:w="1747" w:type="dxa"/>
            <w:tcBorders>
              <w:top w:val="nil"/>
              <w:left w:val="nil"/>
              <w:bottom w:val="single" w:sz="4" w:space="0" w:color="auto"/>
              <w:right w:val="single" w:sz="4" w:space="0" w:color="auto"/>
            </w:tcBorders>
            <w:shd w:val="clear" w:color="auto" w:fill="auto"/>
            <w:vAlign w:val="center"/>
            <w:hideMark/>
          </w:tcPr>
          <w:p w14:paraId="61E92897" w14:textId="77777777" w:rsidR="00F5634E" w:rsidRPr="000734AC" w:rsidRDefault="00F5634E" w:rsidP="000734AC">
            <w:pPr>
              <w:spacing w:after="0" w:line="240" w:lineRule="auto"/>
              <w:jc w:val="center"/>
              <w:rPr>
                <w:rFonts w:eastAsia="Times New Roman"/>
                <w:color w:val="000000"/>
                <w:lang w:eastAsia="es-EC"/>
              </w:rPr>
            </w:pPr>
            <w:r w:rsidRPr="000734AC">
              <w:rPr>
                <w:rFonts w:eastAsia="Times New Roman"/>
                <w:color w:val="000000"/>
                <w:lang w:eastAsia="es-EC"/>
              </w:rPr>
              <w:t xml:space="preserve">Ingeniero de Eléctrico o profesional con experiencia en instalación de equipos de medición </w:t>
            </w:r>
          </w:p>
        </w:tc>
        <w:tc>
          <w:tcPr>
            <w:tcW w:w="3543" w:type="dxa"/>
            <w:tcBorders>
              <w:top w:val="nil"/>
              <w:left w:val="nil"/>
              <w:bottom w:val="single" w:sz="4" w:space="0" w:color="auto"/>
              <w:right w:val="single" w:sz="4" w:space="0" w:color="auto"/>
            </w:tcBorders>
            <w:shd w:val="clear" w:color="auto" w:fill="auto"/>
            <w:noWrap/>
            <w:vAlign w:val="center"/>
            <w:hideMark/>
          </w:tcPr>
          <w:p w14:paraId="48C72323" w14:textId="77777777" w:rsidR="00F5634E" w:rsidRPr="000734AC" w:rsidRDefault="00F5634E" w:rsidP="001A404A">
            <w:pPr>
              <w:spacing w:after="0" w:line="240" w:lineRule="auto"/>
              <w:jc w:val="left"/>
              <w:rPr>
                <w:rFonts w:eastAsia="Times New Roman"/>
                <w:color w:val="000000"/>
                <w:lang w:eastAsia="es-EC"/>
              </w:rPr>
            </w:pPr>
            <w:r w:rsidRPr="000734AC">
              <w:rPr>
                <w:rFonts w:eastAsia="Times New Roman"/>
                <w:color w:val="000000"/>
                <w:lang w:eastAsia="es-EC"/>
              </w:rPr>
              <w:t>Certificar haber trabajado en la instalación de sistemas de medición en empresas eléctricas, (3) proyectos de instalación de medidores en los últimos seis (4) años.</w:t>
            </w:r>
          </w:p>
        </w:tc>
      </w:tr>
      <w:tr w:rsidR="00F5634E" w:rsidRPr="000734AC" w14:paraId="0C9BCFB7" w14:textId="6BAA1109" w:rsidTr="00F5634E">
        <w:trPr>
          <w:trHeight w:val="1171"/>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68FA2F49" w14:textId="11386722" w:rsidR="00F5634E" w:rsidRPr="000734AC" w:rsidRDefault="0047038F" w:rsidP="000734AC">
            <w:pPr>
              <w:spacing w:after="0" w:line="240" w:lineRule="auto"/>
              <w:jc w:val="center"/>
              <w:rPr>
                <w:rFonts w:eastAsia="Times New Roman"/>
                <w:color w:val="000000"/>
                <w:lang w:eastAsia="es-EC"/>
              </w:rPr>
            </w:pPr>
            <w:r>
              <w:rPr>
                <w:rFonts w:eastAsia="Times New Roman"/>
                <w:color w:val="000000"/>
                <w:lang w:eastAsia="es-EC"/>
              </w:rPr>
              <w:t>9</w:t>
            </w:r>
          </w:p>
        </w:tc>
        <w:tc>
          <w:tcPr>
            <w:tcW w:w="1898" w:type="dxa"/>
            <w:tcBorders>
              <w:top w:val="nil"/>
              <w:left w:val="nil"/>
              <w:bottom w:val="single" w:sz="4" w:space="0" w:color="auto"/>
              <w:right w:val="single" w:sz="4" w:space="0" w:color="auto"/>
            </w:tcBorders>
            <w:shd w:val="clear" w:color="auto" w:fill="auto"/>
            <w:vAlign w:val="center"/>
            <w:hideMark/>
          </w:tcPr>
          <w:p w14:paraId="60F500DF" w14:textId="77777777" w:rsidR="00F5634E" w:rsidRPr="000734AC" w:rsidRDefault="00F5634E" w:rsidP="000734AC">
            <w:pPr>
              <w:spacing w:after="0" w:line="240" w:lineRule="auto"/>
              <w:jc w:val="center"/>
              <w:rPr>
                <w:rFonts w:eastAsia="Times New Roman"/>
                <w:color w:val="000000"/>
                <w:lang w:eastAsia="es-EC"/>
              </w:rPr>
            </w:pPr>
            <w:r w:rsidRPr="000734AC">
              <w:rPr>
                <w:rFonts w:eastAsia="Times New Roman"/>
                <w:color w:val="000000"/>
                <w:lang w:eastAsia="es-EC"/>
              </w:rPr>
              <w:t>Especialista en Administración de bases de datos</w:t>
            </w:r>
          </w:p>
        </w:tc>
        <w:tc>
          <w:tcPr>
            <w:tcW w:w="1168" w:type="dxa"/>
            <w:tcBorders>
              <w:top w:val="nil"/>
              <w:left w:val="nil"/>
              <w:bottom w:val="single" w:sz="4" w:space="0" w:color="auto"/>
              <w:right w:val="single" w:sz="4" w:space="0" w:color="auto"/>
            </w:tcBorders>
            <w:shd w:val="clear" w:color="auto" w:fill="auto"/>
            <w:vAlign w:val="center"/>
            <w:hideMark/>
          </w:tcPr>
          <w:p w14:paraId="322F66CB" w14:textId="77777777" w:rsidR="00F5634E" w:rsidRPr="000734AC" w:rsidRDefault="00F5634E" w:rsidP="000734AC">
            <w:pPr>
              <w:spacing w:after="0" w:line="240" w:lineRule="auto"/>
              <w:jc w:val="center"/>
              <w:rPr>
                <w:rFonts w:eastAsia="Times New Roman"/>
                <w:color w:val="000000"/>
                <w:lang w:eastAsia="es-EC"/>
              </w:rPr>
            </w:pPr>
            <w:r w:rsidRPr="000734AC">
              <w:rPr>
                <w:rFonts w:eastAsia="Times New Roman"/>
                <w:color w:val="000000"/>
                <w:lang w:eastAsia="es-EC"/>
              </w:rPr>
              <w:t>1</w:t>
            </w:r>
          </w:p>
        </w:tc>
        <w:tc>
          <w:tcPr>
            <w:tcW w:w="1747" w:type="dxa"/>
            <w:tcBorders>
              <w:top w:val="nil"/>
              <w:left w:val="nil"/>
              <w:bottom w:val="single" w:sz="4" w:space="0" w:color="auto"/>
              <w:right w:val="single" w:sz="4" w:space="0" w:color="auto"/>
            </w:tcBorders>
            <w:shd w:val="clear" w:color="auto" w:fill="auto"/>
            <w:vAlign w:val="center"/>
            <w:hideMark/>
          </w:tcPr>
          <w:p w14:paraId="5F875648" w14:textId="77777777" w:rsidR="00F5634E" w:rsidRPr="000734AC" w:rsidRDefault="00F5634E" w:rsidP="000734AC">
            <w:pPr>
              <w:spacing w:after="0" w:line="240" w:lineRule="auto"/>
              <w:jc w:val="center"/>
              <w:rPr>
                <w:rFonts w:eastAsia="Times New Roman"/>
                <w:color w:val="000000"/>
                <w:lang w:eastAsia="es-EC"/>
              </w:rPr>
            </w:pPr>
            <w:r w:rsidRPr="000734AC">
              <w:rPr>
                <w:rFonts w:eastAsia="Times New Roman"/>
                <w:color w:val="000000"/>
                <w:lang w:eastAsia="es-EC"/>
              </w:rPr>
              <w:t xml:space="preserve">Ingeniero de Sistemas  </w:t>
            </w:r>
          </w:p>
        </w:tc>
        <w:tc>
          <w:tcPr>
            <w:tcW w:w="3543" w:type="dxa"/>
            <w:tcBorders>
              <w:top w:val="nil"/>
              <w:left w:val="nil"/>
              <w:bottom w:val="single" w:sz="4" w:space="0" w:color="auto"/>
              <w:right w:val="single" w:sz="4" w:space="0" w:color="auto"/>
            </w:tcBorders>
            <w:shd w:val="clear" w:color="auto" w:fill="auto"/>
            <w:noWrap/>
            <w:vAlign w:val="center"/>
            <w:hideMark/>
          </w:tcPr>
          <w:p w14:paraId="6605EE82" w14:textId="4D80507B" w:rsidR="00F5634E" w:rsidRPr="000734AC" w:rsidRDefault="00F5634E" w:rsidP="001A404A">
            <w:pPr>
              <w:spacing w:after="0" w:line="240" w:lineRule="auto"/>
              <w:jc w:val="left"/>
              <w:rPr>
                <w:rFonts w:eastAsia="Times New Roman"/>
                <w:color w:val="000000"/>
                <w:lang w:eastAsia="es-EC"/>
              </w:rPr>
            </w:pPr>
            <w:r w:rsidRPr="000734AC">
              <w:rPr>
                <w:rFonts w:eastAsia="Times New Roman"/>
                <w:color w:val="000000"/>
                <w:lang w:eastAsia="es-EC"/>
              </w:rPr>
              <w:t>Certificar haber realizado el análisis y administración de bases de datos Oracle de más de 1 millón de registros últimos cuatro (4) años.</w:t>
            </w:r>
          </w:p>
        </w:tc>
      </w:tr>
      <w:tr w:rsidR="00F5634E" w:rsidRPr="000734AC" w14:paraId="56E3367B" w14:textId="522A751F" w:rsidTr="00F5634E">
        <w:trPr>
          <w:trHeight w:val="976"/>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507C54D4" w14:textId="1AD0A9E2" w:rsidR="00F5634E" w:rsidRPr="000734AC" w:rsidRDefault="00F5634E" w:rsidP="000734AC">
            <w:pPr>
              <w:spacing w:after="0" w:line="240" w:lineRule="auto"/>
              <w:jc w:val="center"/>
              <w:rPr>
                <w:rFonts w:eastAsia="Times New Roman"/>
                <w:color w:val="000000"/>
                <w:lang w:eastAsia="es-EC"/>
              </w:rPr>
            </w:pPr>
            <w:r w:rsidRPr="000734AC">
              <w:rPr>
                <w:rFonts w:eastAsia="Times New Roman"/>
                <w:color w:val="000000"/>
                <w:lang w:eastAsia="es-EC"/>
              </w:rPr>
              <w:t>1</w:t>
            </w:r>
            <w:r w:rsidR="0047038F">
              <w:rPr>
                <w:rFonts w:eastAsia="Times New Roman"/>
                <w:color w:val="000000"/>
                <w:lang w:eastAsia="es-EC"/>
              </w:rPr>
              <w:t>0</w:t>
            </w:r>
          </w:p>
        </w:tc>
        <w:tc>
          <w:tcPr>
            <w:tcW w:w="1898" w:type="dxa"/>
            <w:tcBorders>
              <w:top w:val="nil"/>
              <w:left w:val="nil"/>
              <w:bottom w:val="single" w:sz="4" w:space="0" w:color="auto"/>
              <w:right w:val="single" w:sz="4" w:space="0" w:color="auto"/>
            </w:tcBorders>
            <w:shd w:val="clear" w:color="auto" w:fill="auto"/>
            <w:vAlign w:val="center"/>
            <w:hideMark/>
          </w:tcPr>
          <w:p w14:paraId="4CCF2F71" w14:textId="77777777" w:rsidR="00F5634E" w:rsidRPr="000734AC" w:rsidRDefault="00F5634E" w:rsidP="000734AC">
            <w:pPr>
              <w:spacing w:after="0" w:line="240" w:lineRule="auto"/>
              <w:jc w:val="center"/>
              <w:rPr>
                <w:rFonts w:eastAsia="Times New Roman"/>
                <w:color w:val="000000"/>
                <w:lang w:eastAsia="es-EC"/>
              </w:rPr>
            </w:pPr>
            <w:r w:rsidRPr="000734AC">
              <w:rPr>
                <w:rFonts w:eastAsia="Times New Roman"/>
                <w:color w:val="000000"/>
                <w:lang w:eastAsia="es-EC"/>
              </w:rPr>
              <w:t>Especialista en facturación y cuentas de clientes</w:t>
            </w:r>
          </w:p>
        </w:tc>
        <w:tc>
          <w:tcPr>
            <w:tcW w:w="1168" w:type="dxa"/>
            <w:tcBorders>
              <w:top w:val="nil"/>
              <w:left w:val="nil"/>
              <w:bottom w:val="single" w:sz="4" w:space="0" w:color="auto"/>
              <w:right w:val="single" w:sz="4" w:space="0" w:color="auto"/>
            </w:tcBorders>
            <w:shd w:val="clear" w:color="auto" w:fill="auto"/>
            <w:vAlign w:val="center"/>
            <w:hideMark/>
          </w:tcPr>
          <w:p w14:paraId="435BE781" w14:textId="77777777" w:rsidR="00F5634E" w:rsidRPr="000734AC" w:rsidRDefault="00F5634E" w:rsidP="000734AC">
            <w:pPr>
              <w:spacing w:after="0" w:line="240" w:lineRule="auto"/>
              <w:jc w:val="center"/>
              <w:rPr>
                <w:rFonts w:eastAsia="Times New Roman"/>
                <w:color w:val="000000"/>
                <w:lang w:eastAsia="es-EC"/>
              </w:rPr>
            </w:pPr>
            <w:r w:rsidRPr="000734AC">
              <w:rPr>
                <w:rFonts w:eastAsia="Times New Roman"/>
                <w:color w:val="000000"/>
                <w:lang w:eastAsia="es-EC"/>
              </w:rPr>
              <w:t>1</w:t>
            </w:r>
          </w:p>
        </w:tc>
        <w:tc>
          <w:tcPr>
            <w:tcW w:w="1747" w:type="dxa"/>
            <w:tcBorders>
              <w:top w:val="nil"/>
              <w:left w:val="nil"/>
              <w:bottom w:val="single" w:sz="4" w:space="0" w:color="auto"/>
              <w:right w:val="single" w:sz="4" w:space="0" w:color="auto"/>
            </w:tcBorders>
            <w:shd w:val="clear" w:color="auto" w:fill="auto"/>
            <w:vAlign w:val="center"/>
            <w:hideMark/>
          </w:tcPr>
          <w:p w14:paraId="37CD1775" w14:textId="77777777" w:rsidR="00F5634E" w:rsidRPr="000734AC" w:rsidRDefault="00F5634E" w:rsidP="000734AC">
            <w:pPr>
              <w:spacing w:after="0" w:line="240" w:lineRule="auto"/>
              <w:jc w:val="center"/>
              <w:rPr>
                <w:rFonts w:eastAsia="Times New Roman"/>
                <w:color w:val="000000"/>
                <w:lang w:eastAsia="es-EC"/>
              </w:rPr>
            </w:pPr>
            <w:r w:rsidRPr="000734AC">
              <w:rPr>
                <w:rFonts w:eastAsia="Times New Roman"/>
                <w:color w:val="000000"/>
                <w:lang w:eastAsia="es-EC"/>
              </w:rPr>
              <w:t>Ingeniero Comercial o eléctrico</w:t>
            </w:r>
          </w:p>
        </w:tc>
        <w:tc>
          <w:tcPr>
            <w:tcW w:w="3543" w:type="dxa"/>
            <w:tcBorders>
              <w:top w:val="nil"/>
              <w:left w:val="nil"/>
              <w:bottom w:val="single" w:sz="4" w:space="0" w:color="auto"/>
              <w:right w:val="single" w:sz="4" w:space="0" w:color="auto"/>
            </w:tcBorders>
            <w:shd w:val="clear" w:color="auto" w:fill="auto"/>
            <w:noWrap/>
            <w:vAlign w:val="center"/>
            <w:hideMark/>
          </w:tcPr>
          <w:p w14:paraId="5209A3F1" w14:textId="77777777" w:rsidR="00F5634E" w:rsidRPr="000734AC" w:rsidRDefault="00F5634E" w:rsidP="001A404A">
            <w:pPr>
              <w:spacing w:after="0" w:line="240" w:lineRule="auto"/>
              <w:jc w:val="left"/>
              <w:rPr>
                <w:rFonts w:eastAsia="Times New Roman"/>
                <w:color w:val="000000"/>
                <w:lang w:eastAsia="es-EC"/>
              </w:rPr>
            </w:pPr>
            <w:r w:rsidRPr="000734AC">
              <w:rPr>
                <w:rFonts w:eastAsia="Times New Roman"/>
                <w:color w:val="000000"/>
                <w:lang w:eastAsia="es-EC"/>
              </w:rPr>
              <w:t>Certificar haber participado en mínimo en un (1) proyecto de implantación de AMI o CIS en los últimos seis (6) años.</w:t>
            </w:r>
          </w:p>
        </w:tc>
      </w:tr>
    </w:tbl>
    <w:p w14:paraId="130C2ED9" w14:textId="77777777" w:rsidR="000734AC" w:rsidRPr="002907E3" w:rsidRDefault="000734AC" w:rsidP="00325B80">
      <w:pPr>
        <w:pStyle w:val="Textoindependiente"/>
        <w:ind w:left="1418"/>
        <w:rPr>
          <w:rFonts w:ascii="Arial" w:hAnsi="Arial" w:cs="Arial"/>
          <w:sz w:val="24"/>
          <w:szCs w:val="24"/>
          <w:lang w:val="es-EC"/>
        </w:rPr>
      </w:pPr>
    </w:p>
    <w:p w14:paraId="4E832F80" w14:textId="428BD02F" w:rsidR="0090134D" w:rsidRDefault="00CC7491" w:rsidP="00941EE6">
      <w:pPr>
        <w:pStyle w:val="Textoindependiente"/>
        <w:ind w:left="1418"/>
        <w:rPr>
          <w:rFonts w:ascii="Arial" w:hAnsi="Arial" w:cs="Arial"/>
          <w:sz w:val="24"/>
          <w:szCs w:val="24"/>
          <w:lang w:val="es-EC"/>
        </w:rPr>
      </w:pPr>
      <w:r>
        <w:rPr>
          <w:rFonts w:ascii="Arial" w:hAnsi="Arial" w:cs="Arial"/>
          <w:sz w:val="24"/>
          <w:szCs w:val="24"/>
          <w:lang w:val="es-EC"/>
        </w:rPr>
        <w:t>En caso de que</w:t>
      </w:r>
      <w:r w:rsidR="00A36858">
        <w:rPr>
          <w:rFonts w:ascii="Arial" w:hAnsi="Arial" w:cs="Arial"/>
          <w:sz w:val="24"/>
          <w:szCs w:val="24"/>
          <w:lang w:val="es-EC"/>
        </w:rPr>
        <w:t xml:space="preserve"> alguno</w:t>
      </w:r>
      <w:r w:rsidR="00404782">
        <w:rPr>
          <w:rFonts w:ascii="Arial" w:hAnsi="Arial" w:cs="Arial"/>
          <w:sz w:val="24"/>
          <w:szCs w:val="24"/>
          <w:lang w:val="es-EC"/>
        </w:rPr>
        <w:t xml:space="preserve"> </w:t>
      </w:r>
      <w:r>
        <w:rPr>
          <w:rFonts w:ascii="Arial" w:hAnsi="Arial" w:cs="Arial"/>
          <w:sz w:val="24"/>
          <w:szCs w:val="24"/>
          <w:lang w:val="es-EC"/>
        </w:rPr>
        <w:t>d</w:t>
      </w:r>
      <w:r w:rsidR="00005769">
        <w:rPr>
          <w:rFonts w:ascii="Arial" w:hAnsi="Arial" w:cs="Arial"/>
          <w:sz w:val="24"/>
          <w:szCs w:val="24"/>
          <w:lang w:val="es-EC"/>
        </w:rPr>
        <w:t>e los Profesionales Técnicos indicados en el cuadro anterior</w:t>
      </w:r>
      <w:r w:rsidR="00A36858">
        <w:rPr>
          <w:rFonts w:ascii="Arial" w:hAnsi="Arial" w:cs="Arial"/>
          <w:sz w:val="24"/>
          <w:szCs w:val="24"/>
          <w:lang w:val="es-EC"/>
        </w:rPr>
        <w:t>,</w:t>
      </w:r>
      <w:r w:rsidR="0043327F">
        <w:rPr>
          <w:rFonts w:ascii="Arial" w:hAnsi="Arial" w:cs="Arial"/>
          <w:sz w:val="24"/>
          <w:szCs w:val="24"/>
          <w:lang w:val="es-EC"/>
        </w:rPr>
        <w:t xml:space="preserve"> no domine el idioma español, deberá </w:t>
      </w:r>
      <w:r w:rsidR="003175F8">
        <w:rPr>
          <w:rFonts w:ascii="Arial" w:hAnsi="Arial" w:cs="Arial"/>
          <w:sz w:val="24"/>
          <w:szCs w:val="24"/>
          <w:lang w:val="es-EC"/>
        </w:rPr>
        <w:t xml:space="preserve">acompañarse de un traductor durante la ejecución del Contrato. </w:t>
      </w:r>
    </w:p>
    <w:p w14:paraId="7D2A26A7" w14:textId="08E7CE65" w:rsidR="00325B80" w:rsidRDefault="00000A7F" w:rsidP="00967CBB">
      <w:pPr>
        <w:pStyle w:val="Textoindependiente"/>
        <w:ind w:left="1418"/>
        <w:rPr>
          <w:rFonts w:ascii="Arial" w:hAnsi="Arial" w:cs="Arial"/>
          <w:sz w:val="24"/>
          <w:szCs w:val="24"/>
          <w:lang w:val="es-EC"/>
        </w:rPr>
      </w:pPr>
      <w:r>
        <w:rPr>
          <w:rFonts w:ascii="Arial" w:hAnsi="Arial" w:cs="Arial"/>
          <w:sz w:val="24"/>
          <w:szCs w:val="24"/>
          <w:lang w:val="es-EC"/>
        </w:rPr>
        <w:t>Se considerará qu</w:t>
      </w:r>
      <w:r w:rsidR="00325B80">
        <w:rPr>
          <w:rFonts w:ascii="Arial" w:hAnsi="Arial" w:cs="Arial"/>
          <w:sz w:val="24"/>
          <w:szCs w:val="24"/>
          <w:lang w:val="es-EC"/>
        </w:rPr>
        <w:t xml:space="preserve">e la implantación es exitosa cuando el sistema este operativo, </w:t>
      </w:r>
      <w:r w:rsidR="008249BA">
        <w:rPr>
          <w:rFonts w:ascii="Arial" w:hAnsi="Arial" w:cs="Arial"/>
          <w:sz w:val="24"/>
          <w:szCs w:val="24"/>
          <w:lang w:val="es-EC"/>
        </w:rPr>
        <w:t xml:space="preserve">según especificaciones del servicio contratado, </w:t>
      </w:r>
      <w:r w:rsidR="00325B80">
        <w:rPr>
          <w:rFonts w:ascii="Arial" w:hAnsi="Arial" w:cs="Arial"/>
          <w:sz w:val="24"/>
          <w:szCs w:val="24"/>
          <w:lang w:val="es-EC"/>
        </w:rPr>
        <w:t>hecho que deberá corroborase en el certificado que acredite tal experiencia.</w:t>
      </w:r>
    </w:p>
    <w:p w14:paraId="704CCC34" w14:textId="08A1426D" w:rsidR="00BA536E" w:rsidRPr="003310B4" w:rsidRDefault="00AF4235" w:rsidP="003310B4">
      <w:pPr>
        <w:pStyle w:val="Textoindependiente"/>
        <w:ind w:left="1418"/>
        <w:rPr>
          <w:rFonts w:ascii="Arial" w:hAnsi="Arial" w:cs="Arial"/>
          <w:sz w:val="24"/>
          <w:szCs w:val="24"/>
        </w:rPr>
      </w:pPr>
      <w:r>
        <w:rPr>
          <w:rFonts w:ascii="Arial" w:hAnsi="Arial" w:cs="Arial"/>
          <w:sz w:val="24"/>
          <w:szCs w:val="24"/>
          <w:lang w:val="es-EC"/>
        </w:rPr>
        <w:t>L</w:t>
      </w:r>
      <w:r w:rsidR="007B3C24" w:rsidRPr="00A81A71">
        <w:rPr>
          <w:rFonts w:ascii="Arial" w:hAnsi="Arial" w:cs="Arial"/>
          <w:sz w:val="24"/>
          <w:szCs w:val="24"/>
        </w:rPr>
        <w:t>os documentos de respaldo presentados (certificaciones del cliente y/o</w:t>
      </w:r>
      <w:r w:rsidR="00BA536E">
        <w:rPr>
          <w:rFonts w:ascii="Arial" w:hAnsi="Arial" w:cs="Arial"/>
          <w:sz w:val="24"/>
          <w:szCs w:val="24"/>
          <w:lang w:val="es-EC"/>
        </w:rPr>
        <w:t xml:space="preserve"> </w:t>
      </w:r>
      <w:r w:rsidR="007B3C24" w:rsidRPr="00A81A71">
        <w:rPr>
          <w:rFonts w:ascii="Arial" w:hAnsi="Arial" w:cs="Arial"/>
          <w:sz w:val="24"/>
          <w:szCs w:val="24"/>
        </w:rPr>
        <w:t xml:space="preserve">certificaciones del empleador), referentes a la experiencia, deberán contener la </w:t>
      </w:r>
      <w:r w:rsidR="009F1B9C">
        <w:rPr>
          <w:rFonts w:ascii="Arial" w:hAnsi="Arial" w:cs="Arial"/>
          <w:sz w:val="24"/>
          <w:szCs w:val="24"/>
          <w:lang w:val="es-EC"/>
        </w:rPr>
        <w:t xml:space="preserve">siguiente </w:t>
      </w:r>
      <w:r w:rsidR="007B3C24" w:rsidRPr="00A81A71">
        <w:rPr>
          <w:rFonts w:ascii="Arial" w:hAnsi="Arial" w:cs="Arial"/>
          <w:sz w:val="24"/>
          <w:szCs w:val="24"/>
        </w:rPr>
        <w:t>información</w:t>
      </w:r>
      <w:r w:rsidR="009F1B9C">
        <w:rPr>
          <w:rFonts w:ascii="Arial" w:hAnsi="Arial" w:cs="Arial"/>
          <w:sz w:val="24"/>
          <w:szCs w:val="24"/>
          <w:lang w:val="es-EC"/>
        </w:rPr>
        <w:t xml:space="preserve"> </w:t>
      </w:r>
      <w:r w:rsidR="007B3C24" w:rsidRPr="00A81A71">
        <w:rPr>
          <w:rFonts w:ascii="Arial" w:hAnsi="Arial" w:cs="Arial"/>
          <w:sz w:val="24"/>
          <w:szCs w:val="24"/>
        </w:rPr>
        <w:t xml:space="preserve">necesaria </w:t>
      </w:r>
      <w:r w:rsidR="004C4B1C">
        <w:rPr>
          <w:rFonts w:ascii="Arial" w:hAnsi="Arial" w:cs="Arial"/>
          <w:sz w:val="24"/>
          <w:szCs w:val="24"/>
        </w:rPr>
        <w:t>para proceder con la evaluación</w:t>
      </w:r>
      <w:r w:rsidR="003310B4">
        <w:rPr>
          <w:rFonts w:ascii="Arial" w:hAnsi="Arial" w:cs="Arial"/>
          <w:sz w:val="24"/>
          <w:szCs w:val="24"/>
          <w:lang w:val="es-EC"/>
        </w:rPr>
        <w:t xml:space="preserve">. </w:t>
      </w:r>
      <w:r w:rsidR="00BA536E" w:rsidRPr="003310B4">
        <w:rPr>
          <w:rFonts w:ascii="Arial" w:hAnsi="Arial" w:cs="Arial"/>
          <w:sz w:val="24"/>
          <w:szCs w:val="24"/>
          <w:lang w:val="es-EC"/>
        </w:rPr>
        <w:t>El certificado deberá contener también su experiencia en implementaciones similares y al menos los siguientes datos:</w:t>
      </w:r>
      <w:r w:rsidR="00BA536E" w:rsidRPr="003310B4">
        <w:rPr>
          <w:rFonts w:ascii="Arial" w:hAnsi="Arial" w:cs="Arial"/>
          <w:szCs w:val="24"/>
        </w:rPr>
        <w:t xml:space="preserve"> </w:t>
      </w:r>
    </w:p>
    <w:p w14:paraId="4D42C812" w14:textId="77777777" w:rsidR="00BA536E" w:rsidRPr="009F1B9C" w:rsidRDefault="00BA536E" w:rsidP="00BA536E">
      <w:pPr>
        <w:pStyle w:val="Prrafodelista"/>
        <w:ind w:left="1418"/>
        <w:jc w:val="both"/>
        <w:rPr>
          <w:rFonts w:ascii="Arial" w:eastAsia="Calibri" w:hAnsi="Arial" w:cs="Arial"/>
          <w:szCs w:val="24"/>
          <w:lang w:eastAsia="x-none" w:bidi="ar-SA"/>
        </w:rPr>
      </w:pPr>
    </w:p>
    <w:p w14:paraId="16024B02" w14:textId="77777777" w:rsidR="00BA536E" w:rsidRPr="009F1B9C" w:rsidRDefault="00BA536E" w:rsidP="003525E8">
      <w:pPr>
        <w:pStyle w:val="Prrafodelista"/>
        <w:widowControl w:val="0"/>
        <w:numPr>
          <w:ilvl w:val="0"/>
          <w:numId w:val="189"/>
        </w:numPr>
        <w:suppressAutoHyphens w:val="0"/>
        <w:ind w:left="1778"/>
        <w:contextualSpacing/>
        <w:jc w:val="both"/>
        <w:rPr>
          <w:rFonts w:ascii="Arial" w:eastAsia="Calibri" w:hAnsi="Arial" w:cs="Arial"/>
          <w:szCs w:val="24"/>
          <w:lang w:val="x-none" w:eastAsia="x-none" w:bidi="ar-SA"/>
        </w:rPr>
      </w:pPr>
      <w:r w:rsidRPr="009F1B9C">
        <w:rPr>
          <w:rFonts w:ascii="Arial" w:eastAsia="Calibri" w:hAnsi="Arial" w:cs="Arial"/>
          <w:szCs w:val="24"/>
          <w:lang w:val="x-none" w:eastAsia="x-none" w:bidi="ar-SA"/>
        </w:rPr>
        <w:t>Nombre y Dirección de la empresa en la que se implementó la solución</w:t>
      </w:r>
      <w:r w:rsidRPr="009F1B9C">
        <w:rPr>
          <w:rFonts w:ascii="Arial" w:eastAsia="Calibri" w:hAnsi="Arial" w:cs="Arial"/>
          <w:szCs w:val="24"/>
          <w:lang w:val="x-none" w:eastAsia="x-none" w:bidi="ar-SA"/>
        </w:rPr>
        <w:tab/>
      </w:r>
    </w:p>
    <w:p w14:paraId="710457DA" w14:textId="77777777" w:rsidR="00BA536E" w:rsidRPr="009F1B9C" w:rsidRDefault="00BA536E" w:rsidP="003525E8">
      <w:pPr>
        <w:pStyle w:val="Prrafodelista"/>
        <w:widowControl w:val="0"/>
        <w:numPr>
          <w:ilvl w:val="0"/>
          <w:numId w:val="189"/>
        </w:numPr>
        <w:suppressAutoHyphens w:val="0"/>
        <w:ind w:left="1778"/>
        <w:contextualSpacing/>
        <w:jc w:val="both"/>
        <w:rPr>
          <w:rFonts w:ascii="Arial" w:eastAsia="Calibri" w:hAnsi="Arial" w:cs="Arial"/>
          <w:szCs w:val="24"/>
          <w:lang w:val="x-none" w:eastAsia="x-none" w:bidi="ar-SA"/>
        </w:rPr>
      </w:pPr>
      <w:r w:rsidRPr="009F1B9C">
        <w:rPr>
          <w:rFonts w:ascii="Arial" w:eastAsia="Calibri" w:hAnsi="Arial" w:cs="Arial"/>
          <w:szCs w:val="24"/>
          <w:lang w:val="x-none" w:eastAsia="x-none" w:bidi="ar-SA"/>
        </w:rPr>
        <w:t>País de la empresa en la que se implementó la solución</w:t>
      </w:r>
    </w:p>
    <w:p w14:paraId="4EAB3504" w14:textId="77777777" w:rsidR="00BA536E" w:rsidRPr="009F1B9C" w:rsidRDefault="00BA536E" w:rsidP="003525E8">
      <w:pPr>
        <w:pStyle w:val="Prrafodelista"/>
        <w:widowControl w:val="0"/>
        <w:numPr>
          <w:ilvl w:val="0"/>
          <w:numId w:val="189"/>
        </w:numPr>
        <w:suppressAutoHyphens w:val="0"/>
        <w:spacing w:after="200" w:line="276" w:lineRule="auto"/>
        <w:ind w:left="1778"/>
        <w:contextualSpacing/>
        <w:jc w:val="both"/>
        <w:rPr>
          <w:rFonts w:ascii="Arial" w:eastAsia="Calibri" w:hAnsi="Arial" w:cs="Arial"/>
          <w:szCs w:val="24"/>
          <w:lang w:val="x-none" w:eastAsia="x-none" w:bidi="ar-SA"/>
        </w:rPr>
      </w:pPr>
      <w:r w:rsidRPr="009F1B9C">
        <w:rPr>
          <w:rFonts w:ascii="Arial" w:eastAsia="Calibri" w:hAnsi="Arial" w:cs="Arial"/>
          <w:szCs w:val="24"/>
          <w:lang w:val="x-none" w:eastAsia="x-none" w:bidi="ar-SA"/>
        </w:rPr>
        <w:t>Número de clientes dentro del proyecto</w:t>
      </w:r>
    </w:p>
    <w:p w14:paraId="191DA6CF" w14:textId="77777777" w:rsidR="00BA536E" w:rsidRPr="009F1B9C" w:rsidRDefault="00BA536E" w:rsidP="003525E8">
      <w:pPr>
        <w:pStyle w:val="Prrafodelista"/>
        <w:widowControl w:val="0"/>
        <w:numPr>
          <w:ilvl w:val="0"/>
          <w:numId w:val="189"/>
        </w:numPr>
        <w:suppressAutoHyphens w:val="0"/>
        <w:ind w:left="1778"/>
        <w:contextualSpacing/>
        <w:jc w:val="both"/>
        <w:rPr>
          <w:rFonts w:ascii="Arial" w:eastAsia="Calibri" w:hAnsi="Arial" w:cs="Arial"/>
          <w:szCs w:val="24"/>
          <w:lang w:val="x-none" w:eastAsia="x-none" w:bidi="ar-SA"/>
        </w:rPr>
      </w:pPr>
      <w:r w:rsidRPr="009F1B9C">
        <w:rPr>
          <w:rFonts w:ascii="Arial" w:eastAsia="Calibri" w:hAnsi="Arial" w:cs="Arial"/>
          <w:szCs w:val="24"/>
          <w:lang w:val="x-none" w:eastAsia="x-none" w:bidi="ar-SA"/>
        </w:rPr>
        <w:t xml:space="preserve">Año de puesta en producción </w:t>
      </w:r>
    </w:p>
    <w:p w14:paraId="21950A33" w14:textId="77777777" w:rsidR="00BA536E" w:rsidRPr="009F1B9C" w:rsidRDefault="00BA536E" w:rsidP="003525E8">
      <w:pPr>
        <w:pStyle w:val="Prrafodelista"/>
        <w:widowControl w:val="0"/>
        <w:numPr>
          <w:ilvl w:val="0"/>
          <w:numId w:val="189"/>
        </w:numPr>
        <w:suppressAutoHyphens w:val="0"/>
        <w:spacing w:after="200" w:line="276" w:lineRule="auto"/>
        <w:ind w:left="1778"/>
        <w:contextualSpacing/>
        <w:jc w:val="both"/>
        <w:rPr>
          <w:rFonts w:ascii="Arial" w:eastAsia="Calibri" w:hAnsi="Arial" w:cs="Arial"/>
          <w:szCs w:val="24"/>
          <w:lang w:val="x-none" w:eastAsia="x-none" w:bidi="ar-SA"/>
        </w:rPr>
      </w:pPr>
      <w:r w:rsidRPr="009F1B9C">
        <w:rPr>
          <w:rFonts w:ascii="Arial" w:eastAsia="Calibri" w:hAnsi="Arial" w:cs="Arial"/>
          <w:szCs w:val="24"/>
          <w:lang w:val="x-none" w:eastAsia="x-none" w:bidi="ar-SA"/>
        </w:rPr>
        <w:t>Fecha de emisión</w:t>
      </w:r>
    </w:p>
    <w:p w14:paraId="6DB50670" w14:textId="77777777" w:rsidR="00BA536E" w:rsidRPr="009F1B9C" w:rsidRDefault="00BA536E" w:rsidP="003525E8">
      <w:pPr>
        <w:pStyle w:val="Prrafodelista"/>
        <w:widowControl w:val="0"/>
        <w:numPr>
          <w:ilvl w:val="0"/>
          <w:numId w:val="189"/>
        </w:numPr>
        <w:suppressAutoHyphens w:val="0"/>
        <w:spacing w:after="200" w:line="276" w:lineRule="auto"/>
        <w:ind w:left="1778"/>
        <w:contextualSpacing/>
        <w:jc w:val="both"/>
        <w:rPr>
          <w:rFonts w:ascii="Arial" w:eastAsia="Calibri" w:hAnsi="Arial" w:cs="Arial"/>
          <w:szCs w:val="24"/>
          <w:lang w:val="x-none" w:eastAsia="x-none" w:bidi="ar-SA"/>
        </w:rPr>
      </w:pPr>
      <w:r w:rsidRPr="009F1B9C">
        <w:rPr>
          <w:rFonts w:ascii="Arial" w:eastAsia="Calibri" w:hAnsi="Arial" w:cs="Arial"/>
          <w:szCs w:val="24"/>
          <w:lang w:val="x-none" w:eastAsia="x-none" w:bidi="ar-SA"/>
        </w:rPr>
        <w:lastRenderedPageBreak/>
        <w:t>Nombre del contratante</w:t>
      </w:r>
    </w:p>
    <w:p w14:paraId="54C4F491" w14:textId="77777777" w:rsidR="00BA536E" w:rsidRPr="009F1B9C" w:rsidRDefault="00BA536E" w:rsidP="003525E8">
      <w:pPr>
        <w:pStyle w:val="Prrafodelista"/>
        <w:widowControl w:val="0"/>
        <w:numPr>
          <w:ilvl w:val="0"/>
          <w:numId w:val="189"/>
        </w:numPr>
        <w:suppressAutoHyphens w:val="0"/>
        <w:spacing w:after="200" w:line="276" w:lineRule="auto"/>
        <w:ind w:left="1778"/>
        <w:contextualSpacing/>
        <w:jc w:val="both"/>
        <w:rPr>
          <w:rFonts w:ascii="Arial" w:eastAsia="Calibri" w:hAnsi="Arial" w:cs="Arial"/>
          <w:szCs w:val="24"/>
          <w:lang w:val="x-none" w:eastAsia="x-none" w:bidi="ar-SA"/>
        </w:rPr>
      </w:pPr>
      <w:r w:rsidRPr="009F1B9C">
        <w:rPr>
          <w:rFonts w:ascii="Arial" w:eastAsia="Calibri" w:hAnsi="Arial" w:cs="Arial"/>
          <w:szCs w:val="24"/>
          <w:lang w:val="x-none" w:eastAsia="x-none" w:bidi="ar-SA"/>
        </w:rPr>
        <w:t>Tiempo de trabajo y fechas</w:t>
      </w:r>
    </w:p>
    <w:p w14:paraId="22E73E83" w14:textId="77777777" w:rsidR="00BA536E" w:rsidRPr="009F1B9C" w:rsidRDefault="00BA536E" w:rsidP="003525E8">
      <w:pPr>
        <w:pStyle w:val="Prrafodelista"/>
        <w:widowControl w:val="0"/>
        <w:numPr>
          <w:ilvl w:val="0"/>
          <w:numId w:val="189"/>
        </w:numPr>
        <w:suppressAutoHyphens w:val="0"/>
        <w:spacing w:after="200" w:line="276" w:lineRule="auto"/>
        <w:ind w:left="1778"/>
        <w:contextualSpacing/>
        <w:jc w:val="both"/>
        <w:rPr>
          <w:rFonts w:ascii="Arial" w:eastAsia="Calibri" w:hAnsi="Arial" w:cs="Arial"/>
          <w:szCs w:val="24"/>
          <w:lang w:val="x-none" w:eastAsia="x-none" w:bidi="ar-SA"/>
        </w:rPr>
      </w:pPr>
      <w:r w:rsidRPr="009F1B9C">
        <w:rPr>
          <w:rFonts w:ascii="Arial" w:eastAsia="Calibri" w:hAnsi="Arial" w:cs="Arial"/>
          <w:szCs w:val="24"/>
          <w:lang w:val="x-none" w:eastAsia="x-none" w:bidi="ar-SA"/>
        </w:rPr>
        <w:t xml:space="preserve">Cargo asignado en el proyecto </w:t>
      </w:r>
    </w:p>
    <w:p w14:paraId="1C55E748" w14:textId="77777777" w:rsidR="00BA536E" w:rsidRPr="009F1B9C" w:rsidRDefault="00BA536E" w:rsidP="003525E8">
      <w:pPr>
        <w:pStyle w:val="Prrafodelista"/>
        <w:widowControl w:val="0"/>
        <w:numPr>
          <w:ilvl w:val="0"/>
          <w:numId w:val="189"/>
        </w:numPr>
        <w:suppressAutoHyphens w:val="0"/>
        <w:spacing w:after="200" w:line="276" w:lineRule="auto"/>
        <w:ind w:left="1778"/>
        <w:contextualSpacing/>
        <w:jc w:val="both"/>
        <w:rPr>
          <w:rFonts w:ascii="Arial" w:eastAsia="Calibri" w:hAnsi="Arial" w:cs="Arial"/>
          <w:szCs w:val="24"/>
          <w:lang w:val="x-none" w:eastAsia="x-none" w:bidi="ar-SA"/>
        </w:rPr>
      </w:pPr>
      <w:r w:rsidRPr="009F1B9C">
        <w:rPr>
          <w:rFonts w:ascii="Arial" w:eastAsia="Calibri" w:hAnsi="Arial" w:cs="Arial"/>
          <w:szCs w:val="24"/>
          <w:lang w:val="x-none" w:eastAsia="x-none" w:bidi="ar-SA"/>
        </w:rPr>
        <w:t xml:space="preserve">Entidad, compañía o personal que emite certificado </w:t>
      </w:r>
    </w:p>
    <w:p w14:paraId="269677C5" w14:textId="77777777" w:rsidR="00BA536E" w:rsidRPr="009F1B9C" w:rsidRDefault="00BA536E" w:rsidP="003525E8">
      <w:pPr>
        <w:pStyle w:val="Prrafodelista"/>
        <w:widowControl w:val="0"/>
        <w:numPr>
          <w:ilvl w:val="0"/>
          <w:numId w:val="189"/>
        </w:numPr>
        <w:suppressAutoHyphens w:val="0"/>
        <w:spacing w:after="200" w:line="276" w:lineRule="auto"/>
        <w:ind w:left="1778"/>
        <w:contextualSpacing/>
        <w:jc w:val="both"/>
        <w:rPr>
          <w:rFonts w:ascii="Arial" w:eastAsia="Calibri" w:hAnsi="Arial" w:cs="Arial"/>
          <w:szCs w:val="24"/>
          <w:lang w:val="x-none" w:eastAsia="x-none" w:bidi="ar-SA"/>
        </w:rPr>
      </w:pPr>
      <w:r w:rsidRPr="009F1B9C">
        <w:rPr>
          <w:rFonts w:ascii="Arial" w:eastAsia="Calibri" w:hAnsi="Arial" w:cs="Arial"/>
          <w:szCs w:val="24"/>
          <w:lang w:val="x-none" w:eastAsia="x-none" w:bidi="ar-SA"/>
        </w:rPr>
        <w:t>Nombre de la persona que emite el documento (</w:t>
      </w:r>
      <w:r>
        <w:rPr>
          <w:rFonts w:ascii="Arial" w:eastAsia="Calibri" w:hAnsi="Arial" w:cs="Arial"/>
          <w:szCs w:val="24"/>
          <w:lang w:eastAsia="x-none" w:bidi="ar-SA"/>
        </w:rPr>
        <w:t xml:space="preserve">Debe ser el </w:t>
      </w:r>
      <w:r w:rsidRPr="009F1B9C">
        <w:rPr>
          <w:rFonts w:ascii="Arial" w:eastAsia="Calibri" w:hAnsi="Arial" w:cs="Arial"/>
          <w:szCs w:val="24"/>
          <w:lang w:val="x-none" w:eastAsia="x-none" w:bidi="ar-SA"/>
        </w:rPr>
        <w:t>Representante legal o persona debidamente autorizada por este).</w:t>
      </w:r>
    </w:p>
    <w:p w14:paraId="757D8666" w14:textId="77777777" w:rsidR="00BA536E" w:rsidRPr="009F1B9C" w:rsidRDefault="00BA536E" w:rsidP="003525E8">
      <w:pPr>
        <w:pStyle w:val="Prrafodelista"/>
        <w:widowControl w:val="0"/>
        <w:numPr>
          <w:ilvl w:val="0"/>
          <w:numId w:val="189"/>
        </w:numPr>
        <w:suppressAutoHyphens w:val="0"/>
        <w:ind w:left="1778"/>
        <w:contextualSpacing/>
        <w:jc w:val="both"/>
        <w:rPr>
          <w:rFonts w:ascii="Arial" w:eastAsia="Calibri" w:hAnsi="Arial" w:cs="Arial"/>
          <w:szCs w:val="24"/>
          <w:lang w:val="x-none" w:eastAsia="x-none" w:bidi="ar-SA"/>
        </w:rPr>
      </w:pPr>
      <w:r w:rsidRPr="009F1B9C">
        <w:rPr>
          <w:rFonts w:ascii="Arial" w:eastAsia="Calibri" w:hAnsi="Arial" w:cs="Arial"/>
          <w:szCs w:val="24"/>
          <w:lang w:val="x-none" w:eastAsia="x-none" w:bidi="ar-SA"/>
        </w:rPr>
        <w:t>Persona de contacto dentro de la empresa cliente, teléfono de contacto y correo electrónico</w:t>
      </w:r>
    </w:p>
    <w:p w14:paraId="4E832FA5" w14:textId="77777777" w:rsidR="00CE0332" w:rsidRPr="00705344" w:rsidRDefault="00CE0332" w:rsidP="00F454D7">
      <w:pPr>
        <w:spacing w:before="60" w:after="60" w:line="240" w:lineRule="auto"/>
        <w:rPr>
          <w:rFonts w:ascii="Arial" w:hAnsi="Arial" w:cs="Arial"/>
          <w:b/>
          <w:sz w:val="24"/>
          <w:szCs w:val="24"/>
        </w:rPr>
      </w:pPr>
    </w:p>
    <w:p w14:paraId="4E832FA6" w14:textId="77777777" w:rsidR="00FE1AC8" w:rsidRDefault="00FE1AC8" w:rsidP="00705344">
      <w:pPr>
        <w:numPr>
          <w:ilvl w:val="1"/>
          <w:numId w:val="67"/>
        </w:numPr>
        <w:spacing w:before="60" w:after="60" w:line="240" w:lineRule="auto"/>
        <w:ind w:hanging="412"/>
        <w:rPr>
          <w:rFonts w:ascii="Arial" w:hAnsi="Arial" w:cs="Arial"/>
          <w:b/>
          <w:sz w:val="24"/>
          <w:szCs w:val="24"/>
        </w:rPr>
      </w:pPr>
      <w:r w:rsidRPr="00705344">
        <w:rPr>
          <w:rFonts w:ascii="Arial" w:hAnsi="Arial" w:cs="Arial"/>
          <w:b/>
          <w:sz w:val="24"/>
          <w:szCs w:val="24"/>
        </w:rPr>
        <w:t>Capacidad Financiera</w:t>
      </w:r>
    </w:p>
    <w:p w14:paraId="4E832FA7" w14:textId="77777777" w:rsidR="00F454D7" w:rsidRPr="00A81A71" w:rsidRDefault="00F454D7" w:rsidP="00F454D7">
      <w:pPr>
        <w:spacing w:before="60" w:after="60" w:line="240" w:lineRule="auto"/>
        <w:rPr>
          <w:rFonts w:ascii="Arial" w:hAnsi="Arial" w:cs="Arial"/>
          <w:iCs/>
          <w:sz w:val="24"/>
          <w:szCs w:val="24"/>
          <w:lang w:val="es-ES"/>
        </w:rPr>
      </w:pPr>
    </w:p>
    <w:p w14:paraId="4E832FA8" w14:textId="746B8573" w:rsidR="00F454D7" w:rsidRPr="00A81A71" w:rsidRDefault="00F454D7" w:rsidP="002D38F7">
      <w:pPr>
        <w:widowControl w:val="0"/>
        <w:ind w:left="1418"/>
        <w:rPr>
          <w:rFonts w:ascii="Arial" w:hAnsi="Arial" w:cs="Arial"/>
          <w:sz w:val="24"/>
          <w:szCs w:val="24"/>
        </w:rPr>
      </w:pPr>
      <w:r w:rsidRPr="00A81A71">
        <w:rPr>
          <w:rFonts w:ascii="Arial" w:hAnsi="Arial" w:cs="Arial"/>
          <w:sz w:val="24"/>
          <w:szCs w:val="24"/>
        </w:rPr>
        <w:t>El oferente deberá demostrar que tiene a su disposición o cuenta con acceso a recursos financieros</w:t>
      </w:r>
      <w:r w:rsidR="00A40CFD">
        <w:rPr>
          <w:rFonts w:ascii="Arial" w:hAnsi="Arial" w:cs="Arial"/>
          <w:sz w:val="24"/>
          <w:szCs w:val="24"/>
        </w:rPr>
        <w:t xml:space="preserve"> tales como activos líquidos</w:t>
      </w:r>
      <w:r w:rsidRPr="00A81A71">
        <w:rPr>
          <w:rFonts w:ascii="Arial" w:hAnsi="Arial" w:cs="Arial"/>
          <w:sz w:val="24"/>
          <w:szCs w:val="24"/>
        </w:rPr>
        <w:t xml:space="preserve">, líneas de crédito y otros medios financieros distintos a pagos por anticipos contractuales, con los </w:t>
      </w:r>
      <w:r w:rsidRPr="00333898">
        <w:rPr>
          <w:rFonts w:ascii="Arial" w:hAnsi="Arial" w:cs="Arial"/>
          <w:sz w:val="24"/>
          <w:szCs w:val="24"/>
        </w:rPr>
        <w:t>cuales acredite</w:t>
      </w:r>
      <w:r w:rsidR="001C2473" w:rsidRPr="00333898">
        <w:rPr>
          <w:rFonts w:ascii="Arial" w:hAnsi="Arial" w:cs="Arial"/>
          <w:sz w:val="24"/>
          <w:szCs w:val="24"/>
        </w:rPr>
        <w:t xml:space="preserve"> una capacidad financiera</w:t>
      </w:r>
      <w:r w:rsidRPr="00333898">
        <w:rPr>
          <w:rFonts w:ascii="Arial" w:hAnsi="Arial" w:cs="Arial"/>
          <w:sz w:val="24"/>
          <w:szCs w:val="24"/>
        </w:rPr>
        <w:t xml:space="preserve"> en relación al presupuesto referencial al menos </w:t>
      </w:r>
      <w:r w:rsidR="001C2473" w:rsidRPr="00333898">
        <w:rPr>
          <w:rFonts w:ascii="Arial" w:hAnsi="Arial" w:cs="Arial"/>
          <w:sz w:val="24"/>
          <w:szCs w:val="24"/>
        </w:rPr>
        <w:t xml:space="preserve">del </w:t>
      </w:r>
      <w:r w:rsidR="0014328A" w:rsidRPr="00333898">
        <w:rPr>
          <w:rFonts w:ascii="Arial" w:hAnsi="Arial" w:cs="Arial"/>
          <w:sz w:val="24"/>
          <w:szCs w:val="24"/>
        </w:rPr>
        <w:t>5</w:t>
      </w:r>
      <w:r w:rsidRPr="00333898">
        <w:rPr>
          <w:rFonts w:ascii="Arial" w:hAnsi="Arial" w:cs="Arial"/>
          <w:sz w:val="24"/>
          <w:szCs w:val="24"/>
        </w:rPr>
        <w:t>0%</w:t>
      </w:r>
      <w:r w:rsidR="00E36C1E" w:rsidRPr="00333898">
        <w:rPr>
          <w:rFonts w:ascii="Arial" w:hAnsi="Arial" w:cs="Arial"/>
          <w:sz w:val="24"/>
          <w:szCs w:val="24"/>
        </w:rPr>
        <w:t xml:space="preserve"> para opción de postulación de ambos lotes. Para opción de postulación del Lote 1 o Lote 2, la capacidad financiera exigible será del 40% y 10%, respectivamente.</w:t>
      </w:r>
    </w:p>
    <w:p w14:paraId="4E832FA9" w14:textId="77777777" w:rsidR="00F454D7" w:rsidRPr="00A81A71" w:rsidRDefault="00F454D7" w:rsidP="008E3B97">
      <w:pPr>
        <w:widowControl w:val="0"/>
        <w:ind w:left="1418"/>
        <w:rPr>
          <w:rFonts w:ascii="Arial" w:hAnsi="Arial" w:cs="Arial"/>
          <w:sz w:val="24"/>
          <w:szCs w:val="24"/>
        </w:rPr>
      </w:pPr>
      <w:r w:rsidRPr="00A81A71">
        <w:rPr>
          <w:rFonts w:ascii="Arial" w:hAnsi="Arial" w:cs="Arial"/>
          <w:sz w:val="24"/>
          <w:szCs w:val="24"/>
        </w:rPr>
        <w:t xml:space="preserve">Para acreditar el cumplimiento de este requisito, se deberá acompañar la documentación de respaldo (copia del impuesto a la renta del ejercicio fiscal inmediatamente anterior a la fecha de </w:t>
      </w:r>
      <w:r w:rsidR="00265005">
        <w:rPr>
          <w:rFonts w:ascii="Arial" w:hAnsi="Arial" w:cs="Arial"/>
          <w:sz w:val="24"/>
          <w:szCs w:val="24"/>
        </w:rPr>
        <w:t xml:space="preserve">presentación de la oferta </w:t>
      </w:r>
      <w:r w:rsidRPr="00A81A71">
        <w:rPr>
          <w:rFonts w:ascii="Arial" w:hAnsi="Arial" w:cs="Arial"/>
          <w:sz w:val="24"/>
          <w:szCs w:val="24"/>
        </w:rPr>
        <w:t xml:space="preserve">y en el caso de </w:t>
      </w:r>
      <w:r>
        <w:rPr>
          <w:rFonts w:ascii="Arial" w:hAnsi="Arial" w:cs="Arial"/>
          <w:sz w:val="24"/>
          <w:szCs w:val="24"/>
        </w:rPr>
        <w:t xml:space="preserve">oferentes </w:t>
      </w:r>
      <w:r w:rsidRPr="00A81A71">
        <w:rPr>
          <w:rFonts w:ascii="Arial" w:hAnsi="Arial" w:cs="Arial"/>
          <w:sz w:val="24"/>
          <w:szCs w:val="24"/>
        </w:rPr>
        <w:t>extranjeros documentación equivalente se</w:t>
      </w:r>
      <w:r w:rsidR="008E3B97">
        <w:rPr>
          <w:rFonts w:ascii="Arial" w:hAnsi="Arial" w:cs="Arial"/>
          <w:sz w:val="24"/>
          <w:szCs w:val="24"/>
        </w:rPr>
        <w:t>gún la legislación de su país).</w:t>
      </w:r>
    </w:p>
    <w:p w14:paraId="4E832FAA" w14:textId="4E9C4EBE" w:rsidR="00F454D7" w:rsidRDefault="00F454D7" w:rsidP="00D85486">
      <w:pPr>
        <w:ind w:left="1440" w:hanging="22"/>
        <w:rPr>
          <w:rFonts w:ascii="Arial" w:hAnsi="Arial" w:cs="Arial"/>
          <w:sz w:val="24"/>
          <w:szCs w:val="24"/>
        </w:rPr>
      </w:pPr>
      <w:r w:rsidRPr="00A81A71">
        <w:rPr>
          <w:rFonts w:ascii="Arial" w:hAnsi="Arial" w:cs="Arial"/>
          <w:sz w:val="24"/>
          <w:szCs w:val="24"/>
        </w:rPr>
        <w:t xml:space="preserve">Información Referencial sobre la Capacidad Económica Financiera del </w:t>
      </w:r>
      <w:r w:rsidR="00F54F40">
        <w:rPr>
          <w:rFonts w:ascii="Arial" w:hAnsi="Arial" w:cs="Arial"/>
          <w:sz w:val="24"/>
          <w:szCs w:val="24"/>
        </w:rPr>
        <w:t>Oferente</w:t>
      </w:r>
      <w:r w:rsidRPr="00A81A71">
        <w:rPr>
          <w:rFonts w:ascii="Arial" w:hAnsi="Arial" w:cs="Arial"/>
          <w:sz w:val="24"/>
          <w:szCs w:val="24"/>
        </w:rPr>
        <w:t xml:space="preserve">: El </w:t>
      </w:r>
      <w:r>
        <w:rPr>
          <w:rFonts w:ascii="Arial" w:hAnsi="Arial" w:cs="Arial"/>
          <w:sz w:val="24"/>
          <w:szCs w:val="24"/>
        </w:rPr>
        <w:t xml:space="preserve">Oferente </w:t>
      </w:r>
      <w:r w:rsidRPr="00A81A71">
        <w:rPr>
          <w:rFonts w:ascii="Arial" w:hAnsi="Arial" w:cs="Arial"/>
          <w:sz w:val="24"/>
          <w:szCs w:val="24"/>
        </w:rPr>
        <w:t>deberá acreditar que se cumpla con los siguientes índices: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1"/>
        <w:gridCol w:w="3112"/>
      </w:tblGrid>
      <w:tr w:rsidR="00F454D7" w:rsidRPr="008362EF" w14:paraId="4E832FAD" w14:textId="77777777" w:rsidTr="00A756B4">
        <w:trPr>
          <w:jc w:val="center"/>
        </w:trPr>
        <w:tc>
          <w:tcPr>
            <w:tcW w:w="1991" w:type="dxa"/>
            <w:shd w:val="clear" w:color="auto" w:fill="D9D9D9"/>
          </w:tcPr>
          <w:p w14:paraId="4E832FAB" w14:textId="77777777" w:rsidR="00F454D7" w:rsidRPr="008362EF" w:rsidRDefault="00F454D7" w:rsidP="00A756B4">
            <w:pPr>
              <w:jc w:val="center"/>
              <w:rPr>
                <w:rFonts w:ascii="Arial" w:hAnsi="Arial" w:cs="Arial"/>
                <w:sz w:val="24"/>
                <w:szCs w:val="24"/>
              </w:rPr>
            </w:pPr>
            <w:r w:rsidRPr="008362EF">
              <w:rPr>
                <w:rFonts w:ascii="Arial" w:hAnsi="Arial" w:cs="Arial"/>
                <w:sz w:val="24"/>
                <w:szCs w:val="24"/>
              </w:rPr>
              <w:t>Índice</w:t>
            </w:r>
          </w:p>
        </w:tc>
        <w:tc>
          <w:tcPr>
            <w:tcW w:w="3112" w:type="dxa"/>
            <w:shd w:val="clear" w:color="auto" w:fill="D9D9D9"/>
          </w:tcPr>
          <w:p w14:paraId="4E832FAC" w14:textId="77777777" w:rsidR="00F454D7" w:rsidRPr="008362EF" w:rsidRDefault="00F454D7" w:rsidP="00A756B4">
            <w:pPr>
              <w:jc w:val="center"/>
              <w:rPr>
                <w:rFonts w:ascii="Arial" w:hAnsi="Arial" w:cs="Arial"/>
                <w:sz w:val="24"/>
                <w:szCs w:val="24"/>
              </w:rPr>
            </w:pPr>
            <w:r w:rsidRPr="008362EF">
              <w:rPr>
                <w:rFonts w:ascii="Arial" w:hAnsi="Arial" w:cs="Arial"/>
                <w:sz w:val="24"/>
                <w:szCs w:val="24"/>
              </w:rPr>
              <w:t>Indicador solicitado</w:t>
            </w:r>
          </w:p>
        </w:tc>
      </w:tr>
      <w:tr w:rsidR="00F454D7" w:rsidRPr="008362EF" w14:paraId="4E832FB2" w14:textId="77777777" w:rsidTr="00A756B4">
        <w:trPr>
          <w:jc w:val="center"/>
        </w:trPr>
        <w:tc>
          <w:tcPr>
            <w:tcW w:w="1991" w:type="dxa"/>
            <w:shd w:val="clear" w:color="auto" w:fill="auto"/>
          </w:tcPr>
          <w:p w14:paraId="4E832FAE" w14:textId="77777777" w:rsidR="00F454D7" w:rsidRPr="008362EF" w:rsidRDefault="00F454D7" w:rsidP="00A756B4">
            <w:pPr>
              <w:rPr>
                <w:rFonts w:ascii="Arial" w:hAnsi="Arial" w:cs="Arial"/>
                <w:sz w:val="24"/>
                <w:szCs w:val="24"/>
              </w:rPr>
            </w:pPr>
            <w:r w:rsidRPr="008362EF">
              <w:rPr>
                <w:rFonts w:ascii="Arial" w:hAnsi="Arial" w:cs="Arial"/>
                <w:sz w:val="24"/>
                <w:szCs w:val="24"/>
              </w:rPr>
              <w:t>Solvencia*</w:t>
            </w:r>
          </w:p>
          <w:p w14:paraId="4E832FAF" w14:textId="77777777" w:rsidR="00F454D7" w:rsidRPr="008362EF" w:rsidRDefault="00F454D7" w:rsidP="00A756B4">
            <w:pPr>
              <w:rPr>
                <w:rFonts w:ascii="Arial" w:hAnsi="Arial" w:cs="Arial"/>
                <w:sz w:val="24"/>
                <w:szCs w:val="24"/>
              </w:rPr>
            </w:pPr>
            <w:r w:rsidRPr="008362EF">
              <w:rPr>
                <w:rFonts w:ascii="Arial" w:hAnsi="Arial" w:cs="Arial"/>
                <w:sz w:val="24"/>
                <w:szCs w:val="24"/>
              </w:rPr>
              <w:t>Endeudamiento*</w:t>
            </w:r>
          </w:p>
        </w:tc>
        <w:tc>
          <w:tcPr>
            <w:tcW w:w="3112" w:type="dxa"/>
            <w:shd w:val="clear" w:color="auto" w:fill="auto"/>
          </w:tcPr>
          <w:p w14:paraId="4E832FB0" w14:textId="78827571" w:rsidR="00F454D7" w:rsidRPr="008362EF" w:rsidRDefault="00F454D7" w:rsidP="00A756B4">
            <w:pPr>
              <w:rPr>
                <w:rFonts w:ascii="Arial" w:hAnsi="Arial" w:cs="Arial"/>
                <w:sz w:val="24"/>
                <w:szCs w:val="24"/>
              </w:rPr>
            </w:pPr>
            <w:r w:rsidRPr="008362EF">
              <w:rPr>
                <w:rFonts w:ascii="Arial" w:hAnsi="Arial" w:cs="Arial"/>
                <w:sz w:val="24"/>
                <w:szCs w:val="24"/>
              </w:rPr>
              <w:t>Mayor a 1,0</w:t>
            </w:r>
          </w:p>
          <w:p w14:paraId="4E832FB1" w14:textId="77777777" w:rsidR="00F454D7" w:rsidRPr="008362EF" w:rsidRDefault="00F454D7" w:rsidP="00A756B4">
            <w:pPr>
              <w:rPr>
                <w:rFonts w:ascii="Arial" w:hAnsi="Arial" w:cs="Arial"/>
                <w:sz w:val="24"/>
                <w:szCs w:val="24"/>
              </w:rPr>
            </w:pPr>
            <w:r w:rsidRPr="008362EF">
              <w:rPr>
                <w:rFonts w:ascii="Arial" w:hAnsi="Arial" w:cs="Arial"/>
                <w:sz w:val="24"/>
                <w:szCs w:val="24"/>
              </w:rPr>
              <w:t>Menor a 1,5</w:t>
            </w:r>
          </w:p>
        </w:tc>
      </w:tr>
    </w:tbl>
    <w:p w14:paraId="4E832FB3" w14:textId="77777777" w:rsidR="00F454D7" w:rsidRPr="00A81A71" w:rsidRDefault="00F454D7" w:rsidP="00F454D7">
      <w:pPr>
        <w:pStyle w:val="Default"/>
        <w:ind w:left="-360"/>
        <w:rPr>
          <w:rFonts w:ascii="Arial" w:hAnsi="Arial" w:cs="Arial"/>
          <w:color w:val="auto"/>
          <w:lang w:val="es-EC"/>
        </w:rPr>
      </w:pPr>
    </w:p>
    <w:p w14:paraId="4E832FB4" w14:textId="77777777" w:rsidR="00F454D7" w:rsidRPr="00A81A71" w:rsidRDefault="00F454D7" w:rsidP="00A25F0A">
      <w:pPr>
        <w:pStyle w:val="Default"/>
        <w:ind w:left="1418"/>
        <w:jc w:val="both"/>
        <w:rPr>
          <w:rFonts w:ascii="Arial" w:hAnsi="Arial" w:cs="Arial"/>
          <w:color w:val="auto"/>
          <w:lang w:val="es-EC"/>
        </w:rPr>
      </w:pPr>
      <w:r w:rsidRPr="00A81A71">
        <w:rPr>
          <w:rFonts w:ascii="Arial" w:hAnsi="Arial" w:cs="Arial"/>
          <w:color w:val="auto"/>
          <w:lang w:val="es-EC"/>
        </w:rPr>
        <w:t>Las fórmulas para el cálculo de índices son las siguientes:</w:t>
      </w:r>
    </w:p>
    <w:p w14:paraId="4E832FB5" w14:textId="77777777" w:rsidR="00F454D7" w:rsidRPr="00A81A71" w:rsidRDefault="00F454D7" w:rsidP="00A25F0A">
      <w:pPr>
        <w:pStyle w:val="Default"/>
        <w:ind w:left="1418"/>
        <w:jc w:val="both"/>
        <w:rPr>
          <w:rFonts w:ascii="Arial" w:hAnsi="Arial" w:cs="Arial"/>
          <w:color w:val="auto"/>
          <w:lang w:val="es-EC"/>
        </w:rPr>
      </w:pPr>
    </w:p>
    <w:p w14:paraId="4E832FB6" w14:textId="70013526" w:rsidR="00F454D7" w:rsidRPr="00A81A71" w:rsidRDefault="00F454D7" w:rsidP="00A25F0A">
      <w:pPr>
        <w:pStyle w:val="Default"/>
        <w:ind w:left="1418"/>
        <w:jc w:val="both"/>
        <w:rPr>
          <w:rFonts w:ascii="Arial" w:hAnsi="Arial" w:cs="Arial"/>
          <w:color w:val="auto"/>
          <w:lang w:val="es-EC"/>
        </w:rPr>
      </w:pPr>
      <w:r w:rsidRPr="00A81A71">
        <w:rPr>
          <w:rFonts w:ascii="Arial" w:hAnsi="Arial" w:cs="Arial"/>
          <w:color w:val="auto"/>
          <w:lang w:val="es-EC"/>
        </w:rPr>
        <w:t xml:space="preserve">i. Índice de Solvencia: Activo </w:t>
      </w:r>
      <w:r w:rsidR="003838DB">
        <w:rPr>
          <w:rFonts w:ascii="Arial" w:hAnsi="Arial" w:cs="Arial"/>
          <w:color w:val="auto"/>
          <w:lang w:val="es-EC"/>
        </w:rPr>
        <w:t>Total</w:t>
      </w:r>
      <w:r w:rsidRPr="00A81A71">
        <w:rPr>
          <w:rFonts w:ascii="Arial" w:hAnsi="Arial" w:cs="Arial"/>
          <w:color w:val="auto"/>
          <w:lang w:val="es-EC"/>
        </w:rPr>
        <w:t xml:space="preserve">/ Pasivo </w:t>
      </w:r>
      <w:r w:rsidR="003838DB">
        <w:rPr>
          <w:rFonts w:ascii="Arial" w:hAnsi="Arial" w:cs="Arial"/>
          <w:color w:val="auto"/>
          <w:lang w:val="es-EC"/>
        </w:rPr>
        <w:t>Total</w:t>
      </w:r>
      <w:r w:rsidRPr="00A81A71">
        <w:rPr>
          <w:rFonts w:ascii="Arial" w:hAnsi="Arial" w:cs="Arial"/>
          <w:color w:val="auto"/>
          <w:lang w:val="es-EC"/>
        </w:rPr>
        <w:t xml:space="preserve"> &gt; 1,00                      </w:t>
      </w:r>
    </w:p>
    <w:p w14:paraId="4E832FB7" w14:textId="37DD159E" w:rsidR="00F454D7" w:rsidRPr="00A81A71" w:rsidRDefault="00F454D7" w:rsidP="00A25F0A">
      <w:pPr>
        <w:spacing w:after="120"/>
        <w:ind w:left="1418"/>
        <w:rPr>
          <w:rFonts w:ascii="Arial" w:hAnsi="Arial" w:cs="Arial"/>
          <w:sz w:val="24"/>
          <w:szCs w:val="24"/>
        </w:rPr>
      </w:pPr>
      <w:r w:rsidRPr="00A81A71">
        <w:rPr>
          <w:rFonts w:ascii="Arial" w:hAnsi="Arial" w:cs="Arial"/>
          <w:sz w:val="24"/>
          <w:szCs w:val="24"/>
        </w:rPr>
        <w:t xml:space="preserve">ii. Índice de Endeudamiento: Pasivo Total / Patrimonio </w:t>
      </w:r>
      <w:r w:rsidR="00C63390">
        <w:rPr>
          <w:rFonts w:ascii="Arial" w:hAnsi="Arial" w:cs="Arial"/>
          <w:sz w:val="24"/>
          <w:szCs w:val="24"/>
        </w:rPr>
        <w:t xml:space="preserve">Neto </w:t>
      </w:r>
      <w:r w:rsidRPr="00A81A71">
        <w:rPr>
          <w:rFonts w:ascii="Arial" w:hAnsi="Arial" w:cs="Arial"/>
          <w:sz w:val="24"/>
          <w:szCs w:val="24"/>
        </w:rPr>
        <w:t>&lt; 1,5</w:t>
      </w:r>
    </w:p>
    <w:p w14:paraId="2C9E5267" w14:textId="45D85D8E" w:rsidR="003838DB" w:rsidRDefault="003838DB" w:rsidP="003838DB">
      <w:pPr>
        <w:ind w:left="1418"/>
        <w:rPr>
          <w:rFonts w:ascii="Arial" w:hAnsi="Arial" w:cs="Arial"/>
          <w:sz w:val="24"/>
          <w:szCs w:val="24"/>
        </w:rPr>
      </w:pPr>
      <w:r>
        <w:rPr>
          <w:rFonts w:ascii="Arial" w:hAnsi="Arial" w:cs="Arial"/>
          <w:sz w:val="24"/>
          <w:szCs w:val="24"/>
        </w:rPr>
        <w:t>En el caso de una APCA cada socio debe cumplir con estos indicadores financieros.</w:t>
      </w:r>
    </w:p>
    <w:p w14:paraId="4E832FB8" w14:textId="7837BB1B" w:rsidR="00F454D7" w:rsidRPr="00A81A71" w:rsidRDefault="00F454D7" w:rsidP="00FB5D73">
      <w:pPr>
        <w:ind w:left="1418"/>
        <w:rPr>
          <w:rFonts w:ascii="Arial" w:hAnsi="Arial" w:cs="Arial"/>
          <w:sz w:val="24"/>
          <w:szCs w:val="24"/>
        </w:rPr>
      </w:pPr>
      <w:r w:rsidRPr="00A81A71">
        <w:rPr>
          <w:rFonts w:ascii="Arial" w:hAnsi="Arial" w:cs="Arial"/>
          <w:sz w:val="24"/>
          <w:szCs w:val="24"/>
        </w:rPr>
        <w:lastRenderedPageBreak/>
        <w:t xml:space="preserve">Los factores para su cálculo estarán respaldados en la correspondiente declaración de impuesto a la renta del ejercicio fiscal correspondiente </w:t>
      </w:r>
      <w:r w:rsidR="00885960" w:rsidRPr="00A81A71">
        <w:rPr>
          <w:rFonts w:ascii="Arial" w:hAnsi="Arial" w:cs="Arial"/>
          <w:sz w:val="24"/>
          <w:szCs w:val="24"/>
        </w:rPr>
        <w:t>a</w:t>
      </w:r>
      <w:r w:rsidR="00885960">
        <w:rPr>
          <w:rFonts w:ascii="Arial" w:hAnsi="Arial" w:cs="Arial"/>
          <w:sz w:val="24"/>
          <w:szCs w:val="24"/>
        </w:rPr>
        <w:t>l</w:t>
      </w:r>
      <w:r w:rsidR="00885960" w:rsidRPr="00A81A71">
        <w:rPr>
          <w:rFonts w:ascii="Arial" w:hAnsi="Arial" w:cs="Arial"/>
          <w:sz w:val="24"/>
          <w:szCs w:val="24"/>
        </w:rPr>
        <w:t xml:space="preserve"> último</w:t>
      </w:r>
      <w:r w:rsidRPr="00A81A71">
        <w:rPr>
          <w:rFonts w:ascii="Arial" w:hAnsi="Arial" w:cs="Arial"/>
          <w:sz w:val="24"/>
          <w:szCs w:val="24"/>
        </w:rPr>
        <w:t xml:space="preserve"> año y/o los balances presentados al órgano de control respectivo o, si no fueran obligatorios en el país del Oferente, que se encuentren debidamente auditados por auditor independiente e incluir el informe completo de auditoría</w:t>
      </w:r>
      <w:r w:rsidR="00885960">
        <w:rPr>
          <w:rFonts w:ascii="Arial" w:hAnsi="Arial" w:cs="Arial"/>
          <w:sz w:val="24"/>
          <w:szCs w:val="24"/>
        </w:rPr>
        <w:t>.</w:t>
      </w:r>
    </w:p>
    <w:p w14:paraId="4E832FB9" w14:textId="77777777" w:rsidR="00F454D7" w:rsidRPr="00A81A71" w:rsidRDefault="00F454D7" w:rsidP="00FB5D73">
      <w:pPr>
        <w:ind w:left="1418"/>
        <w:rPr>
          <w:rFonts w:ascii="Arial" w:hAnsi="Arial" w:cs="Arial"/>
          <w:sz w:val="24"/>
          <w:szCs w:val="24"/>
        </w:rPr>
      </w:pPr>
      <w:r w:rsidRPr="00A81A71">
        <w:rPr>
          <w:rFonts w:ascii="Arial" w:hAnsi="Arial" w:cs="Arial"/>
          <w:sz w:val="24"/>
          <w:szCs w:val="24"/>
        </w:rPr>
        <w:t xml:space="preserve">Para las firmas extranjeras, sus estados financieros deberán estar conforme a lo establecido por la Ley del respectivo país de origen. Los estados financieros que presenten los socios del APCA </w:t>
      </w:r>
      <w:r>
        <w:rPr>
          <w:rFonts w:ascii="Arial" w:hAnsi="Arial" w:cs="Arial"/>
          <w:sz w:val="24"/>
          <w:szCs w:val="24"/>
        </w:rPr>
        <w:t>Oferente</w:t>
      </w:r>
      <w:r w:rsidRPr="00A81A71">
        <w:rPr>
          <w:rFonts w:ascii="Arial" w:hAnsi="Arial" w:cs="Arial"/>
          <w:sz w:val="24"/>
          <w:szCs w:val="24"/>
        </w:rPr>
        <w:t xml:space="preserve">, deberán tener como fecha de corte el último día del ejercicio fiscal de su país de origen. </w:t>
      </w:r>
    </w:p>
    <w:p w14:paraId="4E832FBA" w14:textId="77777777" w:rsidR="00F454D7" w:rsidRPr="00A81A71" w:rsidRDefault="00F454D7" w:rsidP="00FB5D73">
      <w:pPr>
        <w:ind w:left="1418"/>
        <w:rPr>
          <w:rFonts w:ascii="Arial" w:hAnsi="Arial" w:cs="Arial"/>
          <w:sz w:val="24"/>
          <w:szCs w:val="24"/>
        </w:rPr>
      </w:pPr>
      <w:r w:rsidRPr="00A81A71">
        <w:rPr>
          <w:rFonts w:ascii="Arial" w:hAnsi="Arial" w:cs="Arial"/>
          <w:sz w:val="24"/>
          <w:szCs w:val="24"/>
        </w:rPr>
        <w:t>Para el efecto de cálculo, se aclara que deberán presentar los índices financieros individuales por cada año durante los tres últimos años.</w:t>
      </w:r>
    </w:p>
    <w:p w14:paraId="4E832FBB" w14:textId="77777777" w:rsidR="00F454D7" w:rsidRPr="00A81A71" w:rsidRDefault="00F454D7" w:rsidP="00FB5D73">
      <w:pPr>
        <w:shd w:val="clear" w:color="auto" w:fill="FFFFFF"/>
        <w:spacing w:before="120" w:after="120"/>
        <w:ind w:left="1418"/>
        <w:rPr>
          <w:rFonts w:ascii="Arial" w:hAnsi="Arial" w:cs="Arial"/>
          <w:sz w:val="24"/>
          <w:szCs w:val="24"/>
        </w:rPr>
      </w:pPr>
      <w:r w:rsidRPr="00A81A71">
        <w:rPr>
          <w:rFonts w:ascii="Arial" w:hAnsi="Arial" w:cs="Arial"/>
          <w:sz w:val="24"/>
          <w:szCs w:val="24"/>
        </w:rPr>
        <w:t>De acuerdo con lo anterior, los estados financieros solicitados deben reunir como mínimo los siguientes requisitos:</w:t>
      </w:r>
    </w:p>
    <w:p w14:paraId="4E832FBC" w14:textId="459CB1F4" w:rsidR="00F454D7" w:rsidRDefault="00F454D7" w:rsidP="00FB5D73">
      <w:pPr>
        <w:shd w:val="clear" w:color="auto" w:fill="FFFFFF"/>
        <w:spacing w:before="120" w:after="120"/>
        <w:ind w:left="1418"/>
        <w:rPr>
          <w:rFonts w:ascii="Arial" w:hAnsi="Arial" w:cs="Arial"/>
          <w:sz w:val="24"/>
          <w:szCs w:val="24"/>
        </w:rPr>
      </w:pPr>
      <w:r w:rsidRPr="00A81A71">
        <w:rPr>
          <w:rFonts w:ascii="Arial" w:hAnsi="Arial" w:cs="Arial"/>
          <w:sz w:val="24"/>
          <w:szCs w:val="24"/>
        </w:rPr>
        <w:t>Un Oferente individual o los socios de un APCA Oferente, que sean extranjeros y cuyo idioma no sea el español, deberán presentar todos los documentos de su situación financiera debidamente traducidos al español y una explicación, también en español</w:t>
      </w:r>
      <w:r w:rsidR="00C63390">
        <w:rPr>
          <w:rFonts w:ascii="Arial" w:hAnsi="Arial" w:cs="Arial"/>
          <w:sz w:val="24"/>
          <w:szCs w:val="24"/>
        </w:rPr>
        <w:t>.</w:t>
      </w:r>
    </w:p>
    <w:p w14:paraId="4E832FBD" w14:textId="77777777" w:rsidR="00FB5D73" w:rsidRPr="00A81A71" w:rsidRDefault="00FB5D73" w:rsidP="00FB5D73">
      <w:pPr>
        <w:shd w:val="clear" w:color="auto" w:fill="FFFFFF"/>
        <w:spacing w:before="120" w:after="120"/>
        <w:ind w:left="1418"/>
        <w:rPr>
          <w:rFonts w:ascii="Arial" w:hAnsi="Arial" w:cs="Arial"/>
          <w:sz w:val="24"/>
          <w:szCs w:val="24"/>
        </w:rPr>
      </w:pPr>
    </w:p>
    <w:p w14:paraId="4E832FBE" w14:textId="77777777" w:rsidR="00F454D7" w:rsidRDefault="00F454D7" w:rsidP="000F1328">
      <w:pPr>
        <w:widowControl w:val="0"/>
        <w:ind w:left="1418"/>
        <w:rPr>
          <w:rFonts w:ascii="Arial" w:hAnsi="Arial" w:cs="Arial"/>
          <w:sz w:val="24"/>
          <w:szCs w:val="24"/>
        </w:rPr>
      </w:pPr>
      <w:r w:rsidRPr="00A81A71">
        <w:rPr>
          <w:rFonts w:ascii="Arial" w:hAnsi="Arial" w:cs="Arial"/>
          <w:sz w:val="24"/>
          <w:szCs w:val="24"/>
        </w:rPr>
        <w:t xml:space="preserve">En el caso de que los balances se encontraren en moneda diferente al Dólar Estadounidense, </w:t>
      </w:r>
      <w:r w:rsidR="00984694">
        <w:rPr>
          <w:rFonts w:ascii="Arial" w:hAnsi="Arial" w:cs="Arial"/>
          <w:sz w:val="24"/>
          <w:szCs w:val="24"/>
        </w:rPr>
        <w:t xml:space="preserve">el </w:t>
      </w:r>
      <w:r w:rsidR="002F769F">
        <w:rPr>
          <w:rFonts w:ascii="Arial" w:hAnsi="Arial" w:cs="Arial"/>
          <w:sz w:val="24"/>
          <w:szCs w:val="24"/>
        </w:rPr>
        <w:t>C</w:t>
      </w:r>
      <w:r w:rsidR="006B2424">
        <w:rPr>
          <w:rFonts w:ascii="Arial" w:hAnsi="Arial" w:cs="Arial"/>
          <w:sz w:val="24"/>
          <w:szCs w:val="24"/>
        </w:rPr>
        <w:t>o</w:t>
      </w:r>
      <w:r w:rsidR="00984694">
        <w:rPr>
          <w:rFonts w:ascii="Arial" w:hAnsi="Arial" w:cs="Arial"/>
          <w:sz w:val="24"/>
          <w:szCs w:val="24"/>
        </w:rPr>
        <w:t>mprador</w:t>
      </w:r>
      <w:r w:rsidR="002F769F">
        <w:rPr>
          <w:rFonts w:ascii="Arial" w:hAnsi="Arial" w:cs="Arial"/>
          <w:sz w:val="24"/>
          <w:szCs w:val="24"/>
        </w:rPr>
        <w:t xml:space="preserve"> realizará </w:t>
      </w:r>
      <w:r w:rsidRPr="00A81A71">
        <w:rPr>
          <w:rFonts w:ascii="Arial" w:hAnsi="Arial" w:cs="Arial"/>
          <w:sz w:val="24"/>
          <w:szCs w:val="24"/>
        </w:rPr>
        <w:t>la conversión de los valores resultantes del mismo a Dólar Estadounidense, tomando como base el tipo de cambio vendedor del Banco Central del Ecuador vigente a la fecha de cierre del balance.</w:t>
      </w:r>
    </w:p>
    <w:p w14:paraId="4E832FC0" w14:textId="0D11E43C" w:rsidR="005D05A5" w:rsidRDefault="000F1328" w:rsidP="002342F0">
      <w:pPr>
        <w:pStyle w:val="Prrafodelista"/>
        <w:widowControl w:val="0"/>
        <w:numPr>
          <w:ilvl w:val="1"/>
          <w:numId w:val="67"/>
        </w:numPr>
        <w:rPr>
          <w:rFonts w:ascii="Arial" w:hAnsi="Arial" w:cs="Arial"/>
          <w:b/>
          <w:szCs w:val="24"/>
        </w:rPr>
      </w:pPr>
      <w:r w:rsidRPr="006A7C52">
        <w:rPr>
          <w:rFonts w:ascii="Arial" w:hAnsi="Arial" w:cs="Arial"/>
          <w:b/>
          <w:szCs w:val="24"/>
        </w:rPr>
        <w:t>Plan y Metodología de Trabajo</w:t>
      </w:r>
    </w:p>
    <w:p w14:paraId="026D9B28" w14:textId="77777777" w:rsidR="00885960" w:rsidRPr="00885960" w:rsidRDefault="00885960" w:rsidP="00885960">
      <w:pPr>
        <w:widowControl w:val="0"/>
        <w:ind w:left="1440"/>
        <w:rPr>
          <w:rFonts w:ascii="Arial" w:hAnsi="Arial" w:cs="Arial"/>
          <w:b/>
          <w:szCs w:val="24"/>
        </w:rPr>
      </w:pPr>
    </w:p>
    <w:p w14:paraId="4E832FC1" w14:textId="3FAE1585" w:rsidR="0025521D" w:rsidRDefault="002342F0" w:rsidP="00E76420">
      <w:pPr>
        <w:widowControl w:val="0"/>
        <w:spacing w:after="0" w:line="240" w:lineRule="auto"/>
        <w:ind w:left="1440"/>
        <w:rPr>
          <w:rFonts w:ascii="Arial" w:hAnsi="Arial" w:cs="Arial"/>
          <w:sz w:val="24"/>
          <w:szCs w:val="24"/>
        </w:rPr>
      </w:pPr>
      <w:r>
        <w:rPr>
          <w:rFonts w:ascii="Arial" w:hAnsi="Arial" w:cs="Arial"/>
          <w:sz w:val="24"/>
          <w:szCs w:val="24"/>
        </w:rPr>
        <w:t xml:space="preserve">El Oferente deberá presentar el Plan y Metodología de Trabajo cumpliendo </w:t>
      </w:r>
      <w:r w:rsidR="007A015E">
        <w:rPr>
          <w:rFonts w:ascii="Arial" w:hAnsi="Arial" w:cs="Arial"/>
          <w:sz w:val="24"/>
          <w:szCs w:val="24"/>
        </w:rPr>
        <w:t xml:space="preserve">al menos </w:t>
      </w:r>
      <w:r>
        <w:rPr>
          <w:rFonts w:ascii="Arial" w:hAnsi="Arial" w:cs="Arial"/>
          <w:sz w:val="24"/>
          <w:szCs w:val="24"/>
        </w:rPr>
        <w:t xml:space="preserve">con los </w:t>
      </w:r>
      <w:r w:rsidR="0025521D">
        <w:rPr>
          <w:rFonts w:ascii="Arial" w:hAnsi="Arial" w:cs="Arial"/>
          <w:sz w:val="24"/>
          <w:szCs w:val="24"/>
        </w:rPr>
        <w:t>siguientes</w:t>
      </w:r>
      <w:r w:rsidR="0025521D" w:rsidRPr="0025521D">
        <w:rPr>
          <w:rFonts w:ascii="Arial" w:hAnsi="Arial" w:cs="Arial"/>
          <w:sz w:val="24"/>
          <w:szCs w:val="24"/>
        </w:rPr>
        <w:t xml:space="preserve"> puntos</w:t>
      </w:r>
      <w:r w:rsidR="00722702">
        <w:rPr>
          <w:rFonts w:ascii="Arial" w:hAnsi="Arial" w:cs="Arial"/>
          <w:sz w:val="24"/>
          <w:szCs w:val="24"/>
        </w:rPr>
        <w:t>:</w:t>
      </w:r>
    </w:p>
    <w:p w14:paraId="4E832FC2" w14:textId="77777777" w:rsidR="00E76420" w:rsidRPr="00722702" w:rsidRDefault="00E76420" w:rsidP="00E76420">
      <w:pPr>
        <w:widowControl w:val="0"/>
        <w:spacing w:after="0" w:line="240" w:lineRule="auto"/>
        <w:ind w:left="1440"/>
        <w:rPr>
          <w:rFonts w:ascii="Arial" w:hAnsi="Arial" w:cs="Arial"/>
          <w:sz w:val="24"/>
          <w:szCs w:val="24"/>
        </w:rPr>
      </w:pPr>
    </w:p>
    <w:p w14:paraId="4E832FC3" w14:textId="017BB23D" w:rsidR="0025521D" w:rsidRPr="0025521D" w:rsidRDefault="006A7C52" w:rsidP="003525E8">
      <w:pPr>
        <w:numPr>
          <w:ilvl w:val="0"/>
          <w:numId w:val="187"/>
        </w:numPr>
        <w:suppressAutoHyphens/>
        <w:spacing w:after="0" w:line="240" w:lineRule="auto"/>
        <w:ind w:left="1800"/>
        <w:rPr>
          <w:rFonts w:ascii="Arial" w:hAnsi="Arial" w:cs="Arial"/>
          <w:sz w:val="24"/>
          <w:szCs w:val="24"/>
        </w:rPr>
      </w:pPr>
      <w:r>
        <w:rPr>
          <w:rFonts w:ascii="Arial" w:hAnsi="Arial" w:cs="Arial"/>
          <w:sz w:val="24"/>
          <w:szCs w:val="24"/>
        </w:rPr>
        <w:t>Metodología de Desarrollo e Implantación</w:t>
      </w:r>
      <w:r w:rsidR="0025521D" w:rsidRPr="0025521D">
        <w:rPr>
          <w:rFonts w:ascii="Arial" w:hAnsi="Arial" w:cs="Arial"/>
          <w:sz w:val="24"/>
          <w:szCs w:val="24"/>
        </w:rPr>
        <w:t>:</w:t>
      </w:r>
    </w:p>
    <w:p w14:paraId="4E832FC4" w14:textId="77777777" w:rsidR="0025521D" w:rsidRDefault="0025521D" w:rsidP="003525E8">
      <w:pPr>
        <w:numPr>
          <w:ilvl w:val="1"/>
          <w:numId w:val="187"/>
        </w:numPr>
        <w:suppressAutoHyphens/>
        <w:spacing w:after="0" w:line="240" w:lineRule="auto"/>
        <w:ind w:left="2232"/>
        <w:rPr>
          <w:rFonts w:ascii="Arial" w:hAnsi="Arial" w:cs="Arial"/>
          <w:sz w:val="24"/>
          <w:szCs w:val="24"/>
        </w:rPr>
      </w:pPr>
      <w:r w:rsidRPr="0025521D">
        <w:rPr>
          <w:rFonts w:ascii="Arial" w:hAnsi="Arial" w:cs="Arial"/>
          <w:sz w:val="24"/>
          <w:szCs w:val="24"/>
        </w:rPr>
        <w:t>Descripción de la metodología de desarrollo e Implantación a utilizar.</w:t>
      </w:r>
    </w:p>
    <w:p w14:paraId="0886E23D" w14:textId="3445B6D5" w:rsidR="00520A8E" w:rsidRPr="0025521D" w:rsidRDefault="00520A8E" w:rsidP="003525E8">
      <w:pPr>
        <w:numPr>
          <w:ilvl w:val="1"/>
          <w:numId w:val="187"/>
        </w:numPr>
        <w:suppressAutoHyphens/>
        <w:spacing w:after="0" w:line="240" w:lineRule="auto"/>
        <w:ind w:left="2232"/>
        <w:rPr>
          <w:rFonts w:ascii="Arial" w:hAnsi="Arial" w:cs="Arial"/>
          <w:sz w:val="24"/>
          <w:szCs w:val="24"/>
        </w:rPr>
      </w:pPr>
      <w:r>
        <w:rPr>
          <w:rFonts w:ascii="Arial" w:hAnsi="Arial" w:cs="Arial"/>
          <w:sz w:val="24"/>
          <w:szCs w:val="24"/>
        </w:rPr>
        <w:t>Presentación del Cronograma de Implantación detallado según los plazos Contractuales.</w:t>
      </w:r>
    </w:p>
    <w:p w14:paraId="4E832FC5" w14:textId="77777777" w:rsidR="0025521D" w:rsidRPr="0025521D" w:rsidRDefault="0025521D" w:rsidP="003525E8">
      <w:pPr>
        <w:numPr>
          <w:ilvl w:val="0"/>
          <w:numId w:val="187"/>
        </w:numPr>
        <w:suppressAutoHyphens/>
        <w:spacing w:after="0" w:line="240" w:lineRule="auto"/>
        <w:ind w:left="1800"/>
        <w:rPr>
          <w:rFonts w:ascii="Arial" w:hAnsi="Arial" w:cs="Arial"/>
          <w:sz w:val="24"/>
          <w:szCs w:val="24"/>
        </w:rPr>
      </w:pPr>
      <w:r w:rsidRPr="0025521D">
        <w:rPr>
          <w:rFonts w:ascii="Arial" w:hAnsi="Arial" w:cs="Arial"/>
          <w:sz w:val="24"/>
          <w:szCs w:val="24"/>
        </w:rPr>
        <w:t>Metodología de Pruebas:</w:t>
      </w:r>
    </w:p>
    <w:p w14:paraId="4E832FC6" w14:textId="77777777" w:rsidR="0025521D" w:rsidRPr="0025521D" w:rsidRDefault="0025521D" w:rsidP="003525E8">
      <w:pPr>
        <w:numPr>
          <w:ilvl w:val="1"/>
          <w:numId w:val="187"/>
        </w:numPr>
        <w:suppressAutoHyphens/>
        <w:spacing w:after="0" w:line="240" w:lineRule="auto"/>
        <w:ind w:left="2232"/>
        <w:rPr>
          <w:rFonts w:ascii="Arial" w:hAnsi="Arial" w:cs="Arial"/>
          <w:sz w:val="24"/>
          <w:szCs w:val="24"/>
        </w:rPr>
      </w:pPr>
      <w:r w:rsidRPr="0025521D">
        <w:rPr>
          <w:rFonts w:ascii="Arial" w:hAnsi="Arial" w:cs="Arial"/>
          <w:sz w:val="24"/>
          <w:szCs w:val="24"/>
        </w:rPr>
        <w:t>Descripción de la metodología de pruebas a utilizar.</w:t>
      </w:r>
    </w:p>
    <w:p w14:paraId="4E832FC7" w14:textId="40A23815" w:rsidR="0025521D" w:rsidRPr="0025521D" w:rsidRDefault="0025521D" w:rsidP="003525E8">
      <w:pPr>
        <w:numPr>
          <w:ilvl w:val="1"/>
          <w:numId w:val="187"/>
        </w:numPr>
        <w:suppressAutoHyphens/>
        <w:spacing w:after="0" w:line="240" w:lineRule="auto"/>
        <w:ind w:left="2232"/>
        <w:rPr>
          <w:rFonts w:ascii="Arial" w:hAnsi="Arial" w:cs="Arial"/>
          <w:sz w:val="24"/>
          <w:szCs w:val="24"/>
        </w:rPr>
      </w:pPr>
      <w:r w:rsidRPr="0025521D">
        <w:rPr>
          <w:rFonts w:ascii="Arial" w:hAnsi="Arial" w:cs="Arial"/>
          <w:sz w:val="24"/>
          <w:szCs w:val="24"/>
        </w:rPr>
        <w:lastRenderedPageBreak/>
        <w:t>Descripción de los tipos de pruebas a realizar (unitarias, de procesos, de integración, de interoperabilidad, de volumen, de estrés, de usuario).</w:t>
      </w:r>
    </w:p>
    <w:p w14:paraId="4E832FC8" w14:textId="77777777" w:rsidR="0025521D" w:rsidRPr="0025521D" w:rsidRDefault="0025521D" w:rsidP="003525E8">
      <w:pPr>
        <w:numPr>
          <w:ilvl w:val="0"/>
          <w:numId w:val="187"/>
        </w:numPr>
        <w:suppressAutoHyphens/>
        <w:spacing w:after="0" w:line="240" w:lineRule="auto"/>
        <w:ind w:left="1800"/>
        <w:rPr>
          <w:rFonts w:ascii="Arial" w:hAnsi="Arial" w:cs="Arial"/>
          <w:sz w:val="24"/>
          <w:szCs w:val="24"/>
        </w:rPr>
      </w:pPr>
      <w:r w:rsidRPr="0025521D">
        <w:rPr>
          <w:rFonts w:ascii="Arial" w:hAnsi="Arial" w:cs="Arial"/>
          <w:sz w:val="24"/>
          <w:szCs w:val="24"/>
        </w:rPr>
        <w:t>Metodología de Soporte:</w:t>
      </w:r>
    </w:p>
    <w:p w14:paraId="4E832FC9" w14:textId="77777777" w:rsidR="0025521D" w:rsidRPr="0025521D" w:rsidRDefault="0025521D" w:rsidP="003525E8">
      <w:pPr>
        <w:numPr>
          <w:ilvl w:val="1"/>
          <w:numId w:val="187"/>
        </w:numPr>
        <w:suppressAutoHyphens/>
        <w:spacing w:after="0" w:line="240" w:lineRule="auto"/>
        <w:ind w:left="2232"/>
        <w:rPr>
          <w:rFonts w:ascii="Arial" w:hAnsi="Arial" w:cs="Arial"/>
          <w:sz w:val="24"/>
          <w:szCs w:val="24"/>
        </w:rPr>
      </w:pPr>
      <w:r w:rsidRPr="0025521D">
        <w:rPr>
          <w:rFonts w:ascii="Arial" w:hAnsi="Arial" w:cs="Arial"/>
          <w:sz w:val="24"/>
          <w:szCs w:val="24"/>
        </w:rPr>
        <w:t>Descripción de la metodología a aplicar en la etapa de post implantación.</w:t>
      </w:r>
    </w:p>
    <w:p w14:paraId="4E832FCA" w14:textId="77777777" w:rsidR="0025521D" w:rsidRPr="0025521D" w:rsidRDefault="0025521D" w:rsidP="003525E8">
      <w:pPr>
        <w:numPr>
          <w:ilvl w:val="0"/>
          <w:numId w:val="187"/>
        </w:numPr>
        <w:suppressAutoHyphens/>
        <w:spacing w:after="0" w:line="240" w:lineRule="auto"/>
        <w:ind w:left="1800"/>
        <w:rPr>
          <w:rFonts w:ascii="Arial" w:hAnsi="Arial" w:cs="Arial"/>
          <w:sz w:val="24"/>
          <w:szCs w:val="24"/>
        </w:rPr>
      </w:pPr>
      <w:r w:rsidRPr="0025521D">
        <w:rPr>
          <w:rFonts w:ascii="Arial" w:hAnsi="Arial" w:cs="Arial"/>
          <w:sz w:val="24"/>
          <w:szCs w:val="24"/>
        </w:rPr>
        <w:t>Gobierno del Proyecto:</w:t>
      </w:r>
    </w:p>
    <w:p w14:paraId="4E832FCB" w14:textId="77777777" w:rsidR="0025521D" w:rsidRPr="0025521D" w:rsidRDefault="0025521D" w:rsidP="003525E8">
      <w:pPr>
        <w:numPr>
          <w:ilvl w:val="1"/>
          <w:numId w:val="187"/>
        </w:numPr>
        <w:suppressAutoHyphens/>
        <w:spacing w:after="0" w:line="240" w:lineRule="auto"/>
        <w:ind w:left="2232"/>
        <w:rPr>
          <w:rFonts w:ascii="Arial" w:hAnsi="Arial" w:cs="Arial"/>
          <w:sz w:val="24"/>
          <w:szCs w:val="24"/>
        </w:rPr>
      </w:pPr>
      <w:r w:rsidRPr="0025521D">
        <w:rPr>
          <w:rFonts w:ascii="Arial" w:hAnsi="Arial" w:cs="Arial"/>
          <w:sz w:val="24"/>
          <w:szCs w:val="24"/>
        </w:rPr>
        <w:t>Organigrama estructural del servicio propuesto.</w:t>
      </w:r>
    </w:p>
    <w:p w14:paraId="4E832FCC" w14:textId="77777777" w:rsidR="0025521D" w:rsidRPr="0025521D" w:rsidRDefault="0025521D" w:rsidP="003525E8">
      <w:pPr>
        <w:numPr>
          <w:ilvl w:val="1"/>
          <w:numId w:val="187"/>
        </w:numPr>
        <w:suppressAutoHyphens/>
        <w:spacing w:after="0" w:line="240" w:lineRule="auto"/>
        <w:ind w:left="2232"/>
        <w:rPr>
          <w:rFonts w:ascii="Arial" w:hAnsi="Arial" w:cs="Arial"/>
          <w:sz w:val="24"/>
          <w:szCs w:val="24"/>
        </w:rPr>
      </w:pPr>
      <w:r w:rsidRPr="0025521D">
        <w:rPr>
          <w:rFonts w:ascii="Arial" w:hAnsi="Arial" w:cs="Arial"/>
          <w:sz w:val="24"/>
          <w:szCs w:val="24"/>
        </w:rPr>
        <w:t>Descripción del proceso de gobierno del proyecto.</w:t>
      </w:r>
    </w:p>
    <w:p w14:paraId="4E832FCD" w14:textId="77777777" w:rsidR="0025521D" w:rsidRPr="0025521D" w:rsidRDefault="0025521D" w:rsidP="003525E8">
      <w:pPr>
        <w:numPr>
          <w:ilvl w:val="1"/>
          <w:numId w:val="187"/>
        </w:numPr>
        <w:suppressAutoHyphens/>
        <w:spacing w:after="0" w:line="240" w:lineRule="auto"/>
        <w:ind w:left="2232"/>
        <w:rPr>
          <w:rFonts w:ascii="Arial" w:hAnsi="Arial" w:cs="Arial"/>
          <w:sz w:val="24"/>
          <w:szCs w:val="24"/>
        </w:rPr>
      </w:pPr>
      <w:r w:rsidRPr="0025521D">
        <w:rPr>
          <w:rFonts w:ascii="Arial" w:hAnsi="Arial" w:cs="Arial"/>
          <w:sz w:val="24"/>
          <w:szCs w:val="24"/>
        </w:rPr>
        <w:t>Definición de los órganos implicados en el gobierno del proyecto.</w:t>
      </w:r>
    </w:p>
    <w:p w14:paraId="4E832FCE" w14:textId="6B3AD251" w:rsidR="0025521D" w:rsidRPr="0025521D" w:rsidRDefault="0025521D" w:rsidP="003525E8">
      <w:pPr>
        <w:numPr>
          <w:ilvl w:val="1"/>
          <w:numId w:val="187"/>
        </w:numPr>
        <w:suppressAutoHyphens/>
        <w:spacing w:after="0" w:line="240" w:lineRule="auto"/>
        <w:ind w:left="2232"/>
        <w:rPr>
          <w:rFonts w:ascii="Arial" w:hAnsi="Arial" w:cs="Arial"/>
          <w:sz w:val="24"/>
          <w:szCs w:val="24"/>
        </w:rPr>
      </w:pPr>
      <w:r w:rsidRPr="0025521D">
        <w:rPr>
          <w:rFonts w:ascii="Arial" w:hAnsi="Arial" w:cs="Arial"/>
          <w:sz w:val="24"/>
          <w:szCs w:val="24"/>
        </w:rPr>
        <w:t>Descripción de la frecuencia de reuniones</w:t>
      </w:r>
      <w:r w:rsidR="00520A8E">
        <w:rPr>
          <w:rFonts w:ascii="Arial" w:hAnsi="Arial" w:cs="Arial"/>
          <w:sz w:val="24"/>
          <w:szCs w:val="24"/>
        </w:rPr>
        <w:t xml:space="preserve"> de avances</w:t>
      </w:r>
      <w:r w:rsidRPr="0025521D">
        <w:rPr>
          <w:rFonts w:ascii="Arial" w:hAnsi="Arial" w:cs="Arial"/>
          <w:sz w:val="24"/>
          <w:szCs w:val="24"/>
        </w:rPr>
        <w:t>, herramientas de seguimiento, plan de comunicación, entrega de productos, etc.</w:t>
      </w:r>
    </w:p>
    <w:p w14:paraId="4E832FCF" w14:textId="77777777" w:rsidR="0025521D" w:rsidRPr="0025521D" w:rsidRDefault="0025521D" w:rsidP="003525E8">
      <w:pPr>
        <w:numPr>
          <w:ilvl w:val="1"/>
          <w:numId w:val="187"/>
        </w:numPr>
        <w:suppressAutoHyphens/>
        <w:spacing w:after="0" w:line="240" w:lineRule="auto"/>
        <w:ind w:left="2232"/>
        <w:rPr>
          <w:rFonts w:ascii="Arial" w:hAnsi="Arial" w:cs="Arial"/>
          <w:sz w:val="24"/>
          <w:szCs w:val="24"/>
        </w:rPr>
      </w:pPr>
      <w:r w:rsidRPr="0025521D">
        <w:rPr>
          <w:rFonts w:ascii="Arial" w:hAnsi="Arial" w:cs="Arial"/>
          <w:sz w:val="24"/>
          <w:szCs w:val="24"/>
        </w:rPr>
        <w:t>Definición del equipo participante en el gobierno del proyecto (número, perfil, tiempos y capacidades) tanto del CONTRATISTA, como de las Empresas de Distribución Eléctrica.</w:t>
      </w:r>
    </w:p>
    <w:p w14:paraId="4E832FD0" w14:textId="77777777" w:rsidR="0025521D" w:rsidRPr="0025521D" w:rsidRDefault="0025521D" w:rsidP="003525E8">
      <w:pPr>
        <w:numPr>
          <w:ilvl w:val="0"/>
          <w:numId w:val="187"/>
        </w:numPr>
        <w:suppressAutoHyphens/>
        <w:spacing w:after="0" w:line="240" w:lineRule="auto"/>
        <w:ind w:left="1800"/>
        <w:rPr>
          <w:rFonts w:ascii="Arial" w:hAnsi="Arial" w:cs="Arial"/>
          <w:sz w:val="24"/>
          <w:szCs w:val="24"/>
        </w:rPr>
      </w:pPr>
      <w:r w:rsidRPr="0025521D">
        <w:rPr>
          <w:rFonts w:ascii="Arial" w:hAnsi="Arial" w:cs="Arial"/>
          <w:sz w:val="24"/>
          <w:szCs w:val="24"/>
        </w:rPr>
        <w:t>Plan de Calidad:</w:t>
      </w:r>
    </w:p>
    <w:p w14:paraId="4E832FD1" w14:textId="77777777" w:rsidR="0025521D" w:rsidRPr="0025521D" w:rsidRDefault="0025521D" w:rsidP="003525E8">
      <w:pPr>
        <w:numPr>
          <w:ilvl w:val="1"/>
          <w:numId w:val="187"/>
        </w:numPr>
        <w:suppressAutoHyphens/>
        <w:spacing w:after="0" w:line="240" w:lineRule="auto"/>
        <w:ind w:left="2232"/>
        <w:rPr>
          <w:rFonts w:ascii="Arial" w:hAnsi="Arial" w:cs="Arial"/>
          <w:sz w:val="24"/>
          <w:szCs w:val="24"/>
        </w:rPr>
      </w:pPr>
      <w:r w:rsidRPr="0025521D">
        <w:rPr>
          <w:rFonts w:ascii="Arial" w:hAnsi="Arial" w:cs="Arial"/>
          <w:sz w:val="24"/>
          <w:szCs w:val="24"/>
        </w:rPr>
        <w:t>Descripción del Plan de Calidad propuesto.</w:t>
      </w:r>
    </w:p>
    <w:p w14:paraId="4E832FD2" w14:textId="77777777" w:rsidR="0025521D" w:rsidRPr="0025521D" w:rsidRDefault="0025521D" w:rsidP="003525E8">
      <w:pPr>
        <w:numPr>
          <w:ilvl w:val="1"/>
          <w:numId w:val="187"/>
        </w:numPr>
        <w:suppressAutoHyphens/>
        <w:spacing w:after="0" w:line="240" w:lineRule="auto"/>
        <w:ind w:left="2232"/>
        <w:rPr>
          <w:rFonts w:ascii="Arial" w:hAnsi="Arial" w:cs="Arial"/>
          <w:sz w:val="24"/>
          <w:szCs w:val="24"/>
        </w:rPr>
      </w:pPr>
      <w:r w:rsidRPr="0025521D">
        <w:rPr>
          <w:rFonts w:ascii="Arial" w:hAnsi="Arial" w:cs="Arial"/>
          <w:sz w:val="24"/>
          <w:szCs w:val="24"/>
        </w:rPr>
        <w:t>Tareas a realizar en el proyecto por el personal del plan de calidad.</w:t>
      </w:r>
    </w:p>
    <w:p w14:paraId="4E832FD3" w14:textId="77777777" w:rsidR="0025521D" w:rsidRPr="0025521D" w:rsidRDefault="0025521D" w:rsidP="003525E8">
      <w:pPr>
        <w:numPr>
          <w:ilvl w:val="1"/>
          <w:numId w:val="187"/>
        </w:numPr>
        <w:suppressAutoHyphens/>
        <w:spacing w:after="0" w:line="240" w:lineRule="auto"/>
        <w:ind w:left="2232"/>
        <w:rPr>
          <w:rFonts w:ascii="Arial" w:hAnsi="Arial" w:cs="Arial"/>
          <w:sz w:val="24"/>
          <w:szCs w:val="24"/>
        </w:rPr>
      </w:pPr>
      <w:r w:rsidRPr="0025521D">
        <w:rPr>
          <w:rFonts w:ascii="Arial" w:hAnsi="Arial" w:cs="Arial"/>
          <w:sz w:val="24"/>
          <w:szCs w:val="24"/>
        </w:rPr>
        <w:t>Definición del equipo participante en los procesos de calidad (organización, número, perfil, tiempos y capacidades) tanto del CONTRATISTA, como de las Empresas de Distribución Eléctrica.</w:t>
      </w:r>
    </w:p>
    <w:p w14:paraId="4E832FD4" w14:textId="77777777" w:rsidR="0025521D" w:rsidRPr="0025521D" w:rsidRDefault="0025521D" w:rsidP="003525E8">
      <w:pPr>
        <w:numPr>
          <w:ilvl w:val="1"/>
          <w:numId w:val="187"/>
        </w:numPr>
        <w:suppressAutoHyphens/>
        <w:spacing w:after="0" w:line="240" w:lineRule="auto"/>
        <w:ind w:left="2232"/>
        <w:rPr>
          <w:rFonts w:ascii="Arial" w:hAnsi="Arial" w:cs="Arial"/>
          <w:sz w:val="24"/>
          <w:szCs w:val="24"/>
        </w:rPr>
      </w:pPr>
      <w:r w:rsidRPr="0025521D">
        <w:rPr>
          <w:rFonts w:ascii="Arial" w:hAnsi="Arial" w:cs="Arial"/>
          <w:sz w:val="24"/>
          <w:szCs w:val="24"/>
        </w:rPr>
        <w:t>Certificaciones de calidad de la empresa proveedora.</w:t>
      </w:r>
    </w:p>
    <w:p w14:paraId="4E832FD5" w14:textId="77777777" w:rsidR="0025521D" w:rsidRPr="0025521D" w:rsidRDefault="0025521D" w:rsidP="003525E8">
      <w:pPr>
        <w:numPr>
          <w:ilvl w:val="0"/>
          <w:numId w:val="187"/>
        </w:numPr>
        <w:suppressAutoHyphens/>
        <w:spacing w:after="0" w:line="240" w:lineRule="auto"/>
        <w:ind w:left="1800"/>
        <w:rPr>
          <w:rFonts w:ascii="Arial" w:hAnsi="Arial" w:cs="Arial"/>
          <w:sz w:val="24"/>
          <w:szCs w:val="24"/>
        </w:rPr>
      </w:pPr>
      <w:r w:rsidRPr="0025521D">
        <w:rPr>
          <w:rFonts w:ascii="Arial" w:hAnsi="Arial" w:cs="Arial"/>
          <w:sz w:val="24"/>
          <w:szCs w:val="24"/>
        </w:rPr>
        <w:t>Plan de Gestión de Riesgos:</w:t>
      </w:r>
    </w:p>
    <w:p w14:paraId="4E832FD6" w14:textId="425B476F" w:rsidR="00E76420" w:rsidRDefault="0025521D" w:rsidP="003525E8">
      <w:pPr>
        <w:numPr>
          <w:ilvl w:val="1"/>
          <w:numId w:val="187"/>
        </w:numPr>
        <w:suppressAutoHyphens/>
        <w:spacing w:after="0" w:line="240" w:lineRule="auto"/>
        <w:ind w:left="2232"/>
        <w:rPr>
          <w:rFonts w:ascii="Arial" w:hAnsi="Arial" w:cs="Arial"/>
          <w:sz w:val="24"/>
          <w:szCs w:val="24"/>
        </w:rPr>
      </w:pPr>
      <w:r w:rsidRPr="0025521D">
        <w:rPr>
          <w:rFonts w:ascii="Arial" w:hAnsi="Arial" w:cs="Arial"/>
          <w:sz w:val="24"/>
          <w:szCs w:val="24"/>
        </w:rPr>
        <w:t>Descripción del plan de gestión de riesgos.</w:t>
      </w:r>
    </w:p>
    <w:p w14:paraId="42D039FA" w14:textId="494CFEB1" w:rsidR="00885960" w:rsidRDefault="00885960" w:rsidP="00885960">
      <w:pPr>
        <w:suppressAutoHyphens/>
        <w:spacing w:after="0" w:line="240" w:lineRule="auto"/>
        <w:rPr>
          <w:rFonts w:ascii="Arial" w:hAnsi="Arial" w:cs="Arial"/>
          <w:sz w:val="24"/>
          <w:szCs w:val="24"/>
        </w:rPr>
      </w:pPr>
    </w:p>
    <w:p w14:paraId="4E832FD7" w14:textId="77777777" w:rsidR="00E76420" w:rsidRPr="00333898" w:rsidRDefault="00E76420" w:rsidP="00E76420">
      <w:pPr>
        <w:suppressAutoHyphens/>
        <w:spacing w:after="0" w:line="240" w:lineRule="auto"/>
        <w:ind w:left="2232"/>
        <w:rPr>
          <w:rFonts w:ascii="Arial" w:hAnsi="Arial" w:cs="Arial"/>
          <w:sz w:val="8"/>
          <w:szCs w:val="8"/>
        </w:rPr>
      </w:pPr>
    </w:p>
    <w:p w14:paraId="4E832FFB" w14:textId="3C1C47F4" w:rsidR="00E76420" w:rsidRPr="00520A8E" w:rsidRDefault="003A3723" w:rsidP="00520A8E">
      <w:pPr>
        <w:pStyle w:val="Prrafodelista"/>
        <w:numPr>
          <w:ilvl w:val="1"/>
          <w:numId w:val="67"/>
        </w:numPr>
        <w:rPr>
          <w:rFonts w:ascii="Arial" w:hAnsi="Arial" w:cs="Arial"/>
          <w:b/>
          <w:szCs w:val="24"/>
        </w:rPr>
      </w:pPr>
      <w:r w:rsidRPr="00520A8E">
        <w:rPr>
          <w:rFonts w:ascii="Arial" w:hAnsi="Arial" w:cs="Arial"/>
          <w:b/>
          <w:szCs w:val="24"/>
        </w:rPr>
        <w:t>CAPACITACIÓN</w:t>
      </w:r>
    </w:p>
    <w:p w14:paraId="5E384FC0" w14:textId="1DAE6C59" w:rsidR="009F7635" w:rsidRPr="00D759AB" w:rsidRDefault="004A6C30" w:rsidP="00520A8E">
      <w:pPr>
        <w:rPr>
          <w:rFonts w:eastAsia="Times New Roman"/>
          <w:b/>
          <w:bCs/>
          <w:color w:val="000000"/>
          <w:sz w:val="28"/>
          <w:szCs w:val="28"/>
          <w:lang w:eastAsia="es-EC"/>
        </w:rPr>
      </w:pPr>
      <w:r>
        <w:rPr>
          <w:rFonts w:eastAsia="Times New Roman"/>
          <w:b/>
          <w:bCs/>
          <w:color w:val="000000"/>
          <w:lang w:eastAsia="es-EC"/>
        </w:rPr>
        <w:t xml:space="preserve">                                                 </w:t>
      </w:r>
      <w:r w:rsidRPr="004A6C30">
        <w:rPr>
          <w:rFonts w:eastAsia="Times New Roman"/>
          <w:b/>
          <w:bCs/>
          <w:color w:val="000000"/>
          <w:sz w:val="28"/>
          <w:szCs w:val="28"/>
          <w:lang w:eastAsia="es-EC"/>
        </w:rPr>
        <w:t>MODULOS MINIMOS DE CAPACITACIÓN</w:t>
      </w:r>
    </w:p>
    <w:tbl>
      <w:tblPr>
        <w:tblW w:w="7948" w:type="dxa"/>
        <w:tblInd w:w="1413" w:type="dxa"/>
        <w:tblLayout w:type="fixed"/>
        <w:tblCellMar>
          <w:left w:w="70" w:type="dxa"/>
          <w:right w:w="70" w:type="dxa"/>
        </w:tblCellMar>
        <w:tblLook w:val="04A0" w:firstRow="1" w:lastRow="0" w:firstColumn="1" w:lastColumn="0" w:noHBand="0" w:noVBand="1"/>
      </w:tblPr>
      <w:tblGrid>
        <w:gridCol w:w="415"/>
        <w:gridCol w:w="1449"/>
        <w:gridCol w:w="1358"/>
        <w:gridCol w:w="1078"/>
        <w:gridCol w:w="830"/>
        <w:gridCol w:w="1071"/>
        <w:gridCol w:w="18"/>
        <w:gridCol w:w="705"/>
        <w:gridCol w:w="1006"/>
        <w:gridCol w:w="18"/>
      </w:tblGrid>
      <w:tr w:rsidR="00C43191" w:rsidRPr="00C43191" w14:paraId="3B583748" w14:textId="77777777" w:rsidTr="00333898">
        <w:trPr>
          <w:trHeight w:val="202"/>
        </w:trPr>
        <w:tc>
          <w:tcPr>
            <w:tcW w:w="415"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26A265" w14:textId="77777777" w:rsidR="006C452F" w:rsidRPr="00E64591" w:rsidRDefault="006C452F" w:rsidP="006C452F">
            <w:pPr>
              <w:spacing w:after="0" w:line="240" w:lineRule="auto"/>
              <w:jc w:val="center"/>
              <w:rPr>
                <w:rFonts w:asciiTheme="minorHAnsi" w:eastAsia="Times New Roman" w:hAnsiTheme="minorHAnsi" w:cstheme="minorHAnsi"/>
                <w:b/>
                <w:bCs/>
                <w:color w:val="000000"/>
                <w:sz w:val="16"/>
                <w:szCs w:val="16"/>
                <w:lang w:eastAsia="es-EC"/>
              </w:rPr>
            </w:pPr>
            <w:r w:rsidRPr="00E64591">
              <w:rPr>
                <w:rFonts w:asciiTheme="minorHAnsi" w:eastAsia="Times New Roman" w:hAnsiTheme="minorHAnsi" w:cstheme="minorHAnsi"/>
                <w:b/>
                <w:bCs/>
                <w:color w:val="000000"/>
                <w:sz w:val="16"/>
                <w:szCs w:val="16"/>
                <w:lang w:eastAsia="es-EC"/>
              </w:rPr>
              <w:t xml:space="preserve">  No.</w:t>
            </w:r>
          </w:p>
        </w:tc>
        <w:tc>
          <w:tcPr>
            <w:tcW w:w="1449"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930BF99" w14:textId="77777777" w:rsidR="006C452F" w:rsidRPr="00E64591" w:rsidRDefault="006C452F" w:rsidP="006C452F">
            <w:pPr>
              <w:spacing w:after="0" w:line="240" w:lineRule="auto"/>
              <w:jc w:val="center"/>
              <w:rPr>
                <w:rFonts w:asciiTheme="minorHAnsi" w:eastAsia="Times New Roman" w:hAnsiTheme="minorHAnsi" w:cstheme="minorHAnsi"/>
                <w:b/>
                <w:bCs/>
                <w:color w:val="000000"/>
                <w:sz w:val="16"/>
                <w:szCs w:val="16"/>
                <w:lang w:eastAsia="es-EC"/>
              </w:rPr>
            </w:pPr>
            <w:r w:rsidRPr="00E64591">
              <w:rPr>
                <w:rFonts w:asciiTheme="minorHAnsi" w:eastAsia="Times New Roman" w:hAnsiTheme="minorHAnsi" w:cstheme="minorHAnsi"/>
                <w:b/>
                <w:bCs/>
                <w:color w:val="000000"/>
                <w:sz w:val="16"/>
                <w:szCs w:val="16"/>
                <w:lang w:eastAsia="es-EC"/>
              </w:rPr>
              <w:t>MODULOS:</w:t>
            </w:r>
          </w:p>
        </w:tc>
        <w:tc>
          <w:tcPr>
            <w:tcW w:w="1358"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E3358A6" w14:textId="77777777" w:rsidR="006C452F" w:rsidRPr="00E64591" w:rsidRDefault="006C452F" w:rsidP="006C452F">
            <w:pPr>
              <w:spacing w:after="0" w:line="240" w:lineRule="auto"/>
              <w:jc w:val="center"/>
              <w:rPr>
                <w:rFonts w:asciiTheme="minorHAnsi" w:eastAsia="Times New Roman" w:hAnsiTheme="minorHAnsi" w:cstheme="minorHAnsi"/>
                <w:b/>
                <w:bCs/>
                <w:color w:val="000000"/>
                <w:sz w:val="16"/>
                <w:szCs w:val="16"/>
                <w:lang w:eastAsia="es-EC"/>
              </w:rPr>
            </w:pPr>
            <w:r w:rsidRPr="00E64591">
              <w:rPr>
                <w:rFonts w:asciiTheme="minorHAnsi" w:eastAsia="Times New Roman" w:hAnsiTheme="minorHAnsi" w:cstheme="minorHAnsi"/>
                <w:b/>
                <w:bCs/>
                <w:color w:val="000000"/>
                <w:sz w:val="16"/>
                <w:szCs w:val="16"/>
                <w:lang w:eastAsia="es-EC"/>
              </w:rPr>
              <w:t>PERFIL DEL CAPACITADOR</w:t>
            </w:r>
          </w:p>
        </w:tc>
        <w:tc>
          <w:tcPr>
            <w:tcW w:w="1078"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2DCD31C" w14:textId="77777777" w:rsidR="006C452F" w:rsidRPr="00E64591" w:rsidRDefault="006C452F" w:rsidP="006C452F">
            <w:pPr>
              <w:spacing w:after="0" w:line="240" w:lineRule="auto"/>
              <w:jc w:val="center"/>
              <w:rPr>
                <w:rFonts w:asciiTheme="minorHAnsi" w:eastAsia="Times New Roman" w:hAnsiTheme="minorHAnsi" w:cstheme="minorHAnsi"/>
                <w:b/>
                <w:bCs/>
                <w:color w:val="000000"/>
                <w:sz w:val="16"/>
                <w:szCs w:val="16"/>
                <w:lang w:eastAsia="es-EC"/>
              </w:rPr>
            </w:pPr>
            <w:r w:rsidRPr="00E64591">
              <w:rPr>
                <w:rFonts w:asciiTheme="minorHAnsi" w:eastAsia="Times New Roman" w:hAnsiTheme="minorHAnsi" w:cstheme="minorHAnsi"/>
                <w:b/>
                <w:bCs/>
                <w:color w:val="000000"/>
                <w:sz w:val="16"/>
                <w:szCs w:val="16"/>
                <w:lang w:eastAsia="es-EC"/>
              </w:rPr>
              <w:t>DURACIÓN /HORAS</w:t>
            </w:r>
            <w:r w:rsidRPr="00E64591">
              <w:rPr>
                <w:rFonts w:asciiTheme="minorHAnsi" w:eastAsia="Times New Roman" w:hAnsiTheme="minorHAnsi" w:cstheme="minorHAnsi"/>
                <w:b/>
                <w:bCs/>
                <w:color w:val="000000"/>
                <w:sz w:val="16"/>
                <w:szCs w:val="16"/>
                <w:lang w:eastAsia="es-EC"/>
              </w:rPr>
              <w:br/>
              <w:t>(POR LOTE)</w:t>
            </w:r>
          </w:p>
        </w:tc>
        <w:tc>
          <w:tcPr>
            <w:tcW w:w="1919"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1C9BCE36" w14:textId="77777777" w:rsidR="006C452F" w:rsidRPr="00E64591" w:rsidRDefault="006C452F" w:rsidP="006C452F">
            <w:pPr>
              <w:spacing w:after="0" w:line="240" w:lineRule="auto"/>
              <w:jc w:val="center"/>
              <w:rPr>
                <w:rFonts w:asciiTheme="minorHAnsi" w:eastAsia="Times New Roman" w:hAnsiTheme="minorHAnsi" w:cstheme="minorHAnsi"/>
                <w:b/>
                <w:bCs/>
                <w:color w:val="000000"/>
                <w:sz w:val="16"/>
                <w:szCs w:val="16"/>
                <w:lang w:eastAsia="es-EC"/>
              </w:rPr>
            </w:pPr>
            <w:r w:rsidRPr="00E64591">
              <w:rPr>
                <w:rFonts w:asciiTheme="minorHAnsi" w:eastAsia="Times New Roman" w:hAnsiTheme="minorHAnsi" w:cstheme="minorHAnsi"/>
                <w:b/>
                <w:bCs/>
                <w:color w:val="000000"/>
                <w:sz w:val="16"/>
                <w:szCs w:val="16"/>
                <w:lang w:eastAsia="es-EC"/>
              </w:rPr>
              <w:t xml:space="preserve">Lote 1 </w:t>
            </w:r>
          </w:p>
        </w:tc>
        <w:tc>
          <w:tcPr>
            <w:tcW w:w="1729"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2042BCF8" w14:textId="77777777" w:rsidR="006C452F" w:rsidRPr="00E64591" w:rsidRDefault="006C452F" w:rsidP="006C452F">
            <w:pPr>
              <w:spacing w:after="0" w:line="240" w:lineRule="auto"/>
              <w:jc w:val="center"/>
              <w:rPr>
                <w:rFonts w:asciiTheme="minorHAnsi" w:eastAsia="Times New Roman" w:hAnsiTheme="minorHAnsi" w:cstheme="minorHAnsi"/>
                <w:b/>
                <w:bCs/>
                <w:color w:val="000000"/>
                <w:sz w:val="16"/>
                <w:szCs w:val="16"/>
                <w:lang w:eastAsia="es-EC"/>
              </w:rPr>
            </w:pPr>
            <w:r w:rsidRPr="00E64591">
              <w:rPr>
                <w:rFonts w:asciiTheme="minorHAnsi" w:eastAsia="Times New Roman" w:hAnsiTheme="minorHAnsi" w:cstheme="minorHAnsi"/>
                <w:b/>
                <w:bCs/>
                <w:color w:val="000000"/>
                <w:sz w:val="16"/>
                <w:szCs w:val="16"/>
                <w:lang w:eastAsia="es-EC"/>
              </w:rPr>
              <w:t>Lote 2</w:t>
            </w:r>
          </w:p>
        </w:tc>
      </w:tr>
      <w:tr w:rsidR="00C43191" w:rsidRPr="00C43191" w14:paraId="1F0ACC2C" w14:textId="77777777" w:rsidTr="00333898">
        <w:trPr>
          <w:gridAfter w:val="1"/>
          <w:wAfter w:w="18" w:type="dxa"/>
          <w:trHeight w:val="202"/>
        </w:trPr>
        <w:tc>
          <w:tcPr>
            <w:tcW w:w="415" w:type="dxa"/>
            <w:vMerge/>
            <w:tcBorders>
              <w:top w:val="single" w:sz="4" w:space="0" w:color="auto"/>
              <w:left w:val="single" w:sz="4" w:space="0" w:color="auto"/>
              <w:bottom w:val="single" w:sz="4" w:space="0" w:color="auto"/>
              <w:right w:val="single" w:sz="4" w:space="0" w:color="auto"/>
            </w:tcBorders>
            <w:vAlign w:val="center"/>
            <w:hideMark/>
          </w:tcPr>
          <w:p w14:paraId="424DA00B" w14:textId="77777777" w:rsidR="006C452F" w:rsidRPr="00E64591" w:rsidRDefault="006C452F" w:rsidP="006C452F">
            <w:pPr>
              <w:spacing w:after="0" w:line="240" w:lineRule="auto"/>
              <w:jc w:val="left"/>
              <w:rPr>
                <w:rFonts w:asciiTheme="minorHAnsi" w:eastAsia="Times New Roman" w:hAnsiTheme="minorHAnsi" w:cstheme="minorHAnsi"/>
                <w:b/>
                <w:bCs/>
                <w:color w:val="000000"/>
                <w:sz w:val="16"/>
                <w:szCs w:val="16"/>
                <w:lang w:eastAsia="es-EC"/>
              </w:rPr>
            </w:pPr>
          </w:p>
        </w:tc>
        <w:tc>
          <w:tcPr>
            <w:tcW w:w="1449" w:type="dxa"/>
            <w:vMerge/>
            <w:tcBorders>
              <w:top w:val="single" w:sz="4" w:space="0" w:color="auto"/>
              <w:left w:val="single" w:sz="4" w:space="0" w:color="auto"/>
              <w:bottom w:val="single" w:sz="4" w:space="0" w:color="auto"/>
              <w:right w:val="single" w:sz="4" w:space="0" w:color="auto"/>
            </w:tcBorders>
            <w:vAlign w:val="center"/>
            <w:hideMark/>
          </w:tcPr>
          <w:p w14:paraId="3701AC80" w14:textId="77777777" w:rsidR="006C452F" w:rsidRPr="00E64591" w:rsidRDefault="006C452F" w:rsidP="006C452F">
            <w:pPr>
              <w:spacing w:after="0" w:line="240" w:lineRule="auto"/>
              <w:jc w:val="left"/>
              <w:rPr>
                <w:rFonts w:asciiTheme="minorHAnsi" w:eastAsia="Times New Roman" w:hAnsiTheme="minorHAnsi" w:cstheme="minorHAnsi"/>
                <w:b/>
                <w:bCs/>
                <w:color w:val="000000"/>
                <w:sz w:val="16"/>
                <w:szCs w:val="16"/>
                <w:lang w:eastAsia="es-EC"/>
              </w:rPr>
            </w:pPr>
          </w:p>
        </w:tc>
        <w:tc>
          <w:tcPr>
            <w:tcW w:w="1358" w:type="dxa"/>
            <w:vMerge/>
            <w:tcBorders>
              <w:top w:val="single" w:sz="4" w:space="0" w:color="auto"/>
              <w:left w:val="single" w:sz="4" w:space="0" w:color="auto"/>
              <w:bottom w:val="single" w:sz="4" w:space="0" w:color="auto"/>
              <w:right w:val="single" w:sz="4" w:space="0" w:color="auto"/>
            </w:tcBorders>
            <w:vAlign w:val="center"/>
            <w:hideMark/>
          </w:tcPr>
          <w:p w14:paraId="5643708F" w14:textId="77777777" w:rsidR="006C452F" w:rsidRPr="00E64591" w:rsidRDefault="006C452F" w:rsidP="006C452F">
            <w:pPr>
              <w:spacing w:after="0" w:line="240" w:lineRule="auto"/>
              <w:jc w:val="left"/>
              <w:rPr>
                <w:rFonts w:asciiTheme="minorHAnsi" w:eastAsia="Times New Roman" w:hAnsiTheme="minorHAnsi" w:cstheme="minorHAnsi"/>
                <w:b/>
                <w:bCs/>
                <w:color w:val="000000"/>
                <w:sz w:val="16"/>
                <w:szCs w:val="16"/>
                <w:lang w:eastAsia="es-EC"/>
              </w:rPr>
            </w:pPr>
          </w:p>
        </w:tc>
        <w:tc>
          <w:tcPr>
            <w:tcW w:w="1078" w:type="dxa"/>
            <w:vMerge/>
            <w:tcBorders>
              <w:top w:val="single" w:sz="4" w:space="0" w:color="auto"/>
              <w:left w:val="single" w:sz="4" w:space="0" w:color="auto"/>
              <w:bottom w:val="single" w:sz="4" w:space="0" w:color="auto"/>
              <w:right w:val="single" w:sz="4" w:space="0" w:color="auto"/>
            </w:tcBorders>
            <w:vAlign w:val="center"/>
            <w:hideMark/>
          </w:tcPr>
          <w:p w14:paraId="7441F16B" w14:textId="77777777" w:rsidR="006C452F" w:rsidRPr="00E64591" w:rsidRDefault="006C452F" w:rsidP="006C452F">
            <w:pPr>
              <w:spacing w:after="0" w:line="240" w:lineRule="auto"/>
              <w:jc w:val="left"/>
              <w:rPr>
                <w:rFonts w:asciiTheme="minorHAnsi" w:eastAsia="Times New Roman" w:hAnsiTheme="minorHAnsi" w:cstheme="minorHAnsi"/>
                <w:b/>
                <w:bCs/>
                <w:color w:val="000000"/>
                <w:sz w:val="16"/>
                <w:szCs w:val="16"/>
                <w:lang w:eastAsia="es-EC"/>
              </w:rPr>
            </w:pPr>
          </w:p>
        </w:tc>
        <w:tc>
          <w:tcPr>
            <w:tcW w:w="830" w:type="dxa"/>
            <w:tcBorders>
              <w:top w:val="nil"/>
              <w:left w:val="nil"/>
              <w:bottom w:val="single" w:sz="4" w:space="0" w:color="auto"/>
              <w:right w:val="single" w:sz="4" w:space="0" w:color="auto"/>
            </w:tcBorders>
            <w:shd w:val="clear" w:color="000000" w:fill="D9D9D9"/>
            <w:vAlign w:val="center"/>
            <w:hideMark/>
          </w:tcPr>
          <w:p w14:paraId="20D77D0D" w14:textId="77777777" w:rsidR="006C452F" w:rsidRPr="00E64591" w:rsidRDefault="006C452F" w:rsidP="006C452F">
            <w:pPr>
              <w:spacing w:after="0" w:line="240" w:lineRule="auto"/>
              <w:jc w:val="center"/>
              <w:rPr>
                <w:rFonts w:asciiTheme="minorHAnsi" w:eastAsia="Times New Roman" w:hAnsiTheme="minorHAnsi" w:cstheme="minorHAnsi"/>
                <w:b/>
                <w:bCs/>
                <w:color w:val="000000"/>
                <w:sz w:val="16"/>
                <w:szCs w:val="16"/>
                <w:lang w:eastAsia="es-EC"/>
              </w:rPr>
            </w:pPr>
            <w:r w:rsidRPr="00E64591">
              <w:rPr>
                <w:rFonts w:asciiTheme="minorHAnsi" w:eastAsia="Times New Roman" w:hAnsiTheme="minorHAnsi" w:cstheme="minorHAnsi"/>
                <w:b/>
                <w:bCs/>
                <w:color w:val="000000"/>
                <w:sz w:val="16"/>
                <w:szCs w:val="16"/>
                <w:lang w:eastAsia="es-EC"/>
              </w:rPr>
              <w:t>Sitio</w:t>
            </w:r>
          </w:p>
        </w:tc>
        <w:tc>
          <w:tcPr>
            <w:tcW w:w="1071" w:type="dxa"/>
            <w:tcBorders>
              <w:top w:val="nil"/>
              <w:left w:val="nil"/>
              <w:bottom w:val="single" w:sz="4" w:space="0" w:color="auto"/>
              <w:right w:val="single" w:sz="4" w:space="0" w:color="auto"/>
            </w:tcBorders>
            <w:shd w:val="clear" w:color="000000" w:fill="D9D9D9"/>
            <w:noWrap/>
            <w:vAlign w:val="bottom"/>
            <w:hideMark/>
          </w:tcPr>
          <w:p w14:paraId="05E513D9" w14:textId="77777777" w:rsidR="006C452F" w:rsidRPr="00E64591" w:rsidRDefault="006C452F" w:rsidP="006C452F">
            <w:pPr>
              <w:spacing w:after="0" w:line="240" w:lineRule="auto"/>
              <w:jc w:val="center"/>
              <w:rPr>
                <w:rFonts w:asciiTheme="minorHAnsi" w:eastAsia="Times New Roman" w:hAnsiTheme="minorHAnsi" w:cstheme="minorHAnsi"/>
                <w:b/>
                <w:bCs/>
                <w:color w:val="000000"/>
                <w:sz w:val="16"/>
                <w:szCs w:val="16"/>
                <w:lang w:eastAsia="es-EC"/>
              </w:rPr>
            </w:pPr>
            <w:r w:rsidRPr="00E64591">
              <w:rPr>
                <w:rFonts w:asciiTheme="minorHAnsi" w:eastAsia="Times New Roman" w:hAnsiTheme="minorHAnsi" w:cstheme="minorHAnsi"/>
                <w:b/>
                <w:bCs/>
                <w:color w:val="000000"/>
                <w:sz w:val="16"/>
                <w:szCs w:val="16"/>
                <w:lang w:eastAsia="es-EC"/>
              </w:rPr>
              <w:t>Participantes</w:t>
            </w:r>
          </w:p>
        </w:tc>
        <w:tc>
          <w:tcPr>
            <w:tcW w:w="723" w:type="dxa"/>
            <w:gridSpan w:val="2"/>
            <w:tcBorders>
              <w:top w:val="nil"/>
              <w:left w:val="nil"/>
              <w:bottom w:val="single" w:sz="4" w:space="0" w:color="auto"/>
              <w:right w:val="single" w:sz="4" w:space="0" w:color="auto"/>
            </w:tcBorders>
            <w:shd w:val="clear" w:color="000000" w:fill="D9D9D9"/>
            <w:vAlign w:val="center"/>
            <w:hideMark/>
          </w:tcPr>
          <w:p w14:paraId="4037212E" w14:textId="77777777" w:rsidR="006C452F" w:rsidRPr="00E64591" w:rsidRDefault="006C452F" w:rsidP="006C452F">
            <w:pPr>
              <w:spacing w:after="0" w:line="240" w:lineRule="auto"/>
              <w:jc w:val="center"/>
              <w:rPr>
                <w:rFonts w:asciiTheme="minorHAnsi" w:eastAsia="Times New Roman" w:hAnsiTheme="minorHAnsi" w:cstheme="minorHAnsi"/>
                <w:b/>
                <w:bCs/>
                <w:color w:val="000000"/>
                <w:sz w:val="16"/>
                <w:szCs w:val="16"/>
                <w:lang w:eastAsia="es-EC"/>
              </w:rPr>
            </w:pPr>
            <w:r w:rsidRPr="00E64591">
              <w:rPr>
                <w:rFonts w:asciiTheme="minorHAnsi" w:eastAsia="Times New Roman" w:hAnsiTheme="minorHAnsi" w:cstheme="minorHAnsi"/>
                <w:b/>
                <w:bCs/>
                <w:color w:val="000000"/>
                <w:sz w:val="16"/>
                <w:szCs w:val="16"/>
                <w:lang w:eastAsia="es-EC"/>
              </w:rPr>
              <w:t>Sitio</w:t>
            </w:r>
          </w:p>
        </w:tc>
        <w:tc>
          <w:tcPr>
            <w:tcW w:w="1006" w:type="dxa"/>
            <w:tcBorders>
              <w:top w:val="nil"/>
              <w:left w:val="nil"/>
              <w:bottom w:val="single" w:sz="4" w:space="0" w:color="auto"/>
              <w:right w:val="single" w:sz="4" w:space="0" w:color="auto"/>
            </w:tcBorders>
            <w:shd w:val="clear" w:color="000000" w:fill="D9D9D9"/>
            <w:noWrap/>
            <w:vAlign w:val="bottom"/>
            <w:hideMark/>
          </w:tcPr>
          <w:p w14:paraId="1E00C824" w14:textId="77777777" w:rsidR="006C452F" w:rsidRPr="00E64591" w:rsidRDefault="006C452F" w:rsidP="006C452F">
            <w:pPr>
              <w:spacing w:after="0" w:line="240" w:lineRule="auto"/>
              <w:jc w:val="center"/>
              <w:rPr>
                <w:rFonts w:asciiTheme="minorHAnsi" w:eastAsia="Times New Roman" w:hAnsiTheme="minorHAnsi" w:cstheme="minorHAnsi"/>
                <w:b/>
                <w:bCs/>
                <w:color w:val="000000"/>
                <w:sz w:val="16"/>
                <w:szCs w:val="16"/>
                <w:lang w:eastAsia="es-EC"/>
              </w:rPr>
            </w:pPr>
            <w:r w:rsidRPr="00E64591">
              <w:rPr>
                <w:rFonts w:asciiTheme="minorHAnsi" w:eastAsia="Times New Roman" w:hAnsiTheme="minorHAnsi" w:cstheme="minorHAnsi"/>
                <w:b/>
                <w:bCs/>
                <w:color w:val="000000"/>
                <w:sz w:val="16"/>
                <w:szCs w:val="16"/>
                <w:lang w:eastAsia="es-EC"/>
              </w:rPr>
              <w:t>Participantes</w:t>
            </w:r>
          </w:p>
        </w:tc>
      </w:tr>
      <w:tr w:rsidR="00C43191" w:rsidRPr="00C43191" w14:paraId="40ADC7E7" w14:textId="77777777" w:rsidTr="00333898">
        <w:trPr>
          <w:gridAfter w:val="1"/>
          <w:wAfter w:w="18" w:type="dxa"/>
          <w:trHeight w:val="202"/>
        </w:trPr>
        <w:tc>
          <w:tcPr>
            <w:tcW w:w="415" w:type="dxa"/>
            <w:tcBorders>
              <w:top w:val="nil"/>
              <w:left w:val="single" w:sz="4" w:space="0" w:color="auto"/>
              <w:bottom w:val="single" w:sz="4" w:space="0" w:color="auto"/>
              <w:right w:val="single" w:sz="4" w:space="0" w:color="auto"/>
            </w:tcBorders>
            <w:shd w:val="clear" w:color="auto" w:fill="auto"/>
            <w:noWrap/>
            <w:vAlign w:val="center"/>
            <w:hideMark/>
          </w:tcPr>
          <w:p w14:paraId="7C476535" w14:textId="77777777" w:rsidR="006C452F" w:rsidRPr="00E64591" w:rsidRDefault="006C452F" w:rsidP="006C452F">
            <w:pPr>
              <w:spacing w:after="0" w:line="240" w:lineRule="auto"/>
              <w:jc w:val="center"/>
              <w:rPr>
                <w:rFonts w:asciiTheme="minorHAnsi" w:eastAsia="Times New Roman" w:hAnsiTheme="minorHAnsi" w:cstheme="minorHAnsi"/>
                <w:color w:val="000000"/>
                <w:sz w:val="16"/>
                <w:szCs w:val="16"/>
                <w:lang w:eastAsia="es-EC"/>
              </w:rPr>
            </w:pPr>
            <w:r w:rsidRPr="00E64591">
              <w:rPr>
                <w:rFonts w:asciiTheme="minorHAnsi" w:eastAsia="Times New Roman" w:hAnsiTheme="minorHAnsi" w:cstheme="minorHAnsi"/>
                <w:color w:val="000000"/>
                <w:sz w:val="16"/>
                <w:szCs w:val="16"/>
                <w:lang w:eastAsia="es-EC"/>
              </w:rPr>
              <w:t>1</w:t>
            </w:r>
          </w:p>
        </w:tc>
        <w:tc>
          <w:tcPr>
            <w:tcW w:w="1449" w:type="dxa"/>
            <w:tcBorders>
              <w:top w:val="nil"/>
              <w:left w:val="nil"/>
              <w:bottom w:val="single" w:sz="4" w:space="0" w:color="auto"/>
              <w:right w:val="single" w:sz="4" w:space="0" w:color="auto"/>
            </w:tcBorders>
            <w:shd w:val="clear" w:color="auto" w:fill="auto"/>
            <w:noWrap/>
            <w:vAlign w:val="center"/>
            <w:hideMark/>
          </w:tcPr>
          <w:p w14:paraId="5A02AF6B" w14:textId="77777777" w:rsidR="006C452F" w:rsidRPr="00E64591" w:rsidRDefault="006C452F" w:rsidP="006C452F">
            <w:pPr>
              <w:spacing w:after="0" w:line="240" w:lineRule="auto"/>
              <w:jc w:val="left"/>
              <w:rPr>
                <w:rFonts w:asciiTheme="minorHAnsi" w:eastAsia="Times New Roman" w:hAnsiTheme="minorHAnsi" w:cstheme="minorHAnsi"/>
                <w:color w:val="000000"/>
                <w:sz w:val="16"/>
                <w:szCs w:val="16"/>
                <w:lang w:eastAsia="es-EC"/>
              </w:rPr>
            </w:pPr>
            <w:r w:rsidRPr="00E64591">
              <w:rPr>
                <w:rFonts w:asciiTheme="minorHAnsi" w:eastAsia="Times New Roman" w:hAnsiTheme="minorHAnsi" w:cstheme="minorHAnsi"/>
                <w:color w:val="000000"/>
                <w:sz w:val="16"/>
                <w:szCs w:val="16"/>
                <w:lang w:eastAsia="es-EC"/>
              </w:rPr>
              <w:t>COMUNICACIONES</w:t>
            </w:r>
          </w:p>
        </w:tc>
        <w:tc>
          <w:tcPr>
            <w:tcW w:w="1358" w:type="dxa"/>
            <w:tcBorders>
              <w:top w:val="nil"/>
              <w:left w:val="nil"/>
              <w:bottom w:val="single" w:sz="4" w:space="0" w:color="auto"/>
              <w:right w:val="single" w:sz="4" w:space="0" w:color="auto"/>
            </w:tcBorders>
            <w:shd w:val="clear" w:color="auto" w:fill="auto"/>
            <w:noWrap/>
            <w:vAlign w:val="center"/>
            <w:hideMark/>
          </w:tcPr>
          <w:p w14:paraId="34107DCE" w14:textId="77777777" w:rsidR="006C452F" w:rsidRPr="00E64591" w:rsidRDefault="006C452F" w:rsidP="006C452F">
            <w:pPr>
              <w:spacing w:after="0" w:line="240" w:lineRule="auto"/>
              <w:jc w:val="left"/>
              <w:rPr>
                <w:rFonts w:asciiTheme="minorHAnsi" w:eastAsia="Times New Roman" w:hAnsiTheme="minorHAnsi" w:cstheme="minorHAnsi"/>
                <w:color w:val="000000"/>
                <w:sz w:val="16"/>
                <w:szCs w:val="16"/>
                <w:lang w:eastAsia="es-EC"/>
              </w:rPr>
            </w:pPr>
            <w:r w:rsidRPr="00E64591">
              <w:rPr>
                <w:rFonts w:asciiTheme="minorHAnsi" w:eastAsia="Times New Roman" w:hAnsiTheme="minorHAnsi" w:cstheme="minorHAnsi"/>
                <w:color w:val="000000"/>
                <w:sz w:val="16"/>
                <w:szCs w:val="16"/>
                <w:lang w:eastAsia="es-EC"/>
              </w:rPr>
              <w:t>ESPECIALISTA EN COMUNICACIONES</w:t>
            </w:r>
          </w:p>
        </w:tc>
        <w:tc>
          <w:tcPr>
            <w:tcW w:w="1078" w:type="dxa"/>
            <w:tcBorders>
              <w:top w:val="nil"/>
              <w:left w:val="nil"/>
              <w:bottom w:val="single" w:sz="4" w:space="0" w:color="auto"/>
              <w:right w:val="single" w:sz="4" w:space="0" w:color="auto"/>
            </w:tcBorders>
            <w:shd w:val="clear" w:color="auto" w:fill="auto"/>
            <w:noWrap/>
            <w:vAlign w:val="center"/>
            <w:hideMark/>
          </w:tcPr>
          <w:p w14:paraId="77B70AD2" w14:textId="77777777" w:rsidR="006C452F" w:rsidRPr="00E64591" w:rsidRDefault="006C452F" w:rsidP="006C452F">
            <w:pPr>
              <w:spacing w:after="0" w:line="240" w:lineRule="auto"/>
              <w:jc w:val="center"/>
              <w:rPr>
                <w:rFonts w:asciiTheme="minorHAnsi" w:eastAsia="Times New Roman" w:hAnsiTheme="minorHAnsi" w:cstheme="minorHAnsi"/>
                <w:color w:val="000000"/>
                <w:sz w:val="16"/>
                <w:szCs w:val="16"/>
                <w:lang w:eastAsia="es-EC"/>
              </w:rPr>
            </w:pPr>
            <w:r w:rsidRPr="00E64591">
              <w:rPr>
                <w:rFonts w:asciiTheme="minorHAnsi" w:eastAsia="Times New Roman" w:hAnsiTheme="minorHAnsi" w:cstheme="minorHAnsi"/>
                <w:color w:val="000000"/>
                <w:sz w:val="16"/>
                <w:szCs w:val="16"/>
                <w:lang w:eastAsia="es-EC"/>
              </w:rPr>
              <w:t>40</w:t>
            </w:r>
          </w:p>
        </w:tc>
        <w:tc>
          <w:tcPr>
            <w:tcW w:w="830" w:type="dxa"/>
            <w:tcBorders>
              <w:top w:val="nil"/>
              <w:left w:val="nil"/>
              <w:bottom w:val="single" w:sz="4" w:space="0" w:color="auto"/>
              <w:right w:val="single" w:sz="4" w:space="0" w:color="auto"/>
            </w:tcBorders>
            <w:shd w:val="clear" w:color="auto" w:fill="auto"/>
            <w:vAlign w:val="center"/>
            <w:hideMark/>
          </w:tcPr>
          <w:p w14:paraId="442702F7" w14:textId="77777777" w:rsidR="006C452F" w:rsidRPr="00E64591" w:rsidRDefault="006C452F" w:rsidP="006C452F">
            <w:pPr>
              <w:spacing w:after="0" w:line="240" w:lineRule="auto"/>
              <w:jc w:val="center"/>
              <w:rPr>
                <w:rFonts w:asciiTheme="minorHAnsi" w:eastAsia="Times New Roman" w:hAnsiTheme="minorHAnsi" w:cstheme="minorHAnsi"/>
                <w:color w:val="000000"/>
                <w:sz w:val="16"/>
                <w:szCs w:val="16"/>
                <w:lang w:eastAsia="es-EC"/>
              </w:rPr>
            </w:pPr>
            <w:r w:rsidRPr="00E64591">
              <w:rPr>
                <w:rFonts w:asciiTheme="minorHAnsi" w:eastAsia="Times New Roman" w:hAnsiTheme="minorHAnsi" w:cstheme="minorHAnsi"/>
                <w:color w:val="000000"/>
                <w:sz w:val="16"/>
                <w:szCs w:val="16"/>
                <w:lang w:eastAsia="es-EC"/>
              </w:rPr>
              <w:t>Guayaquil</w:t>
            </w:r>
          </w:p>
        </w:tc>
        <w:tc>
          <w:tcPr>
            <w:tcW w:w="1071" w:type="dxa"/>
            <w:tcBorders>
              <w:top w:val="nil"/>
              <w:left w:val="nil"/>
              <w:bottom w:val="single" w:sz="4" w:space="0" w:color="auto"/>
              <w:right w:val="single" w:sz="4" w:space="0" w:color="auto"/>
            </w:tcBorders>
            <w:shd w:val="clear" w:color="auto" w:fill="auto"/>
            <w:noWrap/>
            <w:vAlign w:val="center"/>
            <w:hideMark/>
          </w:tcPr>
          <w:p w14:paraId="27A98E21" w14:textId="77777777" w:rsidR="006C452F" w:rsidRPr="00E64591" w:rsidRDefault="006C452F" w:rsidP="006C452F">
            <w:pPr>
              <w:spacing w:after="0" w:line="240" w:lineRule="auto"/>
              <w:jc w:val="center"/>
              <w:rPr>
                <w:rFonts w:asciiTheme="minorHAnsi" w:eastAsia="Times New Roman" w:hAnsiTheme="minorHAnsi" w:cstheme="minorHAnsi"/>
                <w:color w:val="000000"/>
                <w:sz w:val="16"/>
                <w:szCs w:val="16"/>
                <w:lang w:eastAsia="es-EC"/>
              </w:rPr>
            </w:pPr>
            <w:r w:rsidRPr="00E64591">
              <w:rPr>
                <w:rFonts w:asciiTheme="minorHAnsi" w:eastAsia="Times New Roman" w:hAnsiTheme="minorHAnsi" w:cstheme="minorHAnsi"/>
                <w:color w:val="000000"/>
                <w:sz w:val="16"/>
                <w:szCs w:val="16"/>
                <w:lang w:eastAsia="es-EC"/>
              </w:rPr>
              <w:t>25</w:t>
            </w:r>
          </w:p>
        </w:tc>
        <w:tc>
          <w:tcPr>
            <w:tcW w:w="723" w:type="dxa"/>
            <w:gridSpan w:val="2"/>
            <w:tcBorders>
              <w:top w:val="nil"/>
              <w:left w:val="nil"/>
              <w:bottom w:val="single" w:sz="4" w:space="0" w:color="auto"/>
              <w:right w:val="single" w:sz="4" w:space="0" w:color="auto"/>
            </w:tcBorders>
            <w:shd w:val="clear" w:color="auto" w:fill="auto"/>
            <w:vAlign w:val="center"/>
            <w:hideMark/>
          </w:tcPr>
          <w:p w14:paraId="2EBE5E02" w14:textId="77777777" w:rsidR="006C452F" w:rsidRPr="00E64591" w:rsidRDefault="006C452F" w:rsidP="006C452F">
            <w:pPr>
              <w:spacing w:after="0" w:line="240" w:lineRule="auto"/>
              <w:jc w:val="center"/>
              <w:rPr>
                <w:rFonts w:asciiTheme="minorHAnsi" w:eastAsia="Times New Roman" w:hAnsiTheme="minorHAnsi" w:cstheme="minorHAnsi"/>
                <w:color w:val="000000"/>
                <w:sz w:val="16"/>
                <w:szCs w:val="16"/>
                <w:lang w:eastAsia="es-EC"/>
              </w:rPr>
            </w:pPr>
            <w:r w:rsidRPr="00E64591">
              <w:rPr>
                <w:rFonts w:asciiTheme="minorHAnsi" w:eastAsia="Times New Roman" w:hAnsiTheme="minorHAnsi" w:cstheme="minorHAnsi"/>
                <w:color w:val="000000"/>
                <w:sz w:val="16"/>
                <w:szCs w:val="16"/>
                <w:lang w:eastAsia="es-EC"/>
              </w:rPr>
              <w:t>Cuenca</w:t>
            </w:r>
          </w:p>
        </w:tc>
        <w:tc>
          <w:tcPr>
            <w:tcW w:w="1006" w:type="dxa"/>
            <w:tcBorders>
              <w:top w:val="nil"/>
              <w:left w:val="nil"/>
              <w:bottom w:val="single" w:sz="4" w:space="0" w:color="auto"/>
              <w:right w:val="single" w:sz="4" w:space="0" w:color="auto"/>
            </w:tcBorders>
            <w:shd w:val="clear" w:color="auto" w:fill="auto"/>
            <w:noWrap/>
            <w:vAlign w:val="center"/>
            <w:hideMark/>
          </w:tcPr>
          <w:p w14:paraId="58293A48" w14:textId="77777777" w:rsidR="006C452F" w:rsidRPr="00E64591" w:rsidRDefault="006C452F" w:rsidP="006C452F">
            <w:pPr>
              <w:spacing w:after="0" w:line="240" w:lineRule="auto"/>
              <w:jc w:val="center"/>
              <w:rPr>
                <w:rFonts w:asciiTheme="minorHAnsi" w:eastAsia="Times New Roman" w:hAnsiTheme="minorHAnsi" w:cstheme="minorHAnsi"/>
                <w:color w:val="000000"/>
                <w:sz w:val="16"/>
                <w:szCs w:val="16"/>
                <w:lang w:eastAsia="es-EC"/>
              </w:rPr>
            </w:pPr>
            <w:r w:rsidRPr="00E64591">
              <w:rPr>
                <w:rFonts w:asciiTheme="minorHAnsi" w:eastAsia="Times New Roman" w:hAnsiTheme="minorHAnsi" w:cstheme="minorHAnsi"/>
                <w:color w:val="000000"/>
                <w:sz w:val="16"/>
                <w:szCs w:val="16"/>
                <w:lang w:eastAsia="es-EC"/>
              </w:rPr>
              <w:t>5</w:t>
            </w:r>
          </w:p>
        </w:tc>
      </w:tr>
      <w:tr w:rsidR="00C43191" w:rsidRPr="00C43191" w14:paraId="79687FCF" w14:textId="77777777" w:rsidTr="00333898">
        <w:trPr>
          <w:gridAfter w:val="1"/>
          <w:wAfter w:w="18" w:type="dxa"/>
          <w:trHeight w:val="811"/>
        </w:trPr>
        <w:tc>
          <w:tcPr>
            <w:tcW w:w="415" w:type="dxa"/>
            <w:tcBorders>
              <w:top w:val="nil"/>
              <w:left w:val="single" w:sz="4" w:space="0" w:color="auto"/>
              <w:bottom w:val="single" w:sz="4" w:space="0" w:color="auto"/>
              <w:right w:val="single" w:sz="4" w:space="0" w:color="auto"/>
            </w:tcBorders>
            <w:shd w:val="clear" w:color="auto" w:fill="auto"/>
            <w:noWrap/>
            <w:vAlign w:val="center"/>
            <w:hideMark/>
          </w:tcPr>
          <w:p w14:paraId="65DACA66" w14:textId="77777777" w:rsidR="006C452F" w:rsidRPr="00E64591" w:rsidRDefault="006C452F" w:rsidP="006C452F">
            <w:pPr>
              <w:spacing w:after="0" w:line="240" w:lineRule="auto"/>
              <w:jc w:val="center"/>
              <w:rPr>
                <w:rFonts w:asciiTheme="minorHAnsi" w:eastAsia="Times New Roman" w:hAnsiTheme="minorHAnsi" w:cstheme="minorHAnsi"/>
                <w:color w:val="000000"/>
                <w:sz w:val="16"/>
                <w:szCs w:val="16"/>
                <w:lang w:eastAsia="es-EC"/>
              </w:rPr>
            </w:pPr>
            <w:r w:rsidRPr="00E64591">
              <w:rPr>
                <w:rFonts w:asciiTheme="minorHAnsi" w:eastAsia="Times New Roman" w:hAnsiTheme="minorHAnsi" w:cstheme="minorHAnsi"/>
                <w:color w:val="000000"/>
                <w:sz w:val="16"/>
                <w:szCs w:val="16"/>
                <w:lang w:eastAsia="es-EC"/>
              </w:rPr>
              <w:t>2</w:t>
            </w:r>
          </w:p>
        </w:tc>
        <w:tc>
          <w:tcPr>
            <w:tcW w:w="1449" w:type="dxa"/>
            <w:tcBorders>
              <w:top w:val="nil"/>
              <w:left w:val="nil"/>
              <w:bottom w:val="single" w:sz="4" w:space="0" w:color="auto"/>
              <w:right w:val="single" w:sz="4" w:space="0" w:color="auto"/>
            </w:tcBorders>
            <w:shd w:val="clear" w:color="auto" w:fill="auto"/>
            <w:vAlign w:val="center"/>
            <w:hideMark/>
          </w:tcPr>
          <w:p w14:paraId="159390F6" w14:textId="77777777" w:rsidR="006C452F" w:rsidRPr="00E64591" w:rsidRDefault="006C452F" w:rsidP="006C452F">
            <w:pPr>
              <w:spacing w:after="0" w:line="240" w:lineRule="auto"/>
              <w:jc w:val="left"/>
              <w:rPr>
                <w:rFonts w:asciiTheme="minorHAnsi" w:eastAsia="Times New Roman" w:hAnsiTheme="minorHAnsi" w:cstheme="minorHAnsi"/>
                <w:color w:val="000000"/>
                <w:sz w:val="16"/>
                <w:szCs w:val="16"/>
                <w:lang w:eastAsia="es-EC"/>
              </w:rPr>
            </w:pPr>
            <w:r w:rsidRPr="00E64591">
              <w:rPr>
                <w:rFonts w:asciiTheme="minorHAnsi" w:eastAsia="Times New Roman" w:hAnsiTheme="minorHAnsi" w:cstheme="minorHAnsi"/>
                <w:color w:val="000000"/>
                <w:sz w:val="16"/>
                <w:szCs w:val="16"/>
                <w:lang w:eastAsia="es-EC"/>
              </w:rPr>
              <w:t>ENTRENAMIENTO EN USO DE LA HERRAMIENTA DEL HEAD END</w:t>
            </w:r>
          </w:p>
        </w:tc>
        <w:tc>
          <w:tcPr>
            <w:tcW w:w="1358" w:type="dxa"/>
            <w:tcBorders>
              <w:top w:val="nil"/>
              <w:left w:val="nil"/>
              <w:bottom w:val="single" w:sz="4" w:space="0" w:color="auto"/>
              <w:right w:val="single" w:sz="4" w:space="0" w:color="auto"/>
            </w:tcBorders>
            <w:shd w:val="clear" w:color="auto" w:fill="auto"/>
            <w:noWrap/>
            <w:vAlign w:val="center"/>
            <w:hideMark/>
          </w:tcPr>
          <w:p w14:paraId="592CE20A" w14:textId="77777777" w:rsidR="006C452F" w:rsidRPr="00E64591" w:rsidRDefault="006C452F" w:rsidP="006C452F">
            <w:pPr>
              <w:spacing w:after="0" w:line="240" w:lineRule="auto"/>
              <w:jc w:val="left"/>
              <w:rPr>
                <w:rFonts w:asciiTheme="minorHAnsi" w:eastAsia="Times New Roman" w:hAnsiTheme="minorHAnsi" w:cstheme="minorHAnsi"/>
                <w:color w:val="000000"/>
                <w:sz w:val="16"/>
                <w:szCs w:val="16"/>
                <w:lang w:eastAsia="es-EC"/>
              </w:rPr>
            </w:pPr>
            <w:r w:rsidRPr="00E64591">
              <w:rPr>
                <w:rFonts w:asciiTheme="minorHAnsi" w:eastAsia="Times New Roman" w:hAnsiTheme="minorHAnsi" w:cstheme="minorHAnsi"/>
                <w:color w:val="000000"/>
                <w:sz w:val="16"/>
                <w:szCs w:val="16"/>
                <w:lang w:eastAsia="es-EC"/>
              </w:rPr>
              <w:t>ESPECIALISTA EN COMUNICACIONES</w:t>
            </w:r>
          </w:p>
        </w:tc>
        <w:tc>
          <w:tcPr>
            <w:tcW w:w="1078" w:type="dxa"/>
            <w:tcBorders>
              <w:top w:val="nil"/>
              <w:left w:val="nil"/>
              <w:bottom w:val="single" w:sz="4" w:space="0" w:color="auto"/>
              <w:right w:val="single" w:sz="4" w:space="0" w:color="auto"/>
            </w:tcBorders>
            <w:shd w:val="clear" w:color="auto" w:fill="auto"/>
            <w:noWrap/>
            <w:vAlign w:val="center"/>
            <w:hideMark/>
          </w:tcPr>
          <w:p w14:paraId="29E88E13" w14:textId="77777777" w:rsidR="006C452F" w:rsidRPr="00E64591" w:rsidRDefault="006C452F" w:rsidP="006C452F">
            <w:pPr>
              <w:spacing w:after="0" w:line="240" w:lineRule="auto"/>
              <w:jc w:val="center"/>
              <w:rPr>
                <w:rFonts w:asciiTheme="minorHAnsi" w:eastAsia="Times New Roman" w:hAnsiTheme="minorHAnsi" w:cstheme="minorHAnsi"/>
                <w:color w:val="000000"/>
                <w:sz w:val="16"/>
                <w:szCs w:val="16"/>
                <w:lang w:eastAsia="es-EC"/>
              </w:rPr>
            </w:pPr>
            <w:r w:rsidRPr="00E64591">
              <w:rPr>
                <w:rFonts w:asciiTheme="minorHAnsi" w:eastAsia="Times New Roman" w:hAnsiTheme="minorHAnsi" w:cstheme="minorHAnsi"/>
                <w:color w:val="000000"/>
                <w:sz w:val="16"/>
                <w:szCs w:val="16"/>
                <w:lang w:eastAsia="es-EC"/>
              </w:rPr>
              <w:t>40</w:t>
            </w:r>
          </w:p>
        </w:tc>
        <w:tc>
          <w:tcPr>
            <w:tcW w:w="830" w:type="dxa"/>
            <w:tcBorders>
              <w:top w:val="nil"/>
              <w:left w:val="nil"/>
              <w:bottom w:val="single" w:sz="4" w:space="0" w:color="auto"/>
              <w:right w:val="single" w:sz="4" w:space="0" w:color="auto"/>
            </w:tcBorders>
            <w:shd w:val="clear" w:color="auto" w:fill="auto"/>
            <w:vAlign w:val="center"/>
            <w:hideMark/>
          </w:tcPr>
          <w:p w14:paraId="599F2CB8" w14:textId="77777777" w:rsidR="006C452F" w:rsidRPr="00E64591" w:rsidRDefault="006C452F" w:rsidP="006C452F">
            <w:pPr>
              <w:spacing w:after="0" w:line="240" w:lineRule="auto"/>
              <w:jc w:val="center"/>
              <w:rPr>
                <w:rFonts w:asciiTheme="minorHAnsi" w:eastAsia="Times New Roman" w:hAnsiTheme="minorHAnsi" w:cstheme="minorHAnsi"/>
                <w:color w:val="000000"/>
                <w:sz w:val="16"/>
                <w:szCs w:val="16"/>
                <w:lang w:eastAsia="es-EC"/>
              </w:rPr>
            </w:pPr>
            <w:r w:rsidRPr="00E64591">
              <w:rPr>
                <w:rFonts w:asciiTheme="minorHAnsi" w:eastAsia="Times New Roman" w:hAnsiTheme="minorHAnsi" w:cstheme="minorHAnsi"/>
                <w:color w:val="000000"/>
                <w:sz w:val="16"/>
                <w:szCs w:val="16"/>
                <w:lang w:eastAsia="es-EC"/>
              </w:rPr>
              <w:t>Quito</w:t>
            </w:r>
          </w:p>
        </w:tc>
        <w:tc>
          <w:tcPr>
            <w:tcW w:w="1071" w:type="dxa"/>
            <w:tcBorders>
              <w:top w:val="nil"/>
              <w:left w:val="nil"/>
              <w:bottom w:val="single" w:sz="4" w:space="0" w:color="auto"/>
              <w:right w:val="single" w:sz="4" w:space="0" w:color="auto"/>
            </w:tcBorders>
            <w:shd w:val="clear" w:color="auto" w:fill="auto"/>
            <w:noWrap/>
            <w:vAlign w:val="center"/>
            <w:hideMark/>
          </w:tcPr>
          <w:p w14:paraId="4A836310" w14:textId="77777777" w:rsidR="006C452F" w:rsidRPr="00E64591" w:rsidRDefault="006C452F" w:rsidP="006C452F">
            <w:pPr>
              <w:spacing w:after="0" w:line="240" w:lineRule="auto"/>
              <w:jc w:val="center"/>
              <w:rPr>
                <w:rFonts w:asciiTheme="minorHAnsi" w:eastAsia="Times New Roman" w:hAnsiTheme="minorHAnsi" w:cstheme="minorHAnsi"/>
                <w:color w:val="000000"/>
                <w:sz w:val="16"/>
                <w:szCs w:val="16"/>
                <w:lang w:eastAsia="es-EC"/>
              </w:rPr>
            </w:pPr>
            <w:r w:rsidRPr="00E64591">
              <w:rPr>
                <w:rFonts w:asciiTheme="minorHAnsi" w:eastAsia="Times New Roman" w:hAnsiTheme="minorHAnsi" w:cstheme="minorHAnsi"/>
                <w:color w:val="000000"/>
                <w:sz w:val="16"/>
                <w:szCs w:val="16"/>
                <w:lang w:eastAsia="es-EC"/>
              </w:rPr>
              <w:t>25</w:t>
            </w:r>
          </w:p>
        </w:tc>
        <w:tc>
          <w:tcPr>
            <w:tcW w:w="723" w:type="dxa"/>
            <w:gridSpan w:val="2"/>
            <w:tcBorders>
              <w:top w:val="nil"/>
              <w:left w:val="nil"/>
              <w:bottom w:val="single" w:sz="4" w:space="0" w:color="auto"/>
              <w:right w:val="single" w:sz="4" w:space="0" w:color="auto"/>
            </w:tcBorders>
            <w:shd w:val="clear" w:color="auto" w:fill="auto"/>
            <w:vAlign w:val="center"/>
            <w:hideMark/>
          </w:tcPr>
          <w:p w14:paraId="2D7C3CF2" w14:textId="77777777" w:rsidR="006C452F" w:rsidRPr="00E64591" w:rsidRDefault="006C452F" w:rsidP="006C452F">
            <w:pPr>
              <w:spacing w:after="0" w:line="240" w:lineRule="auto"/>
              <w:jc w:val="center"/>
              <w:rPr>
                <w:rFonts w:asciiTheme="minorHAnsi" w:eastAsia="Times New Roman" w:hAnsiTheme="minorHAnsi" w:cstheme="minorHAnsi"/>
                <w:color w:val="000000"/>
                <w:sz w:val="16"/>
                <w:szCs w:val="16"/>
                <w:lang w:eastAsia="es-EC"/>
              </w:rPr>
            </w:pPr>
            <w:r w:rsidRPr="00E64591">
              <w:rPr>
                <w:rFonts w:asciiTheme="minorHAnsi" w:eastAsia="Times New Roman" w:hAnsiTheme="minorHAnsi" w:cstheme="minorHAnsi"/>
                <w:color w:val="000000"/>
                <w:sz w:val="16"/>
                <w:szCs w:val="16"/>
                <w:lang w:eastAsia="es-EC"/>
              </w:rPr>
              <w:t>Quito</w:t>
            </w:r>
          </w:p>
        </w:tc>
        <w:tc>
          <w:tcPr>
            <w:tcW w:w="1006" w:type="dxa"/>
            <w:tcBorders>
              <w:top w:val="nil"/>
              <w:left w:val="nil"/>
              <w:bottom w:val="single" w:sz="4" w:space="0" w:color="auto"/>
              <w:right w:val="single" w:sz="4" w:space="0" w:color="auto"/>
            </w:tcBorders>
            <w:shd w:val="clear" w:color="auto" w:fill="auto"/>
            <w:noWrap/>
            <w:vAlign w:val="center"/>
            <w:hideMark/>
          </w:tcPr>
          <w:p w14:paraId="123AEB7B" w14:textId="77777777" w:rsidR="006C452F" w:rsidRPr="00E64591" w:rsidRDefault="006C452F" w:rsidP="006C452F">
            <w:pPr>
              <w:spacing w:after="0" w:line="240" w:lineRule="auto"/>
              <w:jc w:val="center"/>
              <w:rPr>
                <w:rFonts w:asciiTheme="minorHAnsi" w:eastAsia="Times New Roman" w:hAnsiTheme="minorHAnsi" w:cstheme="minorHAnsi"/>
                <w:color w:val="000000"/>
                <w:sz w:val="16"/>
                <w:szCs w:val="16"/>
                <w:lang w:eastAsia="es-EC"/>
              </w:rPr>
            </w:pPr>
            <w:r w:rsidRPr="00E64591">
              <w:rPr>
                <w:rFonts w:asciiTheme="minorHAnsi" w:eastAsia="Times New Roman" w:hAnsiTheme="minorHAnsi" w:cstheme="minorHAnsi"/>
                <w:color w:val="000000"/>
                <w:sz w:val="16"/>
                <w:szCs w:val="16"/>
                <w:lang w:eastAsia="es-EC"/>
              </w:rPr>
              <w:t>5</w:t>
            </w:r>
          </w:p>
        </w:tc>
      </w:tr>
      <w:tr w:rsidR="00C43191" w:rsidRPr="00C43191" w14:paraId="10853483" w14:textId="77777777" w:rsidTr="00333898">
        <w:trPr>
          <w:gridAfter w:val="1"/>
          <w:wAfter w:w="18" w:type="dxa"/>
          <w:trHeight w:val="1014"/>
        </w:trPr>
        <w:tc>
          <w:tcPr>
            <w:tcW w:w="415" w:type="dxa"/>
            <w:tcBorders>
              <w:top w:val="nil"/>
              <w:left w:val="single" w:sz="4" w:space="0" w:color="auto"/>
              <w:bottom w:val="single" w:sz="4" w:space="0" w:color="auto"/>
              <w:right w:val="single" w:sz="4" w:space="0" w:color="auto"/>
            </w:tcBorders>
            <w:shd w:val="clear" w:color="auto" w:fill="auto"/>
            <w:noWrap/>
            <w:vAlign w:val="center"/>
            <w:hideMark/>
          </w:tcPr>
          <w:p w14:paraId="38FC15E5" w14:textId="77777777" w:rsidR="006C452F" w:rsidRPr="00E64591" w:rsidRDefault="006C452F" w:rsidP="006C452F">
            <w:pPr>
              <w:spacing w:after="0" w:line="240" w:lineRule="auto"/>
              <w:jc w:val="center"/>
              <w:rPr>
                <w:rFonts w:asciiTheme="minorHAnsi" w:eastAsia="Times New Roman" w:hAnsiTheme="minorHAnsi" w:cstheme="minorHAnsi"/>
                <w:color w:val="000000"/>
                <w:sz w:val="16"/>
                <w:szCs w:val="16"/>
                <w:lang w:eastAsia="es-EC"/>
              </w:rPr>
            </w:pPr>
            <w:r w:rsidRPr="00E64591">
              <w:rPr>
                <w:rFonts w:asciiTheme="minorHAnsi" w:eastAsia="Times New Roman" w:hAnsiTheme="minorHAnsi" w:cstheme="minorHAnsi"/>
                <w:color w:val="000000"/>
                <w:sz w:val="16"/>
                <w:szCs w:val="16"/>
                <w:lang w:eastAsia="es-EC"/>
              </w:rPr>
              <w:t>3</w:t>
            </w:r>
          </w:p>
        </w:tc>
        <w:tc>
          <w:tcPr>
            <w:tcW w:w="1449" w:type="dxa"/>
            <w:tcBorders>
              <w:top w:val="nil"/>
              <w:left w:val="nil"/>
              <w:bottom w:val="single" w:sz="4" w:space="0" w:color="auto"/>
              <w:right w:val="single" w:sz="4" w:space="0" w:color="auto"/>
            </w:tcBorders>
            <w:shd w:val="clear" w:color="auto" w:fill="auto"/>
            <w:vAlign w:val="center"/>
            <w:hideMark/>
          </w:tcPr>
          <w:p w14:paraId="39E0C909" w14:textId="77777777" w:rsidR="006C452F" w:rsidRPr="00E64591" w:rsidRDefault="006C452F" w:rsidP="006C452F">
            <w:pPr>
              <w:spacing w:after="0" w:line="240" w:lineRule="auto"/>
              <w:jc w:val="left"/>
              <w:rPr>
                <w:rFonts w:asciiTheme="minorHAnsi" w:eastAsia="Times New Roman" w:hAnsiTheme="minorHAnsi" w:cstheme="minorHAnsi"/>
                <w:color w:val="000000"/>
                <w:sz w:val="16"/>
                <w:szCs w:val="16"/>
                <w:lang w:eastAsia="es-EC"/>
              </w:rPr>
            </w:pPr>
            <w:r w:rsidRPr="00E64591">
              <w:rPr>
                <w:rFonts w:asciiTheme="minorHAnsi" w:eastAsia="Times New Roman" w:hAnsiTheme="minorHAnsi" w:cstheme="minorHAnsi"/>
                <w:color w:val="000000"/>
                <w:sz w:val="16"/>
                <w:szCs w:val="16"/>
                <w:lang w:eastAsia="es-EC"/>
              </w:rPr>
              <w:t xml:space="preserve">CAPACITACION DE LOS WEB SERVICES DESARROLLADOS PARA INTEGRAR CON SAP </w:t>
            </w:r>
          </w:p>
        </w:tc>
        <w:tc>
          <w:tcPr>
            <w:tcW w:w="1358" w:type="dxa"/>
            <w:tcBorders>
              <w:top w:val="nil"/>
              <w:left w:val="nil"/>
              <w:bottom w:val="single" w:sz="4" w:space="0" w:color="auto"/>
              <w:right w:val="single" w:sz="4" w:space="0" w:color="auto"/>
            </w:tcBorders>
            <w:shd w:val="clear" w:color="auto" w:fill="auto"/>
            <w:vAlign w:val="center"/>
            <w:hideMark/>
          </w:tcPr>
          <w:p w14:paraId="7F8D25BF" w14:textId="77777777" w:rsidR="006C452F" w:rsidRPr="00E64591" w:rsidRDefault="006C452F" w:rsidP="006C452F">
            <w:pPr>
              <w:spacing w:after="0" w:line="240" w:lineRule="auto"/>
              <w:jc w:val="left"/>
              <w:rPr>
                <w:rFonts w:asciiTheme="minorHAnsi" w:eastAsia="Times New Roman" w:hAnsiTheme="minorHAnsi" w:cstheme="minorHAnsi"/>
                <w:color w:val="000000"/>
                <w:sz w:val="16"/>
                <w:szCs w:val="16"/>
                <w:lang w:eastAsia="es-EC"/>
              </w:rPr>
            </w:pPr>
            <w:r w:rsidRPr="00E64591">
              <w:rPr>
                <w:rFonts w:asciiTheme="minorHAnsi" w:eastAsia="Times New Roman" w:hAnsiTheme="minorHAnsi" w:cstheme="minorHAnsi"/>
                <w:color w:val="000000"/>
                <w:sz w:val="16"/>
                <w:szCs w:val="16"/>
                <w:lang w:eastAsia="es-EC"/>
              </w:rPr>
              <w:t>ESPECIALISTA CON EXPERIENCIA EN LA INSTALACIÓN, CONFIGURACIÓN Y OPERACIÓN DEL SISTEMA</w:t>
            </w:r>
          </w:p>
        </w:tc>
        <w:tc>
          <w:tcPr>
            <w:tcW w:w="1078" w:type="dxa"/>
            <w:tcBorders>
              <w:top w:val="nil"/>
              <w:left w:val="nil"/>
              <w:bottom w:val="single" w:sz="4" w:space="0" w:color="auto"/>
              <w:right w:val="single" w:sz="4" w:space="0" w:color="auto"/>
            </w:tcBorders>
            <w:shd w:val="clear" w:color="auto" w:fill="auto"/>
            <w:noWrap/>
            <w:vAlign w:val="center"/>
            <w:hideMark/>
          </w:tcPr>
          <w:p w14:paraId="64EE1B87" w14:textId="77777777" w:rsidR="006C452F" w:rsidRPr="00E64591" w:rsidRDefault="006C452F" w:rsidP="006C452F">
            <w:pPr>
              <w:spacing w:after="0" w:line="240" w:lineRule="auto"/>
              <w:jc w:val="center"/>
              <w:rPr>
                <w:rFonts w:asciiTheme="minorHAnsi" w:eastAsia="Times New Roman" w:hAnsiTheme="minorHAnsi" w:cstheme="minorHAnsi"/>
                <w:color w:val="000000"/>
                <w:sz w:val="16"/>
                <w:szCs w:val="16"/>
                <w:lang w:eastAsia="es-EC"/>
              </w:rPr>
            </w:pPr>
            <w:r w:rsidRPr="00E64591">
              <w:rPr>
                <w:rFonts w:asciiTheme="minorHAnsi" w:eastAsia="Times New Roman" w:hAnsiTheme="minorHAnsi" w:cstheme="minorHAnsi"/>
                <w:color w:val="000000"/>
                <w:sz w:val="16"/>
                <w:szCs w:val="16"/>
                <w:lang w:eastAsia="es-EC"/>
              </w:rPr>
              <w:t>40</w:t>
            </w:r>
          </w:p>
        </w:tc>
        <w:tc>
          <w:tcPr>
            <w:tcW w:w="830" w:type="dxa"/>
            <w:tcBorders>
              <w:top w:val="nil"/>
              <w:left w:val="nil"/>
              <w:bottom w:val="single" w:sz="4" w:space="0" w:color="auto"/>
              <w:right w:val="single" w:sz="4" w:space="0" w:color="auto"/>
            </w:tcBorders>
            <w:shd w:val="clear" w:color="auto" w:fill="auto"/>
            <w:vAlign w:val="center"/>
            <w:hideMark/>
          </w:tcPr>
          <w:p w14:paraId="1DA2EFB9" w14:textId="77777777" w:rsidR="006C452F" w:rsidRPr="00E64591" w:rsidRDefault="006C452F" w:rsidP="006C452F">
            <w:pPr>
              <w:spacing w:after="0" w:line="240" w:lineRule="auto"/>
              <w:jc w:val="center"/>
              <w:rPr>
                <w:rFonts w:asciiTheme="minorHAnsi" w:eastAsia="Times New Roman" w:hAnsiTheme="minorHAnsi" w:cstheme="minorHAnsi"/>
                <w:color w:val="000000"/>
                <w:sz w:val="16"/>
                <w:szCs w:val="16"/>
                <w:lang w:eastAsia="es-EC"/>
              </w:rPr>
            </w:pPr>
            <w:r w:rsidRPr="00E64591">
              <w:rPr>
                <w:rFonts w:asciiTheme="minorHAnsi" w:eastAsia="Times New Roman" w:hAnsiTheme="minorHAnsi" w:cstheme="minorHAnsi"/>
                <w:color w:val="000000"/>
                <w:sz w:val="16"/>
                <w:szCs w:val="16"/>
                <w:lang w:eastAsia="es-EC"/>
              </w:rPr>
              <w:t>Quito</w:t>
            </w:r>
          </w:p>
        </w:tc>
        <w:tc>
          <w:tcPr>
            <w:tcW w:w="1071" w:type="dxa"/>
            <w:tcBorders>
              <w:top w:val="nil"/>
              <w:left w:val="nil"/>
              <w:bottom w:val="single" w:sz="4" w:space="0" w:color="auto"/>
              <w:right w:val="single" w:sz="4" w:space="0" w:color="auto"/>
            </w:tcBorders>
            <w:shd w:val="clear" w:color="auto" w:fill="auto"/>
            <w:noWrap/>
            <w:vAlign w:val="center"/>
            <w:hideMark/>
          </w:tcPr>
          <w:p w14:paraId="0ED35258" w14:textId="77777777" w:rsidR="006C452F" w:rsidRPr="00E64591" w:rsidRDefault="006C452F" w:rsidP="006C452F">
            <w:pPr>
              <w:spacing w:after="0" w:line="240" w:lineRule="auto"/>
              <w:jc w:val="center"/>
              <w:rPr>
                <w:rFonts w:asciiTheme="minorHAnsi" w:eastAsia="Times New Roman" w:hAnsiTheme="minorHAnsi" w:cstheme="minorHAnsi"/>
                <w:color w:val="000000"/>
                <w:sz w:val="16"/>
                <w:szCs w:val="16"/>
                <w:lang w:eastAsia="es-EC"/>
              </w:rPr>
            </w:pPr>
            <w:r w:rsidRPr="00E64591">
              <w:rPr>
                <w:rFonts w:asciiTheme="minorHAnsi" w:eastAsia="Times New Roman" w:hAnsiTheme="minorHAnsi" w:cstheme="minorHAnsi"/>
                <w:color w:val="000000"/>
                <w:sz w:val="16"/>
                <w:szCs w:val="16"/>
                <w:lang w:eastAsia="es-EC"/>
              </w:rPr>
              <w:t>25</w:t>
            </w:r>
          </w:p>
        </w:tc>
        <w:tc>
          <w:tcPr>
            <w:tcW w:w="723" w:type="dxa"/>
            <w:gridSpan w:val="2"/>
            <w:tcBorders>
              <w:top w:val="nil"/>
              <w:left w:val="nil"/>
              <w:bottom w:val="single" w:sz="4" w:space="0" w:color="auto"/>
              <w:right w:val="single" w:sz="4" w:space="0" w:color="auto"/>
            </w:tcBorders>
            <w:shd w:val="clear" w:color="auto" w:fill="auto"/>
            <w:vAlign w:val="center"/>
            <w:hideMark/>
          </w:tcPr>
          <w:p w14:paraId="5C0AAE0B" w14:textId="77777777" w:rsidR="006C452F" w:rsidRPr="00E64591" w:rsidRDefault="006C452F" w:rsidP="006C452F">
            <w:pPr>
              <w:spacing w:after="0" w:line="240" w:lineRule="auto"/>
              <w:jc w:val="center"/>
              <w:rPr>
                <w:rFonts w:asciiTheme="minorHAnsi" w:eastAsia="Times New Roman" w:hAnsiTheme="minorHAnsi" w:cstheme="minorHAnsi"/>
                <w:color w:val="000000"/>
                <w:sz w:val="16"/>
                <w:szCs w:val="16"/>
                <w:lang w:eastAsia="es-EC"/>
              </w:rPr>
            </w:pPr>
            <w:r w:rsidRPr="00E64591">
              <w:rPr>
                <w:rFonts w:asciiTheme="minorHAnsi" w:eastAsia="Times New Roman" w:hAnsiTheme="minorHAnsi" w:cstheme="minorHAnsi"/>
                <w:color w:val="000000"/>
                <w:sz w:val="16"/>
                <w:szCs w:val="16"/>
                <w:lang w:eastAsia="es-EC"/>
              </w:rPr>
              <w:t>Quito</w:t>
            </w:r>
          </w:p>
        </w:tc>
        <w:tc>
          <w:tcPr>
            <w:tcW w:w="1006" w:type="dxa"/>
            <w:tcBorders>
              <w:top w:val="nil"/>
              <w:left w:val="nil"/>
              <w:bottom w:val="single" w:sz="4" w:space="0" w:color="auto"/>
              <w:right w:val="single" w:sz="4" w:space="0" w:color="auto"/>
            </w:tcBorders>
            <w:shd w:val="clear" w:color="auto" w:fill="auto"/>
            <w:noWrap/>
            <w:vAlign w:val="center"/>
            <w:hideMark/>
          </w:tcPr>
          <w:p w14:paraId="20C3BF0E" w14:textId="77777777" w:rsidR="006C452F" w:rsidRPr="00E64591" w:rsidRDefault="006C452F" w:rsidP="006C452F">
            <w:pPr>
              <w:spacing w:after="0" w:line="240" w:lineRule="auto"/>
              <w:jc w:val="center"/>
              <w:rPr>
                <w:rFonts w:asciiTheme="minorHAnsi" w:eastAsia="Times New Roman" w:hAnsiTheme="minorHAnsi" w:cstheme="minorHAnsi"/>
                <w:color w:val="000000"/>
                <w:sz w:val="16"/>
                <w:szCs w:val="16"/>
                <w:lang w:eastAsia="es-EC"/>
              </w:rPr>
            </w:pPr>
            <w:r w:rsidRPr="00E64591">
              <w:rPr>
                <w:rFonts w:asciiTheme="minorHAnsi" w:eastAsia="Times New Roman" w:hAnsiTheme="minorHAnsi" w:cstheme="minorHAnsi"/>
                <w:color w:val="000000"/>
                <w:sz w:val="16"/>
                <w:szCs w:val="16"/>
                <w:lang w:eastAsia="es-EC"/>
              </w:rPr>
              <w:t>5</w:t>
            </w:r>
          </w:p>
        </w:tc>
      </w:tr>
      <w:tr w:rsidR="00C43191" w:rsidRPr="00C43191" w14:paraId="4DC2F39D" w14:textId="77777777" w:rsidTr="00333898">
        <w:trPr>
          <w:gridAfter w:val="1"/>
          <w:wAfter w:w="18" w:type="dxa"/>
          <w:trHeight w:val="801"/>
        </w:trPr>
        <w:tc>
          <w:tcPr>
            <w:tcW w:w="415" w:type="dxa"/>
            <w:tcBorders>
              <w:top w:val="nil"/>
              <w:left w:val="single" w:sz="4" w:space="0" w:color="auto"/>
              <w:bottom w:val="single" w:sz="4" w:space="0" w:color="auto"/>
              <w:right w:val="single" w:sz="4" w:space="0" w:color="auto"/>
            </w:tcBorders>
            <w:shd w:val="clear" w:color="auto" w:fill="auto"/>
            <w:noWrap/>
            <w:vAlign w:val="center"/>
            <w:hideMark/>
          </w:tcPr>
          <w:p w14:paraId="613C3072" w14:textId="77777777" w:rsidR="006C452F" w:rsidRPr="00E64591" w:rsidRDefault="006C452F" w:rsidP="006C452F">
            <w:pPr>
              <w:spacing w:after="0" w:line="240" w:lineRule="auto"/>
              <w:jc w:val="center"/>
              <w:rPr>
                <w:rFonts w:asciiTheme="minorHAnsi" w:eastAsia="Times New Roman" w:hAnsiTheme="minorHAnsi" w:cstheme="minorHAnsi"/>
                <w:color w:val="000000"/>
                <w:sz w:val="16"/>
                <w:szCs w:val="16"/>
                <w:lang w:eastAsia="es-EC"/>
              </w:rPr>
            </w:pPr>
            <w:r w:rsidRPr="00E64591">
              <w:rPr>
                <w:rFonts w:asciiTheme="minorHAnsi" w:eastAsia="Times New Roman" w:hAnsiTheme="minorHAnsi" w:cstheme="minorHAnsi"/>
                <w:color w:val="000000"/>
                <w:sz w:val="16"/>
                <w:szCs w:val="16"/>
                <w:lang w:eastAsia="es-EC"/>
              </w:rPr>
              <w:t>4</w:t>
            </w:r>
          </w:p>
        </w:tc>
        <w:tc>
          <w:tcPr>
            <w:tcW w:w="1449" w:type="dxa"/>
            <w:tcBorders>
              <w:top w:val="nil"/>
              <w:left w:val="nil"/>
              <w:bottom w:val="single" w:sz="4" w:space="0" w:color="auto"/>
              <w:right w:val="single" w:sz="4" w:space="0" w:color="auto"/>
            </w:tcBorders>
            <w:shd w:val="clear" w:color="auto" w:fill="auto"/>
            <w:vAlign w:val="center"/>
            <w:hideMark/>
          </w:tcPr>
          <w:p w14:paraId="5D1B81B8" w14:textId="77777777" w:rsidR="006C452F" w:rsidRPr="00E64591" w:rsidRDefault="006C452F" w:rsidP="006C452F">
            <w:pPr>
              <w:spacing w:after="0" w:line="240" w:lineRule="auto"/>
              <w:jc w:val="left"/>
              <w:rPr>
                <w:rFonts w:asciiTheme="minorHAnsi" w:eastAsia="Times New Roman" w:hAnsiTheme="minorHAnsi" w:cstheme="minorHAnsi"/>
                <w:color w:val="000000"/>
                <w:sz w:val="16"/>
                <w:szCs w:val="16"/>
                <w:lang w:eastAsia="es-EC"/>
              </w:rPr>
            </w:pPr>
            <w:r w:rsidRPr="00E64591">
              <w:rPr>
                <w:rFonts w:asciiTheme="minorHAnsi" w:eastAsia="Times New Roman" w:hAnsiTheme="minorHAnsi" w:cstheme="minorHAnsi"/>
                <w:color w:val="000000"/>
                <w:sz w:val="16"/>
                <w:szCs w:val="16"/>
                <w:lang w:eastAsia="es-EC"/>
              </w:rPr>
              <w:t>CIBERSEGURIDAD</w:t>
            </w:r>
          </w:p>
        </w:tc>
        <w:tc>
          <w:tcPr>
            <w:tcW w:w="1358" w:type="dxa"/>
            <w:tcBorders>
              <w:top w:val="nil"/>
              <w:left w:val="nil"/>
              <w:bottom w:val="single" w:sz="4" w:space="0" w:color="auto"/>
              <w:right w:val="single" w:sz="4" w:space="0" w:color="auto"/>
            </w:tcBorders>
            <w:shd w:val="clear" w:color="auto" w:fill="auto"/>
            <w:vAlign w:val="center"/>
            <w:hideMark/>
          </w:tcPr>
          <w:p w14:paraId="034C56CD" w14:textId="77777777" w:rsidR="006C452F" w:rsidRPr="00E64591" w:rsidRDefault="006C452F" w:rsidP="006C452F">
            <w:pPr>
              <w:spacing w:after="0" w:line="240" w:lineRule="auto"/>
              <w:jc w:val="left"/>
              <w:rPr>
                <w:rFonts w:asciiTheme="minorHAnsi" w:eastAsia="Times New Roman" w:hAnsiTheme="minorHAnsi" w:cstheme="minorHAnsi"/>
                <w:color w:val="000000"/>
                <w:sz w:val="16"/>
                <w:szCs w:val="16"/>
                <w:lang w:eastAsia="es-EC"/>
              </w:rPr>
            </w:pPr>
            <w:r w:rsidRPr="00E64591">
              <w:rPr>
                <w:rFonts w:asciiTheme="minorHAnsi" w:eastAsia="Times New Roman" w:hAnsiTheme="minorHAnsi" w:cstheme="minorHAnsi"/>
                <w:color w:val="000000"/>
                <w:sz w:val="16"/>
                <w:szCs w:val="16"/>
                <w:lang w:eastAsia="es-EC"/>
              </w:rPr>
              <w:t>ESPECIALISTA CON EXPERIENCIA EN CIBERSEGURIDAD</w:t>
            </w:r>
          </w:p>
        </w:tc>
        <w:tc>
          <w:tcPr>
            <w:tcW w:w="1078" w:type="dxa"/>
            <w:tcBorders>
              <w:top w:val="nil"/>
              <w:left w:val="nil"/>
              <w:bottom w:val="single" w:sz="4" w:space="0" w:color="auto"/>
              <w:right w:val="single" w:sz="4" w:space="0" w:color="auto"/>
            </w:tcBorders>
            <w:shd w:val="clear" w:color="auto" w:fill="auto"/>
            <w:noWrap/>
            <w:vAlign w:val="center"/>
            <w:hideMark/>
          </w:tcPr>
          <w:p w14:paraId="22AA999E" w14:textId="77777777" w:rsidR="006C452F" w:rsidRPr="00E64591" w:rsidRDefault="006C452F" w:rsidP="006C452F">
            <w:pPr>
              <w:spacing w:after="0" w:line="240" w:lineRule="auto"/>
              <w:jc w:val="center"/>
              <w:rPr>
                <w:rFonts w:asciiTheme="minorHAnsi" w:eastAsia="Times New Roman" w:hAnsiTheme="minorHAnsi" w:cstheme="minorHAnsi"/>
                <w:color w:val="000000"/>
                <w:sz w:val="16"/>
                <w:szCs w:val="16"/>
                <w:lang w:eastAsia="es-EC"/>
              </w:rPr>
            </w:pPr>
            <w:r w:rsidRPr="00E64591">
              <w:rPr>
                <w:rFonts w:asciiTheme="minorHAnsi" w:eastAsia="Times New Roman" w:hAnsiTheme="minorHAnsi" w:cstheme="minorHAnsi"/>
                <w:color w:val="000000"/>
                <w:sz w:val="16"/>
                <w:szCs w:val="16"/>
                <w:lang w:eastAsia="es-EC"/>
              </w:rPr>
              <w:t>40</w:t>
            </w:r>
          </w:p>
        </w:tc>
        <w:tc>
          <w:tcPr>
            <w:tcW w:w="830" w:type="dxa"/>
            <w:tcBorders>
              <w:top w:val="nil"/>
              <w:left w:val="nil"/>
              <w:bottom w:val="single" w:sz="4" w:space="0" w:color="auto"/>
              <w:right w:val="single" w:sz="4" w:space="0" w:color="auto"/>
            </w:tcBorders>
            <w:shd w:val="clear" w:color="auto" w:fill="auto"/>
            <w:vAlign w:val="center"/>
            <w:hideMark/>
          </w:tcPr>
          <w:p w14:paraId="05D3FD26" w14:textId="77777777" w:rsidR="006C452F" w:rsidRPr="00E64591" w:rsidRDefault="006C452F" w:rsidP="006C452F">
            <w:pPr>
              <w:spacing w:after="0" w:line="240" w:lineRule="auto"/>
              <w:jc w:val="center"/>
              <w:rPr>
                <w:rFonts w:asciiTheme="minorHAnsi" w:eastAsia="Times New Roman" w:hAnsiTheme="minorHAnsi" w:cstheme="minorHAnsi"/>
                <w:color w:val="000000"/>
                <w:sz w:val="16"/>
                <w:szCs w:val="16"/>
                <w:lang w:eastAsia="es-EC"/>
              </w:rPr>
            </w:pPr>
            <w:r w:rsidRPr="00E64591">
              <w:rPr>
                <w:rFonts w:asciiTheme="minorHAnsi" w:eastAsia="Times New Roman" w:hAnsiTheme="minorHAnsi" w:cstheme="minorHAnsi"/>
                <w:color w:val="000000"/>
                <w:sz w:val="16"/>
                <w:szCs w:val="16"/>
                <w:lang w:eastAsia="es-EC"/>
              </w:rPr>
              <w:t>Guayaquil</w:t>
            </w:r>
          </w:p>
        </w:tc>
        <w:tc>
          <w:tcPr>
            <w:tcW w:w="1071" w:type="dxa"/>
            <w:tcBorders>
              <w:top w:val="nil"/>
              <w:left w:val="nil"/>
              <w:bottom w:val="single" w:sz="4" w:space="0" w:color="auto"/>
              <w:right w:val="single" w:sz="4" w:space="0" w:color="auto"/>
            </w:tcBorders>
            <w:shd w:val="clear" w:color="auto" w:fill="auto"/>
            <w:noWrap/>
            <w:vAlign w:val="center"/>
            <w:hideMark/>
          </w:tcPr>
          <w:p w14:paraId="30A34E82" w14:textId="77777777" w:rsidR="006C452F" w:rsidRPr="00E64591" w:rsidRDefault="006C452F" w:rsidP="006C452F">
            <w:pPr>
              <w:spacing w:after="0" w:line="240" w:lineRule="auto"/>
              <w:jc w:val="center"/>
              <w:rPr>
                <w:rFonts w:asciiTheme="minorHAnsi" w:eastAsia="Times New Roman" w:hAnsiTheme="minorHAnsi" w:cstheme="minorHAnsi"/>
                <w:color w:val="000000"/>
                <w:sz w:val="16"/>
                <w:szCs w:val="16"/>
                <w:lang w:eastAsia="es-EC"/>
              </w:rPr>
            </w:pPr>
            <w:r w:rsidRPr="00E64591">
              <w:rPr>
                <w:rFonts w:asciiTheme="minorHAnsi" w:eastAsia="Times New Roman" w:hAnsiTheme="minorHAnsi" w:cstheme="minorHAnsi"/>
                <w:color w:val="000000"/>
                <w:sz w:val="16"/>
                <w:szCs w:val="16"/>
                <w:lang w:eastAsia="es-EC"/>
              </w:rPr>
              <w:t>25</w:t>
            </w:r>
          </w:p>
        </w:tc>
        <w:tc>
          <w:tcPr>
            <w:tcW w:w="723" w:type="dxa"/>
            <w:gridSpan w:val="2"/>
            <w:tcBorders>
              <w:top w:val="nil"/>
              <w:left w:val="nil"/>
              <w:bottom w:val="single" w:sz="4" w:space="0" w:color="auto"/>
              <w:right w:val="single" w:sz="4" w:space="0" w:color="auto"/>
            </w:tcBorders>
            <w:shd w:val="clear" w:color="auto" w:fill="auto"/>
            <w:vAlign w:val="center"/>
            <w:hideMark/>
          </w:tcPr>
          <w:p w14:paraId="04079172" w14:textId="77777777" w:rsidR="006C452F" w:rsidRPr="00E64591" w:rsidRDefault="006C452F" w:rsidP="006C452F">
            <w:pPr>
              <w:spacing w:after="0" w:line="240" w:lineRule="auto"/>
              <w:jc w:val="center"/>
              <w:rPr>
                <w:rFonts w:asciiTheme="minorHAnsi" w:eastAsia="Times New Roman" w:hAnsiTheme="minorHAnsi" w:cstheme="minorHAnsi"/>
                <w:color w:val="000000"/>
                <w:sz w:val="16"/>
                <w:szCs w:val="16"/>
                <w:lang w:eastAsia="es-EC"/>
              </w:rPr>
            </w:pPr>
            <w:r w:rsidRPr="00E64591">
              <w:rPr>
                <w:rFonts w:asciiTheme="minorHAnsi" w:eastAsia="Times New Roman" w:hAnsiTheme="minorHAnsi" w:cstheme="minorHAnsi"/>
                <w:color w:val="000000"/>
                <w:sz w:val="16"/>
                <w:szCs w:val="16"/>
                <w:lang w:eastAsia="es-EC"/>
              </w:rPr>
              <w:t>Cuenca</w:t>
            </w:r>
          </w:p>
        </w:tc>
        <w:tc>
          <w:tcPr>
            <w:tcW w:w="1006" w:type="dxa"/>
            <w:tcBorders>
              <w:top w:val="nil"/>
              <w:left w:val="nil"/>
              <w:bottom w:val="single" w:sz="4" w:space="0" w:color="auto"/>
              <w:right w:val="single" w:sz="4" w:space="0" w:color="auto"/>
            </w:tcBorders>
            <w:shd w:val="clear" w:color="auto" w:fill="auto"/>
            <w:noWrap/>
            <w:vAlign w:val="center"/>
            <w:hideMark/>
          </w:tcPr>
          <w:p w14:paraId="31636914" w14:textId="77777777" w:rsidR="006C452F" w:rsidRPr="00E64591" w:rsidRDefault="006C452F" w:rsidP="006C452F">
            <w:pPr>
              <w:spacing w:after="0" w:line="240" w:lineRule="auto"/>
              <w:jc w:val="center"/>
              <w:rPr>
                <w:rFonts w:asciiTheme="minorHAnsi" w:eastAsia="Times New Roman" w:hAnsiTheme="minorHAnsi" w:cstheme="minorHAnsi"/>
                <w:color w:val="000000"/>
                <w:sz w:val="16"/>
                <w:szCs w:val="16"/>
                <w:lang w:eastAsia="es-EC"/>
              </w:rPr>
            </w:pPr>
            <w:r w:rsidRPr="00E64591">
              <w:rPr>
                <w:rFonts w:asciiTheme="minorHAnsi" w:eastAsia="Times New Roman" w:hAnsiTheme="minorHAnsi" w:cstheme="minorHAnsi"/>
                <w:color w:val="000000"/>
                <w:sz w:val="16"/>
                <w:szCs w:val="16"/>
                <w:lang w:eastAsia="es-EC"/>
              </w:rPr>
              <w:t>5</w:t>
            </w:r>
          </w:p>
        </w:tc>
      </w:tr>
    </w:tbl>
    <w:p w14:paraId="770E3280" w14:textId="3B828966" w:rsidR="00413A24" w:rsidRPr="00346E55" w:rsidRDefault="00413A24" w:rsidP="00E8524E">
      <w:pPr>
        <w:spacing w:line="240" w:lineRule="auto"/>
        <w:ind w:left="1418"/>
        <w:rPr>
          <w:rFonts w:asciiTheme="minorHAnsi" w:hAnsiTheme="minorHAnsi" w:cstheme="minorHAnsi"/>
        </w:rPr>
      </w:pPr>
      <w:r w:rsidRPr="00346E55">
        <w:rPr>
          <w:rFonts w:asciiTheme="minorHAnsi" w:hAnsiTheme="minorHAnsi" w:cstheme="minorHAnsi"/>
          <w:b/>
        </w:rPr>
        <w:lastRenderedPageBreak/>
        <w:t>Nota 1.</w:t>
      </w:r>
      <w:r w:rsidRPr="00346E55">
        <w:rPr>
          <w:rFonts w:asciiTheme="minorHAnsi" w:hAnsiTheme="minorHAnsi" w:cstheme="minorHAnsi"/>
        </w:rPr>
        <w:t xml:space="preserve"> Esta desagregación es complementaria al detalle de capacitaciones </w:t>
      </w:r>
      <w:r w:rsidR="00346E55" w:rsidRPr="00346E55">
        <w:rPr>
          <w:rFonts w:asciiTheme="minorHAnsi" w:hAnsiTheme="minorHAnsi" w:cstheme="minorHAnsi"/>
        </w:rPr>
        <w:t>descrito</w:t>
      </w:r>
      <w:r w:rsidRPr="00346E55">
        <w:rPr>
          <w:rFonts w:asciiTheme="minorHAnsi" w:hAnsiTheme="minorHAnsi" w:cstheme="minorHAnsi"/>
        </w:rPr>
        <w:t xml:space="preserve"> en el Anexo A7</w:t>
      </w:r>
      <w:r w:rsidR="003E0655">
        <w:rPr>
          <w:rFonts w:asciiTheme="minorHAnsi" w:hAnsiTheme="minorHAnsi" w:cstheme="minorHAnsi"/>
        </w:rPr>
        <w:t>, numeral 7.8.</w:t>
      </w:r>
    </w:p>
    <w:p w14:paraId="4E832FFC" w14:textId="77777777" w:rsidR="005955A6" w:rsidRDefault="005955A6" w:rsidP="005955A6">
      <w:pPr>
        <w:spacing w:after="0" w:line="240" w:lineRule="auto"/>
        <w:ind w:left="1418"/>
        <w:rPr>
          <w:rFonts w:ascii="Arial" w:hAnsi="Arial" w:cs="Arial"/>
          <w:sz w:val="24"/>
          <w:szCs w:val="24"/>
        </w:rPr>
      </w:pPr>
      <w:r>
        <w:rPr>
          <w:rFonts w:ascii="Arial" w:hAnsi="Arial" w:cs="Arial"/>
          <w:sz w:val="24"/>
          <w:szCs w:val="24"/>
        </w:rPr>
        <w:t>El oferente deberá presentar en su oferta, en Plan de Capacitación, conforme el siguiente alcance:</w:t>
      </w:r>
    </w:p>
    <w:p w14:paraId="4E832FFD" w14:textId="77777777" w:rsidR="005955A6" w:rsidRPr="005955A6" w:rsidRDefault="005955A6" w:rsidP="005955A6">
      <w:pPr>
        <w:spacing w:after="0" w:line="240" w:lineRule="auto"/>
        <w:ind w:left="1418"/>
        <w:rPr>
          <w:rFonts w:ascii="Arial" w:hAnsi="Arial" w:cs="Arial"/>
          <w:sz w:val="24"/>
          <w:szCs w:val="24"/>
        </w:rPr>
      </w:pPr>
    </w:p>
    <w:p w14:paraId="4E832FFE" w14:textId="77777777" w:rsidR="005955A6" w:rsidRPr="0025521D" w:rsidRDefault="005955A6" w:rsidP="003525E8">
      <w:pPr>
        <w:numPr>
          <w:ilvl w:val="0"/>
          <w:numId w:val="188"/>
        </w:numPr>
        <w:suppressAutoHyphens/>
        <w:spacing w:after="0"/>
        <w:rPr>
          <w:rFonts w:ascii="Arial" w:hAnsi="Arial" w:cs="Arial"/>
          <w:sz w:val="24"/>
          <w:szCs w:val="24"/>
        </w:rPr>
      </w:pPr>
      <w:r w:rsidRPr="0025521D">
        <w:rPr>
          <w:rFonts w:ascii="Arial" w:hAnsi="Arial" w:cs="Arial"/>
          <w:sz w:val="24"/>
          <w:szCs w:val="24"/>
        </w:rPr>
        <w:t>Capacitación y Habilidades del personal técnico:</w:t>
      </w:r>
    </w:p>
    <w:p w14:paraId="4E832FFF" w14:textId="77777777" w:rsidR="005955A6" w:rsidRPr="0025521D" w:rsidRDefault="005955A6" w:rsidP="003525E8">
      <w:pPr>
        <w:numPr>
          <w:ilvl w:val="1"/>
          <w:numId w:val="188"/>
        </w:numPr>
        <w:suppressAutoHyphens/>
        <w:spacing w:after="0"/>
        <w:ind w:left="1985" w:hanging="567"/>
        <w:rPr>
          <w:rFonts w:ascii="Arial" w:hAnsi="Arial" w:cs="Arial"/>
          <w:sz w:val="24"/>
          <w:szCs w:val="24"/>
        </w:rPr>
      </w:pPr>
      <w:r w:rsidRPr="0025521D">
        <w:rPr>
          <w:rFonts w:ascii="Arial" w:hAnsi="Arial" w:cs="Arial"/>
          <w:sz w:val="24"/>
          <w:szCs w:val="24"/>
        </w:rPr>
        <w:t>Descripción del plan de capacitación propuesto.</w:t>
      </w:r>
    </w:p>
    <w:p w14:paraId="4E833000" w14:textId="77777777" w:rsidR="005955A6" w:rsidRPr="0025521D" w:rsidRDefault="005955A6" w:rsidP="003525E8">
      <w:pPr>
        <w:numPr>
          <w:ilvl w:val="1"/>
          <w:numId w:val="188"/>
        </w:numPr>
        <w:suppressAutoHyphens/>
        <w:spacing w:after="0"/>
        <w:ind w:left="1985" w:hanging="567"/>
        <w:rPr>
          <w:rFonts w:ascii="Arial" w:hAnsi="Arial" w:cs="Arial"/>
          <w:sz w:val="24"/>
          <w:szCs w:val="24"/>
        </w:rPr>
      </w:pPr>
      <w:r w:rsidRPr="0025521D">
        <w:rPr>
          <w:rFonts w:ascii="Arial" w:hAnsi="Arial" w:cs="Arial"/>
          <w:sz w:val="24"/>
          <w:szCs w:val="24"/>
        </w:rPr>
        <w:t>Descripción de tipos de los cursos a impartir durante las etapas de implementación y post implantación.</w:t>
      </w:r>
    </w:p>
    <w:p w14:paraId="4E833001" w14:textId="77777777" w:rsidR="005955A6" w:rsidRPr="0025521D" w:rsidRDefault="005955A6" w:rsidP="003525E8">
      <w:pPr>
        <w:numPr>
          <w:ilvl w:val="1"/>
          <w:numId w:val="188"/>
        </w:numPr>
        <w:suppressAutoHyphens/>
        <w:spacing w:after="0"/>
        <w:ind w:left="1985" w:hanging="567"/>
        <w:rPr>
          <w:rFonts w:ascii="Arial" w:hAnsi="Arial" w:cs="Arial"/>
          <w:sz w:val="24"/>
          <w:szCs w:val="24"/>
        </w:rPr>
      </w:pPr>
      <w:r w:rsidRPr="0025521D">
        <w:rPr>
          <w:rFonts w:ascii="Arial" w:hAnsi="Arial" w:cs="Arial"/>
          <w:sz w:val="24"/>
          <w:szCs w:val="24"/>
        </w:rPr>
        <w:t>Relación de cursos de formación</w:t>
      </w:r>
    </w:p>
    <w:tbl>
      <w:tblPr>
        <w:tblStyle w:val="Tablaconcuadrcula5"/>
        <w:tblW w:w="0" w:type="auto"/>
        <w:jc w:val="center"/>
        <w:tblLook w:val="04A0" w:firstRow="1" w:lastRow="0" w:firstColumn="1" w:lastColumn="0" w:noHBand="0" w:noVBand="1"/>
      </w:tblPr>
      <w:tblGrid>
        <w:gridCol w:w="857"/>
        <w:gridCol w:w="1470"/>
        <w:gridCol w:w="1204"/>
        <w:gridCol w:w="923"/>
        <w:gridCol w:w="817"/>
        <w:gridCol w:w="1084"/>
      </w:tblGrid>
      <w:tr w:rsidR="005955A6" w:rsidRPr="0025521D" w14:paraId="4E833009" w14:textId="77777777" w:rsidTr="001B7CF7">
        <w:trPr>
          <w:trHeight w:val="425"/>
          <w:jc w:val="center"/>
        </w:trPr>
        <w:tc>
          <w:tcPr>
            <w:tcW w:w="0" w:type="auto"/>
            <w:vAlign w:val="center"/>
          </w:tcPr>
          <w:p w14:paraId="4E833002" w14:textId="77777777" w:rsidR="005955A6" w:rsidRPr="0025521D" w:rsidRDefault="005955A6" w:rsidP="005955A6">
            <w:pPr>
              <w:spacing w:after="0"/>
              <w:jc w:val="center"/>
              <w:rPr>
                <w:rFonts w:ascii="Arial" w:hAnsi="Arial" w:cs="Arial"/>
                <w:sz w:val="24"/>
                <w:szCs w:val="24"/>
              </w:rPr>
            </w:pPr>
            <w:r w:rsidRPr="0025521D">
              <w:rPr>
                <w:rFonts w:ascii="Arial" w:hAnsi="Arial" w:cs="Arial"/>
                <w:sz w:val="24"/>
                <w:szCs w:val="24"/>
              </w:rPr>
              <w:t>Curso</w:t>
            </w:r>
          </w:p>
        </w:tc>
        <w:tc>
          <w:tcPr>
            <w:tcW w:w="0" w:type="auto"/>
            <w:vAlign w:val="center"/>
          </w:tcPr>
          <w:p w14:paraId="4E833003" w14:textId="77777777" w:rsidR="005955A6" w:rsidRPr="0025521D" w:rsidRDefault="005955A6" w:rsidP="005955A6">
            <w:pPr>
              <w:spacing w:after="0"/>
              <w:jc w:val="center"/>
              <w:rPr>
                <w:rFonts w:ascii="Arial" w:hAnsi="Arial" w:cs="Arial"/>
                <w:sz w:val="24"/>
                <w:szCs w:val="24"/>
              </w:rPr>
            </w:pPr>
            <w:r w:rsidRPr="0025521D">
              <w:rPr>
                <w:rFonts w:ascii="Arial" w:hAnsi="Arial" w:cs="Arial"/>
                <w:sz w:val="24"/>
                <w:szCs w:val="24"/>
              </w:rPr>
              <w:t>Descripción</w:t>
            </w:r>
          </w:p>
        </w:tc>
        <w:tc>
          <w:tcPr>
            <w:tcW w:w="0" w:type="auto"/>
            <w:vAlign w:val="center"/>
          </w:tcPr>
          <w:p w14:paraId="4E833004" w14:textId="77777777" w:rsidR="005955A6" w:rsidRPr="0025521D" w:rsidRDefault="005955A6" w:rsidP="005955A6">
            <w:pPr>
              <w:spacing w:after="0"/>
              <w:jc w:val="center"/>
              <w:rPr>
                <w:rFonts w:ascii="Arial" w:hAnsi="Arial" w:cs="Arial"/>
                <w:sz w:val="24"/>
                <w:szCs w:val="24"/>
              </w:rPr>
            </w:pPr>
            <w:r w:rsidRPr="0025521D">
              <w:rPr>
                <w:rFonts w:ascii="Arial" w:hAnsi="Arial" w:cs="Arial"/>
                <w:sz w:val="24"/>
                <w:szCs w:val="24"/>
              </w:rPr>
              <w:t>Sesiones</w:t>
            </w:r>
          </w:p>
        </w:tc>
        <w:tc>
          <w:tcPr>
            <w:tcW w:w="0" w:type="auto"/>
            <w:vAlign w:val="center"/>
          </w:tcPr>
          <w:p w14:paraId="4E833005" w14:textId="77777777" w:rsidR="005955A6" w:rsidRPr="0025521D" w:rsidRDefault="005955A6" w:rsidP="005955A6">
            <w:pPr>
              <w:spacing w:after="0"/>
              <w:jc w:val="center"/>
              <w:rPr>
                <w:rFonts w:ascii="Arial" w:hAnsi="Arial" w:cs="Arial"/>
                <w:sz w:val="24"/>
                <w:szCs w:val="24"/>
              </w:rPr>
            </w:pPr>
            <w:r w:rsidRPr="0025521D">
              <w:rPr>
                <w:rFonts w:ascii="Arial" w:hAnsi="Arial" w:cs="Arial"/>
                <w:sz w:val="24"/>
                <w:szCs w:val="24"/>
              </w:rPr>
              <w:t>Horas/</w:t>
            </w:r>
          </w:p>
          <w:p w14:paraId="4E833006" w14:textId="77777777" w:rsidR="005955A6" w:rsidRPr="0025521D" w:rsidRDefault="005955A6" w:rsidP="005955A6">
            <w:pPr>
              <w:spacing w:after="0"/>
              <w:jc w:val="center"/>
              <w:rPr>
                <w:rFonts w:ascii="Arial" w:hAnsi="Arial" w:cs="Arial"/>
                <w:sz w:val="24"/>
                <w:szCs w:val="24"/>
              </w:rPr>
            </w:pPr>
            <w:r w:rsidRPr="0025521D">
              <w:rPr>
                <w:rFonts w:ascii="Arial" w:hAnsi="Arial" w:cs="Arial"/>
                <w:sz w:val="24"/>
                <w:szCs w:val="24"/>
              </w:rPr>
              <w:t>sesión</w:t>
            </w:r>
          </w:p>
        </w:tc>
        <w:tc>
          <w:tcPr>
            <w:tcW w:w="0" w:type="auto"/>
            <w:vAlign w:val="center"/>
          </w:tcPr>
          <w:p w14:paraId="4E833007" w14:textId="77777777" w:rsidR="005955A6" w:rsidRPr="0025521D" w:rsidRDefault="005955A6" w:rsidP="005955A6">
            <w:pPr>
              <w:spacing w:after="0"/>
              <w:jc w:val="center"/>
              <w:rPr>
                <w:rFonts w:ascii="Arial" w:hAnsi="Arial" w:cs="Arial"/>
                <w:sz w:val="24"/>
                <w:szCs w:val="24"/>
              </w:rPr>
            </w:pPr>
            <w:r w:rsidRPr="0025521D">
              <w:rPr>
                <w:rFonts w:ascii="Arial" w:hAnsi="Arial" w:cs="Arial"/>
                <w:sz w:val="24"/>
                <w:szCs w:val="24"/>
              </w:rPr>
              <w:t>Modo</w:t>
            </w:r>
          </w:p>
        </w:tc>
        <w:tc>
          <w:tcPr>
            <w:tcW w:w="0" w:type="auto"/>
            <w:vAlign w:val="center"/>
          </w:tcPr>
          <w:p w14:paraId="4E833008" w14:textId="77777777" w:rsidR="005955A6" w:rsidRPr="0025521D" w:rsidRDefault="005955A6" w:rsidP="005955A6">
            <w:pPr>
              <w:spacing w:after="0"/>
              <w:jc w:val="center"/>
              <w:rPr>
                <w:rFonts w:ascii="Arial" w:hAnsi="Arial" w:cs="Arial"/>
                <w:sz w:val="24"/>
                <w:szCs w:val="24"/>
              </w:rPr>
            </w:pPr>
            <w:r w:rsidRPr="0025521D">
              <w:rPr>
                <w:rFonts w:ascii="Arial" w:hAnsi="Arial" w:cs="Arial"/>
                <w:sz w:val="24"/>
                <w:szCs w:val="24"/>
              </w:rPr>
              <w:t>Idioma</w:t>
            </w:r>
          </w:p>
        </w:tc>
      </w:tr>
      <w:tr w:rsidR="005955A6" w:rsidRPr="0025521D" w14:paraId="4E833010" w14:textId="77777777" w:rsidTr="001B7CF7">
        <w:trPr>
          <w:trHeight w:val="325"/>
          <w:jc w:val="center"/>
        </w:trPr>
        <w:tc>
          <w:tcPr>
            <w:tcW w:w="0" w:type="auto"/>
          </w:tcPr>
          <w:p w14:paraId="4E83300A" w14:textId="77777777" w:rsidR="005955A6" w:rsidRPr="0025521D" w:rsidRDefault="005955A6" w:rsidP="005955A6">
            <w:pPr>
              <w:spacing w:after="0"/>
              <w:rPr>
                <w:rFonts w:ascii="Arial" w:hAnsi="Arial" w:cs="Arial"/>
                <w:sz w:val="24"/>
                <w:szCs w:val="24"/>
              </w:rPr>
            </w:pPr>
          </w:p>
        </w:tc>
        <w:tc>
          <w:tcPr>
            <w:tcW w:w="0" w:type="auto"/>
          </w:tcPr>
          <w:p w14:paraId="4E83300B" w14:textId="77777777" w:rsidR="005955A6" w:rsidRPr="0025521D" w:rsidRDefault="005955A6" w:rsidP="005955A6">
            <w:pPr>
              <w:spacing w:after="0"/>
              <w:rPr>
                <w:rFonts w:ascii="Arial" w:hAnsi="Arial" w:cs="Arial"/>
                <w:sz w:val="24"/>
                <w:szCs w:val="24"/>
              </w:rPr>
            </w:pPr>
          </w:p>
        </w:tc>
        <w:tc>
          <w:tcPr>
            <w:tcW w:w="0" w:type="auto"/>
          </w:tcPr>
          <w:p w14:paraId="4E83300C" w14:textId="77777777" w:rsidR="005955A6" w:rsidRPr="0025521D" w:rsidRDefault="005955A6" w:rsidP="005955A6">
            <w:pPr>
              <w:spacing w:after="0"/>
              <w:rPr>
                <w:rFonts w:ascii="Arial" w:hAnsi="Arial" w:cs="Arial"/>
                <w:sz w:val="24"/>
                <w:szCs w:val="24"/>
              </w:rPr>
            </w:pPr>
          </w:p>
        </w:tc>
        <w:tc>
          <w:tcPr>
            <w:tcW w:w="0" w:type="auto"/>
          </w:tcPr>
          <w:p w14:paraId="4E83300D" w14:textId="77777777" w:rsidR="005955A6" w:rsidRPr="0025521D" w:rsidRDefault="005955A6" w:rsidP="005955A6">
            <w:pPr>
              <w:spacing w:after="0"/>
              <w:rPr>
                <w:rFonts w:ascii="Arial" w:hAnsi="Arial" w:cs="Arial"/>
                <w:sz w:val="24"/>
                <w:szCs w:val="24"/>
              </w:rPr>
            </w:pPr>
          </w:p>
        </w:tc>
        <w:tc>
          <w:tcPr>
            <w:tcW w:w="0" w:type="auto"/>
          </w:tcPr>
          <w:p w14:paraId="4E83300E" w14:textId="77777777" w:rsidR="005955A6" w:rsidRPr="0025521D" w:rsidRDefault="005955A6" w:rsidP="005955A6">
            <w:pPr>
              <w:spacing w:after="0"/>
              <w:rPr>
                <w:rFonts w:ascii="Arial" w:hAnsi="Arial" w:cs="Arial"/>
                <w:sz w:val="24"/>
                <w:szCs w:val="24"/>
              </w:rPr>
            </w:pPr>
          </w:p>
        </w:tc>
        <w:tc>
          <w:tcPr>
            <w:tcW w:w="0" w:type="auto"/>
            <w:vAlign w:val="center"/>
          </w:tcPr>
          <w:p w14:paraId="4E83300F" w14:textId="77777777" w:rsidR="005955A6" w:rsidRPr="0025521D" w:rsidRDefault="005955A6" w:rsidP="005955A6">
            <w:pPr>
              <w:spacing w:after="0"/>
              <w:rPr>
                <w:rFonts w:ascii="Arial" w:hAnsi="Arial" w:cs="Arial"/>
                <w:sz w:val="24"/>
                <w:szCs w:val="24"/>
              </w:rPr>
            </w:pPr>
            <w:r w:rsidRPr="0025521D">
              <w:rPr>
                <w:rFonts w:ascii="Arial" w:hAnsi="Arial" w:cs="Arial"/>
                <w:sz w:val="24"/>
                <w:szCs w:val="24"/>
              </w:rPr>
              <w:t>Español</w:t>
            </w:r>
          </w:p>
        </w:tc>
      </w:tr>
      <w:tr w:rsidR="005955A6" w:rsidRPr="0025521D" w14:paraId="4E833017" w14:textId="77777777" w:rsidTr="001B7CF7">
        <w:trPr>
          <w:trHeight w:val="325"/>
          <w:jc w:val="center"/>
        </w:trPr>
        <w:tc>
          <w:tcPr>
            <w:tcW w:w="0" w:type="auto"/>
          </w:tcPr>
          <w:p w14:paraId="4E833011" w14:textId="77777777" w:rsidR="005955A6" w:rsidRPr="0025521D" w:rsidRDefault="005955A6" w:rsidP="005955A6">
            <w:pPr>
              <w:spacing w:after="0"/>
              <w:rPr>
                <w:rFonts w:ascii="Arial" w:hAnsi="Arial" w:cs="Arial"/>
                <w:sz w:val="24"/>
                <w:szCs w:val="24"/>
              </w:rPr>
            </w:pPr>
          </w:p>
        </w:tc>
        <w:tc>
          <w:tcPr>
            <w:tcW w:w="0" w:type="auto"/>
          </w:tcPr>
          <w:p w14:paraId="4E833012" w14:textId="77777777" w:rsidR="005955A6" w:rsidRPr="0025521D" w:rsidRDefault="005955A6" w:rsidP="005955A6">
            <w:pPr>
              <w:spacing w:after="0"/>
              <w:rPr>
                <w:rFonts w:ascii="Arial" w:hAnsi="Arial" w:cs="Arial"/>
                <w:sz w:val="24"/>
                <w:szCs w:val="24"/>
              </w:rPr>
            </w:pPr>
          </w:p>
        </w:tc>
        <w:tc>
          <w:tcPr>
            <w:tcW w:w="0" w:type="auto"/>
          </w:tcPr>
          <w:p w14:paraId="4E833013" w14:textId="77777777" w:rsidR="005955A6" w:rsidRPr="0025521D" w:rsidRDefault="005955A6" w:rsidP="005955A6">
            <w:pPr>
              <w:spacing w:after="0"/>
              <w:rPr>
                <w:rFonts w:ascii="Arial" w:hAnsi="Arial" w:cs="Arial"/>
                <w:sz w:val="24"/>
                <w:szCs w:val="24"/>
              </w:rPr>
            </w:pPr>
          </w:p>
        </w:tc>
        <w:tc>
          <w:tcPr>
            <w:tcW w:w="0" w:type="auto"/>
          </w:tcPr>
          <w:p w14:paraId="4E833014" w14:textId="77777777" w:rsidR="005955A6" w:rsidRPr="0025521D" w:rsidRDefault="005955A6" w:rsidP="005955A6">
            <w:pPr>
              <w:spacing w:after="0"/>
              <w:rPr>
                <w:rFonts w:ascii="Arial" w:hAnsi="Arial" w:cs="Arial"/>
                <w:sz w:val="24"/>
                <w:szCs w:val="24"/>
              </w:rPr>
            </w:pPr>
          </w:p>
        </w:tc>
        <w:tc>
          <w:tcPr>
            <w:tcW w:w="0" w:type="auto"/>
          </w:tcPr>
          <w:p w14:paraId="4E833015" w14:textId="77777777" w:rsidR="005955A6" w:rsidRPr="0025521D" w:rsidRDefault="005955A6" w:rsidP="005955A6">
            <w:pPr>
              <w:spacing w:after="0"/>
              <w:rPr>
                <w:rFonts w:ascii="Arial" w:hAnsi="Arial" w:cs="Arial"/>
                <w:sz w:val="24"/>
                <w:szCs w:val="24"/>
              </w:rPr>
            </w:pPr>
          </w:p>
        </w:tc>
        <w:tc>
          <w:tcPr>
            <w:tcW w:w="0" w:type="auto"/>
            <w:vAlign w:val="center"/>
          </w:tcPr>
          <w:p w14:paraId="4E833016" w14:textId="77777777" w:rsidR="005955A6" w:rsidRPr="0025521D" w:rsidRDefault="005955A6" w:rsidP="005955A6">
            <w:pPr>
              <w:spacing w:after="0"/>
              <w:rPr>
                <w:rFonts w:ascii="Arial" w:hAnsi="Arial" w:cs="Arial"/>
                <w:sz w:val="24"/>
                <w:szCs w:val="24"/>
              </w:rPr>
            </w:pPr>
            <w:r w:rsidRPr="0025521D">
              <w:rPr>
                <w:rFonts w:ascii="Arial" w:hAnsi="Arial" w:cs="Arial"/>
                <w:sz w:val="24"/>
                <w:szCs w:val="24"/>
              </w:rPr>
              <w:t>Español</w:t>
            </w:r>
          </w:p>
        </w:tc>
      </w:tr>
    </w:tbl>
    <w:p w14:paraId="4E833018" w14:textId="77777777" w:rsidR="005955A6" w:rsidRPr="0025521D" w:rsidRDefault="005955A6" w:rsidP="005955A6">
      <w:pPr>
        <w:spacing w:after="0"/>
        <w:rPr>
          <w:rFonts w:ascii="Arial" w:hAnsi="Arial" w:cs="Arial"/>
          <w:sz w:val="24"/>
          <w:szCs w:val="24"/>
        </w:rPr>
      </w:pPr>
    </w:p>
    <w:p w14:paraId="4E833019" w14:textId="77777777" w:rsidR="005955A6" w:rsidRPr="0025521D" w:rsidRDefault="005955A6" w:rsidP="003525E8">
      <w:pPr>
        <w:numPr>
          <w:ilvl w:val="1"/>
          <w:numId w:val="188"/>
        </w:numPr>
        <w:suppressAutoHyphens/>
        <w:spacing w:after="0"/>
        <w:ind w:left="1985" w:hanging="567"/>
        <w:rPr>
          <w:rFonts w:ascii="Arial" w:hAnsi="Arial" w:cs="Arial"/>
          <w:sz w:val="24"/>
          <w:szCs w:val="24"/>
        </w:rPr>
      </w:pPr>
      <w:r w:rsidRPr="0025521D">
        <w:rPr>
          <w:rFonts w:ascii="Arial" w:hAnsi="Arial" w:cs="Arial"/>
          <w:sz w:val="24"/>
          <w:szCs w:val="24"/>
        </w:rPr>
        <w:t>Descripción de materiales a utilizar durante la formación.</w:t>
      </w:r>
    </w:p>
    <w:p w14:paraId="4E83301A" w14:textId="77777777" w:rsidR="005955A6" w:rsidRPr="0025521D" w:rsidRDefault="005955A6" w:rsidP="003525E8">
      <w:pPr>
        <w:numPr>
          <w:ilvl w:val="1"/>
          <w:numId w:val="188"/>
        </w:numPr>
        <w:suppressAutoHyphens/>
        <w:spacing w:after="0"/>
        <w:ind w:left="1985" w:hanging="567"/>
        <w:rPr>
          <w:rFonts w:ascii="Arial" w:hAnsi="Arial" w:cs="Arial"/>
          <w:sz w:val="24"/>
          <w:szCs w:val="24"/>
        </w:rPr>
      </w:pPr>
      <w:r w:rsidRPr="0025521D">
        <w:rPr>
          <w:rFonts w:ascii="Arial" w:hAnsi="Arial" w:cs="Arial"/>
          <w:sz w:val="24"/>
          <w:szCs w:val="24"/>
        </w:rPr>
        <w:t>Descripción de la etapa de evaluación tras la capacitación.</w:t>
      </w:r>
    </w:p>
    <w:p w14:paraId="4E83301B" w14:textId="77777777" w:rsidR="005955A6" w:rsidRPr="0025521D" w:rsidRDefault="005955A6" w:rsidP="003525E8">
      <w:pPr>
        <w:numPr>
          <w:ilvl w:val="1"/>
          <w:numId w:val="188"/>
        </w:numPr>
        <w:suppressAutoHyphens/>
        <w:spacing w:after="0"/>
        <w:ind w:left="1985" w:hanging="567"/>
        <w:rPr>
          <w:rFonts w:ascii="Arial" w:hAnsi="Arial" w:cs="Arial"/>
          <w:sz w:val="24"/>
          <w:szCs w:val="24"/>
        </w:rPr>
      </w:pPr>
      <w:r w:rsidRPr="0025521D">
        <w:rPr>
          <w:rFonts w:ascii="Arial" w:hAnsi="Arial" w:cs="Arial"/>
          <w:sz w:val="24"/>
          <w:szCs w:val="24"/>
        </w:rPr>
        <w:t>Cronograma de capacitación durante las etapas de implementación y post implantación.</w:t>
      </w:r>
    </w:p>
    <w:p w14:paraId="4E83301C" w14:textId="77777777" w:rsidR="005955A6" w:rsidRPr="0025521D" w:rsidRDefault="005955A6" w:rsidP="003525E8">
      <w:pPr>
        <w:numPr>
          <w:ilvl w:val="1"/>
          <w:numId w:val="188"/>
        </w:numPr>
        <w:suppressAutoHyphens/>
        <w:spacing w:after="0"/>
        <w:ind w:left="1985" w:hanging="567"/>
        <w:rPr>
          <w:rFonts w:ascii="Arial" w:hAnsi="Arial" w:cs="Arial"/>
          <w:sz w:val="24"/>
          <w:szCs w:val="24"/>
        </w:rPr>
      </w:pPr>
      <w:r w:rsidRPr="0025521D">
        <w:rPr>
          <w:rFonts w:ascii="Arial" w:hAnsi="Arial" w:cs="Arial"/>
          <w:sz w:val="24"/>
          <w:szCs w:val="24"/>
        </w:rPr>
        <w:t>Definición del equipo participante en el plan de capacitación (organización, número, perfil, tiempos y capacidades) tanto del CONTRATISTA, como de las Empresas de Distribución Eléctrica.</w:t>
      </w:r>
    </w:p>
    <w:p w14:paraId="4E83301D" w14:textId="77777777" w:rsidR="005955A6" w:rsidRDefault="005955A6" w:rsidP="005955A6">
      <w:pPr>
        <w:spacing w:after="0" w:line="240" w:lineRule="auto"/>
        <w:ind w:left="1418"/>
        <w:rPr>
          <w:rFonts w:ascii="Arial" w:hAnsi="Arial" w:cs="Arial"/>
          <w:b/>
          <w:sz w:val="24"/>
          <w:szCs w:val="24"/>
        </w:rPr>
      </w:pPr>
    </w:p>
    <w:p w14:paraId="4E83301E" w14:textId="0DF18D9F" w:rsidR="00FB5486" w:rsidRDefault="00375893" w:rsidP="00375893">
      <w:pPr>
        <w:pStyle w:val="Prrafodelista1"/>
        <w:tabs>
          <w:tab w:val="right" w:pos="432"/>
        </w:tabs>
        <w:spacing w:before="60" w:after="60" w:line="240" w:lineRule="auto"/>
        <w:rPr>
          <w:rFonts w:ascii="Arial" w:hAnsi="Arial" w:cs="Arial"/>
          <w:b/>
          <w:sz w:val="24"/>
          <w:szCs w:val="24"/>
        </w:rPr>
      </w:pPr>
      <w:r w:rsidRPr="00375893">
        <w:rPr>
          <w:rFonts w:ascii="Arial" w:hAnsi="Arial" w:cs="Arial"/>
          <w:b/>
          <w:sz w:val="24"/>
          <w:szCs w:val="24"/>
        </w:rPr>
        <w:t xml:space="preserve">4.8 </w:t>
      </w:r>
      <w:r w:rsidR="000F2B33">
        <w:rPr>
          <w:rFonts w:ascii="Arial" w:hAnsi="Arial" w:cs="Arial"/>
          <w:b/>
          <w:sz w:val="24"/>
          <w:szCs w:val="24"/>
        </w:rPr>
        <w:t xml:space="preserve">Especificación técnica de la solución </w:t>
      </w:r>
      <w:r w:rsidR="00FB5486">
        <w:rPr>
          <w:rFonts w:ascii="Arial" w:hAnsi="Arial" w:cs="Arial"/>
          <w:b/>
          <w:sz w:val="24"/>
          <w:szCs w:val="24"/>
        </w:rPr>
        <w:t>AMI</w:t>
      </w:r>
      <w:r w:rsidR="009A747B">
        <w:rPr>
          <w:rFonts w:ascii="Arial" w:hAnsi="Arial" w:cs="Arial"/>
          <w:b/>
          <w:sz w:val="24"/>
          <w:szCs w:val="24"/>
        </w:rPr>
        <w:t xml:space="preserve"> y de los Bienes Licitados</w:t>
      </w:r>
    </w:p>
    <w:p w14:paraId="4E83301F" w14:textId="77777777" w:rsidR="00FB5486" w:rsidRDefault="00FB5486" w:rsidP="00375893">
      <w:pPr>
        <w:pStyle w:val="Prrafodelista1"/>
        <w:tabs>
          <w:tab w:val="right" w:pos="432"/>
        </w:tabs>
        <w:spacing w:before="60" w:after="60" w:line="240" w:lineRule="auto"/>
        <w:rPr>
          <w:rFonts w:ascii="Arial" w:hAnsi="Arial" w:cs="Arial"/>
          <w:b/>
          <w:sz w:val="24"/>
          <w:szCs w:val="24"/>
        </w:rPr>
      </w:pPr>
    </w:p>
    <w:p w14:paraId="4E833020" w14:textId="77777777" w:rsidR="00375893" w:rsidRDefault="00375893" w:rsidP="00DB0D26">
      <w:pPr>
        <w:pStyle w:val="Prrafodelista1"/>
        <w:tabs>
          <w:tab w:val="right" w:pos="432"/>
        </w:tabs>
        <w:spacing w:after="0" w:line="240" w:lineRule="auto"/>
        <w:rPr>
          <w:rFonts w:ascii="Arial" w:hAnsi="Arial" w:cs="Arial"/>
          <w:sz w:val="24"/>
          <w:szCs w:val="24"/>
        </w:rPr>
      </w:pPr>
      <w:r>
        <w:rPr>
          <w:rFonts w:ascii="Arial" w:hAnsi="Arial" w:cs="Arial"/>
          <w:sz w:val="24"/>
          <w:szCs w:val="24"/>
        </w:rPr>
        <w:t xml:space="preserve">Conforme el detalle que consta </w:t>
      </w:r>
      <w:r w:rsidR="00EC37E0">
        <w:rPr>
          <w:rFonts w:ascii="Arial" w:hAnsi="Arial" w:cs="Arial"/>
          <w:sz w:val="24"/>
          <w:szCs w:val="24"/>
        </w:rPr>
        <w:t>en los siguientes Anexos:</w:t>
      </w:r>
    </w:p>
    <w:p w14:paraId="4E833021" w14:textId="77777777" w:rsidR="00EC37E0" w:rsidRDefault="00EC37E0" w:rsidP="00DB0D26">
      <w:pPr>
        <w:pStyle w:val="Prrafodelista1"/>
        <w:tabs>
          <w:tab w:val="right" w:pos="432"/>
        </w:tabs>
        <w:spacing w:after="0" w:line="240" w:lineRule="auto"/>
        <w:rPr>
          <w:rFonts w:ascii="Arial" w:hAnsi="Arial" w:cs="Arial"/>
          <w:sz w:val="24"/>
          <w:szCs w:val="24"/>
        </w:rPr>
      </w:pPr>
    </w:p>
    <w:p w14:paraId="4B3EB9D9" w14:textId="07C6E6C0" w:rsidR="009B7F92" w:rsidRDefault="009B7F92" w:rsidP="009B7F92">
      <w:pPr>
        <w:suppressAutoHyphens/>
        <w:spacing w:after="0" w:line="240" w:lineRule="auto"/>
        <w:ind w:left="720"/>
        <w:rPr>
          <w:rFonts w:ascii="Arial" w:hAnsi="Arial" w:cs="Arial"/>
          <w:sz w:val="24"/>
          <w:szCs w:val="24"/>
        </w:rPr>
      </w:pPr>
      <w:r w:rsidRPr="00EC37E0">
        <w:rPr>
          <w:rFonts w:ascii="Arial" w:hAnsi="Arial" w:cs="Arial"/>
          <w:sz w:val="24"/>
          <w:szCs w:val="24"/>
        </w:rPr>
        <w:t xml:space="preserve">A1. </w:t>
      </w:r>
      <w:r w:rsidR="009C7E47" w:rsidRPr="00E365AB">
        <w:rPr>
          <w:rFonts w:ascii="Arial" w:hAnsi="Arial" w:cs="Arial"/>
          <w:sz w:val="24"/>
          <w:szCs w:val="24"/>
        </w:rPr>
        <w:t>Descripción</w:t>
      </w:r>
      <w:r w:rsidRPr="00E365AB">
        <w:rPr>
          <w:rFonts w:ascii="Arial" w:hAnsi="Arial" w:cs="Arial"/>
          <w:sz w:val="24"/>
          <w:szCs w:val="24"/>
        </w:rPr>
        <w:t xml:space="preserve"> General del Proyecto</w:t>
      </w:r>
    </w:p>
    <w:p w14:paraId="406CA727" w14:textId="77777777" w:rsidR="009B7F92" w:rsidRDefault="009B7F92" w:rsidP="009B7F92">
      <w:pPr>
        <w:suppressAutoHyphens/>
        <w:spacing w:after="0" w:line="240" w:lineRule="auto"/>
        <w:ind w:left="720"/>
        <w:rPr>
          <w:rFonts w:ascii="Arial" w:hAnsi="Arial" w:cs="Arial"/>
          <w:sz w:val="24"/>
          <w:szCs w:val="24"/>
        </w:rPr>
      </w:pPr>
      <w:r w:rsidRPr="00EC37E0">
        <w:rPr>
          <w:rFonts w:ascii="Arial" w:hAnsi="Arial" w:cs="Arial"/>
          <w:sz w:val="24"/>
          <w:szCs w:val="24"/>
        </w:rPr>
        <w:t xml:space="preserve">A2. </w:t>
      </w:r>
      <w:r w:rsidRPr="00E365AB">
        <w:rPr>
          <w:rFonts w:ascii="Arial" w:hAnsi="Arial" w:cs="Arial"/>
          <w:sz w:val="24"/>
          <w:szCs w:val="24"/>
        </w:rPr>
        <w:t>Arquitectura y Componentes de la Plataforma AMI</w:t>
      </w:r>
    </w:p>
    <w:p w14:paraId="23555D89" w14:textId="77777777" w:rsidR="009B7F92" w:rsidRDefault="009B7F92" w:rsidP="009B7F92">
      <w:pPr>
        <w:suppressAutoHyphens/>
        <w:spacing w:after="0" w:line="240" w:lineRule="auto"/>
        <w:ind w:left="720"/>
        <w:rPr>
          <w:rFonts w:ascii="Arial" w:hAnsi="Arial" w:cs="Arial"/>
          <w:sz w:val="24"/>
          <w:szCs w:val="24"/>
        </w:rPr>
      </w:pPr>
      <w:r w:rsidRPr="00EC37E0">
        <w:rPr>
          <w:rFonts w:ascii="Arial" w:hAnsi="Arial" w:cs="Arial"/>
          <w:sz w:val="24"/>
          <w:szCs w:val="24"/>
        </w:rPr>
        <w:t xml:space="preserve">A3. </w:t>
      </w:r>
      <w:r w:rsidRPr="00E365AB">
        <w:rPr>
          <w:rFonts w:ascii="Arial" w:hAnsi="Arial" w:cs="Arial"/>
          <w:sz w:val="24"/>
          <w:szCs w:val="24"/>
        </w:rPr>
        <w:t xml:space="preserve">Centros de Datos Nacionales, Software y </w:t>
      </w:r>
      <w:proofErr w:type="spellStart"/>
      <w:r w:rsidRPr="00E365AB">
        <w:rPr>
          <w:rFonts w:ascii="Arial" w:hAnsi="Arial" w:cs="Arial"/>
          <w:sz w:val="24"/>
          <w:szCs w:val="24"/>
        </w:rPr>
        <w:t>Ciberseguridad</w:t>
      </w:r>
      <w:proofErr w:type="spellEnd"/>
    </w:p>
    <w:p w14:paraId="1CF2067F" w14:textId="77777777" w:rsidR="009B7F92" w:rsidRDefault="009B7F92" w:rsidP="009B7F92">
      <w:pPr>
        <w:pStyle w:val="Prrafodelista1"/>
        <w:tabs>
          <w:tab w:val="right" w:pos="432"/>
        </w:tabs>
        <w:spacing w:before="60" w:after="60" w:line="240" w:lineRule="auto"/>
        <w:rPr>
          <w:rFonts w:ascii="Arial" w:hAnsi="Arial" w:cs="Arial"/>
          <w:sz w:val="24"/>
          <w:szCs w:val="24"/>
        </w:rPr>
      </w:pPr>
      <w:r w:rsidRPr="00EC37E0">
        <w:rPr>
          <w:rFonts w:ascii="Arial" w:hAnsi="Arial" w:cs="Arial"/>
          <w:sz w:val="24"/>
          <w:szCs w:val="24"/>
        </w:rPr>
        <w:t>A4. Método de Implantación y Puesta en Marcha</w:t>
      </w:r>
    </w:p>
    <w:p w14:paraId="0BEFF2AF" w14:textId="77777777" w:rsidR="009B7F92" w:rsidRDefault="009B7F92" w:rsidP="009B7F92">
      <w:pPr>
        <w:suppressAutoHyphens/>
        <w:spacing w:after="0" w:line="240" w:lineRule="auto"/>
        <w:ind w:left="720"/>
        <w:rPr>
          <w:rFonts w:ascii="Arial" w:hAnsi="Arial" w:cs="Arial"/>
          <w:sz w:val="24"/>
          <w:szCs w:val="24"/>
        </w:rPr>
      </w:pPr>
      <w:r w:rsidRPr="00EC37E0">
        <w:rPr>
          <w:rFonts w:ascii="Arial" w:hAnsi="Arial" w:cs="Arial"/>
          <w:sz w:val="24"/>
          <w:szCs w:val="24"/>
        </w:rPr>
        <w:t>A5. Integración e Interoperabilidad</w:t>
      </w:r>
    </w:p>
    <w:p w14:paraId="0F3DCE10" w14:textId="77777777" w:rsidR="009B7F92" w:rsidRDefault="009B7F92" w:rsidP="009B7F92">
      <w:pPr>
        <w:pStyle w:val="Prrafodelista1"/>
        <w:tabs>
          <w:tab w:val="right" w:pos="432"/>
        </w:tabs>
        <w:spacing w:before="60" w:after="60" w:line="240" w:lineRule="auto"/>
        <w:ind w:left="740"/>
        <w:rPr>
          <w:rFonts w:ascii="Arial" w:hAnsi="Arial" w:cs="Arial"/>
          <w:sz w:val="24"/>
          <w:szCs w:val="24"/>
        </w:rPr>
      </w:pPr>
      <w:r w:rsidRPr="00EC37E0">
        <w:rPr>
          <w:rFonts w:ascii="Arial" w:hAnsi="Arial" w:cs="Arial"/>
          <w:sz w:val="24"/>
          <w:szCs w:val="24"/>
        </w:rPr>
        <w:t xml:space="preserve">A6. </w:t>
      </w:r>
      <w:r w:rsidRPr="00E365AB">
        <w:rPr>
          <w:rFonts w:ascii="Arial" w:hAnsi="Arial" w:cs="Arial"/>
          <w:sz w:val="24"/>
          <w:szCs w:val="24"/>
        </w:rPr>
        <w:t>Garantías Técnicas, Soporte y Mantenimiento</w:t>
      </w:r>
    </w:p>
    <w:p w14:paraId="5116EEEA" w14:textId="77777777" w:rsidR="009B7F92" w:rsidRDefault="009B7F92" w:rsidP="009B7F92">
      <w:pPr>
        <w:pStyle w:val="Prrafodelista1"/>
        <w:tabs>
          <w:tab w:val="right" w:pos="432"/>
        </w:tabs>
        <w:spacing w:before="60" w:after="60" w:line="240" w:lineRule="auto"/>
        <w:ind w:left="740"/>
        <w:rPr>
          <w:rFonts w:ascii="Arial" w:hAnsi="Arial" w:cs="Arial"/>
          <w:sz w:val="24"/>
          <w:szCs w:val="24"/>
        </w:rPr>
      </w:pPr>
      <w:r w:rsidRPr="00EC37E0">
        <w:rPr>
          <w:rFonts w:ascii="Arial" w:hAnsi="Arial" w:cs="Arial"/>
          <w:sz w:val="24"/>
          <w:szCs w:val="24"/>
        </w:rPr>
        <w:t xml:space="preserve">A7. </w:t>
      </w:r>
      <w:r w:rsidRPr="00E365AB">
        <w:rPr>
          <w:rFonts w:ascii="Arial" w:hAnsi="Arial" w:cs="Arial"/>
          <w:sz w:val="24"/>
          <w:szCs w:val="24"/>
        </w:rPr>
        <w:t>Especificaciones Técnicas</w:t>
      </w:r>
    </w:p>
    <w:p w14:paraId="4E833028" w14:textId="0561805F" w:rsidR="00EC37E0" w:rsidRDefault="009B7F92" w:rsidP="000F2B33">
      <w:pPr>
        <w:suppressAutoHyphens/>
        <w:spacing w:after="0" w:line="240" w:lineRule="auto"/>
        <w:ind w:left="720"/>
        <w:rPr>
          <w:rFonts w:ascii="Arial" w:hAnsi="Arial" w:cs="Arial"/>
          <w:sz w:val="24"/>
          <w:szCs w:val="24"/>
        </w:rPr>
      </w:pPr>
      <w:r w:rsidRPr="00EC37E0">
        <w:rPr>
          <w:rFonts w:ascii="Arial" w:hAnsi="Arial" w:cs="Arial"/>
          <w:sz w:val="24"/>
          <w:szCs w:val="24"/>
        </w:rPr>
        <w:t>A</w:t>
      </w:r>
      <w:r>
        <w:rPr>
          <w:rFonts w:ascii="Arial" w:hAnsi="Arial" w:cs="Arial"/>
          <w:sz w:val="24"/>
          <w:szCs w:val="24"/>
        </w:rPr>
        <w:t>8</w:t>
      </w:r>
      <w:r w:rsidRPr="00EC37E0">
        <w:rPr>
          <w:rFonts w:ascii="Arial" w:hAnsi="Arial" w:cs="Arial"/>
          <w:sz w:val="24"/>
          <w:szCs w:val="24"/>
        </w:rPr>
        <w:t xml:space="preserve">. </w:t>
      </w:r>
      <w:r w:rsidRPr="00E365AB">
        <w:rPr>
          <w:rFonts w:ascii="Arial" w:hAnsi="Arial" w:cs="Arial"/>
          <w:sz w:val="24"/>
          <w:szCs w:val="24"/>
        </w:rPr>
        <w:t xml:space="preserve">Información </w:t>
      </w:r>
      <w:proofErr w:type="spellStart"/>
      <w:r w:rsidRPr="00E365AB">
        <w:rPr>
          <w:rFonts w:ascii="Arial" w:hAnsi="Arial" w:cs="Arial"/>
          <w:sz w:val="24"/>
          <w:szCs w:val="24"/>
        </w:rPr>
        <w:t>Georeferenciada</w:t>
      </w:r>
      <w:proofErr w:type="spellEnd"/>
      <w:r w:rsidRPr="00E365AB">
        <w:rPr>
          <w:rFonts w:ascii="Arial" w:hAnsi="Arial" w:cs="Arial"/>
          <w:sz w:val="24"/>
          <w:szCs w:val="24"/>
        </w:rPr>
        <w:t xml:space="preserve"> de medidores</w:t>
      </w:r>
    </w:p>
    <w:p w14:paraId="34C4F7C4" w14:textId="7D9B2CD8" w:rsidR="000B0989" w:rsidRPr="00EC37E0" w:rsidRDefault="00535FC1" w:rsidP="00662086">
      <w:pPr>
        <w:suppressAutoHyphens/>
        <w:spacing w:after="0" w:line="240" w:lineRule="auto"/>
        <w:ind w:left="720"/>
        <w:jc w:val="left"/>
        <w:rPr>
          <w:rFonts w:ascii="Arial" w:hAnsi="Arial" w:cs="Arial"/>
          <w:sz w:val="24"/>
          <w:szCs w:val="24"/>
        </w:rPr>
        <w:sectPr w:rsidR="000B0989" w:rsidRPr="00EC37E0" w:rsidSect="00BF316A">
          <w:headerReference w:type="default" r:id="rId21"/>
          <w:pgSz w:w="12240" w:h="15840"/>
          <w:pgMar w:top="1440" w:right="1440" w:bottom="1440" w:left="1440" w:header="720" w:footer="720" w:gutter="0"/>
          <w:cols w:space="720"/>
          <w:docGrid w:linePitch="360"/>
        </w:sectPr>
      </w:pPr>
      <w:r>
        <w:rPr>
          <w:rFonts w:ascii="Arial" w:hAnsi="Arial" w:cs="Arial"/>
          <w:sz w:val="24"/>
          <w:szCs w:val="24"/>
        </w:rPr>
        <w:t xml:space="preserve">A9. </w:t>
      </w:r>
      <w:r w:rsidR="00AC428A">
        <w:rPr>
          <w:rFonts w:ascii="Arial" w:hAnsi="Arial" w:cs="Arial"/>
          <w:sz w:val="24"/>
          <w:szCs w:val="24"/>
        </w:rPr>
        <w:t>Escenarios Típicos - AMI</w:t>
      </w:r>
      <w:r w:rsidR="00AC428A" w:rsidRPr="00535FC1">
        <w:rPr>
          <w:rFonts w:ascii="Arial" w:hAnsi="Arial" w:cs="Arial"/>
          <w:sz w:val="24"/>
          <w:szCs w:val="24"/>
        </w:rPr>
        <w:t xml:space="preserve"> </w:t>
      </w:r>
    </w:p>
    <w:p w14:paraId="4E83302A" w14:textId="77777777" w:rsidR="002E40A3" w:rsidRPr="00A81A71" w:rsidRDefault="002E40A3" w:rsidP="001B1D60">
      <w:pPr>
        <w:pStyle w:val="Ttulo2"/>
        <w:spacing w:line="240" w:lineRule="auto"/>
        <w:ind w:left="720"/>
        <w:jc w:val="center"/>
        <w:rPr>
          <w:rFonts w:ascii="Arial" w:hAnsi="Arial" w:cs="Arial"/>
          <w:color w:val="auto"/>
          <w:sz w:val="24"/>
          <w:szCs w:val="24"/>
          <w:lang w:val="es-AR"/>
        </w:rPr>
      </w:pPr>
      <w:bookmarkStart w:id="300" w:name="_Toc106181166"/>
      <w:bookmarkStart w:id="301" w:name="_Toc317173251"/>
      <w:bookmarkStart w:id="302" w:name="_Toc18925979"/>
      <w:r w:rsidRPr="00D1642F">
        <w:rPr>
          <w:rFonts w:ascii="Arial" w:hAnsi="Arial" w:cs="Arial"/>
          <w:color w:val="auto"/>
          <w:sz w:val="24"/>
          <w:szCs w:val="24"/>
        </w:rPr>
        <w:lastRenderedPageBreak/>
        <w:t>Sección IV. Formularios de la Oferta</w:t>
      </w:r>
      <w:bookmarkEnd w:id="302"/>
    </w:p>
    <w:p w14:paraId="4E83302B" w14:textId="77777777" w:rsidR="002E40A3" w:rsidRPr="00A81A71" w:rsidRDefault="002E40A3" w:rsidP="001B1D60">
      <w:pPr>
        <w:keepNext/>
        <w:keepLines/>
        <w:spacing w:before="240" w:after="0" w:line="240" w:lineRule="auto"/>
        <w:ind w:left="720"/>
        <w:jc w:val="center"/>
        <w:outlineLvl w:val="1"/>
        <w:rPr>
          <w:rFonts w:ascii="Arial" w:hAnsi="Arial" w:cs="Arial"/>
          <w:b/>
          <w:bCs/>
          <w:sz w:val="24"/>
          <w:szCs w:val="24"/>
        </w:rPr>
      </w:pPr>
      <w:bookmarkStart w:id="303" w:name="_Toc18925980"/>
      <w:bookmarkEnd w:id="300"/>
      <w:bookmarkEnd w:id="301"/>
      <w:r w:rsidRPr="00A81A71">
        <w:rPr>
          <w:rFonts w:ascii="Arial" w:hAnsi="Arial" w:cs="Arial"/>
          <w:b/>
          <w:bCs/>
          <w:sz w:val="24"/>
          <w:szCs w:val="24"/>
        </w:rPr>
        <w:t>Formulario de Información del Oferente</w:t>
      </w:r>
      <w:bookmarkEnd w:id="303"/>
    </w:p>
    <w:p w14:paraId="4E83302C" w14:textId="77777777" w:rsidR="002E40A3" w:rsidRPr="00A81A71" w:rsidRDefault="002E40A3" w:rsidP="001B1D60">
      <w:pPr>
        <w:tabs>
          <w:tab w:val="right" w:leader="dot" w:pos="8820"/>
        </w:tabs>
        <w:spacing w:before="120" w:line="240" w:lineRule="auto"/>
        <w:ind w:left="720"/>
        <w:rPr>
          <w:rFonts w:ascii="Arial" w:hAnsi="Arial" w:cs="Arial"/>
          <w:i/>
          <w:sz w:val="24"/>
          <w:szCs w:val="24"/>
        </w:rPr>
      </w:pPr>
      <w:r w:rsidRPr="00A81A71">
        <w:rPr>
          <w:rFonts w:ascii="Arial" w:hAnsi="Arial" w:cs="Arial"/>
          <w:i/>
          <w:sz w:val="24"/>
          <w:szCs w:val="24"/>
        </w:rPr>
        <w:t xml:space="preserve">[El </w:t>
      </w:r>
      <w:r w:rsidRPr="00A81A71">
        <w:rPr>
          <w:rFonts w:ascii="Arial" w:hAnsi="Arial" w:cs="Arial"/>
          <w:i/>
          <w:iCs/>
          <w:sz w:val="24"/>
          <w:szCs w:val="24"/>
        </w:rPr>
        <w:t>Oferente</w:t>
      </w:r>
      <w:r w:rsidRPr="00A81A71">
        <w:rPr>
          <w:rFonts w:ascii="Arial" w:hAnsi="Arial" w:cs="Arial"/>
          <w:i/>
          <w:sz w:val="24"/>
          <w:szCs w:val="24"/>
        </w:rPr>
        <w:t xml:space="preserve"> deberá completar este formulario de acuerdo con las instrucciones siguientes. No se aceptará ninguna alteración a este formulario ni se aceptarán substitutos.]</w:t>
      </w:r>
    </w:p>
    <w:p w14:paraId="4E83302D" w14:textId="77777777" w:rsidR="002E40A3" w:rsidRPr="00A81A71" w:rsidRDefault="002E40A3" w:rsidP="001B1D60">
      <w:pPr>
        <w:spacing w:before="60" w:after="60" w:line="240" w:lineRule="auto"/>
        <w:ind w:left="1440" w:hanging="720"/>
        <w:jc w:val="right"/>
        <w:rPr>
          <w:rFonts w:ascii="Arial" w:hAnsi="Arial" w:cs="Arial"/>
          <w:sz w:val="24"/>
          <w:szCs w:val="24"/>
        </w:rPr>
      </w:pPr>
      <w:r w:rsidRPr="00A81A71">
        <w:rPr>
          <w:rFonts w:ascii="Arial" w:hAnsi="Arial" w:cs="Arial"/>
          <w:sz w:val="24"/>
          <w:szCs w:val="24"/>
        </w:rPr>
        <w:t xml:space="preserve">Fecha: </w:t>
      </w:r>
      <w:r w:rsidRPr="00A81A71">
        <w:rPr>
          <w:rFonts w:ascii="Arial" w:hAnsi="Arial" w:cs="Arial"/>
          <w:i/>
          <w:sz w:val="24"/>
          <w:szCs w:val="24"/>
        </w:rPr>
        <w:t xml:space="preserve">[indicar la fecha (día, mes y año) de la presentación de la </w:t>
      </w:r>
      <w:r w:rsidRPr="00A81A71">
        <w:rPr>
          <w:rFonts w:ascii="Arial" w:hAnsi="Arial" w:cs="Arial"/>
          <w:i/>
          <w:iCs/>
          <w:sz w:val="24"/>
          <w:szCs w:val="24"/>
        </w:rPr>
        <w:t>oferta</w:t>
      </w:r>
      <w:r w:rsidRPr="00A81A71">
        <w:rPr>
          <w:rFonts w:ascii="Arial" w:hAnsi="Arial" w:cs="Arial"/>
          <w:i/>
          <w:sz w:val="24"/>
          <w:szCs w:val="24"/>
        </w:rPr>
        <w:t>]</w:t>
      </w:r>
    </w:p>
    <w:p w14:paraId="4E83302E" w14:textId="77777777" w:rsidR="002E40A3" w:rsidRPr="00A81A71" w:rsidRDefault="002E40A3" w:rsidP="001B1D60">
      <w:pPr>
        <w:tabs>
          <w:tab w:val="right" w:leader="dot" w:pos="8820"/>
        </w:tabs>
        <w:spacing w:line="240" w:lineRule="auto"/>
        <w:ind w:left="720"/>
        <w:jc w:val="right"/>
        <w:rPr>
          <w:rFonts w:ascii="Arial" w:hAnsi="Arial" w:cs="Arial"/>
          <w:sz w:val="24"/>
          <w:szCs w:val="24"/>
        </w:rPr>
      </w:pPr>
      <w:r w:rsidRPr="00A81A71">
        <w:rPr>
          <w:rFonts w:ascii="Arial" w:hAnsi="Arial" w:cs="Arial"/>
          <w:sz w:val="24"/>
          <w:szCs w:val="24"/>
        </w:rPr>
        <w:t xml:space="preserve">LPI No.: </w:t>
      </w:r>
      <w:r w:rsidRPr="00A81A71">
        <w:rPr>
          <w:rFonts w:ascii="Arial" w:hAnsi="Arial" w:cs="Arial"/>
          <w:i/>
          <w:iCs/>
          <w:sz w:val="24"/>
          <w:szCs w:val="24"/>
        </w:rPr>
        <w:t>[</w:t>
      </w:r>
      <w:r w:rsidRPr="00A81A71">
        <w:rPr>
          <w:rFonts w:ascii="Arial" w:hAnsi="Arial" w:cs="Arial"/>
          <w:i/>
          <w:sz w:val="24"/>
          <w:szCs w:val="24"/>
        </w:rPr>
        <w:t>indicar el número del proceso licitatorio]</w:t>
      </w:r>
    </w:p>
    <w:p w14:paraId="4E83302F" w14:textId="77777777" w:rsidR="002E40A3" w:rsidRPr="00A81A71" w:rsidRDefault="002E40A3" w:rsidP="001B1D60">
      <w:pPr>
        <w:suppressAutoHyphens/>
        <w:spacing w:before="60" w:after="60" w:line="240" w:lineRule="auto"/>
        <w:ind w:left="720"/>
        <w:rPr>
          <w:rFonts w:ascii="Arial" w:hAnsi="Arial" w:cs="Arial"/>
          <w:spacing w:val="-2"/>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50"/>
      </w:tblGrid>
      <w:tr w:rsidR="002E40A3" w:rsidRPr="00A81A71" w14:paraId="4E833031" w14:textId="77777777" w:rsidTr="001B1D60">
        <w:trPr>
          <w:cantSplit/>
          <w:trHeight w:val="440"/>
        </w:trPr>
        <w:tc>
          <w:tcPr>
            <w:tcW w:w="9450" w:type="dxa"/>
            <w:tcBorders>
              <w:bottom w:val="nil"/>
            </w:tcBorders>
          </w:tcPr>
          <w:p w14:paraId="4E833030" w14:textId="003C9A03" w:rsidR="002E40A3" w:rsidRPr="00A81A71" w:rsidRDefault="002E40A3" w:rsidP="008362EF">
            <w:pPr>
              <w:pStyle w:val="Prrafodelista1"/>
              <w:numPr>
                <w:ilvl w:val="0"/>
                <w:numId w:val="151"/>
              </w:numPr>
              <w:suppressAutoHyphens/>
              <w:spacing w:before="60" w:after="60" w:line="240" w:lineRule="auto"/>
              <w:ind w:left="432"/>
              <w:rPr>
                <w:rFonts w:ascii="Arial" w:hAnsi="Arial" w:cs="Arial"/>
                <w:sz w:val="24"/>
                <w:szCs w:val="24"/>
              </w:rPr>
            </w:pPr>
            <w:r w:rsidRPr="00A81A71">
              <w:rPr>
                <w:rFonts w:ascii="Arial" w:hAnsi="Arial" w:cs="Arial"/>
                <w:spacing w:val="-2"/>
                <w:sz w:val="24"/>
                <w:szCs w:val="24"/>
              </w:rPr>
              <w:t xml:space="preserve">Nombre jurídico del </w:t>
            </w:r>
            <w:r w:rsidR="00E8524E" w:rsidRPr="00A81A71">
              <w:rPr>
                <w:rFonts w:ascii="Arial" w:hAnsi="Arial" w:cs="Arial"/>
                <w:spacing w:val="-2"/>
                <w:sz w:val="24"/>
                <w:szCs w:val="24"/>
              </w:rPr>
              <w:t>Oferente</w:t>
            </w:r>
            <w:r w:rsidR="00E8524E" w:rsidRPr="00A81A71">
              <w:rPr>
                <w:rFonts w:ascii="Arial" w:hAnsi="Arial" w:cs="Arial"/>
                <w:i/>
                <w:sz w:val="24"/>
                <w:szCs w:val="24"/>
              </w:rPr>
              <w:t xml:space="preserve"> [</w:t>
            </w:r>
            <w:r w:rsidRPr="00A81A71">
              <w:rPr>
                <w:rFonts w:ascii="Arial" w:hAnsi="Arial" w:cs="Arial"/>
                <w:i/>
                <w:sz w:val="24"/>
                <w:szCs w:val="24"/>
              </w:rPr>
              <w:t xml:space="preserve">indicar el nombre jurídico del </w:t>
            </w:r>
            <w:r w:rsidRPr="00A81A71">
              <w:rPr>
                <w:rFonts w:ascii="Arial" w:hAnsi="Arial" w:cs="Arial"/>
                <w:bCs/>
                <w:i/>
                <w:iCs/>
                <w:sz w:val="24"/>
                <w:szCs w:val="24"/>
              </w:rPr>
              <w:t>Oferente</w:t>
            </w:r>
            <w:r w:rsidRPr="00A81A71">
              <w:rPr>
                <w:rFonts w:ascii="Arial" w:hAnsi="Arial" w:cs="Arial"/>
                <w:i/>
                <w:sz w:val="24"/>
                <w:szCs w:val="24"/>
              </w:rPr>
              <w:t>]</w:t>
            </w:r>
          </w:p>
        </w:tc>
      </w:tr>
      <w:tr w:rsidR="002E40A3" w:rsidRPr="00A81A71" w14:paraId="4E833033" w14:textId="77777777" w:rsidTr="001B1D60">
        <w:trPr>
          <w:cantSplit/>
          <w:trHeight w:val="674"/>
        </w:trPr>
        <w:tc>
          <w:tcPr>
            <w:tcW w:w="9450" w:type="dxa"/>
          </w:tcPr>
          <w:p w14:paraId="4E833032" w14:textId="77777777" w:rsidR="002E40A3" w:rsidRPr="00A81A71" w:rsidRDefault="002E40A3" w:rsidP="008362EF">
            <w:pPr>
              <w:pStyle w:val="Prrafodelista1"/>
              <w:numPr>
                <w:ilvl w:val="0"/>
                <w:numId w:val="151"/>
              </w:numPr>
              <w:suppressAutoHyphens/>
              <w:spacing w:before="60" w:after="60" w:line="240" w:lineRule="auto"/>
              <w:ind w:left="432"/>
              <w:rPr>
                <w:rFonts w:ascii="Arial" w:hAnsi="Arial" w:cs="Arial"/>
                <w:spacing w:val="-2"/>
                <w:sz w:val="24"/>
                <w:szCs w:val="24"/>
              </w:rPr>
            </w:pPr>
            <w:r w:rsidRPr="00A81A71">
              <w:rPr>
                <w:rFonts w:ascii="Arial" w:hAnsi="Arial" w:cs="Arial"/>
                <w:spacing w:val="-2"/>
                <w:sz w:val="24"/>
                <w:szCs w:val="24"/>
              </w:rPr>
              <w:t xml:space="preserve">Si se trata de una Asociación en Participación o Consorcio, nombre jurídico de cada miembro: </w:t>
            </w:r>
            <w:r w:rsidRPr="00A81A71">
              <w:rPr>
                <w:rFonts w:ascii="Arial" w:hAnsi="Arial" w:cs="Arial"/>
                <w:i/>
                <w:spacing w:val="-2"/>
                <w:sz w:val="24"/>
                <w:szCs w:val="24"/>
              </w:rPr>
              <w:t xml:space="preserve">[indicar el nombre jurídico de cada miembro de la </w:t>
            </w:r>
            <w:r w:rsidRPr="00A81A71">
              <w:rPr>
                <w:rFonts w:ascii="Arial" w:hAnsi="Arial" w:cs="Arial"/>
                <w:i/>
                <w:iCs/>
                <w:spacing w:val="-2"/>
                <w:sz w:val="24"/>
                <w:szCs w:val="24"/>
              </w:rPr>
              <w:t>Asociación en Participación o Consorcio</w:t>
            </w:r>
            <w:r w:rsidRPr="00A81A71">
              <w:rPr>
                <w:rFonts w:ascii="Arial" w:hAnsi="Arial" w:cs="Arial"/>
                <w:i/>
                <w:spacing w:val="-2"/>
                <w:sz w:val="24"/>
                <w:szCs w:val="24"/>
              </w:rPr>
              <w:t>]</w:t>
            </w:r>
          </w:p>
        </w:tc>
      </w:tr>
      <w:tr w:rsidR="002E40A3" w:rsidRPr="00A81A71" w14:paraId="4E833035" w14:textId="77777777" w:rsidTr="001B1D60">
        <w:trPr>
          <w:cantSplit/>
          <w:trHeight w:val="674"/>
        </w:trPr>
        <w:tc>
          <w:tcPr>
            <w:tcW w:w="9450" w:type="dxa"/>
          </w:tcPr>
          <w:p w14:paraId="4E833034" w14:textId="77777777" w:rsidR="002E40A3" w:rsidRPr="00A81A71" w:rsidRDefault="002E40A3" w:rsidP="008362EF">
            <w:pPr>
              <w:pStyle w:val="Prrafodelista1"/>
              <w:numPr>
                <w:ilvl w:val="0"/>
                <w:numId w:val="151"/>
              </w:numPr>
              <w:suppressAutoHyphens/>
              <w:spacing w:before="60" w:after="60" w:line="240" w:lineRule="auto"/>
              <w:ind w:left="432"/>
              <w:rPr>
                <w:rFonts w:ascii="Arial" w:hAnsi="Arial" w:cs="Arial"/>
                <w:b/>
                <w:sz w:val="24"/>
                <w:szCs w:val="24"/>
              </w:rPr>
            </w:pPr>
            <w:r w:rsidRPr="00A81A71">
              <w:rPr>
                <w:rFonts w:ascii="Arial" w:hAnsi="Arial" w:cs="Arial"/>
                <w:spacing w:val="-2"/>
                <w:sz w:val="24"/>
                <w:szCs w:val="24"/>
              </w:rPr>
              <w:t xml:space="preserve">País donde está registrado el Oferente en la actualidad o País donde intenta registrarse </w:t>
            </w:r>
            <w:r w:rsidRPr="00A81A71">
              <w:rPr>
                <w:rFonts w:ascii="Arial" w:hAnsi="Arial" w:cs="Arial"/>
                <w:i/>
                <w:spacing w:val="-2"/>
                <w:sz w:val="24"/>
                <w:szCs w:val="24"/>
              </w:rPr>
              <w:t xml:space="preserve">[indicar el país de ciudadanía del </w:t>
            </w:r>
            <w:r w:rsidRPr="00A81A71">
              <w:rPr>
                <w:rFonts w:ascii="Arial" w:hAnsi="Arial" w:cs="Arial"/>
                <w:i/>
                <w:iCs/>
                <w:spacing w:val="-2"/>
                <w:sz w:val="24"/>
                <w:szCs w:val="24"/>
              </w:rPr>
              <w:t>Oferente</w:t>
            </w:r>
            <w:r w:rsidRPr="00A81A71">
              <w:rPr>
                <w:rFonts w:ascii="Arial" w:hAnsi="Arial" w:cs="Arial"/>
                <w:i/>
                <w:spacing w:val="-2"/>
                <w:sz w:val="24"/>
                <w:szCs w:val="24"/>
              </w:rPr>
              <w:t xml:space="preserve"> en la actualidad o país donde intenta </w:t>
            </w:r>
            <w:r w:rsidRPr="00A81A71">
              <w:rPr>
                <w:rFonts w:ascii="Arial" w:hAnsi="Arial" w:cs="Arial"/>
                <w:i/>
                <w:iCs/>
                <w:spacing w:val="-2"/>
                <w:sz w:val="24"/>
                <w:szCs w:val="24"/>
              </w:rPr>
              <w:t>registrarse</w:t>
            </w:r>
            <w:r w:rsidRPr="00A81A71">
              <w:rPr>
                <w:rFonts w:ascii="Arial" w:hAnsi="Arial" w:cs="Arial"/>
                <w:i/>
                <w:spacing w:val="-2"/>
                <w:sz w:val="24"/>
                <w:szCs w:val="24"/>
              </w:rPr>
              <w:t>]</w:t>
            </w:r>
          </w:p>
        </w:tc>
      </w:tr>
      <w:tr w:rsidR="002E40A3" w:rsidRPr="00A81A71" w14:paraId="4E833037" w14:textId="77777777" w:rsidTr="001B1D60">
        <w:trPr>
          <w:cantSplit/>
          <w:trHeight w:val="458"/>
        </w:trPr>
        <w:tc>
          <w:tcPr>
            <w:tcW w:w="9450" w:type="dxa"/>
          </w:tcPr>
          <w:p w14:paraId="4E833036" w14:textId="77777777" w:rsidR="002E40A3" w:rsidRPr="00A81A71" w:rsidRDefault="002E40A3" w:rsidP="008362EF">
            <w:pPr>
              <w:pStyle w:val="Prrafodelista1"/>
              <w:numPr>
                <w:ilvl w:val="0"/>
                <w:numId w:val="151"/>
              </w:numPr>
              <w:suppressAutoHyphens/>
              <w:spacing w:before="60" w:after="60" w:line="240" w:lineRule="auto"/>
              <w:ind w:left="432"/>
              <w:contextualSpacing w:val="0"/>
              <w:rPr>
                <w:rFonts w:ascii="Arial" w:hAnsi="Arial" w:cs="Arial"/>
                <w:b/>
                <w:spacing w:val="-2"/>
                <w:sz w:val="24"/>
                <w:szCs w:val="24"/>
              </w:rPr>
            </w:pPr>
            <w:r w:rsidRPr="00A81A71">
              <w:rPr>
                <w:rFonts w:ascii="Arial" w:hAnsi="Arial" w:cs="Arial"/>
                <w:spacing w:val="-2"/>
                <w:sz w:val="24"/>
                <w:szCs w:val="24"/>
              </w:rPr>
              <w:t xml:space="preserve">Año de registro del Oferente: </w:t>
            </w:r>
            <w:r w:rsidRPr="00A81A71">
              <w:rPr>
                <w:rFonts w:ascii="Arial" w:hAnsi="Arial" w:cs="Arial"/>
                <w:i/>
                <w:spacing w:val="-2"/>
                <w:sz w:val="24"/>
                <w:szCs w:val="24"/>
              </w:rPr>
              <w:t xml:space="preserve">[indicar el año de </w:t>
            </w:r>
            <w:r w:rsidRPr="00A81A71">
              <w:rPr>
                <w:rFonts w:ascii="Arial" w:hAnsi="Arial" w:cs="Arial"/>
                <w:i/>
                <w:iCs/>
                <w:spacing w:val="-2"/>
                <w:sz w:val="24"/>
                <w:szCs w:val="24"/>
              </w:rPr>
              <w:t>registro</w:t>
            </w:r>
            <w:r w:rsidRPr="00A81A71">
              <w:rPr>
                <w:rFonts w:ascii="Arial" w:hAnsi="Arial" w:cs="Arial"/>
                <w:i/>
                <w:spacing w:val="-2"/>
                <w:sz w:val="24"/>
                <w:szCs w:val="24"/>
              </w:rPr>
              <w:t xml:space="preserve"> del </w:t>
            </w:r>
            <w:r w:rsidRPr="00A81A71">
              <w:rPr>
                <w:rFonts w:ascii="Arial" w:hAnsi="Arial" w:cs="Arial"/>
                <w:i/>
                <w:iCs/>
                <w:spacing w:val="-2"/>
                <w:sz w:val="24"/>
                <w:szCs w:val="24"/>
              </w:rPr>
              <w:t>Oferente</w:t>
            </w:r>
            <w:r w:rsidRPr="00A81A71">
              <w:rPr>
                <w:rFonts w:ascii="Arial" w:hAnsi="Arial" w:cs="Arial"/>
                <w:i/>
                <w:spacing w:val="-2"/>
                <w:sz w:val="24"/>
                <w:szCs w:val="24"/>
              </w:rPr>
              <w:t>]</w:t>
            </w:r>
          </w:p>
        </w:tc>
      </w:tr>
      <w:tr w:rsidR="002E40A3" w:rsidRPr="00A81A71" w14:paraId="4E833039" w14:textId="77777777" w:rsidTr="001B1D60">
        <w:trPr>
          <w:cantSplit/>
        </w:trPr>
        <w:tc>
          <w:tcPr>
            <w:tcW w:w="9450" w:type="dxa"/>
          </w:tcPr>
          <w:p w14:paraId="4E833038" w14:textId="77777777" w:rsidR="002E40A3" w:rsidRPr="00A81A71" w:rsidRDefault="002E40A3" w:rsidP="008362EF">
            <w:pPr>
              <w:pStyle w:val="Prrafodelista1"/>
              <w:numPr>
                <w:ilvl w:val="0"/>
                <w:numId w:val="151"/>
              </w:numPr>
              <w:suppressAutoHyphens/>
              <w:spacing w:before="60" w:after="60" w:line="240" w:lineRule="auto"/>
              <w:ind w:left="432"/>
              <w:rPr>
                <w:rFonts w:ascii="Arial" w:hAnsi="Arial" w:cs="Arial"/>
                <w:b/>
                <w:spacing w:val="-2"/>
                <w:sz w:val="24"/>
                <w:szCs w:val="24"/>
              </w:rPr>
            </w:pPr>
            <w:r w:rsidRPr="00A81A71">
              <w:rPr>
                <w:rFonts w:ascii="Arial" w:hAnsi="Arial" w:cs="Arial"/>
                <w:spacing w:val="-2"/>
                <w:sz w:val="24"/>
                <w:szCs w:val="24"/>
              </w:rPr>
              <w:t xml:space="preserve">Dirección jurídica del Oferente en el país donde está registrado: </w:t>
            </w:r>
            <w:r w:rsidRPr="00A81A71">
              <w:rPr>
                <w:rFonts w:ascii="Arial" w:hAnsi="Arial" w:cs="Arial"/>
                <w:i/>
                <w:spacing w:val="-2"/>
                <w:sz w:val="24"/>
                <w:szCs w:val="24"/>
              </w:rPr>
              <w:t xml:space="preserve">[indicar la Dirección jurídica del </w:t>
            </w:r>
            <w:r w:rsidRPr="00A81A71">
              <w:rPr>
                <w:rFonts w:ascii="Arial" w:hAnsi="Arial" w:cs="Arial"/>
                <w:i/>
                <w:iCs/>
                <w:spacing w:val="-2"/>
                <w:sz w:val="24"/>
                <w:szCs w:val="24"/>
              </w:rPr>
              <w:t>Oferente</w:t>
            </w:r>
            <w:r w:rsidRPr="00A81A71">
              <w:rPr>
                <w:rFonts w:ascii="Arial" w:hAnsi="Arial" w:cs="Arial"/>
                <w:i/>
                <w:spacing w:val="-2"/>
                <w:sz w:val="24"/>
                <w:szCs w:val="24"/>
              </w:rPr>
              <w:t xml:space="preserve"> en el país donde está </w:t>
            </w:r>
            <w:r w:rsidRPr="00A81A71">
              <w:rPr>
                <w:rFonts w:ascii="Arial" w:hAnsi="Arial" w:cs="Arial"/>
                <w:i/>
                <w:iCs/>
                <w:spacing w:val="-2"/>
                <w:sz w:val="24"/>
                <w:szCs w:val="24"/>
              </w:rPr>
              <w:t>registrado</w:t>
            </w:r>
            <w:r w:rsidRPr="00A81A71">
              <w:rPr>
                <w:rFonts w:ascii="Arial" w:hAnsi="Arial" w:cs="Arial"/>
                <w:i/>
                <w:spacing w:val="-2"/>
                <w:sz w:val="24"/>
                <w:szCs w:val="24"/>
              </w:rPr>
              <w:t>]</w:t>
            </w:r>
          </w:p>
        </w:tc>
      </w:tr>
      <w:tr w:rsidR="002E40A3" w:rsidRPr="00A81A71" w14:paraId="4E83303F" w14:textId="77777777" w:rsidTr="001B1D60">
        <w:trPr>
          <w:cantSplit/>
        </w:trPr>
        <w:tc>
          <w:tcPr>
            <w:tcW w:w="9450" w:type="dxa"/>
          </w:tcPr>
          <w:p w14:paraId="4E83303A" w14:textId="77777777" w:rsidR="002E40A3" w:rsidRPr="00A81A71" w:rsidRDefault="002E40A3" w:rsidP="008362EF">
            <w:pPr>
              <w:pStyle w:val="Prrafodelista1"/>
              <w:numPr>
                <w:ilvl w:val="0"/>
                <w:numId w:val="151"/>
              </w:numPr>
              <w:suppressAutoHyphens/>
              <w:spacing w:before="60" w:after="60" w:line="240" w:lineRule="auto"/>
              <w:ind w:left="432"/>
              <w:rPr>
                <w:rFonts w:ascii="Arial" w:hAnsi="Arial" w:cs="Arial"/>
                <w:b/>
                <w:spacing w:val="-2"/>
                <w:sz w:val="24"/>
                <w:szCs w:val="24"/>
              </w:rPr>
            </w:pPr>
            <w:r w:rsidRPr="00A81A71">
              <w:rPr>
                <w:rFonts w:ascii="Arial" w:hAnsi="Arial" w:cs="Arial"/>
                <w:spacing w:val="-2"/>
                <w:sz w:val="24"/>
                <w:szCs w:val="24"/>
              </w:rPr>
              <w:t>Información del representante autorizado del Oferente:</w:t>
            </w:r>
          </w:p>
          <w:p w14:paraId="4E83303B" w14:textId="77777777" w:rsidR="002E40A3" w:rsidRPr="00A81A71" w:rsidRDefault="002E40A3" w:rsidP="005D3C88">
            <w:pPr>
              <w:suppressAutoHyphens/>
              <w:spacing w:after="120" w:line="240" w:lineRule="auto"/>
              <w:ind w:left="360" w:hanging="360"/>
              <w:rPr>
                <w:rFonts w:ascii="Arial" w:hAnsi="Arial" w:cs="Arial"/>
                <w:i/>
                <w:spacing w:val="-2"/>
                <w:sz w:val="24"/>
                <w:szCs w:val="24"/>
              </w:rPr>
            </w:pPr>
            <w:r w:rsidRPr="00A81A71">
              <w:rPr>
                <w:rFonts w:ascii="Arial" w:hAnsi="Arial" w:cs="Arial"/>
                <w:spacing w:val="-2"/>
                <w:sz w:val="24"/>
                <w:szCs w:val="24"/>
              </w:rPr>
              <w:tab/>
              <w:t xml:space="preserve">Nombre: </w:t>
            </w:r>
            <w:r w:rsidRPr="00A81A71">
              <w:rPr>
                <w:rFonts w:ascii="Arial" w:hAnsi="Arial" w:cs="Arial"/>
                <w:i/>
                <w:spacing w:val="-2"/>
                <w:sz w:val="24"/>
                <w:szCs w:val="24"/>
              </w:rPr>
              <w:t>[indicar el nombre del representante autorizado]</w:t>
            </w:r>
          </w:p>
          <w:p w14:paraId="4E83303C" w14:textId="77777777" w:rsidR="002E40A3" w:rsidRPr="00A81A71" w:rsidRDefault="002E40A3" w:rsidP="005D3C88">
            <w:pPr>
              <w:suppressAutoHyphens/>
              <w:spacing w:after="120" w:line="240" w:lineRule="auto"/>
              <w:ind w:left="360" w:hanging="360"/>
              <w:rPr>
                <w:rFonts w:ascii="Arial" w:hAnsi="Arial" w:cs="Arial"/>
                <w:i/>
                <w:spacing w:val="-2"/>
                <w:sz w:val="24"/>
                <w:szCs w:val="24"/>
              </w:rPr>
            </w:pPr>
            <w:r w:rsidRPr="00A81A71">
              <w:rPr>
                <w:rFonts w:ascii="Arial" w:hAnsi="Arial" w:cs="Arial"/>
                <w:spacing w:val="-2"/>
                <w:sz w:val="24"/>
                <w:szCs w:val="24"/>
              </w:rPr>
              <w:tab/>
              <w:t>Dirección:</w:t>
            </w:r>
            <w:r w:rsidRPr="00A81A71">
              <w:rPr>
                <w:rFonts w:ascii="Arial" w:hAnsi="Arial" w:cs="Arial"/>
                <w:i/>
                <w:spacing w:val="-2"/>
                <w:sz w:val="24"/>
                <w:szCs w:val="24"/>
              </w:rPr>
              <w:t xml:space="preserve"> [indicar la dirección del representante autorizado]</w:t>
            </w:r>
          </w:p>
          <w:p w14:paraId="4E83303D" w14:textId="77777777" w:rsidR="002E40A3" w:rsidRPr="00A81A71" w:rsidRDefault="002E40A3" w:rsidP="005D3C88">
            <w:pPr>
              <w:suppressAutoHyphens/>
              <w:spacing w:after="120" w:line="240" w:lineRule="auto"/>
              <w:ind w:left="360" w:hanging="18"/>
              <w:rPr>
                <w:rFonts w:ascii="Arial" w:hAnsi="Arial" w:cs="Arial"/>
                <w:i/>
                <w:spacing w:val="-2"/>
                <w:sz w:val="24"/>
                <w:szCs w:val="24"/>
              </w:rPr>
            </w:pPr>
            <w:r w:rsidRPr="00A81A71">
              <w:rPr>
                <w:rFonts w:ascii="Arial" w:hAnsi="Arial" w:cs="Arial"/>
                <w:spacing w:val="-2"/>
                <w:sz w:val="24"/>
                <w:szCs w:val="24"/>
              </w:rPr>
              <w:t>Números de teléfono y facsímile</w:t>
            </w:r>
            <w:r w:rsidRPr="00A81A71">
              <w:rPr>
                <w:rFonts w:ascii="Arial" w:hAnsi="Arial" w:cs="Arial"/>
                <w:i/>
                <w:spacing w:val="-2"/>
                <w:sz w:val="24"/>
                <w:szCs w:val="24"/>
              </w:rPr>
              <w:t>: [indicar los números de teléfono y facsímile del representante autorizado]</w:t>
            </w:r>
          </w:p>
          <w:p w14:paraId="4E83303E" w14:textId="77777777" w:rsidR="002E40A3" w:rsidRPr="00A81A71" w:rsidRDefault="002E40A3" w:rsidP="005D3C88">
            <w:pPr>
              <w:suppressAutoHyphens/>
              <w:spacing w:after="120" w:line="240" w:lineRule="auto"/>
              <w:ind w:left="360" w:hanging="18"/>
              <w:rPr>
                <w:rFonts w:ascii="Arial" w:hAnsi="Arial" w:cs="Arial"/>
                <w:i/>
                <w:spacing w:val="-2"/>
                <w:sz w:val="24"/>
                <w:szCs w:val="24"/>
              </w:rPr>
            </w:pPr>
            <w:r w:rsidRPr="00A81A71">
              <w:rPr>
                <w:rFonts w:ascii="Arial" w:hAnsi="Arial" w:cs="Arial"/>
                <w:spacing w:val="-2"/>
                <w:sz w:val="24"/>
                <w:szCs w:val="24"/>
              </w:rPr>
              <w:t xml:space="preserve">Dirección de correo electrónico: </w:t>
            </w:r>
            <w:r w:rsidRPr="00A81A71">
              <w:rPr>
                <w:rFonts w:ascii="Arial" w:hAnsi="Arial" w:cs="Arial"/>
                <w:i/>
                <w:spacing w:val="-2"/>
                <w:sz w:val="24"/>
                <w:szCs w:val="24"/>
              </w:rPr>
              <w:t>[indicar la dirección de correo electrónico del representante autorizado]</w:t>
            </w:r>
          </w:p>
        </w:tc>
      </w:tr>
      <w:tr w:rsidR="002E40A3" w:rsidRPr="00A81A71" w14:paraId="4E833044" w14:textId="77777777" w:rsidTr="001B1D60">
        <w:trPr>
          <w:cantSplit/>
        </w:trPr>
        <w:tc>
          <w:tcPr>
            <w:tcW w:w="9450" w:type="dxa"/>
          </w:tcPr>
          <w:p w14:paraId="4E833040" w14:textId="77777777" w:rsidR="002E40A3" w:rsidRPr="00A81A71" w:rsidRDefault="002E40A3" w:rsidP="008362EF">
            <w:pPr>
              <w:pStyle w:val="Prrafodelista1"/>
              <w:numPr>
                <w:ilvl w:val="0"/>
                <w:numId w:val="151"/>
              </w:numPr>
              <w:suppressAutoHyphens/>
              <w:spacing w:before="60" w:after="60" w:line="240" w:lineRule="auto"/>
              <w:ind w:left="432"/>
              <w:contextualSpacing w:val="0"/>
              <w:rPr>
                <w:rFonts w:ascii="Arial" w:hAnsi="Arial" w:cs="Arial"/>
                <w:b/>
                <w:i/>
                <w:spacing w:val="-2"/>
                <w:sz w:val="24"/>
                <w:szCs w:val="24"/>
              </w:rPr>
            </w:pPr>
            <w:r w:rsidRPr="00A81A71">
              <w:rPr>
                <w:rFonts w:ascii="Arial" w:hAnsi="Arial" w:cs="Arial"/>
                <w:spacing w:val="-2"/>
                <w:sz w:val="24"/>
                <w:szCs w:val="24"/>
              </w:rPr>
              <w:t xml:space="preserve">Se adjuntan copias de los documentos originales de: </w:t>
            </w:r>
            <w:r w:rsidRPr="00A81A71">
              <w:rPr>
                <w:rFonts w:ascii="Arial" w:hAnsi="Arial" w:cs="Arial"/>
                <w:i/>
                <w:spacing w:val="-2"/>
                <w:sz w:val="24"/>
                <w:szCs w:val="24"/>
              </w:rPr>
              <w:t>[marcar la(s) casilla(s) de los documentos originales adjuntos]</w:t>
            </w:r>
          </w:p>
          <w:p w14:paraId="4E833041" w14:textId="77777777" w:rsidR="002E40A3" w:rsidRPr="00A81A71" w:rsidRDefault="002E40A3" w:rsidP="008362EF">
            <w:pPr>
              <w:numPr>
                <w:ilvl w:val="0"/>
                <w:numId w:val="151"/>
              </w:numPr>
              <w:suppressAutoHyphens/>
              <w:spacing w:before="60" w:after="60" w:line="240" w:lineRule="auto"/>
              <w:rPr>
                <w:rFonts w:ascii="Arial" w:hAnsi="Arial" w:cs="Arial"/>
                <w:spacing w:val="-2"/>
                <w:sz w:val="24"/>
                <w:szCs w:val="24"/>
              </w:rPr>
            </w:pPr>
            <w:r w:rsidRPr="00A81A71">
              <w:rPr>
                <w:rFonts w:ascii="Arial" w:hAnsi="Arial" w:cs="Arial"/>
                <w:spacing w:val="-2"/>
                <w:sz w:val="24"/>
                <w:szCs w:val="24"/>
              </w:rPr>
              <w:t xml:space="preserve">Estatutos de la Sociedad o Registro de la empresa indicada en el párrafo1 anterior, y de conformidad con las </w:t>
            </w:r>
            <w:proofErr w:type="spellStart"/>
            <w:r w:rsidRPr="00A81A71">
              <w:rPr>
                <w:rFonts w:ascii="Arial" w:hAnsi="Arial" w:cs="Arial"/>
                <w:spacing w:val="-2"/>
                <w:sz w:val="24"/>
                <w:szCs w:val="24"/>
              </w:rPr>
              <w:t>Subcláusula</w:t>
            </w:r>
            <w:proofErr w:type="spellEnd"/>
            <w:r w:rsidRPr="00A81A71">
              <w:rPr>
                <w:rFonts w:ascii="Arial" w:hAnsi="Arial" w:cs="Arial"/>
                <w:spacing w:val="-2"/>
                <w:sz w:val="24"/>
                <w:szCs w:val="24"/>
              </w:rPr>
              <w:t xml:space="preserve"> 4.1 y 4.2de las IAO.</w:t>
            </w:r>
          </w:p>
          <w:p w14:paraId="4E833042" w14:textId="77777777" w:rsidR="002E40A3" w:rsidRPr="00A81A71" w:rsidRDefault="002E40A3" w:rsidP="008362EF">
            <w:pPr>
              <w:numPr>
                <w:ilvl w:val="0"/>
                <w:numId w:val="151"/>
              </w:numPr>
              <w:suppressAutoHyphens/>
              <w:spacing w:before="60" w:after="60" w:line="240" w:lineRule="auto"/>
              <w:rPr>
                <w:rFonts w:ascii="Arial" w:hAnsi="Arial" w:cs="Arial"/>
                <w:spacing w:val="-2"/>
                <w:sz w:val="24"/>
                <w:szCs w:val="24"/>
              </w:rPr>
            </w:pPr>
            <w:r w:rsidRPr="00A81A71">
              <w:rPr>
                <w:rFonts w:ascii="Arial" w:hAnsi="Arial" w:cs="Arial"/>
                <w:spacing w:val="-2"/>
                <w:sz w:val="24"/>
                <w:szCs w:val="24"/>
              </w:rPr>
              <w:t xml:space="preserve">Si se trata de una Asociación en Participación o Consorcio, carta de intención de formar la Asociación en Participación o el Consorcio, o el Convenio de Asociación en Participación o del Consorcio, de conformidad con la </w:t>
            </w:r>
            <w:proofErr w:type="spellStart"/>
            <w:r w:rsidRPr="00A81A71">
              <w:rPr>
                <w:rFonts w:ascii="Arial" w:hAnsi="Arial" w:cs="Arial"/>
                <w:spacing w:val="-2"/>
                <w:sz w:val="24"/>
                <w:szCs w:val="24"/>
              </w:rPr>
              <w:t>Subcláusula</w:t>
            </w:r>
            <w:proofErr w:type="spellEnd"/>
            <w:r w:rsidRPr="00A81A71">
              <w:rPr>
                <w:rFonts w:ascii="Arial" w:hAnsi="Arial" w:cs="Arial"/>
                <w:spacing w:val="-2"/>
                <w:sz w:val="24"/>
                <w:szCs w:val="24"/>
              </w:rPr>
              <w:t xml:space="preserve"> 4.1 de las IAO.</w:t>
            </w:r>
          </w:p>
          <w:p w14:paraId="4E833043" w14:textId="77777777" w:rsidR="002E40A3" w:rsidRPr="00A81A71" w:rsidRDefault="002E40A3" w:rsidP="008362EF">
            <w:pPr>
              <w:numPr>
                <w:ilvl w:val="0"/>
                <w:numId w:val="151"/>
              </w:numPr>
              <w:suppressAutoHyphens/>
              <w:spacing w:before="60" w:after="60" w:line="240" w:lineRule="auto"/>
              <w:rPr>
                <w:rFonts w:ascii="Arial" w:hAnsi="Arial" w:cs="Arial"/>
                <w:spacing w:val="-2"/>
                <w:sz w:val="24"/>
                <w:szCs w:val="24"/>
              </w:rPr>
            </w:pPr>
            <w:r w:rsidRPr="00A81A71">
              <w:rPr>
                <w:rFonts w:ascii="Arial" w:hAnsi="Arial" w:cs="Arial"/>
                <w:spacing w:val="-2"/>
                <w:sz w:val="24"/>
                <w:szCs w:val="24"/>
              </w:rPr>
              <w:t xml:space="preserve">Si se trata de un ente gubernamental del país del Comprador, documentación que acredite su autonomía jurídica y financiera y el cumplimiento con las leyes comerciales, de conformidad con la </w:t>
            </w:r>
            <w:proofErr w:type="spellStart"/>
            <w:r w:rsidRPr="00A81A71">
              <w:rPr>
                <w:rFonts w:ascii="Arial" w:hAnsi="Arial" w:cs="Arial"/>
                <w:spacing w:val="-2"/>
                <w:sz w:val="24"/>
                <w:szCs w:val="24"/>
              </w:rPr>
              <w:t>Subcláusula</w:t>
            </w:r>
            <w:proofErr w:type="spellEnd"/>
            <w:r w:rsidRPr="00A81A71">
              <w:rPr>
                <w:rFonts w:ascii="Arial" w:hAnsi="Arial" w:cs="Arial"/>
                <w:spacing w:val="-2"/>
                <w:sz w:val="24"/>
                <w:szCs w:val="24"/>
              </w:rPr>
              <w:t xml:space="preserve"> 4.5 de las IAO.</w:t>
            </w:r>
          </w:p>
        </w:tc>
      </w:tr>
    </w:tbl>
    <w:p w14:paraId="4E833046" w14:textId="1002E68B" w:rsidR="002E40A3" w:rsidRPr="00EE62E7" w:rsidRDefault="002E40A3" w:rsidP="004B18E6">
      <w:pPr>
        <w:pStyle w:val="Ttulo2"/>
        <w:rPr>
          <w:rFonts w:ascii="Arial" w:hAnsi="Arial" w:cs="Arial"/>
          <w:b w:val="0"/>
          <w:bCs w:val="0"/>
          <w:color w:val="auto"/>
          <w:sz w:val="24"/>
          <w:szCs w:val="24"/>
        </w:rPr>
      </w:pPr>
      <w:bookmarkStart w:id="304" w:name="_Toc106181167"/>
      <w:bookmarkStart w:id="305" w:name="_Toc317173252"/>
      <w:bookmarkStart w:id="306" w:name="_Toc106181168"/>
      <w:bookmarkStart w:id="307" w:name="_Toc317173253"/>
      <w:bookmarkStart w:id="308" w:name="_Toc18925981"/>
      <w:r w:rsidRPr="00EE62E7">
        <w:rPr>
          <w:rFonts w:ascii="Arial" w:hAnsi="Arial" w:cs="Arial"/>
          <w:color w:val="auto"/>
          <w:sz w:val="24"/>
          <w:szCs w:val="24"/>
        </w:rPr>
        <w:lastRenderedPageBreak/>
        <w:t>Formulario de Información de Miembros de la Asociación en Participación o Consorcio</w:t>
      </w:r>
      <w:bookmarkEnd w:id="304"/>
      <w:bookmarkEnd w:id="305"/>
      <w:bookmarkEnd w:id="308"/>
    </w:p>
    <w:p w14:paraId="4E833047" w14:textId="77777777" w:rsidR="002E40A3" w:rsidRPr="00A81A71" w:rsidRDefault="002E40A3" w:rsidP="001B1D60">
      <w:pPr>
        <w:spacing w:after="0" w:line="240" w:lineRule="auto"/>
        <w:ind w:left="720"/>
        <w:rPr>
          <w:rFonts w:ascii="Arial" w:hAnsi="Arial" w:cs="Arial"/>
          <w:sz w:val="24"/>
          <w:szCs w:val="24"/>
        </w:rPr>
      </w:pPr>
    </w:p>
    <w:p w14:paraId="4E833048" w14:textId="77777777" w:rsidR="002E40A3" w:rsidRPr="00A81A71" w:rsidRDefault="002E40A3" w:rsidP="001B1D60">
      <w:pPr>
        <w:spacing w:before="60" w:after="60" w:line="240" w:lineRule="auto"/>
        <w:ind w:left="720"/>
        <w:jc w:val="center"/>
        <w:rPr>
          <w:rFonts w:ascii="Arial" w:hAnsi="Arial" w:cs="Arial"/>
          <w:i/>
          <w:iCs/>
          <w:sz w:val="24"/>
          <w:szCs w:val="24"/>
        </w:rPr>
      </w:pPr>
      <w:r w:rsidRPr="00A81A71">
        <w:rPr>
          <w:rFonts w:ascii="Arial" w:hAnsi="Arial" w:cs="Arial"/>
          <w:i/>
          <w:iCs/>
          <w:sz w:val="24"/>
          <w:szCs w:val="24"/>
        </w:rPr>
        <w:t>[El Oferente deberá completar este formulario de acuerdo con las instrucciones indicadas a continuación]</w:t>
      </w:r>
    </w:p>
    <w:p w14:paraId="4E833049" w14:textId="77777777" w:rsidR="002E40A3" w:rsidRPr="00A81A71" w:rsidRDefault="002E40A3" w:rsidP="001B1D60">
      <w:pPr>
        <w:spacing w:before="60" w:after="60" w:line="240" w:lineRule="auto"/>
        <w:ind w:left="720"/>
        <w:jc w:val="center"/>
        <w:rPr>
          <w:rFonts w:ascii="Arial" w:hAnsi="Arial" w:cs="Arial"/>
          <w:i/>
          <w:iCs/>
          <w:sz w:val="24"/>
          <w:szCs w:val="24"/>
        </w:rPr>
      </w:pPr>
    </w:p>
    <w:p w14:paraId="4E83304A" w14:textId="77777777" w:rsidR="002E40A3" w:rsidRPr="00A81A71" w:rsidRDefault="002E40A3" w:rsidP="001B1D60">
      <w:pPr>
        <w:spacing w:before="60" w:after="60" w:line="240" w:lineRule="auto"/>
        <w:ind w:left="1440" w:hanging="720"/>
        <w:jc w:val="right"/>
        <w:rPr>
          <w:rFonts w:ascii="Arial" w:hAnsi="Arial" w:cs="Arial"/>
          <w:sz w:val="24"/>
          <w:szCs w:val="24"/>
        </w:rPr>
      </w:pPr>
      <w:r w:rsidRPr="00A81A71">
        <w:rPr>
          <w:rFonts w:ascii="Arial" w:hAnsi="Arial" w:cs="Arial"/>
          <w:sz w:val="24"/>
          <w:szCs w:val="24"/>
        </w:rPr>
        <w:t xml:space="preserve">Fecha: </w:t>
      </w:r>
      <w:r w:rsidRPr="00A81A71">
        <w:rPr>
          <w:rFonts w:ascii="Arial" w:hAnsi="Arial" w:cs="Arial"/>
          <w:i/>
          <w:sz w:val="24"/>
          <w:szCs w:val="24"/>
        </w:rPr>
        <w:t>[indicar la fecha (día, mes y año) de la presentación de la oferta</w:t>
      </w:r>
      <w:r w:rsidRPr="00A81A71">
        <w:rPr>
          <w:rFonts w:ascii="Arial" w:hAnsi="Arial" w:cs="Arial"/>
          <w:sz w:val="24"/>
          <w:szCs w:val="24"/>
        </w:rPr>
        <w:t xml:space="preserve">] </w:t>
      </w:r>
    </w:p>
    <w:p w14:paraId="4E83304B" w14:textId="77777777" w:rsidR="002E40A3" w:rsidRPr="00A81A71" w:rsidRDefault="002E40A3" w:rsidP="001B1D60">
      <w:pPr>
        <w:tabs>
          <w:tab w:val="right" w:pos="9360"/>
        </w:tabs>
        <w:spacing w:before="60" w:after="60" w:line="240" w:lineRule="auto"/>
        <w:ind w:left="1440" w:hanging="720"/>
        <w:jc w:val="right"/>
        <w:rPr>
          <w:rFonts w:ascii="Arial" w:hAnsi="Arial" w:cs="Arial"/>
          <w:sz w:val="24"/>
          <w:szCs w:val="24"/>
        </w:rPr>
      </w:pPr>
      <w:r w:rsidRPr="00A81A71">
        <w:rPr>
          <w:rFonts w:ascii="Arial" w:hAnsi="Arial" w:cs="Arial"/>
          <w:sz w:val="24"/>
          <w:szCs w:val="24"/>
        </w:rPr>
        <w:t xml:space="preserve">LPI No.: </w:t>
      </w:r>
      <w:r w:rsidRPr="00A81A71">
        <w:rPr>
          <w:rFonts w:ascii="Arial" w:hAnsi="Arial" w:cs="Arial"/>
          <w:i/>
          <w:sz w:val="24"/>
          <w:szCs w:val="24"/>
        </w:rPr>
        <w:t>[indicar el número del proceso licitatorio]</w:t>
      </w:r>
    </w:p>
    <w:p w14:paraId="4E83304C" w14:textId="77777777" w:rsidR="002E40A3" w:rsidRPr="00A81A71" w:rsidRDefault="002E40A3" w:rsidP="001B1D60">
      <w:pPr>
        <w:suppressAutoHyphens/>
        <w:spacing w:before="60" w:after="60" w:line="240" w:lineRule="auto"/>
        <w:ind w:left="720"/>
        <w:rPr>
          <w:rFonts w:ascii="Arial" w:hAnsi="Arial" w:cs="Arial"/>
          <w:spacing w:val="-2"/>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50"/>
      </w:tblGrid>
      <w:tr w:rsidR="002E40A3" w:rsidRPr="00A81A71" w14:paraId="4E83304E" w14:textId="77777777" w:rsidTr="001B1D60">
        <w:trPr>
          <w:cantSplit/>
          <w:trHeight w:val="440"/>
        </w:trPr>
        <w:tc>
          <w:tcPr>
            <w:tcW w:w="9450" w:type="dxa"/>
            <w:tcBorders>
              <w:bottom w:val="nil"/>
            </w:tcBorders>
          </w:tcPr>
          <w:p w14:paraId="4E83304D" w14:textId="16AF2E7D" w:rsidR="002E40A3" w:rsidRPr="00A81A71" w:rsidRDefault="002E40A3" w:rsidP="008362EF">
            <w:pPr>
              <w:pStyle w:val="Prrafodelista1"/>
              <w:numPr>
                <w:ilvl w:val="0"/>
                <w:numId w:val="152"/>
              </w:numPr>
              <w:suppressAutoHyphens/>
              <w:spacing w:before="60" w:after="60" w:line="240" w:lineRule="auto"/>
              <w:ind w:left="432"/>
              <w:rPr>
                <w:rFonts w:ascii="Arial" w:hAnsi="Arial" w:cs="Arial"/>
                <w:b/>
                <w:sz w:val="24"/>
                <w:szCs w:val="24"/>
              </w:rPr>
            </w:pPr>
            <w:r w:rsidRPr="00A81A71">
              <w:rPr>
                <w:rFonts w:ascii="Arial" w:hAnsi="Arial" w:cs="Arial"/>
                <w:spacing w:val="-2"/>
                <w:sz w:val="24"/>
                <w:szCs w:val="24"/>
              </w:rPr>
              <w:t xml:space="preserve">Nombre jurídico del </w:t>
            </w:r>
            <w:r w:rsidR="00E8524E" w:rsidRPr="00A81A71">
              <w:rPr>
                <w:rFonts w:ascii="Arial" w:hAnsi="Arial" w:cs="Arial"/>
                <w:spacing w:val="-2"/>
                <w:sz w:val="24"/>
                <w:szCs w:val="24"/>
              </w:rPr>
              <w:t>Oferente</w:t>
            </w:r>
            <w:r w:rsidR="00E8524E" w:rsidRPr="00A81A71">
              <w:rPr>
                <w:rFonts w:ascii="Arial" w:hAnsi="Arial" w:cs="Arial"/>
                <w:i/>
                <w:sz w:val="24"/>
                <w:szCs w:val="24"/>
              </w:rPr>
              <w:t xml:space="preserve"> [</w:t>
            </w:r>
            <w:r w:rsidRPr="00A81A71">
              <w:rPr>
                <w:rFonts w:ascii="Arial" w:hAnsi="Arial" w:cs="Arial"/>
                <w:i/>
                <w:sz w:val="24"/>
                <w:szCs w:val="24"/>
              </w:rPr>
              <w:t xml:space="preserve">indicar el nombre jurídico del </w:t>
            </w:r>
            <w:r w:rsidRPr="00A81A71">
              <w:rPr>
                <w:rFonts w:ascii="Arial" w:hAnsi="Arial" w:cs="Arial"/>
                <w:bCs/>
                <w:i/>
                <w:iCs/>
                <w:sz w:val="24"/>
                <w:szCs w:val="24"/>
              </w:rPr>
              <w:t>Oferente</w:t>
            </w:r>
            <w:r w:rsidRPr="00A81A71">
              <w:rPr>
                <w:rFonts w:ascii="Arial" w:hAnsi="Arial" w:cs="Arial"/>
                <w:i/>
                <w:sz w:val="24"/>
                <w:szCs w:val="24"/>
              </w:rPr>
              <w:t>]</w:t>
            </w:r>
          </w:p>
        </w:tc>
      </w:tr>
      <w:tr w:rsidR="002E40A3" w:rsidRPr="00A81A71" w14:paraId="4E833050" w14:textId="77777777" w:rsidTr="001B1D60">
        <w:trPr>
          <w:cantSplit/>
          <w:trHeight w:val="674"/>
        </w:trPr>
        <w:tc>
          <w:tcPr>
            <w:tcW w:w="9450" w:type="dxa"/>
          </w:tcPr>
          <w:p w14:paraId="4E83304F" w14:textId="77777777" w:rsidR="002E40A3" w:rsidRPr="00A81A71" w:rsidRDefault="002E40A3" w:rsidP="008362EF">
            <w:pPr>
              <w:pStyle w:val="Prrafodelista1"/>
              <w:numPr>
                <w:ilvl w:val="0"/>
                <w:numId w:val="152"/>
              </w:numPr>
              <w:suppressAutoHyphens/>
              <w:spacing w:before="60" w:after="60" w:line="240" w:lineRule="auto"/>
              <w:ind w:left="432"/>
              <w:rPr>
                <w:rFonts w:ascii="Arial" w:hAnsi="Arial" w:cs="Arial"/>
                <w:spacing w:val="-2"/>
                <w:sz w:val="24"/>
                <w:szCs w:val="24"/>
              </w:rPr>
            </w:pPr>
            <w:r w:rsidRPr="00A81A71">
              <w:rPr>
                <w:rFonts w:ascii="Arial" w:hAnsi="Arial" w:cs="Arial"/>
                <w:spacing w:val="-2"/>
                <w:sz w:val="24"/>
                <w:szCs w:val="24"/>
              </w:rPr>
              <w:t xml:space="preserve">Nombre de la Asociación en Participación o Consorcio, nombre jurídico de cada miembro: </w:t>
            </w:r>
            <w:r w:rsidRPr="00A81A71">
              <w:rPr>
                <w:rFonts w:ascii="Arial" w:hAnsi="Arial" w:cs="Arial"/>
                <w:i/>
                <w:spacing w:val="-2"/>
                <w:sz w:val="24"/>
                <w:szCs w:val="24"/>
              </w:rPr>
              <w:t xml:space="preserve">[indicar el nombre jurídico de cada miembro de la </w:t>
            </w:r>
            <w:r w:rsidRPr="00A81A71">
              <w:rPr>
                <w:rFonts w:ascii="Arial" w:hAnsi="Arial" w:cs="Arial"/>
                <w:i/>
                <w:iCs/>
                <w:spacing w:val="-2"/>
                <w:sz w:val="24"/>
                <w:szCs w:val="24"/>
              </w:rPr>
              <w:t>Asociación en Participación o Consorcio</w:t>
            </w:r>
            <w:r w:rsidRPr="00A81A71">
              <w:rPr>
                <w:rFonts w:ascii="Arial" w:hAnsi="Arial" w:cs="Arial"/>
                <w:i/>
                <w:spacing w:val="-2"/>
                <w:sz w:val="24"/>
                <w:szCs w:val="24"/>
              </w:rPr>
              <w:t>]</w:t>
            </w:r>
          </w:p>
        </w:tc>
      </w:tr>
      <w:tr w:rsidR="002E40A3" w:rsidRPr="00A81A71" w14:paraId="4E833052" w14:textId="77777777" w:rsidTr="001B1D60">
        <w:trPr>
          <w:cantSplit/>
          <w:trHeight w:val="674"/>
        </w:trPr>
        <w:tc>
          <w:tcPr>
            <w:tcW w:w="9450" w:type="dxa"/>
          </w:tcPr>
          <w:p w14:paraId="4E833051" w14:textId="77777777" w:rsidR="002E40A3" w:rsidRPr="00A81A71" w:rsidRDefault="002E40A3" w:rsidP="008362EF">
            <w:pPr>
              <w:pStyle w:val="Prrafodelista1"/>
              <w:numPr>
                <w:ilvl w:val="0"/>
                <w:numId w:val="152"/>
              </w:numPr>
              <w:suppressAutoHyphens/>
              <w:spacing w:before="60" w:after="60" w:line="240" w:lineRule="auto"/>
              <w:ind w:left="432"/>
              <w:rPr>
                <w:rFonts w:ascii="Arial" w:hAnsi="Arial" w:cs="Arial"/>
                <w:b/>
                <w:sz w:val="24"/>
                <w:szCs w:val="24"/>
              </w:rPr>
            </w:pPr>
            <w:r w:rsidRPr="00A81A71">
              <w:rPr>
                <w:rFonts w:ascii="Arial" w:hAnsi="Arial" w:cs="Arial"/>
                <w:spacing w:val="-2"/>
                <w:sz w:val="24"/>
                <w:szCs w:val="24"/>
              </w:rPr>
              <w:t xml:space="preserve">País donde está registrado el Oferente en la actualidad o País donde intenta registrarse </w:t>
            </w:r>
            <w:r w:rsidRPr="00A81A71">
              <w:rPr>
                <w:rFonts w:ascii="Arial" w:hAnsi="Arial" w:cs="Arial"/>
                <w:i/>
                <w:spacing w:val="-2"/>
                <w:sz w:val="24"/>
                <w:szCs w:val="24"/>
              </w:rPr>
              <w:t xml:space="preserve">[indicar el país de ciudadanía del </w:t>
            </w:r>
            <w:r w:rsidRPr="00A81A71">
              <w:rPr>
                <w:rFonts w:ascii="Arial" w:hAnsi="Arial" w:cs="Arial"/>
                <w:i/>
                <w:iCs/>
                <w:spacing w:val="-2"/>
                <w:sz w:val="24"/>
                <w:szCs w:val="24"/>
              </w:rPr>
              <w:t>Oferente</w:t>
            </w:r>
            <w:r w:rsidRPr="00A81A71">
              <w:rPr>
                <w:rFonts w:ascii="Arial" w:hAnsi="Arial" w:cs="Arial"/>
                <w:i/>
                <w:spacing w:val="-2"/>
                <w:sz w:val="24"/>
                <w:szCs w:val="24"/>
              </w:rPr>
              <w:t xml:space="preserve"> en la actualidad o país donde intenta </w:t>
            </w:r>
            <w:r w:rsidRPr="00A81A71">
              <w:rPr>
                <w:rFonts w:ascii="Arial" w:hAnsi="Arial" w:cs="Arial"/>
                <w:i/>
                <w:iCs/>
                <w:spacing w:val="-2"/>
                <w:sz w:val="24"/>
                <w:szCs w:val="24"/>
              </w:rPr>
              <w:t>registrarse</w:t>
            </w:r>
            <w:r w:rsidRPr="00A81A71">
              <w:rPr>
                <w:rFonts w:ascii="Arial" w:hAnsi="Arial" w:cs="Arial"/>
                <w:i/>
                <w:spacing w:val="-2"/>
                <w:sz w:val="24"/>
                <w:szCs w:val="24"/>
              </w:rPr>
              <w:t>]</w:t>
            </w:r>
          </w:p>
        </w:tc>
      </w:tr>
      <w:tr w:rsidR="002E40A3" w:rsidRPr="00A81A71" w14:paraId="4E833054" w14:textId="77777777" w:rsidTr="001B1D60">
        <w:trPr>
          <w:cantSplit/>
          <w:trHeight w:val="458"/>
        </w:trPr>
        <w:tc>
          <w:tcPr>
            <w:tcW w:w="9450" w:type="dxa"/>
          </w:tcPr>
          <w:p w14:paraId="4E833053" w14:textId="77777777" w:rsidR="002E40A3" w:rsidRPr="00A81A71" w:rsidRDefault="002E40A3" w:rsidP="008362EF">
            <w:pPr>
              <w:pStyle w:val="Prrafodelista1"/>
              <w:numPr>
                <w:ilvl w:val="0"/>
                <w:numId w:val="152"/>
              </w:numPr>
              <w:suppressAutoHyphens/>
              <w:spacing w:before="60" w:after="60" w:line="240" w:lineRule="auto"/>
              <w:ind w:left="432"/>
              <w:contextualSpacing w:val="0"/>
              <w:rPr>
                <w:rFonts w:ascii="Arial" w:hAnsi="Arial" w:cs="Arial"/>
                <w:b/>
                <w:spacing w:val="-2"/>
                <w:sz w:val="24"/>
                <w:szCs w:val="24"/>
              </w:rPr>
            </w:pPr>
            <w:r w:rsidRPr="00A81A71">
              <w:rPr>
                <w:rFonts w:ascii="Arial" w:hAnsi="Arial" w:cs="Arial"/>
                <w:spacing w:val="-2"/>
                <w:sz w:val="24"/>
                <w:szCs w:val="24"/>
              </w:rPr>
              <w:t xml:space="preserve">Año de registro del Oferente: </w:t>
            </w:r>
            <w:r w:rsidRPr="00A81A71">
              <w:rPr>
                <w:rFonts w:ascii="Arial" w:hAnsi="Arial" w:cs="Arial"/>
                <w:i/>
                <w:spacing w:val="-2"/>
                <w:sz w:val="24"/>
                <w:szCs w:val="24"/>
              </w:rPr>
              <w:t xml:space="preserve">[indicar el año de </w:t>
            </w:r>
            <w:r w:rsidRPr="00A81A71">
              <w:rPr>
                <w:rFonts w:ascii="Arial" w:hAnsi="Arial" w:cs="Arial"/>
                <w:i/>
                <w:iCs/>
                <w:spacing w:val="-2"/>
                <w:sz w:val="24"/>
                <w:szCs w:val="24"/>
              </w:rPr>
              <w:t>registro</w:t>
            </w:r>
            <w:r w:rsidRPr="00A81A71">
              <w:rPr>
                <w:rFonts w:ascii="Arial" w:hAnsi="Arial" w:cs="Arial"/>
                <w:i/>
                <w:spacing w:val="-2"/>
                <w:sz w:val="24"/>
                <w:szCs w:val="24"/>
              </w:rPr>
              <w:t xml:space="preserve"> del </w:t>
            </w:r>
            <w:r w:rsidRPr="00A81A71">
              <w:rPr>
                <w:rFonts w:ascii="Arial" w:hAnsi="Arial" w:cs="Arial"/>
                <w:i/>
                <w:iCs/>
                <w:spacing w:val="-2"/>
                <w:sz w:val="24"/>
                <w:szCs w:val="24"/>
              </w:rPr>
              <w:t>Oferente</w:t>
            </w:r>
            <w:r w:rsidRPr="00A81A71">
              <w:rPr>
                <w:rFonts w:ascii="Arial" w:hAnsi="Arial" w:cs="Arial"/>
                <w:i/>
                <w:spacing w:val="-2"/>
                <w:sz w:val="24"/>
                <w:szCs w:val="24"/>
              </w:rPr>
              <w:t>]</w:t>
            </w:r>
          </w:p>
        </w:tc>
      </w:tr>
      <w:tr w:rsidR="002E40A3" w:rsidRPr="00A81A71" w14:paraId="4E833056" w14:textId="77777777" w:rsidTr="001B1D60">
        <w:trPr>
          <w:cantSplit/>
        </w:trPr>
        <w:tc>
          <w:tcPr>
            <w:tcW w:w="9450" w:type="dxa"/>
          </w:tcPr>
          <w:p w14:paraId="4E833055" w14:textId="77777777" w:rsidR="002E40A3" w:rsidRPr="00A81A71" w:rsidRDefault="002E40A3" w:rsidP="008362EF">
            <w:pPr>
              <w:pStyle w:val="Prrafodelista1"/>
              <w:numPr>
                <w:ilvl w:val="0"/>
                <w:numId w:val="152"/>
              </w:numPr>
              <w:suppressAutoHyphens/>
              <w:spacing w:before="60" w:after="60" w:line="240" w:lineRule="auto"/>
              <w:ind w:left="432"/>
              <w:rPr>
                <w:rFonts w:ascii="Arial" w:hAnsi="Arial" w:cs="Arial"/>
                <w:b/>
                <w:spacing w:val="-2"/>
                <w:sz w:val="24"/>
                <w:szCs w:val="24"/>
              </w:rPr>
            </w:pPr>
            <w:r w:rsidRPr="00A81A71">
              <w:rPr>
                <w:rFonts w:ascii="Arial" w:hAnsi="Arial" w:cs="Arial"/>
                <w:spacing w:val="-2"/>
                <w:sz w:val="24"/>
                <w:szCs w:val="24"/>
              </w:rPr>
              <w:t xml:space="preserve">Dirección jurídica del Oferente en el país donde está registrado: </w:t>
            </w:r>
            <w:r w:rsidRPr="00A81A71">
              <w:rPr>
                <w:rFonts w:ascii="Arial" w:hAnsi="Arial" w:cs="Arial"/>
                <w:i/>
                <w:spacing w:val="-2"/>
                <w:sz w:val="24"/>
                <w:szCs w:val="24"/>
              </w:rPr>
              <w:t xml:space="preserve">[indicar la Dirección jurídica del </w:t>
            </w:r>
            <w:r w:rsidRPr="00A81A71">
              <w:rPr>
                <w:rFonts w:ascii="Arial" w:hAnsi="Arial" w:cs="Arial"/>
                <w:i/>
                <w:iCs/>
                <w:spacing w:val="-2"/>
                <w:sz w:val="24"/>
                <w:szCs w:val="24"/>
              </w:rPr>
              <w:t>Oferente</w:t>
            </w:r>
            <w:r w:rsidRPr="00A81A71">
              <w:rPr>
                <w:rFonts w:ascii="Arial" w:hAnsi="Arial" w:cs="Arial"/>
                <w:i/>
                <w:spacing w:val="-2"/>
                <w:sz w:val="24"/>
                <w:szCs w:val="24"/>
              </w:rPr>
              <w:t xml:space="preserve"> en el país donde está </w:t>
            </w:r>
            <w:r w:rsidRPr="00A81A71">
              <w:rPr>
                <w:rFonts w:ascii="Arial" w:hAnsi="Arial" w:cs="Arial"/>
                <w:i/>
                <w:iCs/>
                <w:spacing w:val="-2"/>
                <w:sz w:val="24"/>
                <w:szCs w:val="24"/>
              </w:rPr>
              <w:t>registrado</w:t>
            </w:r>
            <w:r w:rsidRPr="00A81A71">
              <w:rPr>
                <w:rFonts w:ascii="Arial" w:hAnsi="Arial" w:cs="Arial"/>
                <w:i/>
                <w:spacing w:val="-2"/>
                <w:sz w:val="24"/>
                <w:szCs w:val="24"/>
              </w:rPr>
              <w:t>]</w:t>
            </w:r>
          </w:p>
        </w:tc>
      </w:tr>
      <w:tr w:rsidR="002E40A3" w:rsidRPr="00A81A71" w14:paraId="4E83305C" w14:textId="77777777" w:rsidTr="001B1D60">
        <w:trPr>
          <w:cantSplit/>
        </w:trPr>
        <w:tc>
          <w:tcPr>
            <w:tcW w:w="9450" w:type="dxa"/>
          </w:tcPr>
          <w:p w14:paraId="4E833057" w14:textId="77777777" w:rsidR="002E40A3" w:rsidRPr="00A81A71" w:rsidRDefault="002E40A3" w:rsidP="008362EF">
            <w:pPr>
              <w:pStyle w:val="Prrafodelista1"/>
              <w:numPr>
                <w:ilvl w:val="0"/>
                <w:numId w:val="152"/>
              </w:numPr>
              <w:suppressAutoHyphens/>
              <w:spacing w:before="60" w:after="60" w:line="240" w:lineRule="auto"/>
              <w:ind w:left="432"/>
              <w:rPr>
                <w:rFonts w:ascii="Arial" w:hAnsi="Arial" w:cs="Arial"/>
                <w:b/>
                <w:spacing w:val="-2"/>
                <w:sz w:val="24"/>
                <w:szCs w:val="24"/>
              </w:rPr>
            </w:pPr>
            <w:r w:rsidRPr="00A81A71">
              <w:rPr>
                <w:rFonts w:ascii="Arial" w:hAnsi="Arial" w:cs="Arial"/>
                <w:spacing w:val="-2"/>
                <w:sz w:val="24"/>
                <w:szCs w:val="24"/>
              </w:rPr>
              <w:t>Información del representante autorizado del Oferente:</w:t>
            </w:r>
          </w:p>
          <w:p w14:paraId="4E833058" w14:textId="77777777" w:rsidR="002E40A3" w:rsidRPr="00A81A71" w:rsidRDefault="002E40A3" w:rsidP="005D3C88">
            <w:pPr>
              <w:suppressAutoHyphens/>
              <w:spacing w:after="120" w:line="240" w:lineRule="auto"/>
              <w:ind w:left="360" w:hanging="360"/>
              <w:rPr>
                <w:rFonts w:ascii="Arial" w:hAnsi="Arial" w:cs="Arial"/>
                <w:i/>
                <w:spacing w:val="-2"/>
                <w:sz w:val="24"/>
                <w:szCs w:val="24"/>
              </w:rPr>
            </w:pPr>
            <w:r w:rsidRPr="00A81A71">
              <w:rPr>
                <w:rFonts w:ascii="Arial" w:hAnsi="Arial" w:cs="Arial"/>
                <w:spacing w:val="-2"/>
                <w:sz w:val="24"/>
                <w:szCs w:val="24"/>
              </w:rPr>
              <w:tab/>
              <w:t xml:space="preserve">Nombre: </w:t>
            </w:r>
            <w:r w:rsidRPr="00A81A71">
              <w:rPr>
                <w:rFonts w:ascii="Arial" w:hAnsi="Arial" w:cs="Arial"/>
                <w:i/>
                <w:spacing w:val="-2"/>
                <w:sz w:val="24"/>
                <w:szCs w:val="24"/>
              </w:rPr>
              <w:t>[indicar el nombre del representante autorizado]</w:t>
            </w:r>
          </w:p>
          <w:p w14:paraId="4E833059" w14:textId="77777777" w:rsidR="002E40A3" w:rsidRPr="00A81A71" w:rsidRDefault="002E40A3" w:rsidP="005D3C88">
            <w:pPr>
              <w:suppressAutoHyphens/>
              <w:spacing w:after="120" w:line="240" w:lineRule="auto"/>
              <w:ind w:left="360" w:hanging="360"/>
              <w:rPr>
                <w:rFonts w:ascii="Arial" w:hAnsi="Arial" w:cs="Arial"/>
                <w:i/>
                <w:spacing w:val="-2"/>
                <w:sz w:val="24"/>
                <w:szCs w:val="24"/>
              </w:rPr>
            </w:pPr>
            <w:r w:rsidRPr="00A81A71">
              <w:rPr>
                <w:rFonts w:ascii="Arial" w:hAnsi="Arial" w:cs="Arial"/>
                <w:spacing w:val="-2"/>
                <w:sz w:val="24"/>
                <w:szCs w:val="24"/>
              </w:rPr>
              <w:tab/>
              <w:t>Dirección:</w:t>
            </w:r>
            <w:r w:rsidRPr="00A81A71">
              <w:rPr>
                <w:rFonts w:ascii="Arial" w:hAnsi="Arial" w:cs="Arial"/>
                <w:i/>
                <w:spacing w:val="-2"/>
                <w:sz w:val="24"/>
                <w:szCs w:val="24"/>
              </w:rPr>
              <w:t xml:space="preserve"> [indicar la dirección del representante autorizado]</w:t>
            </w:r>
          </w:p>
          <w:p w14:paraId="4E83305A" w14:textId="77777777" w:rsidR="002E40A3" w:rsidRPr="00A81A71" w:rsidRDefault="002E40A3" w:rsidP="005D3C88">
            <w:pPr>
              <w:suppressAutoHyphens/>
              <w:spacing w:after="120" w:line="240" w:lineRule="auto"/>
              <w:ind w:left="360" w:hanging="18"/>
              <w:rPr>
                <w:rFonts w:ascii="Arial" w:hAnsi="Arial" w:cs="Arial"/>
                <w:i/>
                <w:spacing w:val="-2"/>
                <w:sz w:val="24"/>
                <w:szCs w:val="24"/>
              </w:rPr>
            </w:pPr>
            <w:r w:rsidRPr="00A81A71">
              <w:rPr>
                <w:rFonts w:ascii="Arial" w:hAnsi="Arial" w:cs="Arial"/>
                <w:spacing w:val="-2"/>
                <w:sz w:val="24"/>
                <w:szCs w:val="24"/>
              </w:rPr>
              <w:t>Números de teléfono y facsímile</w:t>
            </w:r>
            <w:r w:rsidRPr="00A81A71">
              <w:rPr>
                <w:rFonts w:ascii="Arial" w:hAnsi="Arial" w:cs="Arial"/>
                <w:i/>
                <w:spacing w:val="-2"/>
                <w:sz w:val="24"/>
                <w:szCs w:val="24"/>
              </w:rPr>
              <w:t>: [indicar los números de teléfono y facsímile del representante autorizado]</w:t>
            </w:r>
          </w:p>
          <w:p w14:paraId="4E83305B" w14:textId="77777777" w:rsidR="002E40A3" w:rsidRPr="00A81A71" w:rsidRDefault="002E40A3" w:rsidP="005D3C88">
            <w:pPr>
              <w:suppressAutoHyphens/>
              <w:spacing w:after="120" w:line="240" w:lineRule="auto"/>
              <w:ind w:left="360" w:hanging="18"/>
              <w:rPr>
                <w:rFonts w:ascii="Arial" w:hAnsi="Arial" w:cs="Arial"/>
                <w:i/>
                <w:spacing w:val="-2"/>
                <w:sz w:val="24"/>
                <w:szCs w:val="24"/>
              </w:rPr>
            </w:pPr>
            <w:r w:rsidRPr="00A81A71">
              <w:rPr>
                <w:rFonts w:ascii="Arial" w:hAnsi="Arial" w:cs="Arial"/>
                <w:spacing w:val="-2"/>
                <w:sz w:val="24"/>
                <w:szCs w:val="24"/>
              </w:rPr>
              <w:t xml:space="preserve">Dirección de correo electrónico: </w:t>
            </w:r>
            <w:r w:rsidRPr="00A81A71">
              <w:rPr>
                <w:rFonts w:ascii="Arial" w:hAnsi="Arial" w:cs="Arial"/>
                <w:i/>
                <w:spacing w:val="-2"/>
                <w:sz w:val="24"/>
                <w:szCs w:val="24"/>
              </w:rPr>
              <w:t>[indicar la dirección de correo electrónico del representante autorizado]</w:t>
            </w:r>
          </w:p>
        </w:tc>
      </w:tr>
      <w:tr w:rsidR="002E40A3" w:rsidRPr="00A81A71" w14:paraId="4E833061" w14:textId="77777777" w:rsidTr="001B1D60">
        <w:trPr>
          <w:cantSplit/>
        </w:trPr>
        <w:tc>
          <w:tcPr>
            <w:tcW w:w="9450" w:type="dxa"/>
          </w:tcPr>
          <w:p w14:paraId="4E83305D" w14:textId="77777777" w:rsidR="002E40A3" w:rsidRPr="00A81A71" w:rsidRDefault="002E40A3" w:rsidP="008362EF">
            <w:pPr>
              <w:pStyle w:val="Prrafodelista1"/>
              <w:numPr>
                <w:ilvl w:val="0"/>
                <w:numId w:val="152"/>
              </w:numPr>
              <w:suppressAutoHyphens/>
              <w:spacing w:before="60" w:after="60" w:line="240" w:lineRule="auto"/>
              <w:ind w:left="432"/>
              <w:contextualSpacing w:val="0"/>
              <w:rPr>
                <w:rFonts w:ascii="Arial" w:hAnsi="Arial" w:cs="Arial"/>
                <w:b/>
                <w:i/>
                <w:spacing w:val="-2"/>
                <w:sz w:val="24"/>
                <w:szCs w:val="24"/>
              </w:rPr>
            </w:pPr>
            <w:r w:rsidRPr="00A81A71">
              <w:rPr>
                <w:rFonts w:ascii="Arial" w:hAnsi="Arial" w:cs="Arial"/>
                <w:spacing w:val="-2"/>
                <w:sz w:val="24"/>
                <w:szCs w:val="24"/>
              </w:rPr>
              <w:t xml:space="preserve">Se adjuntan copias de los documentos originales de: </w:t>
            </w:r>
            <w:r w:rsidRPr="00A81A71">
              <w:rPr>
                <w:rFonts w:ascii="Arial" w:hAnsi="Arial" w:cs="Arial"/>
                <w:i/>
                <w:spacing w:val="-2"/>
                <w:sz w:val="24"/>
                <w:szCs w:val="24"/>
              </w:rPr>
              <w:t>[marcar la(s) casilla(s) de los documentos originales adjuntos]</w:t>
            </w:r>
          </w:p>
          <w:p w14:paraId="4E83305E" w14:textId="77777777" w:rsidR="002E40A3" w:rsidRPr="00A81A71" w:rsidRDefault="002E40A3" w:rsidP="008362EF">
            <w:pPr>
              <w:numPr>
                <w:ilvl w:val="0"/>
                <w:numId w:val="151"/>
              </w:numPr>
              <w:suppressAutoHyphens/>
              <w:spacing w:before="60" w:after="60" w:line="240" w:lineRule="auto"/>
              <w:rPr>
                <w:rFonts w:ascii="Arial" w:hAnsi="Arial" w:cs="Arial"/>
                <w:spacing w:val="-2"/>
                <w:sz w:val="24"/>
                <w:szCs w:val="24"/>
              </w:rPr>
            </w:pPr>
            <w:r w:rsidRPr="00A81A71">
              <w:rPr>
                <w:rFonts w:ascii="Arial" w:hAnsi="Arial" w:cs="Arial"/>
                <w:spacing w:val="-2"/>
                <w:sz w:val="24"/>
                <w:szCs w:val="24"/>
              </w:rPr>
              <w:t xml:space="preserve">Estatutos de la Sociedad o Registro de la empresa indicada en el párrafo1 anterior, y de conformidad con las </w:t>
            </w:r>
            <w:proofErr w:type="spellStart"/>
            <w:r w:rsidRPr="00A81A71">
              <w:rPr>
                <w:rFonts w:ascii="Arial" w:hAnsi="Arial" w:cs="Arial"/>
                <w:spacing w:val="-2"/>
                <w:sz w:val="24"/>
                <w:szCs w:val="24"/>
              </w:rPr>
              <w:t>Subcláusula</w:t>
            </w:r>
            <w:proofErr w:type="spellEnd"/>
            <w:r w:rsidRPr="00A81A71">
              <w:rPr>
                <w:rFonts w:ascii="Arial" w:hAnsi="Arial" w:cs="Arial"/>
                <w:spacing w:val="-2"/>
                <w:sz w:val="24"/>
                <w:szCs w:val="24"/>
              </w:rPr>
              <w:t xml:space="preserve"> 4.1 y 4.2de las IAO.</w:t>
            </w:r>
          </w:p>
          <w:p w14:paraId="4E83305F" w14:textId="77777777" w:rsidR="002E40A3" w:rsidRPr="00A81A71" w:rsidRDefault="002E40A3" w:rsidP="008362EF">
            <w:pPr>
              <w:numPr>
                <w:ilvl w:val="0"/>
                <w:numId w:val="151"/>
              </w:numPr>
              <w:suppressAutoHyphens/>
              <w:spacing w:before="60" w:after="60" w:line="240" w:lineRule="auto"/>
              <w:rPr>
                <w:rFonts w:ascii="Arial" w:hAnsi="Arial" w:cs="Arial"/>
                <w:spacing w:val="-2"/>
                <w:sz w:val="24"/>
                <w:szCs w:val="24"/>
              </w:rPr>
            </w:pPr>
            <w:r w:rsidRPr="00A81A71">
              <w:rPr>
                <w:rFonts w:ascii="Arial" w:hAnsi="Arial" w:cs="Arial"/>
                <w:spacing w:val="-2"/>
                <w:sz w:val="24"/>
                <w:szCs w:val="24"/>
              </w:rPr>
              <w:t xml:space="preserve">Si se trata de una Asociación en Participación o Consorcio, carta de intención de formar la Asociación en Participación o el Consorcio, o el Convenio de Asociación en Participación o del Consorcio, de conformidad con la </w:t>
            </w:r>
            <w:proofErr w:type="spellStart"/>
            <w:r w:rsidRPr="00A81A71">
              <w:rPr>
                <w:rFonts w:ascii="Arial" w:hAnsi="Arial" w:cs="Arial"/>
                <w:spacing w:val="-2"/>
                <w:sz w:val="24"/>
                <w:szCs w:val="24"/>
              </w:rPr>
              <w:t>Subcláusula</w:t>
            </w:r>
            <w:proofErr w:type="spellEnd"/>
            <w:r w:rsidRPr="00A81A71">
              <w:rPr>
                <w:rFonts w:ascii="Arial" w:hAnsi="Arial" w:cs="Arial"/>
                <w:spacing w:val="-2"/>
                <w:sz w:val="24"/>
                <w:szCs w:val="24"/>
              </w:rPr>
              <w:t xml:space="preserve"> 4.1 de las IAO.</w:t>
            </w:r>
          </w:p>
          <w:p w14:paraId="4E833060" w14:textId="77777777" w:rsidR="002E40A3" w:rsidRPr="00A81A71" w:rsidRDefault="002E40A3" w:rsidP="008362EF">
            <w:pPr>
              <w:numPr>
                <w:ilvl w:val="0"/>
                <w:numId w:val="151"/>
              </w:numPr>
              <w:suppressAutoHyphens/>
              <w:spacing w:before="60" w:after="60" w:line="240" w:lineRule="auto"/>
              <w:rPr>
                <w:rFonts w:ascii="Arial" w:hAnsi="Arial" w:cs="Arial"/>
                <w:spacing w:val="-2"/>
                <w:sz w:val="24"/>
                <w:szCs w:val="24"/>
              </w:rPr>
            </w:pPr>
            <w:r w:rsidRPr="00A81A71">
              <w:rPr>
                <w:rFonts w:ascii="Arial" w:hAnsi="Arial" w:cs="Arial"/>
                <w:spacing w:val="-2"/>
                <w:sz w:val="24"/>
                <w:szCs w:val="24"/>
              </w:rPr>
              <w:t xml:space="preserve">Si se trata de un ente gubernamental del país del Comprador, documentación que acredite su autonomía jurídica y financiera y el cumplimiento con las leyes comerciales, de conformidad con la </w:t>
            </w:r>
            <w:proofErr w:type="spellStart"/>
            <w:r w:rsidRPr="00A81A71">
              <w:rPr>
                <w:rFonts w:ascii="Arial" w:hAnsi="Arial" w:cs="Arial"/>
                <w:spacing w:val="-2"/>
                <w:sz w:val="24"/>
                <w:szCs w:val="24"/>
              </w:rPr>
              <w:t>Subcláusula</w:t>
            </w:r>
            <w:proofErr w:type="spellEnd"/>
            <w:r w:rsidRPr="00A81A71">
              <w:rPr>
                <w:rFonts w:ascii="Arial" w:hAnsi="Arial" w:cs="Arial"/>
                <w:spacing w:val="-2"/>
                <w:sz w:val="24"/>
                <w:szCs w:val="24"/>
              </w:rPr>
              <w:t xml:space="preserve"> 4.5 de las IAO.</w:t>
            </w:r>
          </w:p>
        </w:tc>
      </w:tr>
    </w:tbl>
    <w:p w14:paraId="4E833062" w14:textId="77777777" w:rsidR="002E40A3" w:rsidRPr="00A81A71" w:rsidRDefault="002E40A3" w:rsidP="001B1D60">
      <w:pPr>
        <w:spacing w:line="240" w:lineRule="auto"/>
        <w:ind w:left="720"/>
        <w:rPr>
          <w:rFonts w:ascii="Arial" w:hAnsi="Arial" w:cs="Arial"/>
          <w:b/>
          <w:bCs/>
          <w:sz w:val="24"/>
          <w:szCs w:val="24"/>
        </w:rPr>
      </w:pPr>
      <w:r w:rsidRPr="00A81A71">
        <w:rPr>
          <w:rFonts w:ascii="Arial" w:hAnsi="Arial" w:cs="Arial"/>
          <w:sz w:val="24"/>
          <w:szCs w:val="24"/>
        </w:rPr>
        <w:br w:type="page"/>
      </w:r>
    </w:p>
    <w:p w14:paraId="4E833063" w14:textId="2C88D400" w:rsidR="002E40A3" w:rsidRPr="00A81A71" w:rsidRDefault="002E40A3" w:rsidP="001B1D60">
      <w:pPr>
        <w:keepNext/>
        <w:keepLines/>
        <w:spacing w:before="240" w:after="0" w:line="240" w:lineRule="auto"/>
        <w:ind w:left="720"/>
        <w:jc w:val="center"/>
        <w:outlineLvl w:val="1"/>
        <w:rPr>
          <w:rFonts w:ascii="Arial" w:hAnsi="Arial" w:cs="Arial"/>
          <w:b/>
          <w:bCs/>
          <w:sz w:val="24"/>
          <w:szCs w:val="24"/>
        </w:rPr>
      </w:pPr>
      <w:bookmarkStart w:id="309" w:name="_Toc18925982"/>
      <w:bookmarkEnd w:id="306"/>
      <w:bookmarkEnd w:id="307"/>
      <w:r w:rsidRPr="00DB3E42">
        <w:rPr>
          <w:rFonts w:ascii="Arial" w:hAnsi="Arial" w:cs="Arial"/>
          <w:b/>
          <w:bCs/>
          <w:sz w:val="24"/>
          <w:szCs w:val="24"/>
        </w:rPr>
        <w:lastRenderedPageBreak/>
        <w:t>Formulario de Presentación de Oferta</w:t>
      </w:r>
      <w:r w:rsidR="002A5728" w:rsidRPr="00E64591">
        <w:rPr>
          <w:rStyle w:val="Refdenotaalpie"/>
          <w:rFonts w:ascii="Arial" w:hAnsi="Arial"/>
          <w:b/>
          <w:bCs/>
          <w:sz w:val="24"/>
          <w:szCs w:val="24"/>
        </w:rPr>
        <w:footnoteReference w:id="2"/>
      </w:r>
      <w:bookmarkEnd w:id="309"/>
    </w:p>
    <w:p w14:paraId="4E833064" w14:textId="77777777" w:rsidR="002E40A3" w:rsidRPr="00A81A71" w:rsidRDefault="002E40A3" w:rsidP="001B1D60">
      <w:pPr>
        <w:spacing w:before="60" w:after="60" w:line="240" w:lineRule="auto"/>
        <w:ind w:left="720"/>
        <w:rPr>
          <w:rFonts w:ascii="Arial" w:hAnsi="Arial" w:cs="Arial"/>
          <w:i/>
          <w:iCs/>
          <w:sz w:val="24"/>
          <w:szCs w:val="24"/>
        </w:rPr>
      </w:pPr>
    </w:p>
    <w:p w14:paraId="4E833065" w14:textId="77777777" w:rsidR="002E40A3" w:rsidRPr="00A81A71" w:rsidRDefault="002E40A3" w:rsidP="001B1D60">
      <w:pPr>
        <w:spacing w:before="60" w:after="60" w:line="240" w:lineRule="auto"/>
        <w:ind w:left="720"/>
        <w:rPr>
          <w:rFonts w:ascii="Arial" w:hAnsi="Arial" w:cs="Arial"/>
          <w:i/>
          <w:iCs/>
          <w:sz w:val="24"/>
          <w:szCs w:val="24"/>
        </w:rPr>
      </w:pPr>
      <w:r w:rsidRPr="00A81A71">
        <w:rPr>
          <w:rFonts w:ascii="Arial" w:hAnsi="Arial" w:cs="Arial"/>
          <w:i/>
          <w:iCs/>
          <w:sz w:val="24"/>
          <w:szCs w:val="24"/>
        </w:rPr>
        <w:t>[El Oferente completará este formulario de acuerdo con las instrucciones indicadas. No se permitirán alteraciones a este formulario ni se aceptarán substituciones.]</w:t>
      </w:r>
    </w:p>
    <w:p w14:paraId="4E833066" w14:textId="77777777" w:rsidR="002E40A3" w:rsidRPr="00A81A71" w:rsidRDefault="002E40A3" w:rsidP="001B1D60">
      <w:pPr>
        <w:spacing w:before="60" w:after="60" w:line="240" w:lineRule="auto"/>
        <w:ind w:left="720"/>
        <w:rPr>
          <w:rFonts w:ascii="Arial" w:hAnsi="Arial" w:cs="Arial"/>
          <w:i/>
          <w:iCs/>
          <w:sz w:val="24"/>
          <w:szCs w:val="24"/>
        </w:rPr>
      </w:pPr>
    </w:p>
    <w:p w14:paraId="4E833067" w14:textId="77777777" w:rsidR="002E40A3" w:rsidRPr="00A81A71" w:rsidRDefault="002E40A3" w:rsidP="001B1D60">
      <w:pPr>
        <w:spacing w:before="60" w:after="60" w:line="240" w:lineRule="auto"/>
        <w:ind w:left="1440" w:hanging="720"/>
        <w:jc w:val="right"/>
        <w:rPr>
          <w:rFonts w:ascii="Arial" w:hAnsi="Arial" w:cs="Arial"/>
          <w:sz w:val="24"/>
          <w:szCs w:val="24"/>
        </w:rPr>
      </w:pPr>
      <w:r w:rsidRPr="00A81A71">
        <w:rPr>
          <w:rFonts w:ascii="Arial" w:hAnsi="Arial" w:cs="Arial"/>
          <w:sz w:val="24"/>
          <w:szCs w:val="24"/>
        </w:rPr>
        <w:t xml:space="preserve">Fecha: </w:t>
      </w:r>
      <w:r w:rsidRPr="00A81A71">
        <w:rPr>
          <w:rFonts w:ascii="Arial" w:hAnsi="Arial" w:cs="Arial"/>
          <w:i/>
          <w:sz w:val="24"/>
          <w:szCs w:val="24"/>
        </w:rPr>
        <w:t>[indicar la fecha (día, mes y año) de la presentación de la oferta</w:t>
      </w:r>
      <w:r w:rsidRPr="00A81A71">
        <w:rPr>
          <w:rFonts w:ascii="Arial" w:hAnsi="Arial" w:cs="Arial"/>
          <w:sz w:val="24"/>
          <w:szCs w:val="24"/>
        </w:rPr>
        <w:t xml:space="preserve">] </w:t>
      </w:r>
    </w:p>
    <w:p w14:paraId="4E833068" w14:textId="77777777" w:rsidR="002E40A3" w:rsidRPr="00A81A71" w:rsidRDefault="002E40A3" w:rsidP="001B1D60">
      <w:pPr>
        <w:tabs>
          <w:tab w:val="right" w:pos="9360"/>
        </w:tabs>
        <w:spacing w:before="60" w:after="60" w:line="240" w:lineRule="auto"/>
        <w:ind w:left="1440" w:hanging="720"/>
        <w:jc w:val="right"/>
        <w:rPr>
          <w:rFonts w:ascii="Arial" w:hAnsi="Arial" w:cs="Arial"/>
          <w:sz w:val="24"/>
          <w:szCs w:val="24"/>
        </w:rPr>
      </w:pPr>
      <w:r w:rsidRPr="00A81A71">
        <w:rPr>
          <w:rFonts w:ascii="Arial" w:hAnsi="Arial" w:cs="Arial"/>
          <w:sz w:val="24"/>
          <w:szCs w:val="24"/>
        </w:rPr>
        <w:t xml:space="preserve">LPI No.: </w:t>
      </w:r>
      <w:r w:rsidRPr="00A81A71">
        <w:rPr>
          <w:rFonts w:ascii="Arial" w:hAnsi="Arial" w:cs="Arial"/>
          <w:i/>
          <w:sz w:val="24"/>
          <w:szCs w:val="24"/>
        </w:rPr>
        <w:t>[indicar el número del proceso licitatorio]</w:t>
      </w:r>
    </w:p>
    <w:p w14:paraId="4E833069" w14:textId="77777777" w:rsidR="002E40A3" w:rsidRPr="00A81A71" w:rsidRDefault="002E40A3" w:rsidP="001B1D60">
      <w:pPr>
        <w:tabs>
          <w:tab w:val="right" w:pos="9360"/>
        </w:tabs>
        <w:spacing w:before="60" w:after="60" w:line="240" w:lineRule="auto"/>
        <w:ind w:left="5760" w:hanging="720"/>
        <w:jc w:val="right"/>
        <w:rPr>
          <w:rFonts w:ascii="Arial" w:hAnsi="Arial" w:cs="Arial"/>
          <w:sz w:val="24"/>
          <w:szCs w:val="24"/>
        </w:rPr>
      </w:pPr>
      <w:r w:rsidRPr="00A81A71">
        <w:rPr>
          <w:rFonts w:ascii="Arial" w:hAnsi="Arial" w:cs="Arial"/>
          <w:sz w:val="24"/>
          <w:szCs w:val="24"/>
        </w:rPr>
        <w:t xml:space="preserve">Llamado a la Licitación No.: </w:t>
      </w:r>
      <w:r w:rsidRPr="00A81A71">
        <w:rPr>
          <w:rFonts w:ascii="Arial" w:hAnsi="Arial" w:cs="Arial"/>
          <w:i/>
          <w:iCs/>
          <w:sz w:val="24"/>
          <w:szCs w:val="24"/>
        </w:rPr>
        <w:t>[indicar el No. del Llamado]</w:t>
      </w:r>
    </w:p>
    <w:p w14:paraId="4E83306A" w14:textId="77777777" w:rsidR="002E40A3" w:rsidRPr="00A81A71" w:rsidRDefault="002E40A3" w:rsidP="001B1D60">
      <w:pPr>
        <w:spacing w:before="60" w:after="60" w:line="240" w:lineRule="auto"/>
        <w:ind w:left="720"/>
        <w:rPr>
          <w:rFonts w:ascii="Arial" w:hAnsi="Arial" w:cs="Arial"/>
          <w:sz w:val="24"/>
          <w:szCs w:val="24"/>
        </w:rPr>
      </w:pPr>
    </w:p>
    <w:p w14:paraId="4E83306B" w14:textId="77777777" w:rsidR="002E40A3" w:rsidRPr="00A81A71" w:rsidRDefault="002E40A3" w:rsidP="001B1D60">
      <w:pPr>
        <w:spacing w:before="60" w:after="60" w:line="240" w:lineRule="auto"/>
        <w:ind w:left="720"/>
        <w:rPr>
          <w:rFonts w:ascii="Arial" w:hAnsi="Arial" w:cs="Arial"/>
          <w:sz w:val="24"/>
          <w:szCs w:val="24"/>
        </w:rPr>
      </w:pPr>
      <w:r w:rsidRPr="00A81A71">
        <w:rPr>
          <w:rFonts w:ascii="Arial" w:hAnsi="Arial" w:cs="Arial"/>
          <w:sz w:val="24"/>
          <w:szCs w:val="24"/>
        </w:rPr>
        <w:t>A:</w:t>
      </w:r>
      <w:r w:rsidRPr="00A81A71">
        <w:rPr>
          <w:rFonts w:ascii="Arial" w:hAnsi="Arial" w:cs="Arial"/>
          <w:i/>
          <w:sz w:val="24"/>
          <w:szCs w:val="24"/>
        </w:rPr>
        <w:t xml:space="preserve"> [nombre completo del Comprador]</w:t>
      </w:r>
    </w:p>
    <w:p w14:paraId="4E83306C" w14:textId="77777777" w:rsidR="002E40A3" w:rsidRPr="00A81A71" w:rsidRDefault="002E40A3" w:rsidP="001B1D60">
      <w:pPr>
        <w:spacing w:before="60" w:after="60" w:line="240" w:lineRule="auto"/>
        <w:ind w:left="720"/>
        <w:rPr>
          <w:rFonts w:ascii="Arial" w:hAnsi="Arial" w:cs="Arial"/>
          <w:sz w:val="24"/>
          <w:szCs w:val="24"/>
        </w:rPr>
      </w:pPr>
    </w:p>
    <w:p w14:paraId="4E83306D" w14:textId="77777777" w:rsidR="002E40A3" w:rsidRPr="00A81A71" w:rsidRDefault="002E40A3" w:rsidP="001B1D60">
      <w:pPr>
        <w:spacing w:before="60" w:after="60" w:line="240" w:lineRule="auto"/>
        <w:ind w:left="720"/>
        <w:rPr>
          <w:rFonts w:ascii="Arial" w:hAnsi="Arial" w:cs="Arial"/>
          <w:sz w:val="24"/>
          <w:szCs w:val="24"/>
        </w:rPr>
      </w:pPr>
      <w:r w:rsidRPr="00A81A71">
        <w:rPr>
          <w:rFonts w:ascii="Arial" w:hAnsi="Arial" w:cs="Arial"/>
          <w:sz w:val="24"/>
          <w:szCs w:val="24"/>
        </w:rPr>
        <w:t>Nosotros, los suscritos, declaramos que:</w:t>
      </w:r>
    </w:p>
    <w:p w14:paraId="4E83306E" w14:textId="77777777" w:rsidR="002E40A3" w:rsidRPr="00A81A71" w:rsidRDefault="002E40A3" w:rsidP="008362EF">
      <w:pPr>
        <w:numPr>
          <w:ilvl w:val="0"/>
          <w:numId w:val="73"/>
        </w:numPr>
        <w:spacing w:before="60" w:after="60" w:line="240" w:lineRule="auto"/>
        <w:ind w:left="1080"/>
        <w:rPr>
          <w:rFonts w:ascii="Arial" w:hAnsi="Arial" w:cs="Arial"/>
          <w:sz w:val="24"/>
          <w:szCs w:val="24"/>
        </w:rPr>
      </w:pPr>
      <w:r w:rsidRPr="00A81A71">
        <w:rPr>
          <w:rFonts w:ascii="Arial" w:hAnsi="Arial" w:cs="Arial"/>
          <w:sz w:val="24"/>
          <w:szCs w:val="24"/>
        </w:rPr>
        <w:t xml:space="preserve">Hemos examinado y no hallamos objeción alguna a los documentos de licitación, incluso sus Enmiendas Nos. </w:t>
      </w:r>
      <w:r w:rsidRPr="00A81A71">
        <w:rPr>
          <w:rFonts w:ascii="Arial" w:hAnsi="Arial" w:cs="Arial"/>
          <w:i/>
          <w:sz w:val="24"/>
          <w:szCs w:val="24"/>
        </w:rPr>
        <w:t>[indicar el número y la fecha de emisión de cada Enmienda];</w:t>
      </w:r>
    </w:p>
    <w:p w14:paraId="4E83306F" w14:textId="77777777" w:rsidR="002E40A3" w:rsidRPr="00A81A71" w:rsidRDefault="002E40A3" w:rsidP="008362EF">
      <w:pPr>
        <w:numPr>
          <w:ilvl w:val="0"/>
          <w:numId w:val="73"/>
        </w:numPr>
        <w:spacing w:before="60" w:after="60" w:line="240" w:lineRule="auto"/>
        <w:ind w:left="1080"/>
        <w:rPr>
          <w:rFonts w:ascii="Arial" w:hAnsi="Arial" w:cs="Arial"/>
          <w:sz w:val="24"/>
          <w:szCs w:val="24"/>
        </w:rPr>
      </w:pPr>
      <w:r w:rsidRPr="00A81A71">
        <w:rPr>
          <w:rFonts w:ascii="Arial" w:hAnsi="Arial" w:cs="Arial"/>
          <w:sz w:val="24"/>
          <w:szCs w:val="24"/>
        </w:rPr>
        <w:t xml:space="preserve">Ofrecemos proveer los siguientes Bienes y Servicios Conexos de conformidad con los Documentos de Licitación y de acuerdo con el Plan de Entregas establecido en la Lista de Bienes: </w:t>
      </w:r>
      <w:r w:rsidRPr="00A81A71">
        <w:rPr>
          <w:rFonts w:ascii="Arial" w:hAnsi="Arial" w:cs="Arial"/>
          <w:i/>
          <w:sz w:val="24"/>
          <w:szCs w:val="24"/>
        </w:rPr>
        <w:t>[indicar una breve descripción de los Bienes y Servicios relacionados];</w:t>
      </w:r>
    </w:p>
    <w:p w14:paraId="4E833070" w14:textId="77777777" w:rsidR="002E40A3" w:rsidRPr="00A81A71" w:rsidRDefault="002E40A3" w:rsidP="008362EF">
      <w:pPr>
        <w:numPr>
          <w:ilvl w:val="0"/>
          <w:numId w:val="73"/>
        </w:numPr>
        <w:spacing w:before="60" w:after="60" w:line="240" w:lineRule="auto"/>
        <w:ind w:left="1080"/>
        <w:rPr>
          <w:rFonts w:ascii="Arial" w:hAnsi="Arial" w:cs="Arial"/>
          <w:sz w:val="24"/>
          <w:szCs w:val="24"/>
        </w:rPr>
      </w:pPr>
      <w:r w:rsidRPr="00A81A71">
        <w:rPr>
          <w:rFonts w:ascii="Arial" w:hAnsi="Arial" w:cs="Arial"/>
          <w:sz w:val="24"/>
          <w:szCs w:val="24"/>
        </w:rPr>
        <w:t xml:space="preserve">El precio total de nuestra oferta, excluyendo cualquier descuento ofrecido en el rubro (d) a continuación es: </w:t>
      </w:r>
      <w:r w:rsidRPr="00A81A71">
        <w:rPr>
          <w:rFonts w:ascii="Arial" w:hAnsi="Arial" w:cs="Arial"/>
          <w:i/>
          <w:sz w:val="24"/>
          <w:szCs w:val="24"/>
        </w:rPr>
        <w:t>[indicar el precio total de la oferta en palabras y en cifras, indicando las cifras respectivas en diferentes monedas];</w:t>
      </w:r>
    </w:p>
    <w:p w14:paraId="4E833071" w14:textId="77777777" w:rsidR="002E40A3" w:rsidRPr="00A81A71" w:rsidRDefault="002E40A3" w:rsidP="008362EF">
      <w:pPr>
        <w:numPr>
          <w:ilvl w:val="0"/>
          <w:numId w:val="73"/>
        </w:numPr>
        <w:spacing w:before="60" w:after="60" w:line="240" w:lineRule="auto"/>
        <w:ind w:left="1080"/>
        <w:rPr>
          <w:rFonts w:ascii="Arial" w:hAnsi="Arial" w:cs="Arial"/>
          <w:sz w:val="24"/>
          <w:szCs w:val="24"/>
        </w:rPr>
      </w:pPr>
      <w:r w:rsidRPr="00A81A71">
        <w:rPr>
          <w:rFonts w:ascii="Arial" w:hAnsi="Arial" w:cs="Arial"/>
          <w:sz w:val="24"/>
          <w:szCs w:val="24"/>
        </w:rPr>
        <w:t>Los descuentos ofrecidos y la metodología para su aplicación son:</w:t>
      </w:r>
    </w:p>
    <w:p w14:paraId="4E833072" w14:textId="77777777" w:rsidR="002E40A3" w:rsidRPr="00A81A71" w:rsidRDefault="002E40A3" w:rsidP="00E8524E">
      <w:pPr>
        <w:spacing w:before="60" w:after="60" w:line="240" w:lineRule="auto"/>
        <w:ind w:left="1080"/>
        <w:rPr>
          <w:rFonts w:ascii="Arial" w:hAnsi="Arial" w:cs="Arial"/>
          <w:sz w:val="24"/>
          <w:szCs w:val="24"/>
        </w:rPr>
      </w:pPr>
      <w:r w:rsidRPr="00A81A71">
        <w:rPr>
          <w:rFonts w:ascii="Arial" w:hAnsi="Arial" w:cs="Arial"/>
          <w:b/>
          <w:sz w:val="24"/>
          <w:szCs w:val="24"/>
        </w:rPr>
        <w:t xml:space="preserve">Descuentos. </w:t>
      </w:r>
      <w:r w:rsidRPr="00A81A71">
        <w:rPr>
          <w:rFonts w:ascii="Arial" w:hAnsi="Arial" w:cs="Arial"/>
          <w:sz w:val="24"/>
          <w:szCs w:val="24"/>
        </w:rPr>
        <w:t>Si nuestra oferta es aceptada, los siguientes descuentos serán aplicables:</w:t>
      </w:r>
      <w:r w:rsidRPr="00A81A71">
        <w:rPr>
          <w:rFonts w:ascii="Arial" w:hAnsi="Arial" w:cs="Arial"/>
          <w:i/>
          <w:sz w:val="24"/>
          <w:szCs w:val="24"/>
        </w:rPr>
        <w:t xml:space="preserve"> [detallar cada descuento ofrecido y el artículo específico en la Lista de Bienes al que aplica el descuento]</w:t>
      </w:r>
      <w:r w:rsidRPr="00A81A71">
        <w:rPr>
          <w:rFonts w:ascii="Arial" w:hAnsi="Arial" w:cs="Arial"/>
          <w:sz w:val="24"/>
          <w:szCs w:val="24"/>
        </w:rPr>
        <w:t>.</w:t>
      </w:r>
    </w:p>
    <w:p w14:paraId="4E833073" w14:textId="77777777" w:rsidR="002E40A3" w:rsidRPr="00A81A71" w:rsidRDefault="002E40A3" w:rsidP="00E8524E">
      <w:pPr>
        <w:tabs>
          <w:tab w:val="left" w:pos="540"/>
          <w:tab w:val="num" w:pos="720"/>
        </w:tabs>
        <w:spacing w:before="60" w:after="60" w:line="240" w:lineRule="auto"/>
        <w:ind w:left="1080"/>
        <w:rPr>
          <w:rFonts w:ascii="Arial" w:hAnsi="Arial" w:cs="Arial"/>
          <w:i/>
          <w:sz w:val="24"/>
          <w:szCs w:val="24"/>
        </w:rPr>
      </w:pPr>
      <w:r w:rsidRPr="00A81A71">
        <w:rPr>
          <w:rFonts w:ascii="Arial" w:hAnsi="Arial" w:cs="Arial"/>
          <w:b/>
          <w:sz w:val="24"/>
          <w:szCs w:val="24"/>
        </w:rPr>
        <w:t xml:space="preserve">Metodología y Aplicación de los Descuentos. </w:t>
      </w:r>
      <w:r w:rsidRPr="00A81A71">
        <w:rPr>
          <w:rFonts w:ascii="Arial" w:hAnsi="Arial" w:cs="Arial"/>
          <w:sz w:val="24"/>
          <w:szCs w:val="24"/>
        </w:rPr>
        <w:t xml:space="preserve">Los descuentos se aplicarán de acuerdo a la siguiente metodología: </w:t>
      </w:r>
      <w:r w:rsidRPr="00A81A71">
        <w:rPr>
          <w:rFonts w:ascii="Arial" w:hAnsi="Arial" w:cs="Arial"/>
          <w:i/>
          <w:iCs/>
          <w:sz w:val="24"/>
          <w:szCs w:val="24"/>
        </w:rPr>
        <w:t>[detallar</w:t>
      </w:r>
      <w:r w:rsidRPr="00A81A71">
        <w:rPr>
          <w:rFonts w:ascii="Arial" w:hAnsi="Arial" w:cs="Arial"/>
          <w:i/>
          <w:sz w:val="24"/>
          <w:szCs w:val="24"/>
        </w:rPr>
        <w:t xml:space="preserve"> la metodología que se aplicará a los descuentos];</w:t>
      </w:r>
    </w:p>
    <w:p w14:paraId="4E833074" w14:textId="77777777" w:rsidR="002E40A3" w:rsidRPr="00A81A71" w:rsidRDefault="002E40A3" w:rsidP="008362EF">
      <w:pPr>
        <w:numPr>
          <w:ilvl w:val="0"/>
          <w:numId w:val="73"/>
        </w:numPr>
        <w:spacing w:before="60" w:after="60" w:line="240" w:lineRule="auto"/>
        <w:ind w:left="1080"/>
        <w:rPr>
          <w:rFonts w:ascii="Arial" w:hAnsi="Arial" w:cs="Arial"/>
          <w:sz w:val="24"/>
          <w:szCs w:val="24"/>
        </w:rPr>
      </w:pPr>
      <w:r w:rsidRPr="00A81A71">
        <w:rPr>
          <w:rFonts w:ascii="Arial" w:hAnsi="Arial" w:cs="Arial"/>
          <w:sz w:val="24"/>
          <w:szCs w:val="24"/>
        </w:rPr>
        <w:t xml:space="preserve">Nuestra oferta se mantendrá vigente por el período establecido en la </w:t>
      </w:r>
      <w:proofErr w:type="spellStart"/>
      <w:r w:rsidRPr="00A81A71">
        <w:rPr>
          <w:rFonts w:ascii="Arial" w:hAnsi="Arial" w:cs="Arial"/>
          <w:sz w:val="24"/>
          <w:szCs w:val="24"/>
        </w:rPr>
        <w:t>Subcláusula</w:t>
      </w:r>
      <w:proofErr w:type="spellEnd"/>
      <w:r w:rsidRPr="00A81A71">
        <w:rPr>
          <w:rFonts w:ascii="Arial" w:hAnsi="Arial" w:cs="Arial"/>
          <w:sz w:val="24"/>
          <w:szCs w:val="24"/>
        </w:rPr>
        <w:t xml:space="preserve"> 20.1 de las IAO, a partir de la fecha límite fijada para la presentación de las ofertas de conformidad con la </w:t>
      </w:r>
      <w:proofErr w:type="spellStart"/>
      <w:r w:rsidRPr="00A81A71">
        <w:rPr>
          <w:rFonts w:ascii="Arial" w:hAnsi="Arial" w:cs="Arial"/>
          <w:sz w:val="24"/>
          <w:szCs w:val="24"/>
        </w:rPr>
        <w:t>Subcláusula</w:t>
      </w:r>
      <w:proofErr w:type="spellEnd"/>
      <w:r w:rsidRPr="00A81A71">
        <w:rPr>
          <w:rFonts w:ascii="Arial" w:hAnsi="Arial" w:cs="Arial"/>
          <w:sz w:val="24"/>
          <w:szCs w:val="24"/>
        </w:rPr>
        <w:t xml:space="preserve"> 24.1 de las IAO. Esta oferta nos obligará y podrá ser aceptada en cualquier momento antes de la expiración de dicho período;</w:t>
      </w:r>
    </w:p>
    <w:p w14:paraId="4E833075" w14:textId="77777777" w:rsidR="002E40A3" w:rsidRPr="00A81A71" w:rsidRDefault="002E40A3" w:rsidP="008362EF">
      <w:pPr>
        <w:numPr>
          <w:ilvl w:val="0"/>
          <w:numId w:val="73"/>
        </w:numPr>
        <w:spacing w:before="60" w:after="60" w:line="240" w:lineRule="auto"/>
        <w:ind w:left="1080"/>
        <w:rPr>
          <w:rFonts w:ascii="Arial" w:hAnsi="Arial" w:cs="Arial"/>
          <w:sz w:val="24"/>
          <w:szCs w:val="24"/>
        </w:rPr>
      </w:pPr>
      <w:r w:rsidRPr="00A81A71">
        <w:rPr>
          <w:rFonts w:ascii="Arial" w:hAnsi="Arial" w:cs="Arial"/>
          <w:sz w:val="24"/>
          <w:szCs w:val="24"/>
        </w:rPr>
        <w:t>Si nuestra oferta es aceptada, nos comprometemos a obtener una Garantía de Cumplimiento del Contrato de conformidad con la Cláusula 44 de las IAO y Cláusula 18 de las CGC;</w:t>
      </w:r>
    </w:p>
    <w:p w14:paraId="4E833076" w14:textId="77777777" w:rsidR="002E40A3" w:rsidRPr="00A81A71" w:rsidRDefault="002E40A3" w:rsidP="008362EF">
      <w:pPr>
        <w:numPr>
          <w:ilvl w:val="0"/>
          <w:numId w:val="73"/>
        </w:numPr>
        <w:spacing w:before="60" w:after="60" w:line="240" w:lineRule="auto"/>
        <w:ind w:left="1080"/>
        <w:rPr>
          <w:rFonts w:ascii="Arial" w:hAnsi="Arial" w:cs="Arial"/>
          <w:sz w:val="24"/>
          <w:szCs w:val="24"/>
        </w:rPr>
      </w:pPr>
      <w:r w:rsidRPr="00A81A71">
        <w:rPr>
          <w:rFonts w:ascii="Arial" w:hAnsi="Arial" w:cs="Arial"/>
          <w:sz w:val="24"/>
          <w:szCs w:val="24"/>
        </w:rPr>
        <w:lastRenderedPageBreak/>
        <w:t xml:space="preserve">Los suscritos, incluyendo todos los subcontratistas o proveedores requeridos para ejecutar cualquier parte del Contrato, tenemos nacionalidad de países elegibles </w:t>
      </w:r>
      <w:r w:rsidRPr="00A81A71">
        <w:rPr>
          <w:rFonts w:ascii="Arial" w:hAnsi="Arial" w:cs="Arial"/>
          <w:i/>
          <w:sz w:val="24"/>
          <w:szCs w:val="24"/>
        </w:rPr>
        <w:t xml:space="preserve">[indicar la nacionalidad del </w:t>
      </w:r>
      <w:r w:rsidRPr="00A81A71">
        <w:rPr>
          <w:rFonts w:ascii="Arial" w:hAnsi="Arial" w:cs="Arial"/>
          <w:i/>
          <w:iCs/>
          <w:sz w:val="24"/>
          <w:szCs w:val="24"/>
        </w:rPr>
        <w:t>Oferente</w:t>
      </w:r>
      <w:r w:rsidRPr="00A81A71">
        <w:rPr>
          <w:rFonts w:ascii="Arial" w:hAnsi="Arial" w:cs="Arial"/>
          <w:i/>
          <w:sz w:val="24"/>
          <w:szCs w:val="24"/>
        </w:rPr>
        <w:t xml:space="preserve">, incluso la de todos los miembros que comprende el </w:t>
      </w:r>
      <w:r w:rsidRPr="00A81A71">
        <w:rPr>
          <w:rFonts w:ascii="Arial" w:hAnsi="Arial" w:cs="Arial"/>
          <w:i/>
          <w:iCs/>
          <w:sz w:val="24"/>
          <w:szCs w:val="24"/>
        </w:rPr>
        <w:t>Oferente</w:t>
      </w:r>
      <w:r w:rsidRPr="00A81A71">
        <w:rPr>
          <w:rFonts w:ascii="Arial" w:hAnsi="Arial" w:cs="Arial"/>
          <w:i/>
          <w:sz w:val="24"/>
          <w:szCs w:val="24"/>
        </w:rPr>
        <w:t xml:space="preserve">, si el </w:t>
      </w:r>
      <w:r w:rsidRPr="00A81A71">
        <w:rPr>
          <w:rFonts w:ascii="Arial" w:hAnsi="Arial" w:cs="Arial"/>
          <w:i/>
          <w:iCs/>
          <w:sz w:val="24"/>
          <w:szCs w:val="24"/>
        </w:rPr>
        <w:t>Oferente</w:t>
      </w:r>
      <w:r w:rsidRPr="00A81A71">
        <w:rPr>
          <w:rFonts w:ascii="Arial" w:hAnsi="Arial" w:cs="Arial"/>
          <w:i/>
          <w:sz w:val="24"/>
          <w:szCs w:val="24"/>
        </w:rPr>
        <w:t xml:space="preserve"> es una </w:t>
      </w:r>
      <w:r w:rsidRPr="00A81A71">
        <w:rPr>
          <w:rFonts w:ascii="Arial" w:hAnsi="Arial" w:cs="Arial"/>
          <w:i/>
          <w:iCs/>
          <w:sz w:val="24"/>
          <w:szCs w:val="24"/>
        </w:rPr>
        <w:t>Asociación en Participación o Consorcio</w:t>
      </w:r>
      <w:r w:rsidRPr="00A81A71">
        <w:rPr>
          <w:rFonts w:ascii="Arial" w:hAnsi="Arial" w:cs="Arial"/>
          <w:i/>
          <w:sz w:val="24"/>
          <w:szCs w:val="24"/>
        </w:rPr>
        <w:t>, y la nacionalidad de cada subcontratista y proveedor]</w:t>
      </w:r>
    </w:p>
    <w:p w14:paraId="4E833077" w14:textId="77777777" w:rsidR="002E40A3" w:rsidRPr="00A81A71" w:rsidRDefault="002E40A3" w:rsidP="008362EF">
      <w:pPr>
        <w:numPr>
          <w:ilvl w:val="0"/>
          <w:numId w:val="73"/>
        </w:numPr>
        <w:spacing w:before="60" w:after="60" w:line="240" w:lineRule="auto"/>
        <w:ind w:left="1080"/>
        <w:rPr>
          <w:rFonts w:ascii="Arial" w:hAnsi="Arial" w:cs="Arial"/>
          <w:sz w:val="24"/>
          <w:szCs w:val="24"/>
        </w:rPr>
      </w:pPr>
      <w:r w:rsidRPr="00A81A71">
        <w:rPr>
          <w:rFonts w:ascii="Arial" w:hAnsi="Arial" w:cs="Arial"/>
          <w:sz w:val="24"/>
          <w:szCs w:val="24"/>
        </w:rPr>
        <w:t xml:space="preserve">No tenemos conflicto de intereses de conformidad con la </w:t>
      </w:r>
      <w:proofErr w:type="spellStart"/>
      <w:r w:rsidRPr="00A81A71">
        <w:rPr>
          <w:rFonts w:ascii="Arial" w:hAnsi="Arial" w:cs="Arial"/>
          <w:sz w:val="24"/>
          <w:szCs w:val="24"/>
        </w:rPr>
        <w:t>Subcláusula</w:t>
      </w:r>
      <w:proofErr w:type="spellEnd"/>
      <w:r w:rsidRPr="00A81A71">
        <w:rPr>
          <w:rFonts w:ascii="Arial" w:hAnsi="Arial" w:cs="Arial"/>
          <w:sz w:val="24"/>
          <w:szCs w:val="24"/>
        </w:rPr>
        <w:t xml:space="preserve"> 4.2 de las IAO;</w:t>
      </w:r>
    </w:p>
    <w:p w14:paraId="4E833078" w14:textId="77777777" w:rsidR="002E40A3" w:rsidRPr="00A81A71" w:rsidRDefault="002E40A3" w:rsidP="008362EF">
      <w:pPr>
        <w:numPr>
          <w:ilvl w:val="0"/>
          <w:numId w:val="73"/>
        </w:numPr>
        <w:spacing w:before="60" w:after="60" w:line="240" w:lineRule="auto"/>
        <w:ind w:left="1080"/>
        <w:rPr>
          <w:rFonts w:ascii="Arial" w:hAnsi="Arial" w:cs="Arial"/>
          <w:sz w:val="24"/>
          <w:szCs w:val="24"/>
        </w:rPr>
      </w:pPr>
      <w:r w:rsidRPr="00A81A71">
        <w:rPr>
          <w:rFonts w:ascii="Arial" w:hAnsi="Arial" w:cs="Arial"/>
          <w:sz w:val="24"/>
          <w:szCs w:val="24"/>
        </w:rPr>
        <w:t xml:space="preserve">Nuestra empresa, sus afiliados o subsidiarias, incluyendo todos los subcontratistas o proveedores para ejecutar cualquier parte del Contrato, no han sido declarados inelegibles por el Banco, bajo las leyes del país del Comprador o normativas oficiales, de conformidad con la </w:t>
      </w:r>
      <w:proofErr w:type="spellStart"/>
      <w:r w:rsidRPr="00A81A71">
        <w:rPr>
          <w:rFonts w:ascii="Arial" w:hAnsi="Arial" w:cs="Arial"/>
          <w:sz w:val="24"/>
          <w:szCs w:val="24"/>
        </w:rPr>
        <w:t>Subcláusula</w:t>
      </w:r>
      <w:proofErr w:type="spellEnd"/>
      <w:r w:rsidRPr="00A81A71">
        <w:rPr>
          <w:rFonts w:ascii="Arial" w:hAnsi="Arial" w:cs="Arial"/>
          <w:sz w:val="24"/>
          <w:szCs w:val="24"/>
        </w:rPr>
        <w:t xml:space="preserve"> 4.3 de las IAO;</w:t>
      </w:r>
    </w:p>
    <w:p w14:paraId="4E833079" w14:textId="77777777" w:rsidR="002E40A3" w:rsidRPr="00A81A71" w:rsidRDefault="002E40A3" w:rsidP="008362EF">
      <w:pPr>
        <w:numPr>
          <w:ilvl w:val="0"/>
          <w:numId w:val="73"/>
        </w:numPr>
        <w:spacing w:before="60" w:after="60" w:line="240" w:lineRule="auto"/>
        <w:ind w:left="1080"/>
        <w:rPr>
          <w:rFonts w:ascii="Arial" w:hAnsi="Arial" w:cs="Arial"/>
          <w:sz w:val="24"/>
          <w:szCs w:val="24"/>
        </w:rPr>
      </w:pPr>
      <w:r w:rsidRPr="00A81A71">
        <w:rPr>
          <w:rFonts w:ascii="Arial" w:hAnsi="Arial" w:cs="Arial"/>
          <w:sz w:val="24"/>
          <w:szCs w:val="24"/>
        </w:rPr>
        <w:t>No tenemos ninguna sanción del Banco o de alguna otra Institución Financiera Internacional (IFI).</w:t>
      </w:r>
    </w:p>
    <w:p w14:paraId="4E83307A" w14:textId="77777777" w:rsidR="002E40A3" w:rsidRPr="00A81A71" w:rsidRDefault="002E40A3" w:rsidP="008362EF">
      <w:pPr>
        <w:numPr>
          <w:ilvl w:val="0"/>
          <w:numId w:val="73"/>
        </w:numPr>
        <w:spacing w:before="60" w:after="60" w:line="240" w:lineRule="auto"/>
        <w:ind w:left="1080"/>
        <w:rPr>
          <w:rFonts w:ascii="Arial" w:hAnsi="Arial" w:cs="Arial"/>
          <w:sz w:val="24"/>
          <w:szCs w:val="24"/>
        </w:rPr>
      </w:pPr>
      <w:r w:rsidRPr="00A81A71">
        <w:rPr>
          <w:rFonts w:ascii="Arial" w:hAnsi="Arial" w:cs="Arial"/>
          <w:sz w:val="24"/>
          <w:szCs w:val="24"/>
        </w:rPr>
        <w:t>Usaremos nuestros mejores esfuerzos para asistir al Banco en investigaciones.</w:t>
      </w:r>
    </w:p>
    <w:p w14:paraId="4E83307B" w14:textId="77777777" w:rsidR="002E40A3" w:rsidRPr="00A81A71" w:rsidRDefault="002E40A3" w:rsidP="008362EF">
      <w:pPr>
        <w:numPr>
          <w:ilvl w:val="0"/>
          <w:numId w:val="73"/>
        </w:numPr>
        <w:spacing w:before="60" w:after="60" w:line="240" w:lineRule="auto"/>
        <w:ind w:left="1080"/>
        <w:rPr>
          <w:rFonts w:ascii="Arial" w:hAnsi="Arial" w:cs="Arial"/>
          <w:sz w:val="24"/>
          <w:szCs w:val="24"/>
        </w:rPr>
      </w:pPr>
      <w:r w:rsidRPr="00A81A71">
        <w:rPr>
          <w:rFonts w:ascii="Arial" w:hAnsi="Arial" w:cs="Arial"/>
          <w:sz w:val="24"/>
          <w:szCs w:val="24"/>
        </w:rPr>
        <w:t>Nos comprometemos que dentro del proceso de selección (y en caso de resultar adjudicatarios, en la ejecución) del contrato, a observar las leyes sobre fraude y corrupción, incluyendo soborno, aplicables en el país del cliente.</w:t>
      </w:r>
    </w:p>
    <w:p w14:paraId="4E83307C" w14:textId="77777777" w:rsidR="002E40A3" w:rsidRPr="00A81A71" w:rsidRDefault="002E40A3" w:rsidP="008362EF">
      <w:pPr>
        <w:numPr>
          <w:ilvl w:val="0"/>
          <w:numId w:val="73"/>
        </w:numPr>
        <w:spacing w:before="60" w:after="60" w:line="240" w:lineRule="auto"/>
        <w:ind w:left="1080"/>
        <w:rPr>
          <w:rFonts w:ascii="Arial" w:hAnsi="Arial" w:cs="Arial"/>
          <w:sz w:val="24"/>
          <w:szCs w:val="24"/>
        </w:rPr>
      </w:pPr>
      <w:r w:rsidRPr="00A81A71">
        <w:rPr>
          <w:rFonts w:ascii="Arial" w:hAnsi="Arial" w:cs="Arial"/>
          <w:sz w:val="24"/>
          <w:szCs w:val="24"/>
        </w:rPr>
        <w:t xml:space="preserve">Las siguientes comisiones, gratificaciones u honorarios han sido pagados o serán pagados en relación con el proceso de esta licitación o ejecución del Contrato: </w:t>
      </w:r>
      <w:r w:rsidRPr="00A81A71">
        <w:rPr>
          <w:rFonts w:ascii="Arial" w:hAnsi="Arial" w:cs="Arial"/>
          <w:i/>
          <w:sz w:val="24"/>
          <w:szCs w:val="24"/>
        </w:rPr>
        <w:t>[indicar el nombre completo de cada receptor, su dirección completa, la razón por la cual se pagó cada comisión o gratificación y la cantidad y moneda de cada dicha comisión o gratificación]</w:t>
      </w:r>
    </w:p>
    <w:p w14:paraId="4E83307D" w14:textId="77777777" w:rsidR="002E40A3" w:rsidRPr="00A81A71" w:rsidRDefault="002E40A3" w:rsidP="001B1D60">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60" w:after="60" w:line="240" w:lineRule="auto"/>
        <w:ind w:left="720"/>
        <w:rPr>
          <w:rFonts w:ascii="Arial" w:hAnsi="Arial" w:cs="Arial"/>
          <w:sz w:val="24"/>
          <w:szCs w:val="24"/>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2250"/>
        <w:gridCol w:w="2070"/>
        <w:gridCol w:w="1548"/>
      </w:tblGrid>
      <w:tr w:rsidR="002E40A3" w:rsidRPr="00A81A71" w14:paraId="4E833082" w14:textId="77777777" w:rsidTr="001B1D60">
        <w:tc>
          <w:tcPr>
            <w:tcW w:w="2880" w:type="dxa"/>
            <w:tcBorders>
              <w:top w:val="nil"/>
              <w:left w:val="nil"/>
              <w:bottom w:val="nil"/>
              <w:right w:val="nil"/>
            </w:tcBorders>
          </w:tcPr>
          <w:p w14:paraId="4E83307E" w14:textId="77777777" w:rsidR="002E40A3" w:rsidRPr="00A81A71" w:rsidRDefault="002E40A3" w:rsidP="005D3C8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60" w:after="60" w:line="240" w:lineRule="auto"/>
              <w:jc w:val="center"/>
              <w:rPr>
                <w:rFonts w:ascii="Arial" w:hAnsi="Arial" w:cs="Arial"/>
                <w:sz w:val="24"/>
                <w:szCs w:val="24"/>
              </w:rPr>
            </w:pPr>
            <w:r w:rsidRPr="00A81A71">
              <w:rPr>
                <w:rFonts w:ascii="Arial" w:hAnsi="Arial" w:cs="Arial"/>
                <w:sz w:val="24"/>
                <w:szCs w:val="24"/>
              </w:rPr>
              <w:t xml:space="preserve">Nombre del Receptor </w:t>
            </w:r>
          </w:p>
        </w:tc>
        <w:tc>
          <w:tcPr>
            <w:tcW w:w="2250" w:type="dxa"/>
            <w:tcBorders>
              <w:top w:val="nil"/>
              <w:left w:val="nil"/>
              <w:bottom w:val="nil"/>
              <w:right w:val="nil"/>
            </w:tcBorders>
          </w:tcPr>
          <w:p w14:paraId="4E83307F" w14:textId="77777777" w:rsidR="002E40A3" w:rsidRPr="00A81A71" w:rsidRDefault="002E40A3" w:rsidP="005D3C8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60" w:after="60" w:line="240" w:lineRule="auto"/>
              <w:jc w:val="center"/>
              <w:rPr>
                <w:rFonts w:ascii="Arial" w:hAnsi="Arial" w:cs="Arial"/>
                <w:sz w:val="24"/>
                <w:szCs w:val="24"/>
              </w:rPr>
            </w:pPr>
            <w:r w:rsidRPr="00A81A71">
              <w:rPr>
                <w:rFonts w:ascii="Arial" w:hAnsi="Arial" w:cs="Arial"/>
                <w:sz w:val="24"/>
                <w:szCs w:val="24"/>
              </w:rPr>
              <w:t>Dirección</w:t>
            </w:r>
          </w:p>
        </w:tc>
        <w:tc>
          <w:tcPr>
            <w:tcW w:w="2070" w:type="dxa"/>
            <w:tcBorders>
              <w:top w:val="nil"/>
              <w:left w:val="nil"/>
              <w:bottom w:val="nil"/>
              <w:right w:val="nil"/>
            </w:tcBorders>
          </w:tcPr>
          <w:p w14:paraId="4E833080" w14:textId="77777777" w:rsidR="002E40A3" w:rsidRPr="00A81A71" w:rsidRDefault="002E40A3" w:rsidP="005D3C8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60" w:after="60" w:line="240" w:lineRule="auto"/>
              <w:jc w:val="center"/>
              <w:rPr>
                <w:rFonts w:ascii="Arial" w:hAnsi="Arial" w:cs="Arial"/>
                <w:sz w:val="24"/>
                <w:szCs w:val="24"/>
              </w:rPr>
            </w:pPr>
            <w:r w:rsidRPr="00A81A71">
              <w:rPr>
                <w:rFonts w:ascii="Arial" w:hAnsi="Arial" w:cs="Arial"/>
                <w:sz w:val="24"/>
                <w:szCs w:val="24"/>
              </w:rPr>
              <w:t>Concepto</w:t>
            </w:r>
          </w:p>
        </w:tc>
        <w:tc>
          <w:tcPr>
            <w:tcW w:w="1548" w:type="dxa"/>
            <w:tcBorders>
              <w:top w:val="nil"/>
              <w:left w:val="nil"/>
              <w:bottom w:val="nil"/>
              <w:right w:val="nil"/>
            </w:tcBorders>
          </w:tcPr>
          <w:p w14:paraId="4E833081" w14:textId="77777777" w:rsidR="002E40A3" w:rsidRPr="00A81A71" w:rsidRDefault="002E40A3" w:rsidP="005D3C8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60" w:after="60" w:line="240" w:lineRule="auto"/>
              <w:jc w:val="center"/>
              <w:rPr>
                <w:rFonts w:ascii="Arial" w:hAnsi="Arial" w:cs="Arial"/>
                <w:sz w:val="24"/>
                <w:szCs w:val="24"/>
              </w:rPr>
            </w:pPr>
            <w:r w:rsidRPr="00A81A71">
              <w:rPr>
                <w:rFonts w:ascii="Arial" w:hAnsi="Arial" w:cs="Arial"/>
                <w:sz w:val="24"/>
                <w:szCs w:val="24"/>
              </w:rPr>
              <w:t>Monto</w:t>
            </w:r>
          </w:p>
        </w:tc>
      </w:tr>
      <w:tr w:rsidR="002E40A3" w:rsidRPr="00A81A71" w14:paraId="4E833087" w14:textId="77777777" w:rsidTr="001B1D60">
        <w:tc>
          <w:tcPr>
            <w:tcW w:w="2880" w:type="dxa"/>
            <w:tcBorders>
              <w:top w:val="nil"/>
              <w:left w:val="nil"/>
              <w:bottom w:val="nil"/>
              <w:right w:val="nil"/>
            </w:tcBorders>
          </w:tcPr>
          <w:p w14:paraId="4E833083" w14:textId="77777777" w:rsidR="002E40A3" w:rsidRPr="00A81A71" w:rsidRDefault="002E40A3" w:rsidP="005D3C88">
            <w:pPr>
              <w:tabs>
                <w:tab w:val="right" w:pos="2592"/>
              </w:tabs>
              <w:spacing w:before="60" w:after="60" w:line="240" w:lineRule="auto"/>
              <w:rPr>
                <w:rFonts w:ascii="Arial" w:hAnsi="Arial" w:cs="Arial"/>
                <w:sz w:val="24"/>
                <w:szCs w:val="24"/>
                <w:u w:val="single"/>
              </w:rPr>
            </w:pPr>
            <w:r w:rsidRPr="00A81A71">
              <w:rPr>
                <w:rFonts w:ascii="Arial" w:hAnsi="Arial" w:cs="Arial"/>
                <w:sz w:val="24"/>
                <w:szCs w:val="24"/>
                <w:u w:val="single"/>
              </w:rPr>
              <w:tab/>
            </w:r>
          </w:p>
        </w:tc>
        <w:tc>
          <w:tcPr>
            <w:tcW w:w="2250" w:type="dxa"/>
            <w:tcBorders>
              <w:top w:val="nil"/>
              <w:left w:val="nil"/>
              <w:bottom w:val="nil"/>
              <w:right w:val="nil"/>
            </w:tcBorders>
          </w:tcPr>
          <w:p w14:paraId="4E833084" w14:textId="77777777" w:rsidR="002E40A3" w:rsidRPr="00A81A71" w:rsidRDefault="002E40A3" w:rsidP="005D3C88">
            <w:pPr>
              <w:tabs>
                <w:tab w:val="right" w:pos="1962"/>
              </w:tabs>
              <w:spacing w:before="60" w:after="60" w:line="240" w:lineRule="auto"/>
              <w:rPr>
                <w:rFonts w:ascii="Arial" w:hAnsi="Arial" w:cs="Arial"/>
                <w:sz w:val="24"/>
                <w:szCs w:val="24"/>
                <w:u w:val="single"/>
              </w:rPr>
            </w:pPr>
            <w:r w:rsidRPr="00A81A71">
              <w:rPr>
                <w:rFonts w:ascii="Arial" w:hAnsi="Arial" w:cs="Arial"/>
                <w:sz w:val="24"/>
                <w:szCs w:val="24"/>
                <w:u w:val="single"/>
              </w:rPr>
              <w:tab/>
            </w:r>
          </w:p>
        </w:tc>
        <w:tc>
          <w:tcPr>
            <w:tcW w:w="2070" w:type="dxa"/>
            <w:tcBorders>
              <w:top w:val="nil"/>
              <w:left w:val="nil"/>
              <w:bottom w:val="nil"/>
              <w:right w:val="nil"/>
            </w:tcBorders>
          </w:tcPr>
          <w:p w14:paraId="4E833085" w14:textId="77777777" w:rsidR="002E40A3" w:rsidRPr="00A81A71" w:rsidRDefault="002E40A3" w:rsidP="005D3C88">
            <w:pPr>
              <w:tabs>
                <w:tab w:val="right" w:pos="1782"/>
              </w:tabs>
              <w:spacing w:before="60" w:after="60" w:line="240" w:lineRule="auto"/>
              <w:rPr>
                <w:rFonts w:ascii="Arial" w:hAnsi="Arial" w:cs="Arial"/>
                <w:sz w:val="24"/>
                <w:szCs w:val="24"/>
                <w:u w:val="single"/>
              </w:rPr>
            </w:pPr>
            <w:r w:rsidRPr="00A81A71">
              <w:rPr>
                <w:rFonts w:ascii="Arial" w:hAnsi="Arial" w:cs="Arial"/>
                <w:sz w:val="24"/>
                <w:szCs w:val="24"/>
                <w:u w:val="single"/>
              </w:rPr>
              <w:tab/>
            </w:r>
          </w:p>
        </w:tc>
        <w:tc>
          <w:tcPr>
            <w:tcW w:w="1548" w:type="dxa"/>
            <w:tcBorders>
              <w:top w:val="nil"/>
              <w:left w:val="nil"/>
              <w:bottom w:val="nil"/>
              <w:right w:val="nil"/>
            </w:tcBorders>
          </w:tcPr>
          <w:p w14:paraId="4E833086" w14:textId="77777777" w:rsidR="002E40A3" w:rsidRPr="00A81A71" w:rsidRDefault="002E40A3" w:rsidP="005D3C88">
            <w:pPr>
              <w:tabs>
                <w:tab w:val="right" w:pos="1242"/>
              </w:tabs>
              <w:spacing w:before="60" w:after="60" w:line="240" w:lineRule="auto"/>
              <w:rPr>
                <w:rFonts w:ascii="Arial" w:hAnsi="Arial" w:cs="Arial"/>
                <w:sz w:val="24"/>
                <w:szCs w:val="24"/>
                <w:u w:val="single"/>
              </w:rPr>
            </w:pPr>
            <w:r w:rsidRPr="00A81A71">
              <w:rPr>
                <w:rFonts w:ascii="Arial" w:hAnsi="Arial" w:cs="Arial"/>
                <w:sz w:val="24"/>
                <w:szCs w:val="24"/>
                <w:u w:val="single"/>
              </w:rPr>
              <w:tab/>
            </w:r>
          </w:p>
        </w:tc>
      </w:tr>
      <w:tr w:rsidR="002E40A3" w:rsidRPr="00A81A71" w14:paraId="4E83308C" w14:textId="77777777" w:rsidTr="001B1D60">
        <w:tc>
          <w:tcPr>
            <w:tcW w:w="2880" w:type="dxa"/>
            <w:tcBorders>
              <w:top w:val="nil"/>
              <w:left w:val="nil"/>
              <w:bottom w:val="nil"/>
              <w:right w:val="nil"/>
            </w:tcBorders>
          </w:tcPr>
          <w:p w14:paraId="4E833088" w14:textId="77777777" w:rsidR="002E40A3" w:rsidRPr="00A81A71" w:rsidRDefault="002E40A3" w:rsidP="005D3C88">
            <w:pPr>
              <w:tabs>
                <w:tab w:val="right" w:pos="2592"/>
              </w:tabs>
              <w:spacing w:before="60" w:after="60" w:line="240" w:lineRule="auto"/>
              <w:rPr>
                <w:rFonts w:ascii="Arial" w:hAnsi="Arial" w:cs="Arial"/>
                <w:sz w:val="24"/>
                <w:szCs w:val="24"/>
                <w:u w:val="single"/>
              </w:rPr>
            </w:pPr>
            <w:r w:rsidRPr="00A81A71">
              <w:rPr>
                <w:rFonts w:ascii="Arial" w:hAnsi="Arial" w:cs="Arial"/>
                <w:sz w:val="24"/>
                <w:szCs w:val="24"/>
                <w:u w:val="single"/>
              </w:rPr>
              <w:tab/>
            </w:r>
          </w:p>
        </w:tc>
        <w:tc>
          <w:tcPr>
            <w:tcW w:w="2250" w:type="dxa"/>
            <w:tcBorders>
              <w:top w:val="nil"/>
              <w:left w:val="nil"/>
              <w:bottom w:val="nil"/>
              <w:right w:val="nil"/>
            </w:tcBorders>
          </w:tcPr>
          <w:p w14:paraId="4E833089" w14:textId="77777777" w:rsidR="002E40A3" w:rsidRPr="00A81A71" w:rsidRDefault="002E40A3" w:rsidP="005D3C88">
            <w:pPr>
              <w:tabs>
                <w:tab w:val="right" w:pos="1962"/>
              </w:tabs>
              <w:spacing w:before="60" w:after="60" w:line="240" w:lineRule="auto"/>
              <w:rPr>
                <w:rFonts w:ascii="Arial" w:hAnsi="Arial" w:cs="Arial"/>
                <w:sz w:val="24"/>
                <w:szCs w:val="24"/>
                <w:u w:val="single"/>
              </w:rPr>
            </w:pPr>
            <w:r w:rsidRPr="00A81A71">
              <w:rPr>
                <w:rFonts w:ascii="Arial" w:hAnsi="Arial" w:cs="Arial"/>
                <w:sz w:val="24"/>
                <w:szCs w:val="24"/>
                <w:u w:val="single"/>
              </w:rPr>
              <w:tab/>
            </w:r>
          </w:p>
        </w:tc>
        <w:tc>
          <w:tcPr>
            <w:tcW w:w="2070" w:type="dxa"/>
            <w:tcBorders>
              <w:top w:val="nil"/>
              <w:left w:val="nil"/>
              <w:bottom w:val="nil"/>
              <w:right w:val="nil"/>
            </w:tcBorders>
          </w:tcPr>
          <w:p w14:paraId="4E83308A" w14:textId="77777777" w:rsidR="002E40A3" w:rsidRPr="00A81A71" w:rsidRDefault="002E40A3" w:rsidP="005D3C88">
            <w:pPr>
              <w:tabs>
                <w:tab w:val="right" w:pos="1782"/>
              </w:tabs>
              <w:spacing w:before="60" w:after="60" w:line="240" w:lineRule="auto"/>
              <w:rPr>
                <w:rFonts w:ascii="Arial" w:hAnsi="Arial" w:cs="Arial"/>
                <w:sz w:val="24"/>
                <w:szCs w:val="24"/>
                <w:u w:val="single"/>
              </w:rPr>
            </w:pPr>
            <w:r w:rsidRPr="00A81A71">
              <w:rPr>
                <w:rFonts w:ascii="Arial" w:hAnsi="Arial" w:cs="Arial"/>
                <w:sz w:val="24"/>
                <w:szCs w:val="24"/>
                <w:u w:val="single"/>
              </w:rPr>
              <w:tab/>
            </w:r>
          </w:p>
        </w:tc>
        <w:tc>
          <w:tcPr>
            <w:tcW w:w="1548" w:type="dxa"/>
            <w:tcBorders>
              <w:top w:val="nil"/>
              <w:left w:val="nil"/>
              <w:bottom w:val="nil"/>
              <w:right w:val="nil"/>
            </w:tcBorders>
          </w:tcPr>
          <w:p w14:paraId="4E83308B" w14:textId="77777777" w:rsidR="002E40A3" w:rsidRPr="00A81A71" w:rsidRDefault="002E40A3" w:rsidP="005D3C88">
            <w:pPr>
              <w:tabs>
                <w:tab w:val="right" w:pos="1242"/>
              </w:tabs>
              <w:spacing w:before="60" w:after="60" w:line="240" w:lineRule="auto"/>
              <w:rPr>
                <w:rFonts w:ascii="Arial" w:hAnsi="Arial" w:cs="Arial"/>
                <w:sz w:val="24"/>
                <w:szCs w:val="24"/>
                <w:u w:val="single"/>
              </w:rPr>
            </w:pPr>
            <w:r w:rsidRPr="00A81A71">
              <w:rPr>
                <w:rFonts w:ascii="Arial" w:hAnsi="Arial" w:cs="Arial"/>
                <w:sz w:val="24"/>
                <w:szCs w:val="24"/>
                <w:u w:val="single"/>
              </w:rPr>
              <w:tab/>
            </w:r>
          </w:p>
        </w:tc>
      </w:tr>
      <w:tr w:rsidR="002E40A3" w:rsidRPr="00A81A71" w14:paraId="4E833091" w14:textId="77777777" w:rsidTr="001B1D60">
        <w:tc>
          <w:tcPr>
            <w:tcW w:w="2880" w:type="dxa"/>
            <w:tcBorders>
              <w:top w:val="nil"/>
              <w:left w:val="nil"/>
              <w:bottom w:val="nil"/>
              <w:right w:val="nil"/>
            </w:tcBorders>
          </w:tcPr>
          <w:p w14:paraId="4E83308D" w14:textId="77777777" w:rsidR="002E40A3" w:rsidRPr="00A81A71" w:rsidRDefault="002E40A3" w:rsidP="005D3C88">
            <w:pPr>
              <w:tabs>
                <w:tab w:val="right" w:pos="2592"/>
              </w:tabs>
              <w:spacing w:before="60" w:after="60" w:line="240" w:lineRule="auto"/>
              <w:rPr>
                <w:rFonts w:ascii="Arial" w:hAnsi="Arial" w:cs="Arial"/>
                <w:sz w:val="24"/>
                <w:szCs w:val="24"/>
                <w:u w:val="single"/>
              </w:rPr>
            </w:pPr>
            <w:r w:rsidRPr="00A81A71">
              <w:rPr>
                <w:rFonts w:ascii="Arial" w:hAnsi="Arial" w:cs="Arial"/>
                <w:sz w:val="24"/>
                <w:szCs w:val="24"/>
                <w:u w:val="single"/>
              </w:rPr>
              <w:tab/>
            </w:r>
          </w:p>
        </w:tc>
        <w:tc>
          <w:tcPr>
            <w:tcW w:w="2250" w:type="dxa"/>
            <w:tcBorders>
              <w:top w:val="nil"/>
              <w:left w:val="nil"/>
              <w:bottom w:val="nil"/>
              <w:right w:val="nil"/>
            </w:tcBorders>
          </w:tcPr>
          <w:p w14:paraId="4E83308E" w14:textId="77777777" w:rsidR="002E40A3" w:rsidRPr="00A81A71" w:rsidRDefault="002E40A3" w:rsidP="005D3C88">
            <w:pPr>
              <w:tabs>
                <w:tab w:val="right" w:pos="1962"/>
              </w:tabs>
              <w:spacing w:before="60" w:after="60" w:line="240" w:lineRule="auto"/>
              <w:rPr>
                <w:rFonts w:ascii="Arial" w:hAnsi="Arial" w:cs="Arial"/>
                <w:sz w:val="24"/>
                <w:szCs w:val="24"/>
                <w:u w:val="single"/>
              </w:rPr>
            </w:pPr>
            <w:r w:rsidRPr="00A81A71">
              <w:rPr>
                <w:rFonts w:ascii="Arial" w:hAnsi="Arial" w:cs="Arial"/>
                <w:sz w:val="24"/>
                <w:szCs w:val="24"/>
                <w:u w:val="single"/>
              </w:rPr>
              <w:tab/>
            </w:r>
          </w:p>
        </w:tc>
        <w:tc>
          <w:tcPr>
            <w:tcW w:w="2070" w:type="dxa"/>
            <w:tcBorders>
              <w:top w:val="nil"/>
              <w:left w:val="nil"/>
              <w:bottom w:val="nil"/>
              <w:right w:val="nil"/>
            </w:tcBorders>
          </w:tcPr>
          <w:p w14:paraId="4E83308F" w14:textId="77777777" w:rsidR="002E40A3" w:rsidRPr="00A81A71" w:rsidRDefault="002E40A3" w:rsidP="005D3C88">
            <w:pPr>
              <w:tabs>
                <w:tab w:val="right" w:pos="1782"/>
              </w:tabs>
              <w:spacing w:before="60" w:after="60" w:line="240" w:lineRule="auto"/>
              <w:rPr>
                <w:rFonts w:ascii="Arial" w:hAnsi="Arial" w:cs="Arial"/>
                <w:sz w:val="24"/>
                <w:szCs w:val="24"/>
                <w:u w:val="single"/>
              </w:rPr>
            </w:pPr>
            <w:r w:rsidRPr="00A81A71">
              <w:rPr>
                <w:rFonts w:ascii="Arial" w:hAnsi="Arial" w:cs="Arial"/>
                <w:sz w:val="24"/>
                <w:szCs w:val="24"/>
                <w:u w:val="single"/>
              </w:rPr>
              <w:tab/>
            </w:r>
          </w:p>
        </w:tc>
        <w:tc>
          <w:tcPr>
            <w:tcW w:w="1548" w:type="dxa"/>
            <w:tcBorders>
              <w:top w:val="nil"/>
              <w:left w:val="nil"/>
              <w:bottom w:val="nil"/>
              <w:right w:val="nil"/>
            </w:tcBorders>
          </w:tcPr>
          <w:p w14:paraId="4E833090" w14:textId="77777777" w:rsidR="002E40A3" w:rsidRPr="00A81A71" w:rsidRDefault="002E40A3" w:rsidP="005D3C88">
            <w:pPr>
              <w:tabs>
                <w:tab w:val="right" w:pos="1242"/>
              </w:tabs>
              <w:spacing w:before="60" w:after="60" w:line="240" w:lineRule="auto"/>
              <w:rPr>
                <w:rFonts w:ascii="Arial" w:hAnsi="Arial" w:cs="Arial"/>
                <w:sz w:val="24"/>
                <w:szCs w:val="24"/>
                <w:u w:val="single"/>
              </w:rPr>
            </w:pPr>
            <w:r w:rsidRPr="00A81A71">
              <w:rPr>
                <w:rFonts w:ascii="Arial" w:hAnsi="Arial" w:cs="Arial"/>
                <w:sz w:val="24"/>
                <w:szCs w:val="24"/>
                <w:u w:val="single"/>
              </w:rPr>
              <w:tab/>
            </w:r>
          </w:p>
        </w:tc>
      </w:tr>
      <w:tr w:rsidR="002E40A3" w:rsidRPr="00A81A71" w14:paraId="4E833096" w14:textId="77777777" w:rsidTr="001B1D60">
        <w:tc>
          <w:tcPr>
            <w:tcW w:w="2880" w:type="dxa"/>
            <w:tcBorders>
              <w:top w:val="nil"/>
              <w:left w:val="nil"/>
              <w:bottom w:val="nil"/>
              <w:right w:val="nil"/>
            </w:tcBorders>
          </w:tcPr>
          <w:p w14:paraId="4E833092" w14:textId="77777777" w:rsidR="002E40A3" w:rsidRPr="00A81A71" w:rsidRDefault="002E40A3" w:rsidP="005D3C88">
            <w:pPr>
              <w:tabs>
                <w:tab w:val="right" w:pos="2592"/>
              </w:tabs>
              <w:spacing w:before="60" w:after="60" w:line="240" w:lineRule="auto"/>
              <w:rPr>
                <w:rFonts w:ascii="Arial" w:hAnsi="Arial" w:cs="Arial"/>
                <w:sz w:val="24"/>
                <w:szCs w:val="24"/>
                <w:u w:val="single"/>
              </w:rPr>
            </w:pPr>
            <w:r w:rsidRPr="00A81A71">
              <w:rPr>
                <w:rFonts w:ascii="Arial" w:hAnsi="Arial" w:cs="Arial"/>
                <w:sz w:val="24"/>
                <w:szCs w:val="24"/>
                <w:u w:val="single"/>
              </w:rPr>
              <w:tab/>
            </w:r>
          </w:p>
        </w:tc>
        <w:tc>
          <w:tcPr>
            <w:tcW w:w="2250" w:type="dxa"/>
            <w:tcBorders>
              <w:top w:val="nil"/>
              <w:left w:val="nil"/>
              <w:bottom w:val="nil"/>
              <w:right w:val="nil"/>
            </w:tcBorders>
          </w:tcPr>
          <w:p w14:paraId="4E833093" w14:textId="77777777" w:rsidR="002E40A3" w:rsidRPr="00A81A71" w:rsidRDefault="002E40A3" w:rsidP="005D3C88">
            <w:pPr>
              <w:tabs>
                <w:tab w:val="right" w:pos="1962"/>
              </w:tabs>
              <w:spacing w:before="60" w:after="60" w:line="240" w:lineRule="auto"/>
              <w:rPr>
                <w:rFonts w:ascii="Arial" w:hAnsi="Arial" w:cs="Arial"/>
                <w:sz w:val="24"/>
                <w:szCs w:val="24"/>
                <w:u w:val="single"/>
              </w:rPr>
            </w:pPr>
            <w:r w:rsidRPr="00A81A71">
              <w:rPr>
                <w:rFonts w:ascii="Arial" w:hAnsi="Arial" w:cs="Arial"/>
                <w:sz w:val="24"/>
                <w:szCs w:val="24"/>
                <w:u w:val="single"/>
              </w:rPr>
              <w:tab/>
            </w:r>
          </w:p>
        </w:tc>
        <w:tc>
          <w:tcPr>
            <w:tcW w:w="2070" w:type="dxa"/>
            <w:tcBorders>
              <w:top w:val="nil"/>
              <w:left w:val="nil"/>
              <w:bottom w:val="nil"/>
              <w:right w:val="nil"/>
            </w:tcBorders>
          </w:tcPr>
          <w:p w14:paraId="4E833094" w14:textId="77777777" w:rsidR="002E40A3" w:rsidRPr="00A81A71" w:rsidRDefault="002E40A3" w:rsidP="005D3C88">
            <w:pPr>
              <w:tabs>
                <w:tab w:val="right" w:pos="1782"/>
              </w:tabs>
              <w:spacing w:before="60" w:after="60" w:line="240" w:lineRule="auto"/>
              <w:rPr>
                <w:rFonts w:ascii="Arial" w:hAnsi="Arial" w:cs="Arial"/>
                <w:sz w:val="24"/>
                <w:szCs w:val="24"/>
                <w:u w:val="single"/>
              </w:rPr>
            </w:pPr>
            <w:r w:rsidRPr="00A81A71">
              <w:rPr>
                <w:rFonts w:ascii="Arial" w:hAnsi="Arial" w:cs="Arial"/>
                <w:sz w:val="24"/>
                <w:szCs w:val="24"/>
                <w:u w:val="single"/>
              </w:rPr>
              <w:tab/>
            </w:r>
          </w:p>
        </w:tc>
        <w:tc>
          <w:tcPr>
            <w:tcW w:w="1548" w:type="dxa"/>
            <w:tcBorders>
              <w:top w:val="nil"/>
              <w:left w:val="nil"/>
              <w:bottom w:val="nil"/>
              <w:right w:val="nil"/>
            </w:tcBorders>
          </w:tcPr>
          <w:p w14:paraId="4E833095" w14:textId="77777777" w:rsidR="002E40A3" w:rsidRPr="00A81A71" w:rsidRDefault="002E40A3" w:rsidP="005D3C88">
            <w:pPr>
              <w:tabs>
                <w:tab w:val="right" w:pos="1242"/>
              </w:tabs>
              <w:spacing w:before="60" w:after="60" w:line="240" w:lineRule="auto"/>
              <w:rPr>
                <w:rFonts w:ascii="Arial" w:hAnsi="Arial" w:cs="Arial"/>
                <w:sz w:val="24"/>
                <w:szCs w:val="24"/>
                <w:u w:val="single"/>
              </w:rPr>
            </w:pPr>
            <w:r w:rsidRPr="00A81A71">
              <w:rPr>
                <w:rFonts w:ascii="Arial" w:hAnsi="Arial" w:cs="Arial"/>
                <w:sz w:val="24"/>
                <w:szCs w:val="24"/>
                <w:u w:val="single"/>
              </w:rPr>
              <w:tab/>
            </w:r>
          </w:p>
        </w:tc>
      </w:tr>
    </w:tbl>
    <w:p w14:paraId="4E833097" w14:textId="77777777" w:rsidR="002E40A3" w:rsidRPr="00A81A71" w:rsidRDefault="002E40A3" w:rsidP="001B1D6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line="240" w:lineRule="auto"/>
        <w:ind w:left="720"/>
        <w:rPr>
          <w:rFonts w:ascii="Arial" w:hAnsi="Arial" w:cs="Arial"/>
          <w:sz w:val="24"/>
          <w:szCs w:val="24"/>
        </w:rPr>
      </w:pPr>
    </w:p>
    <w:p w14:paraId="4E833098" w14:textId="77777777" w:rsidR="002E40A3" w:rsidRPr="00A81A71" w:rsidRDefault="002E40A3" w:rsidP="001B1D60">
      <w:pPr>
        <w:tabs>
          <w:tab w:val="left" w:pos="-1440"/>
          <w:tab w:val="left" w:pos="-720"/>
          <w:tab w:val="left" w:pos="513"/>
          <w:tab w:val="left" w:pos="540"/>
        </w:tabs>
        <w:spacing w:before="60" w:after="60" w:line="240" w:lineRule="auto"/>
        <w:ind w:left="720"/>
        <w:rPr>
          <w:rFonts w:ascii="Arial" w:hAnsi="Arial" w:cs="Arial"/>
          <w:sz w:val="24"/>
          <w:szCs w:val="24"/>
        </w:rPr>
      </w:pPr>
      <w:r w:rsidRPr="00A81A71">
        <w:rPr>
          <w:rFonts w:ascii="Arial" w:hAnsi="Arial" w:cs="Arial"/>
          <w:sz w:val="24"/>
          <w:szCs w:val="24"/>
        </w:rPr>
        <w:tab/>
        <w:t>(Si no han sido pagadas o no serán pagadas, indicar “ninguna”.)</w:t>
      </w:r>
    </w:p>
    <w:p w14:paraId="4E833099" w14:textId="77777777" w:rsidR="002E40A3" w:rsidRPr="00A81A71" w:rsidRDefault="002E40A3" w:rsidP="008362EF">
      <w:pPr>
        <w:numPr>
          <w:ilvl w:val="0"/>
          <w:numId w:val="73"/>
        </w:numPr>
        <w:spacing w:before="60" w:after="60" w:line="240" w:lineRule="auto"/>
        <w:ind w:left="1080"/>
        <w:rPr>
          <w:rFonts w:ascii="Arial" w:hAnsi="Arial" w:cs="Arial"/>
          <w:sz w:val="24"/>
          <w:szCs w:val="24"/>
        </w:rPr>
      </w:pPr>
      <w:r w:rsidRPr="00A81A71">
        <w:rPr>
          <w:rFonts w:ascii="Arial" w:hAnsi="Arial" w:cs="Arial"/>
          <w:sz w:val="24"/>
          <w:szCs w:val="24"/>
        </w:rPr>
        <w:t>Entendemos que esta oferta, junto con su debida aceptación por escrito incluida en la notificación de adjudicación, constituirán una obligación contractual entre nosotros, hasta que el Contrato formal haya sido perfeccionado por las partes.</w:t>
      </w:r>
    </w:p>
    <w:p w14:paraId="4E83309A" w14:textId="77777777" w:rsidR="002E40A3" w:rsidRPr="00A81A71" w:rsidRDefault="002E40A3" w:rsidP="008362EF">
      <w:pPr>
        <w:numPr>
          <w:ilvl w:val="0"/>
          <w:numId w:val="73"/>
        </w:numPr>
        <w:spacing w:before="60" w:after="60" w:line="240" w:lineRule="auto"/>
        <w:ind w:left="1080"/>
        <w:rPr>
          <w:rFonts w:ascii="Arial" w:hAnsi="Arial" w:cs="Arial"/>
          <w:sz w:val="24"/>
          <w:szCs w:val="24"/>
        </w:rPr>
      </w:pPr>
      <w:r w:rsidRPr="00A81A71">
        <w:rPr>
          <w:rFonts w:ascii="Arial" w:hAnsi="Arial" w:cs="Arial"/>
          <w:sz w:val="24"/>
          <w:szCs w:val="24"/>
        </w:rPr>
        <w:t>Entendemos que ustedes no están obligados a aceptar la oferta evaluada más baja ni ninguna otra oferta que reciban.</w:t>
      </w:r>
    </w:p>
    <w:p w14:paraId="4E83309B" w14:textId="77777777" w:rsidR="002E40A3" w:rsidRPr="00A81A71" w:rsidRDefault="002E40A3" w:rsidP="001B1D60">
      <w:pPr>
        <w:suppressAutoHyphens/>
        <w:spacing w:line="240" w:lineRule="auto"/>
        <w:ind w:left="720"/>
        <w:rPr>
          <w:rFonts w:ascii="Arial" w:hAnsi="Arial" w:cs="Arial"/>
          <w:sz w:val="24"/>
          <w:szCs w:val="24"/>
        </w:rPr>
      </w:pPr>
    </w:p>
    <w:p w14:paraId="4E83309C" w14:textId="77777777" w:rsidR="002E40A3" w:rsidRPr="00A81A71" w:rsidRDefault="002E40A3" w:rsidP="001B1D60">
      <w:pPr>
        <w:suppressAutoHyphens/>
        <w:spacing w:after="120" w:line="240" w:lineRule="auto"/>
        <w:ind w:left="720"/>
        <w:rPr>
          <w:rFonts w:ascii="Arial" w:hAnsi="Arial" w:cs="Arial"/>
          <w:i/>
          <w:iCs/>
          <w:sz w:val="24"/>
          <w:szCs w:val="24"/>
        </w:rPr>
      </w:pPr>
      <w:r w:rsidRPr="00A81A71">
        <w:rPr>
          <w:rFonts w:ascii="Arial" w:hAnsi="Arial" w:cs="Arial"/>
          <w:sz w:val="24"/>
          <w:szCs w:val="24"/>
        </w:rPr>
        <w:lastRenderedPageBreak/>
        <w:t xml:space="preserve">Firma: </w:t>
      </w:r>
      <w:r w:rsidRPr="00A81A71">
        <w:rPr>
          <w:rFonts w:ascii="Arial" w:hAnsi="Arial" w:cs="Arial"/>
          <w:i/>
          <w:sz w:val="24"/>
          <w:szCs w:val="24"/>
        </w:rPr>
        <w:t xml:space="preserve">[indicar el nombre completo de la persona cuyo nombre y calidad se indican] </w:t>
      </w:r>
    </w:p>
    <w:p w14:paraId="4E83309D" w14:textId="77777777" w:rsidR="002E40A3" w:rsidRPr="00A81A71" w:rsidRDefault="002E40A3" w:rsidP="001B1D60">
      <w:pPr>
        <w:suppressAutoHyphens/>
        <w:spacing w:after="120" w:line="240" w:lineRule="auto"/>
        <w:ind w:left="720"/>
        <w:rPr>
          <w:rFonts w:ascii="Arial" w:hAnsi="Arial" w:cs="Arial"/>
          <w:i/>
          <w:sz w:val="24"/>
          <w:szCs w:val="24"/>
        </w:rPr>
      </w:pPr>
      <w:r w:rsidRPr="00A81A71">
        <w:rPr>
          <w:rFonts w:ascii="Arial" w:hAnsi="Arial" w:cs="Arial"/>
          <w:sz w:val="24"/>
          <w:szCs w:val="24"/>
        </w:rPr>
        <w:t xml:space="preserve">En calidad de </w:t>
      </w:r>
      <w:r w:rsidRPr="00A81A71">
        <w:rPr>
          <w:rFonts w:ascii="Arial" w:hAnsi="Arial" w:cs="Arial"/>
          <w:i/>
          <w:sz w:val="24"/>
          <w:szCs w:val="24"/>
        </w:rPr>
        <w:t xml:space="preserve">[indicar la </w:t>
      </w:r>
      <w:r w:rsidRPr="00A81A71">
        <w:rPr>
          <w:rFonts w:ascii="Arial" w:hAnsi="Arial" w:cs="Arial"/>
          <w:i/>
          <w:iCs/>
          <w:sz w:val="24"/>
          <w:szCs w:val="24"/>
        </w:rPr>
        <w:t>capacidad</w:t>
      </w:r>
      <w:r w:rsidRPr="00A81A71">
        <w:rPr>
          <w:rFonts w:ascii="Arial" w:hAnsi="Arial" w:cs="Arial"/>
          <w:i/>
          <w:sz w:val="24"/>
          <w:szCs w:val="24"/>
        </w:rPr>
        <w:t xml:space="preserve"> jurídica de la persona que firma el Formulario de la Oferta] </w:t>
      </w:r>
    </w:p>
    <w:p w14:paraId="4E83309E" w14:textId="77777777" w:rsidR="002E40A3" w:rsidRPr="00A81A71" w:rsidRDefault="002E40A3" w:rsidP="001B1D60">
      <w:pPr>
        <w:suppressAutoHyphens/>
        <w:spacing w:after="120" w:line="240" w:lineRule="auto"/>
        <w:ind w:left="720"/>
        <w:rPr>
          <w:rFonts w:ascii="Arial" w:hAnsi="Arial" w:cs="Arial"/>
          <w:sz w:val="24"/>
          <w:szCs w:val="24"/>
        </w:rPr>
      </w:pPr>
    </w:p>
    <w:p w14:paraId="4E83309F" w14:textId="77777777" w:rsidR="002E40A3" w:rsidRPr="00A81A71" w:rsidRDefault="002E40A3" w:rsidP="001B1D60">
      <w:pPr>
        <w:suppressAutoHyphens/>
        <w:spacing w:after="120" w:line="240" w:lineRule="auto"/>
        <w:ind w:left="720"/>
        <w:rPr>
          <w:rFonts w:ascii="Arial" w:hAnsi="Arial" w:cs="Arial"/>
          <w:i/>
          <w:sz w:val="24"/>
          <w:szCs w:val="24"/>
        </w:rPr>
      </w:pPr>
      <w:r w:rsidRPr="00A81A71">
        <w:rPr>
          <w:rFonts w:ascii="Arial" w:hAnsi="Arial" w:cs="Arial"/>
          <w:sz w:val="24"/>
          <w:szCs w:val="24"/>
        </w:rPr>
        <w:t xml:space="preserve">Nombre: </w:t>
      </w:r>
      <w:r w:rsidRPr="00A81A71">
        <w:rPr>
          <w:rFonts w:ascii="Arial" w:hAnsi="Arial" w:cs="Arial"/>
          <w:i/>
          <w:sz w:val="24"/>
          <w:szCs w:val="24"/>
        </w:rPr>
        <w:t xml:space="preserve">[indicar el nombre completo de la persona que firma el Formulario de la Oferta] </w:t>
      </w:r>
    </w:p>
    <w:p w14:paraId="4E8330A0" w14:textId="77777777" w:rsidR="002E40A3" w:rsidRPr="00A81A71" w:rsidRDefault="002E40A3" w:rsidP="001B1D60">
      <w:pPr>
        <w:suppressAutoHyphens/>
        <w:spacing w:after="120" w:line="240" w:lineRule="auto"/>
        <w:ind w:left="720"/>
        <w:rPr>
          <w:rFonts w:ascii="Arial" w:hAnsi="Arial" w:cs="Arial"/>
          <w:i/>
          <w:sz w:val="24"/>
          <w:szCs w:val="24"/>
        </w:rPr>
      </w:pPr>
      <w:r w:rsidRPr="00A81A71">
        <w:rPr>
          <w:rFonts w:ascii="Arial" w:hAnsi="Arial" w:cs="Arial"/>
          <w:sz w:val="24"/>
          <w:szCs w:val="24"/>
        </w:rPr>
        <w:t xml:space="preserve">Debidamente autorizado para firmar la oferta por y en nombre de: </w:t>
      </w:r>
      <w:r w:rsidRPr="00A81A71">
        <w:rPr>
          <w:rFonts w:ascii="Arial" w:hAnsi="Arial" w:cs="Arial"/>
          <w:i/>
          <w:sz w:val="24"/>
          <w:szCs w:val="24"/>
        </w:rPr>
        <w:t xml:space="preserve">[indicar el nombre completo del </w:t>
      </w:r>
      <w:r w:rsidRPr="00A81A71">
        <w:rPr>
          <w:rFonts w:ascii="Arial" w:hAnsi="Arial" w:cs="Arial"/>
          <w:i/>
          <w:iCs/>
          <w:sz w:val="24"/>
          <w:szCs w:val="24"/>
        </w:rPr>
        <w:t>Oferente</w:t>
      </w:r>
      <w:r w:rsidRPr="00A81A71">
        <w:rPr>
          <w:rFonts w:ascii="Arial" w:hAnsi="Arial" w:cs="Arial"/>
          <w:i/>
          <w:sz w:val="24"/>
          <w:szCs w:val="24"/>
        </w:rPr>
        <w:t>]</w:t>
      </w:r>
    </w:p>
    <w:p w14:paraId="4E8330A1" w14:textId="77777777" w:rsidR="002E40A3" w:rsidRPr="00A81A71" w:rsidRDefault="002E40A3" w:rsidP="001B1D60">
      <w:pPr>
        <w:suppressAutoHyphens/>
        <w:spacing w:after="120" w:line="240" w:lineRule="auto"/>
        <w:ind w:left="720"/>
        <w:rPr>
          <w:rFonts w:ascii="Arial" w:hAnsi="Arial" w:cs="Arial"/>
          <w:i/>
          <w:sz w:val="24"/>
          <w:szCs w:val="24"/>
        </w:rPr>
      </w:pPr>
      <w:r w:rsidRPr="00A81A71">
        <w:rPr>
          <w:rFonts w:ascii="Arial" w:hAnsi="Arial" w:cs="Arial"/>
          <w:sz w:val="24"/>
          <w:szCs w:val="24"/>
        </w:rPr>
        <w:t xml:space="preserve">El día </w:t>
      </w:r>
      <w:r w:rsidRPr="00A81A71">
        <w:rPr>
          <w:rFonts w:ascii="Arial" w:hAnsi="Arial" w:cs="Arial"/>
          <w:i/>
          <w:sz w:val="24"/>
          <w:szCs w:val="24"/>
        </w:rPr>
        <w:t>[indicar la fecha de la firma]</w:t>
      </w:r>
    </w:p>
    <w:p w14:paraId="4E8330A2" w14:textId="77777777" w:rsidR="002E40A3" w:rsidRPr="00A81A71" w:rsidRDefault="002E40A3" w:rsidP="001B1D60">
      <w:pPr>
        <w:spacing w:before="60" w:after="60" w:line="240" w:lineRule="auto"/>
        <w:ind w:left="720"/>
        <w:rPr>
          <w:rFonts w:ascii="Arial" w:hAnsi="Arial" w:cs="Arial"/>
          <w:sz w:val="24"/>
          <w:szCs w:val="24"/>
        </w:rPr>
      </w:pPr>
    </w:p>
    <w:p w14:paraId="4E8330A3" w14:textId="77777777" w:rsidR="002E40A3" w:rsidRPr="00A81A71" w:rsidRDefault="002E40A3" w:rsidP="001B1D60">
      <w:pPr>
        <w:spacing w:before="60" w:after="60" w:line="240" w:lineRule="auto"/>
        <w:ind w:left="720"/>
        <w:rPr>
          <w:rFonts w:ascii="Arial" w:hAnsi="Arial" w:cs="Arial"/>
          <w:b/>
          <w:bCs/>
          <w:sz w:val="24"/>
          <w:szCs w:val="24"/>
        </w:rPr>
        <w:sectPr w:rsidR="002E40A3" w:rsidRPr="00A81A71" w:rsidSect="003F1BA3">
          <w:headerReference w:type="default" r:id="rId22"/>
          <w:pgSz w:w="12240" w:h="15840"/>
          <w:pgMar w:top="1440" w:right="1440" w:bottom="1440" w:left="1440" w:header="720" w:footer="720" w:gutter="0"/>
          <w:cols w:space="720"/>
          <w:docGrid w:linePitch="360"/>
        </w:sectPr>
      </w:pPr>
    </w:p>
    <w:p w14:paraId="4E8330A4" w14:textId="0D436A03" w:rsidR="002E40A3" w:rsidRPr="00A81A71" w:rsidRDefault="00481EA0" w:rsidP="001B1D60">
      <w:pPr>
        <w:keepNext/>
        <w:keepLines/>
        <w:spacing w:before="240" w:after="0" w:line="240" w:lineRule="auto"/>
        <w:ind w:left="720"/>
        <w:jc w:val="center"/>
        <w:outlineLvl w:val="1"/>
        <w:rPr>
          <w:rFonts w:ascii="Arial" w:hAnsi="Arial" w:cs="Arial"/>
          <w:b/>
          <w:bCs/>
          <w:sz w:val="24"/>
          <w:szCs w:val="24"/>
        </w:rPr>
      </w:pPr>
      <w:bookmarkStart w:id="310" w:name="_Hlk14609048"/>
      <w:bookmarkStart w:id="311" w:name="_Toc18925983"/>
      <w:r w:rsidRPr="00A81A71">
        <w:rPr>
          <w:rFonts w:ascii="Arial" w:hAnsi="Arial" w:cs="Arial"/>
          <w:b/>
          <w:bCs/>
          <w:sz w:val="24"/>
          <w:szCs w:val="24"/>
        </w:rPr>
        <w:lastRenderedPageBreak/>
        <w:t>F</w:t>
      </w:r>
      <w:r>
        <w:rPr>
          <w:rFonts w:ascii="Arial" w:hAnsi="Arial" w:cs="Arial"/>
          <w:b/>
          <w:bCs/>
          <w:sz w:val="24"/>
          <w:szCs w:val="24"/>
        </w:rPr>
        <w:t>ormularios de Listas d</w:t>
      </w:r>
      <w:r w:rsidRPr="00A81A71">
        <w:rPr>
          <w:rFonts w:ascii="Arial" w:hAnsi="Arial" w:cs="Arial"/>
          <w:b/>
          <w:bCs/>
          <w:sz w:val="24"/>
          <w:szCs w:val="24"/>
        </w:rPr>
        <w:t>e Precios</w:t>
      </w:r>
      <w:r w:rsidR="00CF51E5">
        <w:rPr>
          <w:rStyle w:val="Refdenotaalpie"/>
          <w:rFonts w:ascii="Arial" w:hAnsi="Arial"/>
          <w:b/>
          <w:bCs/>
          <w:sz w:val="24"/>
          <w:szCs w:val="24"/>
        </w:rPr>
        <w:footnoteReference w:id="3"/>
      </w:r>
      <w:bookmarkEnd w:id="311"/>
      <w:r w:rsidR="002A5728">
        <w:rPr>
          <w:rFonts w:ascii="Arial" w:hAnsi="Arial" w:cs="Arial"/>
          <w:b/>
          <w:bCs/>
          <w:sz w:val="24"/>
          <w:szCs w:val="24"/>
        </w:rPr>
        <w:t xml:space="preserve"> </w:t>
      </w:r>
    </w:p>
    <w:bookmarkEnd w:id="310"/>
    <w:p w14:paraId="4E8330A5" w14:textId="77777777" w:rsidR="002E40A3" w:rsidRPr="00A81A71" w:rsidRDefault="002E40A3" w:rsidP="001B1D60">
      <w:pPr>
        <w:spacing w:before="60" w:after="60" w:line="240" w:lineRule="auto"/>
        <w:ind w:left="720"/>
        <w:jc w:val="center"/>
        <w:rPr>
          <w:rFonts w:ascii="Arial" w:hAnsi="Arial" w:cs="Arial"/>
          <w:b/>
          <w:sz w:val="24"/>
          <w:szCs w:val="24"/>
        </w:rPr>
      </w:pPr>
    </w:p>
    <w:p w14:paraId="4E8330A6" w14:textId="5563E2B7" w:rsidR="002E40A3" w:rsidRPr="00A81A71" w:rsidRDefault="002E40A3" w:rsidP="001B1D60">
      <w:pPr>
        <w:numPr>
          <w:ilvl w:val="12"/>
          <w:numId w:val="0"/>
        </w:numPr>
        <w:suppressAutoHyphens/>
        <w:spacing w:line="240" w:lineRule="auto"/>
        <w:ind w:left="720"/>
        <w:rPr>
          <w:rFonts w:ascii="Arial" w:hAnsi="Arial" w:cs="Arial"/>
          <w:i/>
          <w:sz w:val="24"/>
          <w:szCs w:val="24"/>
        </w:rPr>
      </w:pPr>
      <w:r w:rsidRPr="00A81A71">
        <w:rPr>
          <w:rFonts w:ascii="Arial" w:hAnsi="Arial" w:cs="Arial"/>
          <w:i/>
          <w:sz w:val="24"/>
          <w:szCs w:val="24"/>
        </w:rPr>
        <w:t xml:space="preserve">[El </w:t>
      </w:r>
      <w:r w:rsidRPr="00A81A71">
        <w:rPr>
          <w:rFonts w:ascii="Arial" w:hAnsi="Arial" w:cs="Arial"/>
          <w:i/>
          <w:iCs/>
          <w:sz w:val="24"/>
          <w:szCs w:val="24"/>
        </w:rPr>
        <w:t>Oferente</w:t>
      </w:r>
      <w:r w:rsidRPr="00A81A71">
        <w:rPr>
          <w:rFonts w:ascii="Arial" w:hAnsi="Arial" w:cs="Arial"/>
          <w:i/>
          <w:sz w:val="24"/>
          <w:szCs w:val="24"/>
        </w:rPr>
        <w:t xml:space="preserve"> completará estos formularios de Listas de Precios de acuerdo con las instrucciones in</w:t>
      </w:r>
      <w:r w:rsidR="00CB7EAD">
        <w:rPr>
          <w:rFonts w:ascii="Arial" w:hAnsi="Arial" w:cs="Arial"/>
          <w:i/>
          <w:sz w:val="24"/>
          <w:szCs w:val="24"/>
        </w:rPr>
        <w:t>dicadas. La lista de artículos e</w:t>
      </w:r>
      <w:r w:rsidRPr="00A81A71">
        <w:rPr>
          <w:rFonts w:ascii="Arial" w:hAnsi="Arial" w:cs="Arial"/>
          <w:i/>
          <w:sz w:val="24"/>
          <w:szCs w:val="24"/>
        </w:rPr>
        <w:t xml:space="preserve"> </w:t>
      </w:r>
      <w:r w:rsidR="00CB7EAD">
        <w:rPr>
          <w:rFonts w:ascii="Arial" w:hAnsi="Arial" w:cs="Arial"/>
          <w:i/>
          <w:sz w:val="24"/>
          <w:szCs w:val="24"/>
        </w:rPr>
        <w:t>ítems</w:t>
      </w:r>
      <w:r w:rsidRPr="00A81A71">
        <w:rPr>
          <w:rFonts w:ascii="Arial" w:hAnsi="Arial" w:cs="Arial"/>
          <w:i/>
          <w:sz w:val="24"/>
          <w:szCs w:val="24"/>
        </w:rPr>
        <w:t xml:space="preserve"> en la columna 1 de la </w:t>
      </w:r>
      <w:r w:rsidRPr="00A81A71">
        <w:rPr>
          <w:rFonts w:ascii="Arial" w:hAnsi="Arial" w:cs="Arial"/>
          <w:b/>
          <w:i/>
          <w:sz w:val="24"/>
          <w:szCs w:val="24"/>
        </w:rPr>
        <w:t>Lista de Precios</w:t>
      </w:r>
      <w:r w:rsidRPr="00A81A71">
        <w:rPr>
          <w:rFonts w:ascii="Arial" w:hAnsi="Arial" w:cs="Arial"/>
          <w:i/>
          <w:sz w:val="24"/>
          <w:szCs w:val="24"/>
        </w:rPr>
        <w:t xml:space="preserve"> deberá coincidir con la Lista de Bienes y Servicios Conexos detallada por el Comprador en los Requisitos de los Bienes y Servicios.]</w:t>
      </w: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2" w:type="dxa"/>
          <w:right w:w="72" w:type="dxa"/>
        </w:tblCellMar>
        <w:tblLook w:val="0000" w:firstRow="0" w:lastRow="0" w:firstColumn="0" w:lastColumn="0" w:noHBand="0" w:noVBand="0"/>
      </w:tblPr>
      <w:tblGrid>
        <w:gridCol w:w="57"/>
        <w:gridCol w:w="821"/>
        <w:gridCol w:w="1583"/>
        <w:gridCol w:w="404"/>
        <w:gridCol w:w="418"/>
        <w:gridCol w:w="773"/>
        <w:gridCol w:w="413"/>
        <w:gridCol w:w="27"/>
        <w:gridCol w:w="966"/>
        <w:gridCol w:w="34"/>
        <w:gridCol w:w="474"/>
        <w:gridCol w:w="681"/>
        <w:gridCol w:w="46"/>
        <w:gridCol w:w="1245"/>
        <w:gridCol w:w="40"/>
        <w:gridCol w:w="95"/>
        <w:gridCol w:w="827"/>
        <w:gridCol w:w="212"/>
        <w:gridCol w:w="63"/>
        <w:gridCol w:w="31"/>
        <w:gridCol w:w="792"/>
        <w:gridCol w:w="609"/>
        <w:gridCol w:w="22"/>
        <w:gridCol w:w="2114"/>
        <w:gridCol w:w="301"/>
        <w:gridCol w:w="56"/>
      </w:tblGrid>
      <w:tr w:rsidR="002E40A3" w:rsidRPr="00A81A71" w14:paraId="4E8330A8" w14:textId="77777777" w:rsidTr="00915235">
        <w:trPr>
          <w:gridBefore w:val="1"/>
          <w:gridAfter w:val="1"/>
          <w:wBefore w:w="22" w:type="pct"/>
          <w:wAfter w:w="23" w:type="pct"/>
          <w:cantSplit/>
          <w:trHeight w:val="140"/>
        </w:trPr>
        <w:tc>
          <w:tcPr>
            <w:tcW w:w="4955" w:type="pct"/>
            <w:gridSpan w:val="24"/>
            <w:tcBorders>
              <w:top w:val="nil"/>
              <w:left w:val="nil"/>
              <w:bottom w:val="double" w:sz="4" w:space="0" w:color="auto"/>
              <w:right w:val="nil"/>
            </w:tcBorders>
          </w:tcPr>
          <w:p w14:paraId="4E8330A7" w14:textId="77777777" w:rsidR="002E40A3" w:rsidRPr="000C484A" w:rsidRDefault="002E40A3" w:rsidP="005D3C88">
            <w:pPr>
              <w:keepNext/>
              <w:keepLines/>
              <w:spacing w:before="240" w:after="0" w:line="240" w:lineRule="auto"/>
              <w:jc w:val="center"/>
              <w:outlineLvl w:val="1"/>
              <w:rPr>
                <w:rFonts w:ascii="Arial" w:hAnsi="Arial" w:cs="Arial"/>
                <w:b/>
                <w:sz w:val="24"/>
                <w:szCs w:val="24"/>
              </w:rPr>
            </w:pPr>
            <w:bookmarkStart w:id="312" w:name="_Toc106181169"/>
            <w:bookmarkStart w:id="313" w:name="_Toc317173254"/>
            <w:bookmarkStart w:id="314" w:name="_Toc18925984"/>
            <w:r w:rsidRPr="00A81A71">
              <w:rPr>
                <w:rFonts w:ascii="Arial" w:hAnsi="Arial" w:cs="Arial"/>
                <w:b/>
                <w:bCs/>
                <w:sz w:val="24"/>
                <w:szCs w:val="24"/>
              </w:rPr>
              <w:t>Lista de Precios: Bienes fabricados fuera del país del Comprador que deben ser importados</w:t>
            </w:r>
            <w:bookmarkEnd w:id="312"/>
            <w:bookmarkEnd w:id="313"/>
            <w:r w:rsidR="000C484A">
              <w:rPr>
                <w:rStyle w:val="Refdenotaalpie"/>
                <w:rFonts w:ascii="Arial" w:hAnsi="Arial"/>
                <w:b/>
                <w:bCs/>
                <w:sz w:val="24"/>
                <w:szCs w:val="24"/>
              </w:rPr>
              <w:footnoteReference w:id="4"/>
            </w:r>
            <w:bookmarkEnd w:id="314"/>
          </w:p>
        </w:tc>
      </w:tr>
      <w:tr w:rsidR="002E40A3" w:rsidRPr="00A81A71" w14:paraId="4E8330B0" w14:textId="77777777" w:rsidTr="00915235">
        <w:trPr>
          <w:gridBefore w:val="1"/>
          <w:gridAfter w:val="1"/>
          <w:wBefore w:w="22" w:type="pct"/>
          <w:wAfter w:w="23" w:type="pct"/>
          <w:cantSplit/>
          <w:trHeight w:val="1251"/>
        </w:trPr>
        <w:tc>
          <w:tcPr>
            <w:tcW w:w="1509" w:type="pct"/>
            <w:gridSpan w:val="5"/>
            <w:tcBorders>
              <w:top w:val="double" w:sz="4" w:space="0" w:color="auto"/>
              <w:left w:val="double" w:sz="4" w:space="0" w:color="auto"/>
              <w:bottom w:val="double" w:sz="4" w:space="0" w:color="auto"/>
              <w:right w:val="nil"/>
            </w:tcBorders>
          </w:tcPr>
          <w:p w14:paraId="4E8330A9" w14:textId="77777777" w:rsidR="002E40A3" w:rsidRPr="00A81A71" w:rsidRDefault="002E40A3" w:rsidP="005D3C88">
            <w:pPr>
              <w:suppressAutoHyphens/>
              <w:spacing w:after="0" w:line="240" w:lineRule="auto"/>
              <w:jc w:val="center"/>
              <w:rPr>
                <w:rFonts w:ascii="Arial" w:hAnsi="Arial" w:cs="Arial"/>
                <w:sz w:val="24"/>
                <w:szCs w:val="24"/>
              </w:rPr>
            </w:pPr>
          </w:p>
        </w:tc>
        <w:tc>
          <w:tcPr>
            <w:tcW w:w="1909" w:type="pct"/>
            <w:gridSpan w:val="12"/>
            <w:tcBorders>
              <w:top w:val="double" w:sz="4" w:space="0" w:color="auto"/>
              <w:left w:val="nil"/>
              <w:bottom w:val="double" w:sz="4" w:space="0" w:color="auto"/>
              <w:right w:val="nil"/>
            </w:tcBorders>
          </w:tcPr>
          <w:p w14:paraId="4E8330AA" w14:textId="77777777" w:rsidR="002E40A3" w:rsidRPr="00A81A71" w:rsidRDefault="002E40A3" w:rsidP="005D3C88">
            <w:pPr>
              <w:suppressAutoHyphens/>
              <w:spacing w:before="240" w:after="0" w:line="240" w:lineRule="auto"/>
              <w:jc w:val="center"/>
              <w:rPr>
                <w:rFonts w:ascii="Arial" w:hAnsi="Arial" w:cs="Arial"/>
                <w:sz w:val="24"/>
                <w:szCs w:val="24"/>
              </w:rPr>
            </w:pPr>
            <w:r w:rsidRPr="00A81A71">
              <w:rPr>
                <w:rFonts w:ascii="Arial" w:hAnsi="Arial" w:cs="Arial"/>
                <w:sz w:val="24"/>
                <w:szCs w:val="24"/>
              </w:rPr>
              <w:t>(Ofertas del Grupo C, bienes que deben ser importados)</w:t>
            </w:r>
          </w:p>
          <w:p w14:paraId="4E8330AB" w14:textId="77777777" w:rsidR="002E40A3" w:rsidRPr="00A81A71" w:rsidRDefault="002E40A3" w:rsidP="005D3C88">
            <w:pPr>
              <w:suppressAutoHyphens/>
              <w:spacing w:before="240" w:after="0" w:line="240" w:lineRule="auto"/>
              <w:jc w:val="center"/>
              <w:rPr>
                <w:rFonts w:ascii="Arial" w:hAnsi="Arial" w:cs="Arial"/>
                <w:sz w:val="24"/>
                <w:szCs w:val="24"/>
              </w:rPr>
            </w:pPr>
            <w:r w:rsidRPr="00A81A71">
              <w:rPr>
                <w:rFonts w:ascii="Arial" w:hAnsi="Arial" w:cs="Arial"/>
                <w:sz w:val="24"/>
                <w:szCs w:val="24"/>
              </w:rPr>
              <w:t xml:space="preserve">Monedas de acuerdo con la </w:t>
            </w:r>
            <w:proofErr w:type="spellStart"/>
            <w:r w:rsidRPr="00A81A71">
              <w:rPr>
                <w:rFonts w:ascii="Arial" w:hAnsi="Arial" w:cs="Arial"/>
                <w:sz w:val="24"/>
                <w:szCs w:val="24"/>
              </w:rPr>
              <w:t>Subcláusula</w:t>
            </w:r>
            <w:proofErr w:type="spellEnd"/>
            <w:r w:rsidRPr="00A81A71">
              <w:rPr>
                <w:rFonts w:ascii="Arial" w:hAnsi="Arial" w:cs="Arial"/>
                <w:sz w:val="24"/>
                <w:szCs w:val="24"/>
              </w:rPr>
              <w:t xml:space="preserve"> IAO 15</w:t>
            </w:r>
          </w:p>
        </w:tc>
        <w:tc>
          <w:tcPr>
            <w:tcW w:w="1537" w:type="pct"/>
            <w:gridSpan w:val="7"/>
            <w:tcBorders>
              <w:top w:val="double" w:sz="4" w:space="0" w:color="auto"/>
              <w:left w:val="nil"/>
              <w:bottom w:val="double" w:sz="4" w:space="0" w:color="auto"/>
              <w:right w:val="double" w:sz="4" w:space="0" w:color="auto"/>
            </w:tcBorders>
          </w:tcPr>
          <w:p w14:paraId="4E8330AC" w14:textId="1898F570" w:rsidR="002E40A3" w:rsidRPr="00A81A71" w:rsidRDefault="002E40A3" w:rsidP="005D3C88">
            <w:pPr>
              <w:spacing w:after="0" w:line="240" w:lineRule="auto"/>
              <w:jc w:val="right"/>
              <w:rPr>
                <w:rFonts w:ascii="Arial" w:hAnsi="Arial" w:cs="Arial"/>
                <w:sz w:val="24"/>
                <w:szCs w:val="24"/>
              </w:rPr>
            </w:pPr>
            <w:r w:rsidRPr="00A81A71">
              <w:rPr>
                <w:rFonts w:ascii="Arial" w:hAnsi="Arial" w:cs="Arial"/>
                <w:sz w:val="24"/>
                <w:szCs w:val="24"/>
              </w:rPr>
              <w:t>Fecha:__________________</w:t>
            </w:r>
          </w:p>
          <w:p w14:paraId="4E8330AD" w14:textId="79163D5F" w:rsidR="002E40A3" w:rsidRPr="00A81A71" w:rsidRDefault="00085D0B" w:rsidP="00085D0B">
            <w:pPr>
              <w:suppressAutoHyphens/>
              <w:spacing w:after="0" w:line="240" w:lineRule="auto"/>
              <w:rPr>
                <w:rFonts w:ascii="Arial" w:hAnsi="Arial" w:cs="Arial"/>
                <w:sz w:val="24"/>
                <w:szCs w:val="24"/>
              </w:rPr>
            </w:pPr>
            <w:r>
              <w:rPr>
                <w:rFonts w:ascii="Arial" w:hAnsi="Arial" w:cs="Arial"/>
                <w:sz w:val="24"/>
                <w:szCs w:val="24"/>
              </w:rPr>
              <w:t xml:space="preserve">    </w:t>
            </w:r>
            <w:r w:rsidR="002E40A3" w:rsidRPr="00A81A71">
              <w:rPr>
                <w:rFonts w:ascii="Arial" w:hAnsi="Arial" w:cs="Arial"/>
                <w:sz w:val="24"/>
                <w:szCs w:val="24"/>
              </w:rPr>
              <w:t>LPI</w:t>
            </w:r>
            <w:r>
              <w:rPr>
                <w:rFonts w:ascii="Arial" w:hAnsi="Arial" w:cs="Arial"/>
                <w:sz w:val="24"/>
                <w:szCs w:val="24"/>
              </w:rPr>
              <w:t xml:space="preserve"> </w:t>
            </w:r>
            <w:r w:rsidR="002E40A3" w:rsidRPr="00A81A71">
              <w:rPr>
                <w:rFonts w:ascii="Arial" w:hAnsi="Arial" w:cs="Arial"/>
                <w:sz w:val="24"/>
                <w:szCs w:val="24"/>
              </w:rPr>
              <w:t>No</w:t>
            </w:r>
            <w:r>
              <w:rPr>
                <w:rFonts w:ascii="Arial" w:hAnsi="Arial" w:cs="Arial"/>
                <w:sz w:val="24"/>
                <w:szCs w:val="24"/>
              </w:rPr>
              <w:t>:</w:t>
            </w:r>
            <w:r w:rsidR="002E40A3" w:rsidRPr="00A81A71">
              <w:rPr>
                <w:rFonts w:ascii="Arial" w:hAnsi="Arial" w:cs="Arial"/>
                <w:sz w:val="24"/>
                <w:szCs w:val="24"/>
              </w:rPr>
              <w:t>_______</w:t>
            </w:r>
            <w:r>
              <w:rPr>
                <w:rFonts w:ascii="Arial" w:hAnsi="Arial" w:cs="Arial"/>
                <w:sz w:val="24"/>
                <w:szCs w:val="24"/>
              </w:rPr>
              <w:t>__</w:t>
            </w:r>
            <w:r w:rsidR="002E40A3" w:rsidRPr="00A81A71">
              <w:rPr>
                <w:rFonts w:ascii="Arial" w:hAnsi="Arial" w:cs="Arial"/>
                <w:sz w:val="24"/>
                <w:szCs w:val="24"/>
              </w:rPr>
              <w:t>_______</w:t>
            </w:r>
          </w:p>
          <w:p w14:paraId="4E8330AE" w14:textId="77777777" w:rsidR="002E40A3" w:rsidRPr="00A81A71" w:rsidRDefault="002E40A3" w:rsidP="005D3C88">
            <w:pPr>
              <w:suppressAutoHyphens/>
              <w:spacing w:after="0" w:line="240" w:lineRule="auto"/>
              <w:jc w:val="right"/>
              <w:rPr>
                <w:rFonts w:ascii="Arial" w:hAnsi="Arial" w:cs="Arial"/>
                <w:sz w:val="24"/>
                <w:szCs w:val="24"/>
              </w:rPr>
            </w:pPr>
          </w:p>
          <w:p w14:paraId="4E8330AF" w14:textId="77777777" w:rsidR="002E40A3" w:rsidRPr="00A81A71" w:rsidRDefault="002E40A3" w:rsidP="005D3C88">
            <w:pPr>
              <w:suppressAutoHyphens/>
              <w:spacing w:after="0" w:line="240" w:lineRule="auto"/>
              <w:jc w:val="right"/>
              <w:rPr>
                <w:rFonts w:ascii="Arial" w:hAnsi="Arial" w:cs="Arial"/>
                <w:sz w:val="24"/>
                <w:szCs w:val="24"/>
              </w:rPr>
            </w:pPr>
            <w:r w:rsidRPr="00A81A71">
              <w:rPr>
                <w:rFonts w:ascii="Arial" w:hAnsi="Arial" w:cs="Arial"/>
                <w:sz w:val="24"/>
                <w:szCs w:val="24"/>
              </w:rPr>
              <w:t>Página N</w:t>
            </w:r>
            <w:r w:rsidRPr="00A81A71">
              <w:rPr>
                <w:rFonts w:ascii="Arial" w:hAnsi="Arial" w:cs="Arial"/>
                <w:sz w:val="24"/>
                <w:szCs w:val="24"/>
              </w:rPr>
              <w:sym w:font="Symbol" w:char="F0B0"/>
            </w:r>
            <w:r w:rsidRPr="00A81A71">
              <w:rPr>
                <w:rFonts w:ascii="Arial" w:hAnsi="Arial" w:cs="Arial"/>
                <w:sz w:val="24"/>
                <w:szCs w:val="24"/>
              </w:rPr>
              <w:t xml:space="preserve"> ___ de___</w:t>
            </w:r>
          </w:p>
        </w:tc>
      </w:tr>
      <w:tr w:rsidR="002E40A3" w:rsidRPr="00A81A71" w14:paraId="4E8330B8" w14:textId="77777777" w:rsidTr="00915235">
        <w:trPr>
          <w:gridBefore w:val="1"/>
          <w:gridAfter w:val="1"/>
          <w:wBefore w:w="22" w:type="pct"/>
          <w:wAfter w:w="23" w:type="pct"/>
          <w:cantSplit/>
        </w:trPr>
        <w:tc>
          <w:tcPr>
            <w:tcW w:w="313" w:type="pct"/>
            <w:tcBorders>
              <w:top w:val="double" w:sz="4" w:space="0" w:color="auto"/>
              <w:bottom w:val="double" w:sz="6" w:space="0" w:color="auto"/>
            </w:tcBorders>
          </w:tcPr>
          <w:p w14:paraId="4E8330B1" w14:textId="77777777" w:rsidR="002E40A3" w:rsidRPr="00A81A71" w:rsidRDefault="002E40A3" w:rsidP="005D3C88">
            <w:pPr>
              <w:suppressAutoHyphens/>
              <w:spacing w:after="0" w:line="240" w:lineRule="auto"/>
              <w:jc w:val="center"/>
              <w:rPr>
                <w:rFonts w:ascii="Arial" w:hAnsi="Arial" w:cs="Arial"/>
                <w:sz w:val="24"/>
                <w:szCs w:val="24"/>
              </w:rPr>
            </w:pPr>
            <w:r w:rsidRPr="00A81A71">
              <w:rPr>
                <w:rFonts w:ascii="Arial" w:hAnsi="Arial" w:cs="Arial"/>
                <w:sz w:val="24"/>
                <w:szCs w:val="24"/>
              </w:rPr>
              <w:t>1</w:t>
            </w:r>
          </w:p>
        </w:tc>
        <w:tc>
          <w:tcPr>
            <w:tcW w:w="744" w:type="pct"/>
            <w:gridSpan w:val="2"/>
            <w:tcBorders>
              <w:top w:val="double" w:sz="4" w:space="0" w:color="auto"/>
              <w:bottom w:val="double" w:sz="6" w:space="0" w:color="auto"/>
            </w:tcBorders>
          </w:tcPr>
          <w:p w14:paraId="4E8330B2" w14:textId="77777777" w:rsidR="002E40A3" w:rsidRPr="00A81A71" w:rsidRDefault="002E40A3" w:rsidP="005D3C88">
            <w:pPr>
              <w:suppressAutoHyphens/>
              <w:spacing w:after="0" w:line="240" w:lineRule="auto"/>
              <w:jc w:val="center"/>
              <w:rPr>
                <w:rFonts w:ascii="Arial" w:hAnsi="Arial" w:cs="Arial"/>
                <w:sz w:val="24"/>
                <w:szCs w:val="24"/>
              </w:rPr>
            </w:pPr>
            <w:r w:rsidRPr="00A81A71">
              <w:rPr>
                <w:rFonts w:ascii="Arial" w:hAnsi="Arial" w:cs="Arial"/>
                <w:sz w:val="24"/>
                <w:szCs w:val="24"/>
              </w:rPr>
              <w:t>2</w:t>
            </w:r>
          </w:p>
        </w:tc>
        <w:tc>
          <w:tcPr>
            <w:tcW w:w="452" w:type="pct"/>
            <w:gridSpan w:val="2"/>
            <w:tcBorders>
              <w:top w:val="double" w:sz="4" w:space="0" w:color="auto"/>
              <w:bottom w:val="double" w:sz="6" w:space="0" w:color="auto"/>
            </w:tcBorders>
          </w:tcPr>
          <w:p w14:paraId="4E8330B3" w14:textId="77777777" w:rsidR="002E40A3" w:rsidRPr="00A81A71" w:rsidRDefault="002E40A3" w:rsidP="005D3C88">
            <w:pPr>
              <w:suppressAutoHyphens/>
              <w:spacing w:after="0" w:line="240" w:lineRule="auto"/>
              <w:jc w:val="center"/>
              <w:rPr>
                <w:rFonts w:ascii="Arial" w:hAnsi="Arial" w:cs="Arial"/>
                <w:sz w:val="24"/>
                <w:szCs w:val="24"/>
              </w:rPr>
            </w:pPr>
            <w:r w:rsidRPr="00A81A71">
              <w:rPr>
                <w:rFonts w:ascii="Arial" w:hAnsi="Arial" w:cs="Arial"/>
                <w:sz w:val="24"/>
                <w:szCs w:val="24"/>
              </w:rPr>
              <w:t>3</w:t>
            </w:r>
          </w:p>
        </w:tc>
        <w:tc>
          <w:tcPr>
            <w:tcW w:w="719" w:type="pct"/>
            <w:gridSpan w:val="5"/>
            <w:tcBorders>
              <w:top w:val="double" w:sz="4" w:space="0" w:color="auto"/>
              <w:bottom w:val="double" w:sz="6" w:space="0" w:color="auto"/>
            </w:tcBorders>
          </w:tcPr>
          <w:p w14:paraId="4E8330B4" w14:textId="77777777" w:rsidR="002E40A3" w:rsidRPr="00A81A71" w:rsidRDefault="002E40A3" w:rsidP="005D3C88">
            <w:pPr>
              <w:suppressAutoHyphens/>
              <w:spacing w:after="0" w:line="240" w:lineRule="auto"/>
              <w:jc w:val="center"/>
              <w:rPr>
                <w:rFonts w:ascii="Arial" w:hAnsi="Arial" w:cs="Arial"/>
                <w:sz w:val="24"/>
                <w:szCs w:val="24"/>
              </w:rPr>
            </w:pPr>
            <w:r w:rsidRPr="00A81A71">
              <w:rPr>
                <w:rFonts w:ascii="Arial" w:hAnsi="Arial" w:cs="Arial"/>
                <w:sz w:val="24"/>
                <w:szCs w:val="24"/>
              </w:rPr>
              <w:t>4</w:t>
            </w:r>
          </w:p>
        </w:tc>
        <w:tc>
          <w:tcPr>
            <w:tcW w:w="793" w:type="pct"/>
            <w:gridSpan w:val="5"/>
            <w:tcBorders>
              <w:top w:val="double" w:sz="4" w:space="0" w:color="auto"/>
              <w:bottom w:val="double" w:sz="6" w:space="0" w:color="auto"/>
            </w:tcBorders>
          </w:tcPr>
          <w:p w14:paraId="4E8330B5" w14:textId="77777777" w:rsidR="002E40A3" w:rsidRPr="00A81A71" w:rsidRDefault="002E40A3" w:rsidP="005D3C88">
            <w:pPr>
              <w:suppressAutoHyphens/>
              <w:spacing w:after="0" w:line="240" w:lineRule="auto"/>
              <w:jc w:val="center"/>
              <w:rPr>
                <w:rFonts w:ascii="Arial" w:hAnsi="Arial" w:cs="Arial"/>
                <w:sz w:val="24"/>
                <w:szCs w:val="24"/>
              </w:rPr>
            </w:pPr>
            <w:r w:rsidRPr="00A81A71">
              <w:rPr>
                <w:rFonts w:ascii="Arial" w:hAnsi="Arial" w:cs="Arial"/>
                <w:sz w:val="24"/>
                <w:szCs w:val="24"/>
              </w:rPr>
              <w:t>5</w:t>
            </w:r>
          </w:p>
        </w:tc>
        <w:tc>
          <w:tcPr>
            <w:tcW w:w="755" w:type="pct"/>
            <w:gridSpan w:val="5"/>
            <w:tcBorders>
              <w:top w:val="double" w:sz="4" w:space="0" w:color="auto"/>
              <w:bottom w:val="double" w:sz="6" w:space="0" w:color="auto"/>
            </w:tcBorders>
          </w:tcPr>
          <w:p w14:paraId="4E8330B6" w14:textId="77777777" w:rsidR="002E40A3" w:rsidRPr="00A81A71" w:rsidRDefault="002E40A3" w:rsidP="005D3C88">
            <w:pPr>
              <w:suppressAutoHyphens/>
              <w:spacing w:after="0" w:line="240" w:lineRule="auto"/>
              <w:jc w:val="center"/>
              <w:rPr>
                <w:rFonts w:ascii="Arial" w:hAnsi="Arial" w:cs="Arial"/>
                <w:sz w:val="24"/>
                <w:szCs w:val="24"/>
              </w:rPr>
            </w:pPr>
            <w:r w:rsidRPr="00A81A71">
              <w:rPr>
                <w:rFonts w:ascii="Arial" w:hAnsi="Arial" w:cs="Arial"/>
                <w:sz w:val="24"/>
                <w:szCs w:val="24"/>
              </w:rPr>
              <w:t>6</w:t>
            </w:r>
          </w:p>
        </w:tc>
        <w:tc>
          <w:tcPr>
            <w:tcW w:w="1179" w:type="pct"/>
            <w:gridSpan w:val="4"/>
            <w:tcBorders>
              <w:top w:val="double" w:sz="4" w:space="0" w:color="auto"/>
              <w:bottom w:val="double" w:sz="6" w:space="0" w:color="auto"/>
            </w:tcBorders>
          </w:tcPr>
          <w:p w14:paraId="4E8330B7" w14:textId="77777777" w:rsidR="002E40A3" w:rsidRPr="00A81A71" w:rsidRDefault="002E40A3" w:rsidP="005D3C88">
            <w:pPr>
              <w:suppressAutoHyphens/>
              <w:spacing w:after="0" w:line="240" w:lineRule="auto"/>
              <w:jc w:val="center"/>
              <w:rPr>
                <w:rFonts w:ascii="Arial" w:hAnsi="Arial" w:cs="Arial"/>
                <w:sz w:val="24"/>
                <w:szCs w:val="24"/>
              </w:rPr>
            </w:pPr>
            <w:r w:rsidRPr="00A81A71">
              <w:rPr>
                <w:rFonts w:ascii="Arial" w:hAnsi="Arial" w:cs="Arial"/>
                <w:sz w:val="24"/>
                <w:szCs w:val="24"/>
              </w:rPr>
              <w:t>7</w:t>
            </w:r>
          </w:p>
        </w:tc>
      </w:tr>
      <w:tr w:rsidR="002E40A3" w:rsidRPr="00A81A71" w14:paraId="4E8330C2" w14:textId="77777777" w:rsidTr="009152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2" w:type="pct"/>
          <w:wAfter w:w="23" w:type="pct"/>
          <w:cantSplit/>
          <w:trHeight w:val="977"/>
        </w:trPr>
        <w:tc>
          <w:tcPr>
            <w:tcW w:w="313" w:type="pct"/>
            <w:tcBorders>
              <w:top w:val="double" w:sz="6" w:space="0" w:color="auto"/>
              <w:left w:val="double" w:sz="6" w:space="0" w:color="auto"/>
              <w:bottom w:val="single" w:sz="6" w:space="0" w:color="auto"/>
              <w:right w:val="single" w:sz="6" w:space="0" w:color="auto"/>
            </w:tcBorders>
          </w:tcPr>
          <w:p w14:paraId="4E8330B9" w14:textId="177FEEEF" w:rsidR="002E40A3" w:rsidRPr="00A81A71" w:rsidRDefault="002E40A3" w:rsidP="00021792">
            <w:pPr>
              <w:suppressAutoHyphens/>
              <w:spacing w:after="0" w:line="240" w:lineRule="auto"/>
              <w:jc w:val="center"/>
              <w:rPr>
                <w:rFonts w:ascii="Arial" w:hAnsi="Arial" w:cs="Arial"/>
                <w:sz w:val="24"/>
                <w:szCs w:val="24"/>
              </w:rPr>
            </w:pPr>
            <w:r w:rsidRPr="00A81A71">
              <w:rPr>
                <w:rFonts w:ascii="Arial" w:hAnsi="Arial" w:cs="Arial"/>
                <w:sz w:val="24"/>
                <w:szCs w:val="24"/>
              </w:rPr>
              <w:t>N</w:t>
            </w:r>
            <w:r w:rsidRPr="00A81A71">
              <w:rPr>
                <w:rFonts w:ascii="Arial" w:hAnsi="Arial" w:cs="Arial"/>
                <w:sz w:val="24"/>
                <w:szCs w:val="24"/>
              </w:rPr>
              <w:sym w:font="Symbol" w:char="F0B0"/>
            </w:r>
            <w:r w:rsidRPr="00A81A71">
              <w:rPr>
                <w:rFonts w:ascii="Arial" w:hAnsi="Arial" w:cs="Arial"/>
                <w:sz w:val="24"/>
                <w:szCs w:val="24"/>
              </w:rPr>
              <w:t xml:space="preserve"> de </w:t>
            </w:r>
            <w:r w:rsidR="001A22E0">
              <w:rPr>
                <w:rFonts w:ascii="Arial" w:hAnsi="Arial" w:cs="Arial"/>
                <w:sz w:val="24"/>
                <w:szCs w:val="24"/>
              </w:rPr>
              <w:t>Í</w:t>
            </w:r>
            <w:r w:rsidR="00CB7EAD">
              <w:rPr>
                <w:rFonts w:ascii="Arial" w:hAnsi="Arial" w:cs="Arial"/>
                <w:sz w:val="24"/>
                <w:szCs w:val="24"/>
              </w:rPr>
              <w:t>tem</w:t>
            </w:r>
          </w:p>
        </w:tc>
        <w:tc>
          <w:tcPr>
            <w:tcW w:w="744" w:type="pct"/>
            <w:gridSpan w:val="2"/>
            <w:tcBorders>
              <w:top w:val="double" w:sz="6" w:space="0" w:color="auto"/>
              <w:left w:val="single" w:sz="6" w:space="0" w:color="auto"/>
              <w:bottom w:val="single" w:sz="6" w:space="0" w:color="auto"/>
              <w:right w:val="single" w:sz="6" w:space="0" w:color="auto"/>
            </w:tcBorders>
          </w:tcPr>
          <w:p w14:paraId="4E8330BA" w14:textId="77777777" w:rsidR="002E40A3" w:rsidRPr="00A81A71" w:rsidRDefault="002E40A3" w:rsidP="005D3C88">
            <w:pPr>
              <w:suppressAutoHyphens/>
              <w:spacing w:after="0" w:line="240" w:lineRule="auto"/>
              <w:jc w:val="center"/>
              <w:rPr>
                <w:rFonts w:ascii="Arial" w:hAnsi="Arial" w:cs="Arial"/>
                <w:sz w:val="24"/>
                <w:szCs w:val="24"/>
              </w:rPr>
            </w:pPr>
            <w:r w:rsidRPr="00A81A71">
              <w:rPr>
                <w:rFonts w:ascii="Arial" w:hAnsi="Arial" w:cs="Arial"/>
                <w:sz w:val="24"/>
                <w:szCs w:val="24"/>
              </w:rPr>
              <w:t xml:space="preserve">Descripción de los Bienes </w:t>
            </w:r>
          </w:p>
        </w:tc>
        <w:tc>
          <w:tcPr>
            <w:tcW w:w="452" w:type="pct"/>
            <w:gridSpan w:val="2"/>
            <w:tcBorders>
              <w:top w:val="double" w:sz="6" w:space="0" w:color="auto"/>
              <w:left w:val="single" w:sz="6" w:space="0" w:color="auto"/>
              <w:bottom w:val="single" w:sz="6" w:space="0" w:color="auto"/>
              <w:right w:val="single" w:sz="6" w:space="0" w:color="auto"/>
            </w:tcBorders>
          </w:tcPr>
          <w:p w14:paraId="4E8330BB" w14:textId="77777777" w:rsidR="002E40A3" w:rsidRPr="00A81A71" w:rsidRDefault="002E40A3" w:rsidP="005D3C88">
            <w:pPr>
              <w:suppressAutoHyphens/>
              <w:spacing w:after="0" w:line="240" w:lineRule="auto"/>
              <w:jc w:val="center"/>
              <w:rPr>
                <w:rFonts w:ascii="Arial" w:hAnsi="Arial" w:cs="Arial"/>
                <w:sz w:val="24"/>
                <w:szCs w:val="24"/>
              </w:rPr>
            </w:pPr>
            <w:r w:rsidRPr="00A81A71">
              <w:rPr>
                <w:rFonts w:ascii="Arial" w:hAnsi="Arial" w:cs="Arial"/>
                <w:sz w:val="24"/>
                <w:szCs w:val="24"/>
              </w:rPr>
              <w:t>País de Origen</w:t>
            </w:r>
          </w:p>
        </w:tc>
        <w:tc>
          <w:tcPr>
            <w:tcW w:w="719" w:type="pct"/>
            <w:gridSpan w:val="5"/>
            <w:tcBorders>
              <w:top w:val="double" w:sz="6" w:space="0" w:color="auto"/>
              <w:left w:val="single" w:sz="6" w:space="0" w:color="auto"/>
              <w:bottom w:val="single" w:sz="6" w:space="0" w:color="auto"/>
              <w:right w:val="single" w:sz="6" w:space="0" w:color="auto"/>
            </w:tcBorders>
          </w:tcPr>
          <w:p w14:paraId="4E8330BC" w14:textId="77777777" w:rsidR="002E40A3" w:rsidRPr="00A81A71" w:rsidRDefault="002E40A3" w:rsidP="00FF346D">
            <w:pPr>
              <w:suppressAutoHyphens/>
              <w:spacing w:after="0" w:line="240" w:lineRule="auto"/>
              <w:jc w:val="center"/>
              <w:rPr>
                <w:rFonts w:ascii="Arial" w:hAnsi="Arial" w:cs="Arial"/>
                <w:sz w:val="24"/>
                <w:szCs w:val="24"/>
              </w:rPr>
            </w:pPr>
            <w:r w:rsidRPr="00A81A71">
              <w:rPr>
                <w:rFonts w:ascii="Arial" w:hAnsi="Arial" w:cs="Arial"/>
                <w:sz w:val="24"/>
                <w:szCs w:val="24"/>
              </w:rPr>
              <w:t xml:space="preserve">Fecha de Entrega </w:t>
            </w:r>
          </w:p>
        </w:tc>
        <w:tc>
          <w:tcPr>
            <w:tcW w:w="793" w:type="pct"/>
            <w:gridSpan w:val="5"/>
            <w:tcBorders>
              <w:top w:val="double" w:sz="6" w:space="0" w:color="auto"/>
              <w:left w:val="single" w:sz="6" w:space="0" w:color="auto"/>
              <w:bottom w:val="single" w:sz="6" w:space="0" w:color="auto"/>
              <w:right w:val="single" w:sz="6" w:space="0" w:color="auto"/>
            </w:tcBorders>
          </w:tcPr>
          <w:p w14:paraId="4E8330BD" w14:textId="6E6E56C8" w:rsidR="002E40A3" w:rsidRPr="00A81A71" w:rsidRDefault="00D93736" w:rsidP="005D3C88">
            <w:pPr>
              <w:suppressAutoHyphens/>
              <w:spacing w:after="0" w:line="240" w:lineRule="auto"/>
              <w:jc w:val="center"/>
              <w:rPr>
                <w:rFonts w:ascii="Arial" w:hAnsi="Arial" w:cs="Arial"/>
                <w:sz w:val="24"/>
                <w:szCs w:val="24"/>
              </w:rPr>
            </w:pPr>
            <w:r>
              <w:rPr>
                <w:rFonts w:ascii="Arial" w:hAnsi="Arial" w:cs="Arial"/>
                <w:sz w:val="24"/>
                <w:szCs w:val="24"/>
              </w:rPr>
              <w:t>Cantidad y Unidad Física</w:t>
            </w:r>
          </w:p>
        </w:tc>
        <w:tc>
          <w:tcPr>
            <w:tcW w:w="755" w:type="pct"/>
            <w:gridSpan w:val="5"/>
            <w:tcBorders>
              <w:top w:val="double" w:sz="6" w:space="0" w:color="auto"/>
              <w:left w:val="single" w:sz="6" w:space="0" w:color="auto"/>
              <w:bottom w:val="single" w:sz="6" w:space="0" w:color="auto"/>
              <w:right w:val="single" w:sz="6" w:space="0" w:color="auto"/>
            </w:tcBorders>
          </w:tcPr>
          <w:p w14:paraId="4E8330BE" w14:textId="313500C8" w:rsidR="002E40A3" w:rsidRPr="001A22E0" w:rsidRDefault="002E40A3" w:rsidP="005D3C88">
            <w:pPr>
              <w:suppressAutoHyphens/>
              <w:spacing w:after="0" w:line="240" w:lineRule="auto"/>
              <w:jc w:val="center"/>
              <w:rPr>
                <w:rFonts w:ascii="Arial" w:hAnsi="Arial" w:cs="Arial"/>
                <w:sz w:val="24"/>
                <w:szCs w:val="24"/>
              </w:rPr>
            </w:pPr>
            <w:r w:rsidRPr="001A22E0">
              <w:rPr>
                <w:rFonts w:ascii="Arial" w:hAnsi="Arial" w:cs="Arial"/>
                <w:sz w:val="24"/>
                <w:szCs w:val="24"/>
              </w:rPr>
              <w:t>Precio Unitario</w:t>
            </w:r>
            <w:r w:rsidR="001A22E0">
              <w:rPr>
                <w:rFonts w:ascii="Arial" w:hAnsi="Arial" w:cs="Arial"/>
                <w:sz w:val="24"/>
                <w:szCs w:val="24"/>
              </w:rPr>
              <w:t xml:space="preserve"> </w:t>
            </w:r>
          </w:p>
          <w:p w14:paraId="4E8330BF" w14:textId="77777777" w:rsidR="002E40A3" w:rsidRPr="00A81A71" w:rsidRDefault="002E40A3" w:rsidP="005D3C88">
            <w:pPr>
              <w:suppressAutoHyphens/>
              <w:spacing w:after="0" w:line="240" w:lineRule="auto"/>
              <w:jc w:val="center"/>
              <w:rPr>
                <w:rFonts w:ascii="Arial" w:hAnsi="Arial" w:cs="Arial"/>
                <w:sz w:val="24"/>
                <w:szCs w:val="24"/>
              </w:rPr>
            </w:pPr>
            <w:r w:rsidRPr="001A22E0">
              <w:rPr>
                <w:rFonts w:ascii="Arial" w:hAnsi="Arial" w:cs="Arial"/>
                <w:sz w:val="24"/>
                <w:szCs w:val="24"/>
              </w:rPr>
              <w:t>14.6(b)(i)</w:t>
            </w:r>
          </w:p>
        </w:tc>
        <w:tc>
          <w:tcPr>
            <w:tcW w:w="1179" w:type="pct"/>
            <w:gridSpan w:val="4"/>
            <w:tcBorders>
              <w:top w:val="double" w:sz="6" w:space="0" w:color="auto"/>
              <w:left w:val="single" w:sz="6" w:space="0" w:color="auto"/>
              <w:bottom w:val="single" w:sz="6" w:space="0" w:color="auto"/>
              <w:right w:val="double" w:sz="6" w:space="0" w:color="auto"/>
            </w:tcBorders>
          </w:tcPr>
          <w:p w14:paraId="4E8330C0" w14:textId="77777777" w:rsidR="002E40A3" w:rsidRPr="00A81A71" w:rsidRDefault="00FF346D" w:rsidP="005D3C88">
            <w:pPr>
              <w:suppressAutoHyphens/>
              <w:spacing w:after="0" w:line="240" w:lineRule="auto"/>
              <w:jc w:val="center"/>
              <w:rPr>
                <w:rFonts w:ascii="Arial" w:hAnsi="Arial" w:cs="Arial"/>
                <w:sz w:val="24"/>
                <w:szCs w:val="24"/>
              </w:rPr>
            </w:pPr>
            <w:r>
              <w:rPr>
                <w:rFonts w:ascii="Arial" w:hAnsi="Arial" w:cs="Arial"/>
                <w:sz w:val="24"/>
                <w:szCs w:val="24"/>
              </w:rPr>
              <w:t xml:space="preserve">Precio </w:t>
            </w:r>
            <w:r w:rsidR="002E40A3" w:rsidRPr="00A81A71">
              <w:rPr>
                <w:rFonts w:ascii="Arial" w:hAnsi="Arial" w:cs="Arial"/>
                <w:sz w:val="24"/>
                <w:szCs w:val="24"/>
              </w:rPr>
              <w:t xml:space="preserve">por artículo </w:t>
            </w:r>
          </w:p>
          <w:p w14:paraId="4E8330C1" w14:textId="77777777" w:rsidR="002E40A3" w:rsidRPr="00A81A71" w:rsidRDefault="002E40A3" w:rsidP="005D3C88">
            <w:pPr>
              <w:suppressAutoHyphens/>
              <w:spacing w:after="0" w:line="240" w:lineRule="auto"/>
              <w:jc w:val="center"/>
              <w:rPr>
                <w:rFonts w:ascii="Arial" w:hAnsi="Arial" w:cs="Arial"/>
                <w:sz w:val="24"/>
                <w:szCs w:val="24"/>
              </w:rPr>
            </w:pPr>
            <w:r w:rsidRPr="00A81A71">
              <w:rPr>
                <w:rFonts w:ascii="Arial" w:hAnsi="Arial" w:cs="Arial"/>
                <w:sz w:val="24"/>
                <w:szCs w:val="24"/>
              </w:rPr>
              <w:t>(Col. 5x6)</w:t>
            </w:r>
          </w:p>
        </w:tc>
      </w:tr>
      <w:tr w:rsidR="002E40A3" w:rsidRPr="00A81A71" w14:paraId="4E8330CA" w14:textId="77777777" w:rsidTr="00915235">
        <w:trPr>
          <w:gridBefore w:val="1"/>
          <w:gridAfter w:val="1"/>
          <w:wBefore w:w="22" w:type="pct"/>
          <w:wAfter w:w="23" w:type="pct"/>
          <w:cantSplit/>
          <w:trHeight w:val="390"/>
        </w:trPr>
        <w:tc>
          <w:tcPr>
            <w:tcW w:w="313" w:type="pct"/>
          </w:tcPr>
          <w:p w14:paraId="4E8330C3" w14:textId="4063E7A6" w:rsidR="002E40A3" w:rsidRPr="00A81A71" w:rsidRDefault="002E40A3" w:rsidP="00580EEF">
            <w:pPr>
              <w:suppressAutoHyphens/>
              <w:spacing w:after="0" w:line="240" w:lineRule="auto"/>
              <w:rPr>
                <w:rFonts w:ascii="Arial" w:hAnsi="Arial" w:cs="Arial"/>
                <w:i/>
                <w:iCs/>
                <w:sz w:val="24"/>
                <w:szCs w:val="24"/>
              </w:rPr>
            </w:pPr>
            <w:r w:rsidRPr="00A81A71">
              <w:rPr>
                <w:rFonts w:ascii="Arial" w:hAnsi="Arial" w:cs="Arial"/>
                <w:i/>
                <w:sz w:val="24"/>
                <w:szCs w:val="24"/>
              </w:rPr>
              <w:t>[</w:t>
            </w:r>
            <w:r w:rsidR="001F2481">
              <w:rPr>
                <w:rFonts w:ascii="Arial" w:hAnsi="Arial" w:cs="Arial"/>
                <w:i/>
                <w:sz w:val="24"/>
                <w:szCs w:val="24"/>
              </w:rPr>
              <w:t>N</w:t>
            </w:r>
            <w:r w:rsidRPr="00A81A71">
              <w:rPr>
                <w:rFonts w:ascii="Arial" w:hAnsi="Arial" w:cs="Arial"/>
                <w:i/>
                <w:sz w:val="24"/>
                <w:szCs w:val="24"/>
              </w:rPr>
              <w:t>o. del</w:t>
            </w:r>
            <w:r w:rsidR="001A22E0">
              <w:rPr>
                <w:rFonts w:ascii="Arial" w:hAnsi="Arial" w:cs="Arial"/>
                <w:i/>
                <w:sz w:val="24"/>
                <w:szCs w:val="24"/>
              </w:rPr>
              <w:t xml:space="preserve"> Í</w:t>
            </w:r>
            <w:r w:rsidR="0028622C">
              <w:rPr>
                <w:rFonts w:ascii="Arial" w:hAnsi="Arial" w:cs="Arial"/>
                <w:i/>
                <w:sz w:val="24"/>
                <w:szCs w:val="24"/>
              </w:rPr>
              <w:t>tem</w:t>
            </w:r>
            <w:r w:rsidRPr="00A81A71">
              <w:rPr>
                <w:rFonts w:ascii="Arial" w:hAnsi="Arial" w:cs="Arial"/>
                <w:i/>
                <w:sz w:val="24"/>
                <w:szCs w:val="24"/>
              </w:rPr>
              <w:t>]</w:t>
            </w:r>
          </w:p>
        </w:tc>
        <w:tc>
          <w:tcPr>
            <w:tcW w:w="744" w:type="pct"/>
            <w:gridSpan w:val="2"/>
          </w:tcPr>
          <w:p w14:paraId="4E8330C4" w14:textId="6B5718C6" w:rsidR="002E40A3" w:rsidRPr="00A81A71" w:rsidRDefault="002E40A3" w:rsidP="005D3C88">
            <w:pPr>
              <w:suppressAutoHyphens/>
              <w:spacing w:after="0" w:line="240" w:lineRule="auto"/>
              <w:rPr>
                <w:rFonts w:ascii="Arial" w:hAnsi="Arial" w:cs="Arial"/>
                <w:i/>
                <w:iCs/>
                <w:sz w:val="24"/>
                <w:szCs w:val="24"/>
              </w:rPr>
            </w:pPr>
            <w:r w:rsidRPr="00A81A71">
              <w:rPr>
                <w:rFonts w:ascii="Arial" w:hAnsi="Arial" w:cs="Arial"/>
                <w:i/>
                <w:iCs/>
                <w:sz w:val="24"/>
                <w:szCs w:val="24"/>
              </w:rPr>
              <w:t>[indicar el nombre de los Bienes</w:t>
            </w:r>
            <w:r w:rsidR="0028622C">
              <w:rPr>
                <w:rFonts w:ascii="Arial" w:hAnsi="Arial" w:cs="Arial"/>
                <w:i/>
                <w:iCs/>
                <w:sz w:val="24"/>
                <w:szCs w:val="24"/>
              </w:rPr>
              <w:t>/Servicios</w:t>
            </w:r>
            <w:r w:rsidRPr="00A81A71">
              <w:rPr>
                <w:rFonts w:ascii="Arial" w:hAnsi="Arial" w:cs="Arial"/>
                <w:i/>
                <w:iCs/>
                <w:sz w:val="24"/>
                <w:szCs w:val="24"/>
              </w:rPr>
              <w:t>]</w:t>
            </w:r>
          </w:p>
        </w:tc>
        <w:tc>
          <w:tcPr>
            <w:tcW w:w="452" w:type="pct"/>
            <w:gridSpan w:val="2"/>
          </w:tcPr>
          <w:p w14:paraId="4E8330C5" w14:textId="77777777" w:rsidR="002E40A3" w:rsidRPr="00A81A71" w:rsidRDefault="002E40A3" w:rsidP="005D3C88">
            <w:pPr>
              <w:suppressAutoHyphens/>
              <w:spacing w:after="0" w:line="240" w:lineRule="auto"/>
              <w:rPr>
                <w:rFonts w:ascii="Arial" w:hAnsi="Arial" w:cs="Arial"/>
                <w:i/>
                <w:iCs/>
                <w:sz w:val="24"/>
                <w:szCs w:val="24"/>
              </w:rPr>
            </w:pPr>
            <w:r w:rsidRPr="00A81A71">
              <w:rPr>
                <w:rFonts w:ascii="Arial" w:hAnsi="Arial" w:cs="Arial"/>
                <w:i/>
                <w:iCs/>
                <w:sz w:val="24"/>
                <w:szCs w:val="24"/>
              </w:rPr>
              <w:t>[indicar el país de origen de los Bienes]</w:t>
            </w:r>
          </w:p>
        </w:tc>
        <w:tc>
          <w:tcPr>
            <w:tcW w:w="719" w:type="pct"/>
            <w:gridSpan w:val="5"/>
          </w:tcPr>
          <w:p w14:paraId="4E8330C6" w14:textId="346F1DD2" w:rsidR="002E40A3" w:rsidRPr="00A81A71" w:rsidRDefault="002E40A3" w:rsidP="00FA4B34">
            <w:pPr>
              <w:suppressAutoHyphens/>
              <w:spacing w:after="0" w:line="240" w:lineRule="auto"/>
              <w:rPr>
                <w:rFonts w:ascii="Arial" w:hAnsi="Arial" w:cs="Arial"/>
                <w:i/>
                <w:iCs/>
                <w:sz w:val="24"/>
                <w:szCs w:val="24"/>
              </w:rPr>
            </w:pPr>
            <w:r w:rsidRPr="00A81A71">
              <w:rPr>
                <w:rFonts w:ascii="Arial" w:hAnsi="Arial" w:cs="Arial"/>
                <w:i/>
                <w:sz w:val="24"/>
                <w:szCs w:val="24"/>
              </w:rPr>
              <w:t>[</w:t>
            </w:r>
            <w:r w:rsidR="00FA4B34">
              <w:rPr>
                <w:rFonts w:ascii="Arial" w:hAnsi="Arial" w:cs="Arial"/>
                <w:i/>
                <w:sz w:val="24"/>
                <w:szCs w:val="24"/>
              </w:rPr>
              <w:t>De acuerdo al cronograma de ejecución</w:t>
            </w:r>
            <w:r w:rsidRPr="00A81A71">
              <w:rPr>
                <w:rFonts w:ascii="Arial" w:hAnsi="Arial" w:cs="Arial"/>
                <w:i/>
                <w:sz w:val="24"/>
                <w:szCs w:val="24"/>
              </w:rPr>
              <w:t>]</w:t>
            </w:r>
          </w:p>
        </w:tc>
        <w:tc>
          <w:tcPr>
            <w:tcW w:w="793" w:type="pct"/>
            <w:gridSpan w:val="5"/>
          </w:tcPr>
          <w:p w14:paraId="4E8330C7" w14:textId="7E8F25F0" w:rsidR="002E40A3" w:rsidRPr="00A81A71" w:rsidRDefault="002E40A3" w:rsidP="003E0655">
            <w:pPr>
              <w:suppressAutoHyphens/>
              <w:spacing w:after="0" w:line="240" w:lineRule="auto"/>
              <w:rPr>
                <w:rFonts w:ascii="Arial" w:hAnsi="Arial" w:cs="Arial"/>
                <w:i/>
                <w:iCs/>
                <w:sz w:val="24"/>
                <w:szCs w:val="24"/>
              </w:rPr>
            </w:pPr>
            <w:r w:rsidRPr="00A81A71">
              <w:rPr>
                <w:rFonts w:ascii="Arial" w:hAnsi="Arial" w:cs="Arial"/>
                <w:i/>
                <w:sz w:val="24"/>
                <w:szCs w:val="24"/>
              </w:rPr>
              <w:t>[</w:t>
            </w:r>
            <w:r w:rsidR="00D93736">
              <w:rPr>
                <w:rFonts w:ascii="Arial" w:hAnsi="Arial" w:cs="Arial"/>
                <w:i/>
                <w:sz w:val="24"/>
                <w:szCs w:val="24"/>
              </w:rPr>
              <w:t>conf</w:t>
            </w:r>
            <w:r w:rsidR="003E0655">
              <w:rPr>
                <w:rFonts w:ascii="Arial" w:hAnsi="Arial" w:cs="Arial"/>
                <w:i/>
                <w:sz w:val="24"/>
                <w:szCs w:val="24"/>
              </w:rPr>
              <w:t xml:space="preserve">orme el detalle que consta </w:t>
            </w:r>
            <w:r w:rsidR="00506425">
              <w:rPr>
                <w:rFonts w:ascii="Arial" w:hAnsi="Arial" w:cs="Arial"/>
                <w:i/>
                <w:sz w:val="24"/>
                <w:szCs w:val="24"/>
              </w:rPr>
              <w:t>en la tabla del numeral IAO 1.1 lo correspondiente a bienes</w:t>
            </w:r>
            <w:r w:rsidRPr="00A81A71">
              <w:rPr>
                <w:rFonts w:ascii="Arial" w:hAnsi="Arial" w:cs="Arial"/>
                <w:i/>
                <w:sz w:val="24"/>
                <w:szCs w:val="24"/>
              </w:rPr>
              <w:t>]</w:t>
            </w:r>
          </w:p>
        </w:tc>
        <w:tc>
          <w:tcPr>
            <w:tcW w:w="755" w:type="pct"/>
            <w:gridSpan w:val="5"/>
          </w:tcPr>
          <w:p w14:paraId="4E8330C8" w14:textId="77777777" w:rsidR="002E40A3" w:rsidRPr="00A81A71" w:rsidRDefault="002E40A3" w:rsidP="00E07F23">
            <w:pPr>
              <w:suppressAutoHyphens/>
              <w:spacing w:after="0" w:line="240" w:lineRule="auto"/>
              <w:rPr>
                <w:rFonts w:ascii="Arial" w:hAnsi="Arial" w:cs="Arial"/>
                <w:i/>
                <w:iCs/>
                <w:sz w:val="24"/>
                <w:szCs w:val="24"/>
              </w:rPr>
            </w:pPr>
            <w:r w:rsidRPr="00A81A71">
              <w:rPr>
                <w:rFonts w:ascii="Arial" w:hAnsi="Arial" w:cs="Arial"/>
                <w:i/>
                <w:sz w:val="24"/>
                <w:szCs w:val="24"/>
              </w:rPr>
              <w:t xml:space="preserve">[indicar el precio unitario </w:t>
            </w:r>
          </w:p>
        </w:tc>
        <w:tc>
          <w:tcPr>
            <w:tcW w:w="1179" w:type="pct"/>
            <w:gridSpan w:val="4"/>
          </w:tcPr>
          <w:p w14:paraId="4E8330C9" w14:textId="77777777" w:rsidR="002E40A3" w:rsidRPr="00A81A71" w:rsidRDefault="002E40A3" w:rsidP="00E07F23">
            <w:pPr>
              <w:suppressAutoHyphens/>
              <w:spacing w:after="0" w:line="240" w:lineRule="auto"/>
              <w:rPr>
                <w:rFonts w:ascii="Arial" w:hAnsi="Arial" w:cs="Arial"/>
                <w:i/>
                <w:iCs/>
                <w:sz w:val="24"/>
                <w:szCs w:val="24"/>
              </w:rPr>
            </w:pPr>
            <w:r w:rsidRPr="00A81A71">
              <w:rPr>
                <w:rFonts w:ascii="Arial" w:hAnsi="Arial" w:cs="Arial"/>
                <w:i/>
                <w:iCs/>
                <w:sz w:val="24"/>
                <w:szCs w:val="24"/>
              </w:rPr>
              <w:t>[indicar el precio total por artículo]</w:t>
            </w:r>
          </w:p>
        </w:tc>
      </w:tr>
      <w:tr w:rsidR="00C56FAA" w:rsidRPr="00A81A71" w14:paraId="216E8FAD" w14:textId="77777777" w:rsidTr="00915235">
        <w:trPr>
          <w:gridBefore w:val="1"/>
          <w:gridAfter w:val="1"/>
          <w:wBefore w:w="22" w:type="pct"/>
          <w:wAfter w:w="23" w:type="pct"/>
          <w:cantSplit/>
          <w:trHeight w:val="390"/>
        </w:trPr>
        <w:tc>
          <w:tcPr>
            <w:tcW w:w="4955" w:type="pct"/>
            <w:gridSpan w:val="24"/>
            <w:shd w:val="clear" w:color="auto" w:fill="D9D9D9" w:themeFill="background1" w:themeFillShade="D9"/>
          </w:tcPr>
          <w:p w14:paraId="47ABB5E9" w14:textId="2CB24204" w:rsidR="00C56FAA" w:rsidRPr="00021792" w:rsidRDefault="00C56FAA" w:rsidP="00352C21">
            <w:pPr>
              <w:suppressAutoHyphens/>
              <w:spacing w:after="0" w:line="240" w:lineRule="auto"/>
              <w:rPr>
                <w:rFonts w:ascii="Arial" w:hAnsi="Arial" w:cs="Arial"/>
                <w:i/>
                <w:sz w:val="24"/>
                <w:szCs w:val="24"/>
              </w:rPr>
            </w:pPr>
          </w:p>
        </w:tc>
      </w:tr>
      <w:tr w:rsidR="00C56FAA" w:rsidRPr="00A81A71" w14:paraId="541EE17C" w14:textId="77777777" w:rsidTr="00915235">
        <w:trPr>
          <w:gridBefore w:val="1"/>
          <w:gridAfter w:val="1"/>
          <w:wBefore w:w="22" w:type="pct"/>
          <w:wAfter w:w="23" w:type="pct"/>
          <w:cantSplit/>
          <w:trHeight w:val="390"/>
        </w:trPr>
        <w:tc>
          <w:tcPr>
            <w:tcW w:w="313" w:type="pct"/>
          </w:tcPr>
          <w:p w14:paraId="3C916DD3" w14:textId="77777777" w:rsidR="00C56FAA" w:rsidRPr="00B62F59" w:rsidRDefault="00C56FAA" w:rsidP="005D3C88">
            <w:pPr>
              <w:suppressAutoHyphens/>
              <w:spacing w:after="0" w:line="240" w:lineRule="auto"/>
              <w:rPr>
                <w:rFonts w:eastAsia="Times New Roman"/>
                <w:b/>
                <w:bCs/>
                <w:color w:val="000000"/>
                <w:lang w:eastAsia="es-EC"/>
              </w:rPr>
            </w:pPr>
          </w:p>
        </w:tc>
        <w:tc>
          <w:tcPr>
            <w:tcW w:w="744" w:type="pct"/>
            <w:gridSpan w:val="2"/>
          </w:tcPr>
          <w:p w14:paraId="322F135E" w14:textId="77777777" w:rsidR="00C56FAA" w:rsidRPr="00B62F59" w:rsidRDefault="00C56FAA" w:rsidP="005D3C88">
            <w:pPr>
              <w:suppressAutoHyphens/>
              <w:spacing w:after="0" w:line="240" w:lineRule="auto"/>
              <w:rPr>
                <w:rFonts w:eastAsia="Times New Roman"/>
                <w:color w:val="000000"/>
                <w:lang w:eastAsia="es-EC"/>
              </w:rPr>
            </w:pPr>
          </w:p>
        </w:tc>
        <w:tc>
          <w:tcPr>
            <w:tcW w:w="452" w:type="pct"/>
            <w:gridSpan w:val="2"/>
          </w:tcPr>
          <w:p w14:paraId="5306BD36" w14:textId="77777777" w:rsidR="00C56FAA" w:rsidRPr="00021792" w:rsidRDefault="00C56FAA" w:rsidP="005D3C88">
            <w:pPr>
              <w:suppressAutoHyphens/>
              <w:spacing w:after="0" w:line="240" w:lineRule="auto"/>
              <w:rPr>
                <w:rFonts w:ascii="Arial" w:hAnsi="Arial" w:cs="Arial"/>
                <w:i/>
                <w:sz w:val="24"/>
                <w:szCs w:val="24"/>
              </w:rPr>
            </w:pPr>
          </w:p>
        </w:tc>
        <w:tc>
          <w:tcPr>
            <w:tcW w:w="719" w:type="pct"/>
            <w:gridSpan w:val="5"/>
          </w:tcPr>
          <w:p w14:paraId="4495A612" w14:textId="77777777" w:rsidR="00C56FAA" w:rsidRPr="00A81A71" w:rsidRDefault="00C56FAA" w:rsidP="005D3C88">
            <w:pPr>
              <w:suppressAutoHyphens/>
              <w:spacing w:after="0" w:line="240" w:lineRule="auto"/>
              <w:rPr>
                <w:rFonts w:ascii="Arial" w:hAnsi="Arial" w:cs="Arial"/>
                <w:i/>
                <w:sz w:val="24"/>
                <w:szCs w:val="24"/>
              </w:rPr>
            </w:pPr>
          </w:p>
        </w:tc>
        <w:tc>
          <w:tcPr>
            <w:tcW w:w="793" w:type="pct"/>
            <w:gridSpan w:val="5"/>
          </w:tcPr>
          <w:p w14:paraId="3C10D821" w14:textId="77777777" w:rsidR="00C56FAA" w:rsidRDefault="00C56FAA" w:rsidP="005D3C88">
            <w:pPr>
              <w:suppressAutoHyphens/>
              <w:spacing w:after="0" w:line="240" w:lineRule="auto"/>
              <w:rPr>
                <w:rFonts w:ascii="Arial" w:hAnsi="Arial" w:cs="Arial"/>
                <w:i/>
                <w:sz w:val="24"/>
                <w:szCs w:val="24"/>
              </w:rPr>
            </w:pPr>
          </w:p>
        </w:tc>
        <w:tc>
          <w:tcPr>
            <w:tcW w:w="755" w:type="pct"/>
            <w:gridSpan w:val="5"/>
          </w:tcPr>
          <w:p w14:paraId="6D4050CA" w14:textId="59973704" w:rsidR="00C56FAA" w:rsidRPr="00A81A71" w:rsidRDefault="00C56FAA" w:rsidP="00E07F23">
            <w:pPr>
              <w:suppressAutoHyphens/>
              <w:spacing w:after="0" w:line="240" w:lineRule="auto"/>
              <w:rPr>
                <w:rFonts w:ascii="Arial" w:hAnsi="Arial" w:cs="Arial"/>
                <w:i/>
                <w:sz w:val="24"/>
                <w:szCs w:val="24"/>
              </w:rPr>
            </w:pPr>
          </w:p>
        </w:tc>
        <w:tc>
          <w:tcPr>
            <w:tcW w:w="1179" w:type="pct"/>
            <w:gridSpan w:val="4"/>
          </w:tcPr>
          <w:p w14:paraId="57683750" w14:textId="77777777" w:rsidR="00C56FAA" w:rsidRPr="00021792" w:rsidRDefault="00C56FAA" w:rsidP="00E07F23">
            <w:pPr>
              <w:suppressAutoHyphens/>
              <w:spacing w:after="0" w:line="240" w:lineRule="auto"/>
              <w:rPr>
                <w:rFonts w:ascii="Arial" w:hAnsi="Arial" w:cs="Arial"/>
                <w:i/>
                <w:sz w:val="24"/>
                <w:szCs w:val="24"/>
              </w:rPr>
            </w:pPr>
          </w:p>
        </w:tc>
      </w:tr>
      <w:tr w:rsidR="00C56FAA" w:rsidRPr="00A81A71" w14:paraId="2949AF51" w14:textId="77777777" w:rsidTr="00915235">
        <w:trPr>
          <w:gridBefore w:val="1"/>
          <w:gridAfter w:val="1"/>
          <w:wBefore w:w="22" w:type="pct"/>
          <w:wAfter w:w="23" w:type="pct"/>
          <w:cantSplit/>
          <w:trHeight w:val="390"/>
        </w:trPr>
        <w:tc>
          <w:tcPr>
            <w:tcW w:w="313" w:type="pct"/>
          </w:tcPr>
          <w:p w14:paraId="04362603" w14:textId="77777777" w:rsidR="00C56FAA" w:rsidRPr="00B62F59" w:rsidRDefault="00C56FAA" w:rsidP="005D3C88">
            <w:pPr>
              <w:suppressAutoHyphens/>
              <w:spacing w:after="0" w:line="240" w:lineRule="auto"/>
              <w:rPr>
                <w:rFonts w:eastAsia="Times New Roman"/>
                <w:b/>
                <w:bCs/>
                <w:color w:val="000000"/>
                <w:lang w:eastAsia="es-EC"/>
              </w:rPr>
            </w:pPr>
          </w:p>
        </w:tc>
        <w:tc>
          <w:tcPr>
            <w:tcW w:w="744" w:type="pct"/>
            <w:gridSpan w:val="2"/>
          </w:tcPr>
          <w:p w14:paraId="2C5CEA74" w14:textId="77777777" w:rsidR="00C56FAA" w:rsidRPr="00B62F59" w:rsidRDefault="00C56FAA" w:rsidP="005D3C88">
            <w:pPr>
              <w:suppressAutoHyphens/>
              <w:spacing w:after="0" w:line="240" w:lineRule="auto"/>
              <w:rPr>
                <w:rFonts w:eastAsia="Times New Roman"/>
                <w:color w:val="000000"/>
                <w:lang w:eastAsia="es-EC"/>
              </w:rPr>
            </w:pPr>
          </w:p>
        </w:tc>
        <w:tc>
          <w:tcPr>
            <w:tcW w:w="452" w:type="pct"/>
            <w:gridSpan w:val="2"/>
          </w:tcPr>
          <w:p w14:paraId="039B21D0" w14:textId="77777777" w:rsidR="00C56FAA" w:rsidRPr="00021792" w:rsidRDefault="00C56FAA" w:rsidP="005D3C88">
            <w:pPr>
              <w:suppressAutoHyphens/>
              <w:spacing w:after="0" w:line="240" w:lineRule="auto"/>
              <w:rPr>
                <w:rFonts w:ascii="Arial" w:hAnsi="Arial" w:cs="Arial"/>
                <w:i/>
                <w:sz w:val="24"/>
                <w:szCs w:val="24"/>
              </w:rPr>
            </w:pPr>
          </w:p>
        </w:tc>
        <w:tc>
          <w:tcPr>
            <w:tcW w:w="719" w:type="pct"/>
            <w:gridSpan w:val="5"/>
          </w:tcPr>
          <w:p w14:paraId="716CC87B" w14:textId="77777777" w:rsidR="00C56FAA" w:rsidRPr="00A81A71" w:rsidRDefault="00C56FAA" w:rsidP="005D3C88">
            <w:pPr>
              <w:suppressAutoHyphens/>
              <w:spacing w:after="0" w:line="240" w:lineRule="auto"/>
              <w:rPr>
                <w:rFonts w:ascii="Arial" w:hAnsi="Arial" w:cs="Arial"/>
                <w:i/>
                <w:sz w:val="24"/>
                <w:szCs w:val="24"/>
              </w:rPr>
            </w:pPr>
          </w:p>
        </w:tc>
        <w:tc>
          <w:tcPr>
            <w:tcW w:w="793" w:type="pct"/>
            <w:gridSpan w:val="5"/>
          </w:tcPr>
          <w:p w14:paraId="7553FF0E" w14:textId="77777777" w:rsidR="00C56FAA" w:rsidRDefault="00C56FAA" w:rsidP="005D3C88">
            <w:pPr>
              <w:suppressAutoHyphens/>
              <w:spacing w:after="0" w:line="240" w:lineRule="auto"/>
              <w:rPr>
                <w:rFonts w:ascii="Arial" w:hAnsi="Arial" w:cs="Arial"/>
                <w:i/>
                <w:sz w:val="24"/>
                <w:szCs w:val="24"/>
              </w:rPr>
            </w:pPr>
          </w:p>
        </w:tc>
        <w:tc>
          <w:tcPr>
            <w:tcW w:w="755" w:type="pct"/>
            <w:gridSpan w:val="5"/>
          </w:tcPr>
          <w:p w14:paraId="326CBD57" w14:textId="77777777" w:rsidR="00C56FAA" w:rsidRPr="00A81A71" w:rsidRDefault="00C56FAA" w:rsidP="00E07F23">
            <w:pPr>
              <w:suppressAutoHyphens/>
              <w:spacing w:after="0" w:line="240" w:lineRule="auto"/>
              <w:rPr>
                <w:rFonts w:ascii="Arial" w:hAnsi="Arial" w:cs="Arial"/>
                <w:i/>
                <w:sz w:val="24"/>
                <w:szCs w:val="24"/>
              </w:rPr>
            </w:pPr>
          </w:p>
        </w:tc>
        <w:tc>
          <w:tcPr>
            <w:tcW w:w="1179" w:type="pct"/>
            <w:gridSpan w:val="4"/>
          </w:tcPr>
          <w:p w14:paraId="10A872D2" w14:textId="77777777" w:rsidR="00C56FAA" w:rsidRPr="00021792" w:rsidRDefault="00C56FAA" w:rsidP="00E07F23">
            <w:pPr>
              <w:suppressAutoHyphens/>
              <w:spacing w:after="0" w:line="240" w:lineRule="auto"/>
              <w:rPr>
                <w:rFonts w:ascii="Arial" w:hAnsi="Arial" w:cs="Arial"/>
                <w:i/>
                <w:sz w:val="24"/>
                <w:szCs w:val="24"/>
              </w:rPr>
            </w:pPr>
          </w:p>
        </w:tc>
      </w:tr>
      <w:tr w:rsidR="00C56FAA" w:rsidRPr="00A81A71" w14:paraId="562A796E" w14:textId="77777777" w:rsidTr="00915235">
        <w:trPr>
          <w:gridBefore w:val="1"/>
          <w:gridAfter w:val="1"/>
          <w:wBefore w:w="22" w:type="pct"/>
          <w:wAfter w:w="23" w:type="pct"/>
          <w:cantSplit/>
          <w:trHeight w:val="390"/>
        </w:trPr>
        <w:tc>
          <w:tcPr>
            <w:tcW w:w="4955" w:type="pct"/>
            <w:gridSpan w:val="24"/>
            <w:shd w:val="clear" w:color="auto" w:fill="D9D9D9" w:themeFill="background1" w:themeFillShade="D9"/>
          </w:tcPr>
          <w:p w14:paraId="5CEEF499" w14:textId="4D9B5C22" w:rsidR="00C56FAA" w:rsidRPr="00021792" w:rsidRDefault="00C56FAA" w:rsidP="00352C21">
            <w:pPr>
              <w:suppressAutoHyphens/>
              <w:spacing w:after="0" w:line="240" w:lineRule="auto"/>
              <w:rPr>
                <w:rFonts w:ascii="Arial" w:hAnsi="Arial" w:cs="Arial"/>
                <w:i/>
                <w:sz w:val="24"/>
                <w:szCs w:val="24"/>
              </w:rPr>
            </w:pPr>
          </w:p>
        </w:tc>
      </w:tr>
      <w:tr w:rsidR="00C56FAA" w:rsidRPr="00A81A71" w14:paraId="2DA126FA" w14:textId="77777777" w:rsidTr="00915235">
        <w:trPr>
          <w:gridBefore w:val="1"/>
          <w:gridAfter w:val="1"/>
          <w:wBefore w:w="22" w:type="pct"/>
          <w:wAfter w:w="23" w:type="pct"/>
          <w:cantSplit/>
          <w:trHeight w:val="390"/>
        </w:trPr>
        <w:tc>
          <w:tcPr>
            <w:tcW w:w="313" w:type="pct"/>
          </w:tcPr>
          <w:p w14:paraId="6FA09156" w14:textId="77777777" w:rsidR="00C56FAA" w:rsidRPr="00B62F59" w:rsidRDefault="00C56FAA" w:rsidP="005D3C88">
            <w:pPr>
              <w:suppressAutoHyphens/>
              <w:spacing w:after="0" w:line="240" w:lineRule="auto"/>
              <w:rPr>
                <w:rFonts w:eastAsia="Times New Roman"/>
                <w:b/>
                <w:bCs/>
                <w:color w:val="000000"/>
                <w:lang w:eastAsia="es-EC"/>
              </w:rPr>
            </w:pPr>
          </w:p>
        </w:tc>
        <w:tc>
          <w:tcPr>
            <w:tcW w:w="744" w:type="pct"/>
            <w:gridSpan w:val="2"/>
          </w:tcPr>
          <w:p w14:paraId="7DF475EB" w14:textId="77777777" w:rsidR="00C56FAA" w:rsidRPr="00B62F59" w:rsidRDefault="00C56FAA" w:rsidP="00021792">
            <w:pPr>
              <w:suppressAutoHyphens/>
              <w:spacing w:after="0" w:line="240" w:lineRule="auto"/>
              <w:jc w:val="center"/>
              <w:rPr>
                <w:rFonts w:eastAsia="Times New Roman"/>
                <w:color w:val="000000"/>
                <w:lang w:eastAsia="es-EC"/>
              </w:rPr>
            </w:pPr>
          </w:p>
        </w:tc>
        <w:tc>
          <w:tcPr>
            <w:tcW w:w="452" w:type="pct"/>
            <w:gridSpan w:val="2"/>
          </w:tcPr>
          <w:p w14:paraId="265CA4F2" w14:textId="77777777" w:rsidR="00C56FAA" w:rsidRPr="00021792" w:rsidRDefault="00C56FAA" w:rsidP="005D3C88">
            <w:pPr>
              <w:suppressAutoHyphens/>
              <w:spacing w:after="0" w:line="240" w:lineRule="auto"/>
              <w:rPr>
                <w:rFonts w:ascii="Arial" w:hAnsi="Arial" w:cs="Arial"/>
                <w:i/>
                <w:sz w:val="24"/>
                <w:szCs w:val="24"/>
              </w:rPr>
            </w:pPr>
          </w:p>
        </w:tc>
        <w:tc>
          <w:tcPr>
            <w:tcW w:w="719" w:type="pct"/>
            <w:gridSpan w:val="5"/>
          </w:tcPr>
          <w:p w14:paraId="4B309308" w14:textId="77777777" w:rsidR="00C56FAA" w:rsidRPr="00A81A71" w:rsidRDefault="00C56FAA" w:rsidP="005D3C88">
            <w:pPr>
              <w:suppressAutoHyphens/>
              <w:spacing w:after="0" w:line="240" w:lineRule="auto"/>
              <w:rPr>
                <w:rFonts w:ascii="Arial" w:hAnsi="Arial" w:cs="Arial"/>
                <w:i/>
                <w:sz w:val="24"/>
                <w:szCs w:val="24"/>
              </w:rPr>
            </w:pPr>
          </w:p>
        </w:tc>
        <w:tc>
          <w:tcPr>
            <w:tcW w:w="793" w:type="pct"/>
            <w:gridSpan w:val="5"/>
          </w:tcPr>
          <w:p w14:paraId="21857FD0" w14:textId="77777777" w:rsidR="00C56FAA" w:rsidRDefault="00C56FAA" w:rsidP="005D3C88">
            <w:pPr>
              <w:suppressAutoHyphens/>
              <w:spacing w:after="0" w:line="240" w:lineRule="auto"/>
              <w:rPr>
                <w:rFonts w:ascii="Arial" w:hAnsi="Arial" w:cs="Arial"/>
                <w:i/>
                <w:sz w:val="24"/>
                <w:szCs w:val="24"/>
              </w:rPr>
            </w:pPr>
          </w:p>
        </w:tc>
        <w:tc>
          <w:tcPr>
            <w:tcW w:w="755" w:type="pct"/>
            <w:gridSpan w:val="5"/>
          </w:tcPr>
          <w:p w14:paraId="1985033D" w14:textId="77777777" w:rsidR="00C56FAA" w:rsidRPr="00A81A71" w:rsidRDefault="00C56FAA" w:rsidP="00E07F23">
            <w:pPr>
              <w:suppressAutoHyphens/>
              <w:spacing w:after="0" w:line="240" w:lineRule="auto"/>
              <w:rPr>
                <w:rFonts w:ascii="Arial" w:hAnsi="Arial" w:cs="Arial"/>
                <w:i/>
                <w:sz w:val="24"/>
                <w:szCs w:val="24"/>
              </w:rPr>
            </w:pPr>
          </w:p>
        </w:tc>
        <w:tc>
          <w:tcPr>
            <w:tcW w:w="1179" w:type="pct"/>
            <w:gridSpan w:val="4"/>
          </w:tcPr>
          <w:p w14:paraId="1EDA093D" w14:textId="77777777" w:rsidR="00C56FAA" w:rsidRPr="00021792" w:rsidRDefault="00C56FAA" w:rsidP="00E07F23">
            <w:pPr>
              <w:suppressAutoHyphens/>
              <w:spacing w:after="0" w:line="240" w:lineRule="auto"/>
              <w:rPr>
                <w:rFonts w:ascii="Arial" w:hAnsi="Arial" w:cs="Arial"/>
                <w:i/>
                <w:sz w:val="24"/>
                <w:szCs w:val="24"/>
              </w:rPr>
            </w:pPr>
          </w:p>
        </w:tc>
      </w:tr>
      <w:tr w:rsidR="00C56FAA" w:rsidRPr="00A81A71" w14:paraId="07F9282E" w14:textId="77777777" w:rsidTr="00915235">
        <w:trPr>
          <w:gridBefore w:val="1"/>
          <w:gridAfter w:val="1"/>
          <w:wBefore w:w="22" w:type="pct"/>
          <w:wAfter w:w="23" w:type="pct"/>
          <w:cantSplit/>
          <w:trHeight w:val="390"/>
        </w:trPr>
        <w:tc>
          <w:tcPr>
            <w:tcW w:w="313" w:type="pct"/>
          </w:tcPr>
          <w:p w14:paraId="21C34F8B" w14:textId="77777777" w:rsidR="00C56FAA" w:rsidRPr="00B62F59" w:rsidRDefault="00C56FAA" w:rsidP="005D3C88">
            <w:pPr>
              <w:suppressAutoHyphens/>
              <w:spacing w:after="0" w:line="240" w:lineRule="auto"/>
              <w:rPr>
                <w:rFonts w:eastAsia="Times New Roman"/>
                <w:b/>
                <w:bCs/>
                <w:color w:val="000000"/>
                <w:lang w:eastAsia="es-EC"/>
              </w:rPr>
            </w:pPr>
          </w:p>
        </w:tc>
        <w:tc>
          <w:tcPr>
            <w:tcW w:w="744" w:type="pct"/>
            <w:gridSpan w:val="2"/>
          </w:tcPr>
          <w:p w14:paraId="5CCF454F" w14:textId="77777777" w:rsidR="00C56FAA" w:rsidRPr="00B62F59" w:rsidRDefault="00C56FAA" w:rsidP="00021792">
            <w:pPr>
              <w:suppressAutoHyphens/>
              <w:spacing w:after="0" w:line="240" w:lineRule="auto"/>
              <w:jc w:val="center"/>
              <w:rPr>
                <w:rFonts w:eastAsia="Times New Roman"/>
                <w:color w:val="000000"/>
                <w:lang w:eastAsia="es-EC"/>
              </w:rPr>
            </w:pPr>
          </w:p>
        </w:tc>
        <w:tc>
          <w:tcPr>
            <w:tcW w:w="452" w:type="pct"/>
            <w:gridSpan w:val="2"/>
          </w:tcPr>
          <w:p w14:paraId="16A2E249" w14:textId="77777777" w:rsidR="00C56FAA" w:rsidRPr="00021792" w:rsidRDefault="00C56FAA" w:rsidP="005D3C88">
            <w:pPr>
              <w:suppressAutoHyphens/>
              <w:spacing w:after="0" w:line="240" w:lineRule="auto"/>
              <w:rPr>
                <w:rFonts w:ascii="Arial" w:hAnsi="Arial" w:cs="Arial"/>
                <w:i/>
                <w:sz w:val="24"/>
                <w:szCs w:val="24"/>
              </w:rPr>
            </w:pPr>
          </w:p>
        </w:tc>
        <w:tc>
          <w:tcPr>
            <w:tcW w:w="719" w:type="pct"/>
            <w:gridSpan w:val="5"/>
          </w:tcPr>
          <w:p w14:paraId="01CFC44B" w14:textId="77777777" w:rsidR="00C56FAA" w:rsidRPr="00A81A71" w:rsidRDefault="00C56FAA" w:rsidP="005D3C88">
            <w:pPr>
              <w:suppressAutoHyphens/>
              <w:spacing w:after="0" w:line="240" w:lineRule="auto"/>
              <w:rPr>
                <w:rFonts w:ascii="Arial" w:hAnsi="Arial" w:cs="Arial"/>
                <w:i/>
                <w:sz w:val="24"/>
                <w:szCs w:val="24"/>
              </w:rPr>
            </w:pPr>
          </w:p>
        </w:tc>
        <w:tc>
          <w:tcPr>
            <w:tcW w:w="793" w:type="pct"/>
            <w:gridSpan w:val="5"/>
          </w:tcPr>
          <w:p w14:paraId="1AAA2673" w14:textId="77777777" w:rsidR="00C56FAA" w:rsidRDefault="00C56FAA" w:rsidP="005D3C88">
            <w:pPr>
              <w:suppressAutoHyphens/>
              <w:spacing w:after="0" w:line="240" w:lineRule="auto"/>
              <w:rPr>
                <w:rFonts w:ascii="Arial" w:hAnsi="Arial" w:cs="Arial"/>
                <w:i/>
                <w:sz w:val="24"/>
                <w:szCs w:val="24"/>
              </w:rPr>
            </w:pPr>
          </w:p>
        </w:tc>
        <w:tc>
          <w:tcPr>
            <w:tcW w:w="755" w:type="pct"/>
            <w:gridSpan w:val="5"/>
          </w:tcPr>
          <w:p w14:paraId="0C91BBE9" w14:textId="77777777" w:rsidR="00C56FAA" w:rsidRPr="00A81A71" w:rsidRDefault="00C56FAA" w:rsidP="00E07F23">
            <w:pPr>
              <w:suppressAutoHyphens/>
              <w:spacing w:after="0" w:line="240" w:lineRule="auto"/>
              <w:rPr>
                <w:rFonts w:ascii="Arial" w:hAnsi="Arial" w:cs="Arial"/>
                <w:i/>
                <w:sz w:val="24"/>
                <w:szCs w:val="24"/>
              </w:rPr>
            </w:pPr>
          </w:p>
        </w:tc>
        <w:tc>
          <w:tcPr>
            <w:tcW w:w="1179" w:type="pct"/>
            <w:gridSpan w:val="4"/>
          </w:tcPr>
          <w:p w14:paraId="4DE2919E" w14:textId="77777777" w:rsidR="00C56FAA" w:rsidRPr="00021792" w:rsidRDefault="00C56FAA" w:rsidP="00E07F23">
            <w:pPr>
              <w:suppressAutoHyphens/>
              <w:spacing w:after="0" w:line="240" w:lineRule="auto"/>
              <w:rPr>
                <w:rFonts w:ascii="Arial" w:hAnsi="Arial" w:cs="Arial"/>
                <w:i/>
                <w:sz w:val="24"/>
                <w:szCs w:val="24"/>
              </w:rPr>
            </w:pPr>
          </w:p>
        </w:tc>
      </w:tr>
      <w:tr w:rsidR="00801E40" w:rsidRPr="00A81A71" w14:paraId="47752EBB" w14:textId="77777777" w:rsidTr="00915235">
        <w:trPr>
          <w:gridBefore w:val="1"/>
          <w:gridAfter w:val="1"/>
          <w:wBefore w:w="22" w:type="pct"/>
          <w:wAfter w:w="23" w:type="pct"/>
          <w:cantSplit/>
          <w:trHeight w:val="390"/>
        </w:trPr>
        <w:tc>
          <w:tcPr>
            <w:tcW w:w="4955" w:type="pct"/>
            <w:gridSpan w:val="24"/>
            <w:shd w:val="clear" w:color="auto" w:fill="D9D9D9" w:themeFill="background1" w:themeFillShade="D9"/>
          </w:tcPr>
          <w:p w14:paraId="4A6CB554" w14:textId="5C2A6588" w:rsidR="00801E40" w:rsidRPr="00B62F59" w:rsidRDefault="00801E40" w:rsidP="00801E40">
            <w:pPr>
              <w:suppressAutoHyphens/>
              <w:spacing w:after="0" w:line="240" w:lineRule="auto"/>
              <w:rPr>
                <w:rFonts w:eastAsia="Times New Roman"/>
                <w:b/>
                <w:bCs/>
                <w:color w:val="000000"/>
                <w:lang w:eastAsia="es-EC"/>
              </w:rPr>
            </w:pPr>
          </w:p>
        </w:tc>
      </w:tr>
      <w:tr w:rsidR="00C56FAA" w:rsidRPr="00A81A71" w14:paraId="1EC00083" w14:textId="77777777" w:rsidTr="00915235">
        <w:trPr>
          <w:gridBefore w:val="1"/>
          <w:gridAfter w:val="1"/>
          <w:wBefore w:w="22" w:type="pct"/>
          <w:wAfter w:w="23" w:type="pct"/>
          <w:cantSplit/>
          <w:trHeight w:val="390"/>
        </w:trPr>
        <w:tc>
          <w:tcPr>
            <w:tcW w:w="313" w:type="pct"/>
          </w:tcPr>
          <w:p w14:paraId="4A57AFD5" w14:textId="77777777" w:rsidR="00C56FAA" w:rsidRPr="00B62F59" w:rsidRDefault="00C56FAA" w:rsidP="005D3C88">
            <w:pPr>
              <w:suppressAutoHyphens/>
              <w:spacing w:after="0" w:line="240" w:lineRule="auto"/>
              <w:rPr>
                <w:rFonts w:eastAsia="Times New Roman"/>
                <w:b/>
                <w:bCs/>
                <w:color w:val="000000"/>
                <w:lang w:eastAsia="es-EC"/>
              </w:rPr>
            </w:pPr>
          </w:p>
        </w:tc>
        <w:tc>
          <w:tcPr>
            <w:tcW w:w="744" w:type="pct"/>
            <w:gridSpan w:val="2"/>
          </w:tcPr>
          <w:p w14:paraId="2101652F" w14:textId="77777777" w:rsidR="00C56FAA" w:rsidRPr="00B62F59" w:rsidRDefault="00C56FAA" w:rsidP="005D3C88">
            <w:pPr>
              <w:suppressAutoHyphens/>
              <w:spacing w:after="0" w:line="240" w:lineRule="auto"/>
              <w:rPr>
                <w:rFonts w:eastAsia="Times New Roman"/>
                <w:color w:val="000000"/>
                <w:lang w:eastAsia="es-EC"/>
              </w:rPr>
            </w:pPr>
          </w:p>
        </w:tc>
        <w:tc>
          <w:tcPr>
            <w:tcW w:w="452" w:type="pct"/>
            <w:gridSpan w:val="2"/>
          </w:tcPr>
          <w:p w14:paraId="4D9377A4" w14:textId="77777777" w:rsidR="00C56FAA" w:rsidRPr="00021792" w:rsidRDefault="00C56FAA" w:rsidP="005D3C88">
            <w:pPr>
              <w:suppressAutoHyphens/>
              <w:spacing w:after="0" w:line="240" w:lineRule="auto"/>
              <w:rPr>
                <w:rFonts w:ascii="Arial" w:hAnsi="Arial" w:cs="Arial"/>
                <w:i/>
                <w:sz w:val="24"/>
                <w:szCs w:val="24"/>
              </w:rPr>
            </w:pPr>
          </w:p>
        </w:tc>
        <w:tc>
          <w:tcPr>
            <w:tcW w:w="719" w:type="pct"/>
            <w:gridSpan w:val="5"/>
          </w:tcPr>
          <w:p w14:paraId="2D61B7EE" w14:textId="77777777" w:rsidR="00C56FAA" w:rsidRPr="00A81A71" w:rsidRDefault="00C56FAA" w:rsidP="005D3C88">
            <w:pPr>
              <w:suppressAutoHyphens/>
              <w:spacing w:after="0" w:line="240" w:lineRule="auto"/>
              <w:rPr>
                <w:rFonts w:ascii="Arial" w:hAnsi="Arial" w:cs="Arial"/>
                <w:i/>
                <w:sz w:val="24"/>
                <w:szCs w:val="24"/>
              </w:rPr>
            </w:pPr>
          </w:p>
        </w:tc>
        <w:tc>
          <w:tcPr>
            <w:tcW w:w="793" w:type="pct"/>
            <w:gridSpan w:val="5"/>
          </w:tcPr>
          <w:p w14:paraId="18D9E7C6" w14:textId="77777777" w:rsidR="00C56FAA" w:rsidRDefault="00C56FAA" w:rsidP="005D3C88">
            <w:pPr>
              <w:suppressAutoHyphens/>
              <w:spacing w:after="0" w:line="240" w:lineRule="auto"/>
              <w:rPr>
                <w:rFonts w:ascii="Arial" w:hAnsi="Arial" w:cs="Arial"/>
                <w:i/>
                <w:sz w:val="24"/>
                <w:szCs w:val="24"/>
              </w:rPr>
            </w:pPr>
          </w:p>
        </w:tc>
        <w:tc>
          <w:tcPr>
            <w:tcW w:w="755" w:type="pct"/>
            <w:gridSpan w:val="5"/>
          </w:tcPr>
          <w:p w14:paraId="7A9D6740" w14:textId="77777777" w:rsidR="00C56FAA" w:rsidRPr="00A81A71" w:rsidRDefault="00C56FAA" w:rsidP="00E07F23">
            <w:pPr>
              <w:suppressAutoHyphens/>
              <w:spacing w:after="0" w:line="240" w:lineRule="auto"/>
              <w:rPr>
                <w:rFonts w:ascii="Arial" w:hAnsi="Arial" w:cs="Arial"/>
                <w:i/>
                <w:sz w:val="24"/>
                <w:szCs w:val="24"/>
              </w:rPr>
            </w:pPr>
          </w:p>
        </w:tc>
        <w:tc>
          <w:tcPr>
            <w:tcW w:w="1179" w:type="pct"/>
            <w:gridSpan w:val="4"/>
          </w:tcPr>
          <w:p w14:paraId="038EF7AB" w14:textId="77777777" w:rsidR="00C56FAA" w:rsidRPr="00021792" w:rsidRDefault="00C56FAA" w:rsidP="00E07F23">
            <w:pPr>
              <w:suppressAutoHyphens/>
              <w:spacing w:after="0" w:line="240" w:lineRule="auto"/>
              <w:rPr>
                <w:rFonts w:ascii="Arial" w:hAnsi="Arial" w:cs="Arial"/>
                <w:i/>
                <w:sz w:val="24"/>
                <w:szCs w:val="24"/>
              </w:rPr>
            </w:pPr>
          </w:p>
        </w:tc>
      </w:tr>
      <w:tr w:rsidR="00C56FAA" w:rsidRPr="00A81A71" w14:paraId="693DF154" w14:textId="77777777" w:rsidTr="00915235">
        <w:trPr>
          <w:gridBefore w:val="1"/>
          <w:gridAfter w:val="1"/>
          <w:wBefore w:w="22" w:type="pct"/>
          <w:wAfter w:w="23" w:type="pct"/>
          <w:cantSplit/>
          <w:trHeight w:val="390"/>
        </w:trPr>
        <w:tc>
          <w:tcPr>
            <w:tcW w:w="313" w:type="pct"/>
            <w:shd w:val="clear" w:color="auto" w:fill="FFFFFF" w:themeFill="background1"/>
          </w:tcPr>
          <w:p w14:paraId="430845A6" w14:textId="77777777" w:rsidR="00C56FAA" w:rsidRPr="00B62F59" w:rsidRDefault="00C56FAA" w:rsidP="005D3C88">
            <w:pPr>
              <w:suppressAutoHyphens/>
              <w:spacing w:after="0" w:line="240" w:lineRule="auto"/>
              <w:rPr>
                <w:rFonts w:eastAsia="Times New Roman"/>
                <w:b/>
                <w:bCs/>
                <w:color w:val="000000"/>
                <w:lang w:eastAsia="es-EC"/>
              </w:rPr>
            </w:pPr>
          </w:p>
        </w:tc>
        <w:tc>
          <w:tcPr>
            <w:tcW w:w="744" w:type="pct"/>
            <w:gridSpan w:val="2"/>
            <w:shd w:val="clear" w:color="auto" w:fill="FFFFFF" w:themeFill="background1"/>
          </w:tcPr>
          <w:p w14:paraId="2F64CC58" w14:textId="77777777" w:rsidR="00C56FAA" w:rsidRPr="00C56FAA" w:rsidRDefault="00C56FAA" w:rsidP="005D3C88">
            <w:pPr>
              <w:suppressAutoHyphens/>
              <w:spacing w:after="0" w:line="240" w:lineRule="auto"/>
              <w:rPr>
                <w:rFonts w:eastAsia="Times New Roman"/>
                <w:b/>
                <w:bCs/>
                <w:color w:val="000000"/>
                <w:lang w:eastAsia="es-EC"/>
              </w:rPr>
            </w:pPr>
          </w:p>
        </w:tc>
        <w:tc>
          <w:tcPr>
            <w:tcW w:w="452" w:type="pct"/>
            <w:gridSpan w:val="2"/>
            <w:shd w:val="clear" w:color="auto" w:fill="FFFFFF" w:themeFill="background1"/>
          </w:tcPr>
          <w:p w14:paraId="49001A0B" w14:textId="77777777" w:rsidR="00C56FAA" w:rsidRPr="00C56FAA" w:rsidRDefault="00C56FAA" w:rsidP="005D3C88">
            <w:pPr>
              <w:suppressAutoHyphens/>
              <w:spacing w:after="0" w:line="240" w:lineRule="auto"/>
              <w:rPr>
                <w:rFonts w:eastAsia="Times New Roman"/>
                <w:b/>
                <w:bCs/>
                <w:color w:val="000000"/>
                <w:lang w:eastAsia="es-EC"/>
              </w:rPr>
            </w:pPr>
          </w:p>
        </w:tc>
        <w:tc>
          <w:tcPr>
            <w:tcW w:w="719" w:type="pct"/>
            <w:gridSpan w:val="5"/>
            <w:shd w:val="clear" w:color="auto" w:fill="FFFFFF" w:themeFill="background1"/>
          </w:tcPr>
          <w:p w14:paraId="23F3FC2D" w14:textId="77777777" w:rsidR="00C56FAA" w:rsidRPr="00C56FAA" w:rsidRDefault="00C56FAA" w:rsidP="005D3C88">
            <w:pPr>
              <w:suppressAutoHyphens/>
              <w:spacing w:after="0" w:line="240" w:lineRule="auto"/>
              <w:rPr>
                <w:rFonts w:eastAsia="Times New Roman"/>
                <w:b/>
                <w:bCs/>
                <w:color w:val="000000"/>
                <w:lang w:eastAsia="es-EC"/>
              </w:rPr>
            </w:pPr>
          </w:p>
        </w:tc>
        <w:tc>
          <w:tcPr>
            <w:tcW w:w="793" w:type="pct"/>
            <w:gridSpan w:val="5"/>
            <w:shd w:val="clear" w:color="auto" w:fill="FFFFFF" w:themeFill="background1"/>
          </w:tcPr>
          <w:p w14:paraId="621E1E91" w14:textId="77777777" w:rsidR="00C56FAA" w:rsidRPr="00C56FAA" w:rsidRDefault="00C56FAA" w:rsidP="005D3C88">
            <w:pPr>
              <w:suppressAutoHyphens/>
              <w:spacing w:after="0" w:line="240" w:lineRule="auto"/>
              <w:rPr>
                <w:rFonts w:eastAsia="Times New Roman"/>
                <w:b/>
                <w:bCs/>
                <w:color w:val="000000"/>
                <w:lang w:eastAsia="es-EC"/>
              </w:rPr>
            </w:pPr>
          </w:p>
        </w:tc>
        <w:tc>
          <w:tcPr>
            <w:tcW w:w="755" w:type="pct"/>
            <w:gridSpan w:val="5"/>
            <w:shd w:val="clear" w:color="auto" w:fill="FFFFFF" w:themeFill="background1"/>
          </w:tcPr>
          <w:p w14:paraId="388780CF" w14:textId="77777777" w:rsidR="00C56FAA" w:rsidRPr="00C56FAA" w:rsidRDefault="00C56FAA" w:rsidP="00E07F23">
            <w:pPr>
              <w:suppressAutoHyphens/>
              <w:spacing w:after="0" w:line="240" w:lineRule="auto"/>
              <w:rPr>
                <w:rFonts w:eastAsia="Times New Roman"/>
                <w:b/>
                <w:bCs/>
                <w:color w:val="000000"/>
                <w:lang w:eastAsia="es-EC"/>
              </w:rPr>
            </w:pPr>
          </w:p>
        </w:tc>
        <w:tc>
          <w:tcPr>
            <w:tcW w:w="1179" w:type="pct"/>
            <w:gridSpan w:val="4"/>
            <w:shd w:val="clear" w:color="auto" w:fill="FFFFFF" w:themeFill="background1"/>
          </w:tcPr>
          <w:p w14:paraId="416560C3" w14:textId="77777777" w:rsidR="00C56FAA" w:rsidRPr="00C56FAA" w:rsidRDefault="00C56FAA" w:rsidP="00E07F23">
            <w:pPr>
              <w:suppressAutoHyphens/>
              <w:spacing w:after="0" w:line="240" w:lineRule="auto"/>
              <w:rPr>
                <w:rFonts w:eastAsia="Times New Roman"/>
                <w:b/>
                <w:bCs/>
                <w:color w:val="000000"/>
                <w:lang w:eastAsia="es-EC"/>
              </w:rPr>
            </w:pPr>
          </w:p>
        </w:tc>
      </w:tr>
      <w:tr w:rsidR="002E40A3" w:rsidRPr="00A81A71" w14:paraId="4E8330CE" w14:textId="77777777" w:rsidTr="00915235">
        <w:trPr>
          <w:gridBefore w:val="1"/>
          <w:gridAfter w:val="1"/>
          <w:wBefore w:w="22" w:type="pct"/>
          <w:wAfter w:w="23" w:type="pct"/>
          <w:cantSplit/>
          <w:trHeight w:val="333"/>
        </w:trPr>
        <w:tc>
          <w:tcPr>
            <w:tcW w:w="3021" w:type="pct"/>
            <w:gridSpan w:val="15"/>
            <w:tcBorders>
              <w:top w:val="double" w:sz="6" w:space="0" w:color="auto"/>
              <w:left w:val="nil"/>
              <w:bottom w:val="nil"/>
              <w:right w:val="double" w:sz="6" w:space="0" w:color="auto"/>
            </w:tcBorders>
          </w:tcPr>
          <w:p w14:paraId="4E8330CB" w14:textId="77777777" w:rsidR="002E40A3" w:rsidRPr="00A81A71" w:rsidRDefault="002E40A3" w:rsidP="005D3C88">
            <w:pPr>
              <w:suppressAutoHyphens/>
              <w:spacing w:after="0" w:line="240" w:lineRule="auto"/>
              <w:rPr>
                <w:rFonts w:ascii="Arial" w:hAnsi="Arial" w:cs="Arial"/>
                <w:sz w:val="24"/>
                <w:szCs w:val="24"/>
              </w:rPr>
            </w:pPr>
          </w:p>
        </w:tc>
        <w:tc>
          <w:tcPr>
            <w:tcW w:w="755" w:type="pct"/>
            <w:gridSpan w:val="5"/>
            <w:tcBorders>
              <w:top w:val="double" w:sz="6" w:space="0" w:color="auto"/>
              <w:left w:val="double" w:sz="6" w:space="0" w:color="auto"/>
              <w:bottom w:val="double" w:sz="6" w:space="0" w:color="auto"/>
              <w:right w:val="double" w:sz="6" w:space="0" w:color="auto"/>
            </w:tcBorders>
          </w:tcPr>
          <w:p w14:paraId="4E8330CC" w14:textId="77777777" w:rsidR="002E40A3" w:rsidRPr="00A81A71" w:rsidRDefault="002E40A3" w:rsidP="005D3C88">
            <w:pPr>
              <w:suppressAutoHyphens/>
              <w:spacing w:before="60" w:after="60" w:line="240" w:lineRule="auto"/>
              <w:rPr>
                <w:rFonts w:ascii="Arial" w:hAnsi="Arial" w:cs="Arial"/>
                <w:sz w:val="24"/>
                <w:szCs w:val="24"/>
              </w:rPr>
            </w:pPr>
            <w:r w:rsidRPr="00A81A71">
              <w:rPr>
                <w:rFonts w:ascii="Arial" w:hAnsi="Arial" w:cs="Arial"/>
                <w:sz w:val="24"/>
                <w:szCs w:val="24"/>
              </w:rPr>
              <w:t xml:space="preserve">Precio Total </w:t>
            </w:r>
          </w:p>
        </w:tc>
        <w:tc>
          <w:tcPr>
            <w:tcW w:w="1179" w:type="pct"/>
            <w:gridSpan w:val="4"/>
            <w:tcBorders>
              <w:top w:val="double" w:sz="6" w:space="0" w:color="auto"/>
              <w:left w:val="double" w:sz="6" w:space="0" w:color="auto"/>
              <w:bottom w:val="double" w:sz="6" w:space="0" w:color="auto"/>
            </w:tcBorders>
          </w:tcPr>
          <w:p w14:paraId="4E8330CD" w14:textId="77777777" w:rsidR="002E40A3" w:rsidRPr="00A81A71" w:rsidRDefault="002E40A3" w:rsidP="005D3C88">
            <w:pPr>
              <w:suppressAutoHyphens/>
              <w:spacing w:before="60" w:after="60" w:line="240" w:lineRule="auto"/>
              <w:rPr>
                <w:rFonts w:ascii="Arial" w:hAnsi="Arial" w:cs="Arial"/>
                <w:sz w:val="24"/>
                <w:szCs w:val="24"/>
              </w:rPr>
            </w:pPr>
          </w:p>
        </w:tc>
      </w:tr>
      <w:tr w:rsidR="002E40A3" w:rsidRPr="00A81A71" w14:paraId="4E8330D0" w14:textId="77777777" w:rsidTr="00915235">
        <w:trPr>
          <w:gridBefore w:val="1"/>
          <w:gridAfter w:val="1"/>
          <w:wBefore w:w="22" w:type="pct"/>
          <w:wAfter w:w="23" w:type="pct"/>
          <w:cantSplit/>
          <w:trHeight w:hRule="exact" w:val="917"/>
        </w:trPr>
        <w:tc>
          <w:tcPr>
            <w:tcW w:w="4955" w:type="pct"/>
            <w:gridSpan w:val="24"/>
            <w:tcBorders>
              <w:top w:val="nil"/>
              <w:left w:val="nil"/>
              <w:bottom w:val="nil"/>
              <w:right w:val="nil"/>
            </w:tcBorders>
          </w:tcPr>
          <w:p w14:paraId="1EB63115" w14:textId="77777777" w:rsidR="002E40A3" w:rsidRDefault="002E40A3" w:rsidP="005D3C88">
            <w:pPr>
              <w:suppressAutoHyphens/>
              <w:spacing w:before="100" w:after="0" w:line="240" w:lineRule="auto"/>
              <w:rPr>
                <w:rFonts w:ascii="Arial" w:hAnsi="Arial" w:cs="Arial"/>
                <w:i/>
                <w:sz w:val="24"/>
                <w:szCs w:val="24"/>
              </w:rPr>
            </w:pPr>
            <w:r w:rsidRPr="00A81A71">
              <w:rPr>
                <w:rFonts w:ascii="Arial" w:hAnsi="Arial" w:cs="Arial"/>
                <w:sz w:val="24"/>
                <w:szCs w:val="24"/>
              </w:rPr>
              <w:t xml:space="preserve">Nombre del Oferente </w:t>
            </w:r>
            <w:r w:rsidRPr="00A81A71">
              <w:rPr>
                <w:rFonts w:ascii="Arial" w:hAnsi="Arial" w:cs="Arial"/>
                <w:i/>
                <w:sz w:val="24"/>
                <w:szCs w:val="24"/>
              </w:rPr>
              <w:t xml:space="preserve">[indicar el nombre completo del </w:t>
            </w:r>
            <w:r w:rsidRPr="00A81A71">
              <w:rPr>
                <w:rFonts w:ascii="Arial" w:hAnsi="Arial" w:cs="Arial"/>
                <w:i/>
                <w:iCs/>
                <w:sz w:val="24"/>
                <w:szCs w:val="24"/>
              </w:rPr>
              <w:t>Oferente</w:t>
            </w:r>
            <w:r w:rsidRPr="00A81A71">
              <w:rPr>
                <w:rFonts w:ascii="Arial" w:hAnsi="Arial" w:cs="Arial"/>
                <w:i/>
                <w:sz w:val="24"/>
                <w:szCs w:val="24"/>
              </w:rPr>
              <w:t xml:space="preserve">] </w:t>
            </w:r>
            <w:r w:rsidRPr="00A81A71">
              <w:rPr>
                <w:rFonts w:ascii="Arial" w:hAnsi="Arial" w:cs="Arial"/>
                <w:sz w:val="24"/>
                <w:szCs w:val="24"/>
              </w:rPr>
              <w:t xml:space="preserve">Firma del Oferente </w:t>
            </w:r>
            <w:r w:rsidRPr="00A81A71">
              <w:rPr>
                <w:rFonts w:ascii="Arial" w:hAnsi="Arial" w:cs="Arial"/>
                <w:i/>
                <w:sz w:val="24"/>
                <w:szCs w:val="24"/>
              </w:rPr>
              <w:t xml:space="preserve">[firma de la persona que firma la </w:t>
            </w:r>
            <w:r w:rsidRPr="00A81A71">
              <w:rPr>
                <w:rFonts w:ascii="Arial" w:hAnsi="Arial" w:cs="Arial"/>
                <w:i/>
                <w:iCs/>
                <w:sz w:val="24"/>
                <w:szCs w:val="24"/>
              </w:rPr>
              <w:t>oferta</w:t>
            </w:r>
            <w:r w:rsidRPr="00A81A71">
              <w:rPr>
                <w:rFonts w:ascii="Arial" w:hAnsi="Arial" w:cs="Arial"/>
                <w:i/>
                <w:sz w:val="24"/>
                <w:szCs w:val="24"/>
              </w:rPr>
              <w:t>]</w:t>
            </w:r>
            <w:r w:rsidRPr="00A81A71">
              <w:rPr>
                <w:rFonts w:ascii="Arial" w:hAnsi="Arial" w:cs="Arial"/>
                <w:sz w:val="24"/>
                <w:szCs w:val="24"/>
              </w:rPr>
              <w:t xml:space="preserve"> Fecha </w:t>
            </w:r>
            <w:r w:rsidRPr="00A81A71">
              <w:rPr>
                <w:rFonts w:ascii="Arial" w:hAnsi="Arial" w:cs="Arial"/>
                <w:i/>
                <w:sz w:val="24"/>
                <w:szCs w:val="24"/>
              </w:rPr>
              <w:t>[Indicar Fecha]</w:t>
            </w:r>
          </w:p>
          <w:p w14:paraId="4E85A3EE" w14:textId="77777777" w:rsidR="004E2218" w:rsidRDefault="004E2218" w:rsidP="005D3C88">
            <w:pPr>
              <w:suppressAutoHyphens/>
              <w:spacing w:before="100" w:after="0" w:line="240" w:lineRule="auto"/>
              <w:rPr>
                <w:rFonts w:ascii="Arial" w:hAnsi="Arial" w:cs="Arial"/>
                <w:i/>
                <w:sz w:val="24"/>
                <w:szCs w:val="24"/>
              </w:rPr>
            </w:pPr>
          </w:p>
          <w:p w14:paraId="561BFB44" w14:textId="77777777" w:rsidR="004E2218" w:rsidRDefault="004E2218" w:rsidP="005D3C88">
            <w:pPr>
              <w:suppressAutoHyphens/>
              <w:spacing w:before="100" w:after="0" w:line="240" w:lineRule="auto"/>
              <w:rPr>
                <w:rFonts w:ascii="Arial" w:hAnsi="Arial" w:cs="Arial"/>
                <w:i/>
                <w:sz w:val="24"/>
                <w:szCs w:val="24"/>
              </w:rPr>
            </w:pPr>
          </w:p>
          <w:p w14:paraId="0A834E13" w14:textId="77777777" w:rsidR="004E2218" w:rsidRDefault="004E2218" w:rsidP="005D3C88">
            <w:pPr>
              <w:suppressAutoHyphens/>
              <w:spacing w:before="100" w:after="0" w:line="240" w:lineRule="auto"/>
              <w:rPr>
                <w:rFonts w:ascii="Arial" w:hAnsi="Arial" w:cs="Arial"/>
                <w:i/>
                <w:sz w:val="24"/>
                <w:szCs w:val="24"/>
              </w:rPr>
            </w:pPr>
          </w:p>
          <w:p w14:paraId="6A56F7BB" w14:textId="77777777" w:rsidR="004E2218" w:rsidRDefault="004E2218" w:rsidP="005D3C88">
            <w:pPr>
              <w:suppressAutoHyphens/>
              <w:spacing w:before="100" w:after="0" w:line="240" w:lineRule="auto"/>
              <w:rPr>
                <w:rFonts w:ascii="Arial" w:hAnsi="Arial" w:cs="Arial"/>
                <w:i/>
                <w:sz w:val="24"/>
                <w:szCs w:val="24"/>
              </w:rPr>
            </w:pPr>
          </w:p>
          <w:p w14:paraId="4C836C67" w14:textId="77777777" w:rsidR="004E2218" w:rsidRDefault="004E2218" w:rsidP="005D3C88">
            <w:pPr>
              <w:suppressAutoHyphens/>
              <w:spacing w:before="100" w:after="0" w:line="240" w:lineRule="auto"/>
              <w:rPr>
                <w:rFonts w:ascii="Arial" w:hAnsi="Arial" w:cs="Arial"/>
                <w:i/>
                <w:sz w:val="24"/>
                <w:szCs w:val="24"/>
              </w:rPr>
            </w:pPr>
          </w:p>
          <w:p w14:paraId="68E28BD9" w14:textId="77777777" w:rsidR="004E2218" w:rsidRDefault="004E2218" w:rsidP="005D3C88">
            <w:pPr>
              <w:suppressAutoHyphens/>
              <w:spacing w:before="100" w:after="0" w:line="240" w:lineRule="auto"/>
              <w:rPr>
                <w:rFonts w:ascii="Arial" w:hAnsi="Arial" w:cs="Arial"/>
                <w:i/>
                <w:sz w:val="24"/>
                <w:szCs w:val="24"/>
              </w:rPr>
            </w:pPr>
          </w:p>
          <w:p w14:paraId="42D6FBB7" w14:textId="77777777" w:rsidR="004E2218" w:rsidRDefault="004E2218" w:rsidP="005D3C88">
            <w:pPr>
              <w:suppressAutoHyphens/>
              <w:spacing w:before="100" w:after="0" w:line="240" w:lineRule="auto"/>
              <w:rPr>
                <w:rFonts w:ascii="Arial" w:hAnsi="Arial" w:cs="Arial"/>
                <w:i/>
                <w:sz w:val="24"/>
                <w:szCs w:val="24"/>
              </w:rPr>
            </w:pPr>
          </w:p>
          <w:p w14:paraId="1F90E83F" w14:textId="77777777" w:rsidR="004E2218" w:rsidRDefault="004E2218" w:rsidP="005D3C88">
            <w:pPr>
              <w:suppressAutoHyphens/>
              <w:spacing w:before="100" w:after="0" w:line="240" w:lineRule="auto"/>
              <w:rPr>
                <w:rFonts w:ascii="Arial" w:hAnsi="Arial" w:cs="Arial"/>
                <w:i/>
                <w:sz w:val="24"/>
                <w:szCs w:val="24"/>
              </w:rPr>
            </w:pPr>
          </w:p>
          <w:p w14:paraId="152A7C40" w14:textId="77777777" w:rsidR="004E2218" w:rsidRDefault="004E2218" w:rsidP="005D3C88">
            <w:pPr>
              <w:suppressAutoHyphens/>
              <w:spacing w:before="100" w:after="0" w:line="240" w:lineRule="auto"/>
              <w:rPr>
                <w:rFonts w:ascii="Arial" w:hAnsi="Arial" w:cs="Arial"/>
                <w:i/>
                <w:sz w:val="24"/>
                <w:szCs w:val="24"/>
              </w:rPr>
            </w:pPr>
          </w:p>
          <w:p w14:paraId="19ED620B" w14:textId="77777777" w:rsidR="004E2218" w:rsidRDefault="004E2218" w:rsidP="005D3C88">
            <w:pPr>
              <w:suppressAutoHyphens/>
              <w:spacing w:before="100" w:after="0" w:line="240" w:lineRule="auto"/>
              <w:rPr>
                <w:rFonts w:ascii="Arial" w:hAnsi="Arial" w:cs="Arial"/>
                <w:i/>
                <w:sz w:val="24"/>
                <w:szCs w:val="24"/>
              </w:rPr>
            </w:pPr>
          </w:p>
          <w:p w14:paraId="77EECF3A" w14:textId="77777777" w:rsidR="004E2218" w:rsidRDefault="004E2218" w:rsidP="005D3C88">
            <w:pPr>
              <w:suppressAutoHyphens/>
              <w:spacing w:before="100" w:after="0" w:line="240" w:lineRule="auto"/>
              <w:rPr>
                <w:rFonts w:ascii="Arial" w:hAnsi="Arial" w:cs="Arial"/>
                <w:i/>
                <w:sz w:val="24"/>
                <w:szCs w:val="24"/>
              </w:rPr>
            </w:pPr>
          </w:p>
          <w:p w14:paraId="4E8330CF" w14:textId="77777777" w:rsidR="004E2218" w:rsidRPr="00A81A71" w:rsidRDefault="004E2218" w:rsidP="005D3C88">
            <w:pPr>
              <w:suppressAutoHyphens/>
              <w:spacing w:before="100" w:after="0" w:line="240" w:lineRule="auto"/>
              <w:rPr>
                <w:rFonts w:ascii="Arial" w:hAnsi="Arial" w:cs="Arial"/>
                <w:i/>
                <w:iCs/>
                <w:sz w:val="24"/>
                <w:szCs w:val="24"/>
              </w:rPr>
            </w:pPr>
          </w:p>
        </w:tc>
      </w:tr>
      <w:tr w:rsidR="002E40A3" w:rsidRPr="00A81A71" w14:paraId="4E8330D2" w14:textId="77777777" w:rsidTr="00915235">
        <w:trPr>
          <w:gridAfter w:val="2"/>
          <w:wAfter w:w="142" w:type="pct"/>
          <w:cantSplit/>
          <w:trHeight w:val="140"/>
        </w:trPr>
        <w:tc>
          <w:tcPr>
            <w:tcW w:w="4858" w:type="pct"/>
            <w:gridSpan w:val="24"/>
            <w:tcBorders>
              <w:top w:val="nil"/>
              <w:left w:val="nil"/>
              <w:bottom w:val="nil"/>
              <w:right w:val="nil"/>
            </w:tcBorders>
          </w:tcPr>
          <w:p w14:paraId="4E8330D1" w14:textId="524A6180" w:rsidR="002E40A3" w:rsidRPr="00A81A71" w:rsidRDefault="002E40A3" w:rsidP="007B3C9D">
            <w:pPr>
              <w:keepNext/>
              <w:keepLines/>
              <w:spacing w:before="240" w:after="0" w:line="240" w:lineRule="auto"/>
              <w:jc w:val="center"/>
              <w:outlineLvl w:val="1"/>
              <w:rPr>
                <w:rFonts w:ascii="Arial" w:hAnsi="Arial" w:cs="Arial"/>
                <w:b/>
                <w:sz w:val="24"/>
                <w:szCs w:val="24"/>
              </w:rPr>
            </w:pPr>
            <w:bookmarkStart w:id="315" w:name="_Toc106181170"/>
            <w:bookmarkStart w:id="316" w:name="_Toc317173255"/>
            <w:bookmarkStart w:id="317" w:name="_Toc18925985"/>
            <w:r w:rsidRPr="00A81A71">
              <w:rPr>
                <w:rFonts w:ascii="Arial" w:hAnsi="Arial" w:cs="Arial"/>
                <w:b/>
                <w:bCs/>
                <w:sz w:val="24"/>
                <w:szCs w:val="24"/>
              </w:rPr>
              <w:t>Lista de Precios: Bienes de origen fuera del País del Comprador previamente importados</w:t>
            </w:r>
            <w:bookmarkEnd w:id="315"/>
            <w:bookmarkEnd w:id="316"/>
            <w:r w:rsidR="00CF51E5">
              <w:rPr>
                <w:rStyle w:val="Refdenotaalpie"/>
                <w:rFonts w:ascii="Arial" w:hAnsi="Arial"/>
                <w:b/>
                <w:bCs/>
                <w:sz w:val="24"/>
                <w:szCs w:val="24"/>
              </w:rPr>
              <w:footnoteReference w:id="5"/>
            </w:r>
            <w:bookmarkEnd w:id="317"/>
            <w:r w:rsidR="00DD77CA">
              <w:rPr>
                <w:rFonts w:ascii="Arial" w:hAnsi="Arial" w:cs="Arial"/>
                <w:b/>
                <w:bCs/>
                <w:sz w:val="24"/>
                <w:szCs w:val="24"/>
              </w:rPr>
              <w:t xml:space="preserve"> </w:t>
            </w:r>
          </w:p>
        </w:tc>
      </w:tr>
      <w:tr w:rsidR="002E40A3" w:rsidRPr="00A81A71" w14:paraId="4E8330D9" w14:textId="77777777" w:rsidTr="00915235">
        <w:trPr>
          <w:cantSplit/>
          <w:trHeight w:val="1251"/>
        </w:trPr>
        <w:tc>
          <w:tcPr>
            <w:tcW w:w="1235" w:type="pct"/>
            <w:gridSpan w:val="5"/>
            <w:tcBorders>
              <w:top w:val="double" w:sz="6" w:space="0" w:color="auto"/>
              <w:bottom w:val="nil"/>
              <w:right w:val="nil"/>
            </w:tcBorders>
          </w:tcPr>
          <w:p w14:paraId="4E8330D3" w14:textId="77777777" w:rsidR="002E40A3" w:rsidRPr="00E8524E" w:rsidRDefault="002E40A3" w:rsidP="005D3C88">
            <w:pPr>
              <w:suppressAutoHyphens/>
              <w:spacing w:after="0" w:line="240" w:lineRule="auto"/>
              <w:jc w:val="center"/>
              <w:rPr>
                <w:rFonts w:ascii="Arial" w:hAnsi="Arial" w:cs="Arial"/>
              </w:rPr>
            </w:pPr>
          </w:p>
        </w:tc>
        <w:tc>
          <w:tcPr>
            <w:tcW w:w="2120" w:type="pct"/>
            <w:gridSpan w:val="12"/>
            <w:tcBorders>
              <w:top w:val="double" w:sz="6" w:space="0" w:color="auto"/>
              <w:left w:val="nil"/>
              <w:bottom w:val="nil"/>
              <w:right w:val="nil"/>
            </w:tcBorders>
          </w:tcPr>
          <w:p w14:paraId="4E8330D4" w14:textId="77777777" w:rsidR="002E40A3" w:rsidRPr="00E8524E" w:rsidRDefault="002E40A3" w:rsidP="005D3C88">
            <w:pPr>
              <w:suppressAutoHyphens/>
              <w:spacing w:before="240" w:after="0" w:line="240" w:lineRule="auto"/>
              <w:jc w:val="center"/>
              <w:rPr>
                <w:rFonts w:ascii="Arial" w:hAnsi="Arial" w:cs="Arial"/>
              </w:rPr>
            </w:pPr>
            <w:r w:rsidRPr="00E8524E">
              <w:rPr>
                <w:rFonts w:ascii="Arial" w:hAnsi="Arial" w:cs="Arial"/>
              </w:rPr>
              <w:t>(Ofertas Grupo C, Bienes ya importados)</w:t>
            </w:r>
          </w:p>
          <w:p w14:paraId="4E8330D5" w14:textId="77777777" w:rsidR="002E40A3" w:rsidRPr="00E8524E" w:rsidRDefault="002E40A3" w:rsidP="005D3C88">
            <w:pPr>
              <w:suppressAutoHyphens/>
              <w:spacing w:before="240" w:after="0" w:line="240" w:lineRule="auto"/>
              <w:jc w:val="center"/>
              <w:rPr>
                <w:rFonts w:ascii="Arial" w:hAnsi="Arial" w:cs="Arial"/>
              </w:rPr>
            </w:pPr>
            <w:r w:rsidRPr="00E8524E">
              <w:rPr>
                <w:rFonts w:ascii="Arial" w:hAnsi="Arial" w:cs="Arial"/>
              </w:rPr>
              <w:t xml:space="preserve">Monedas de acuerdo con </w:t>
            </w:r>
            <w:proofErr w:type="spellStart"/>
            <w:r w:rsidRPr="00E8524E">
              <w:rPr>
                <w:rFonts w:ascii="Arial" w:hAnsi="Arial" w:cs="Arial"/>
              </w:rPr>
              <w:t>Subcláusula</w:t>
            </w:r>
            <w:proofErr w:type="spellEnd"/>
            <w:r w:rsidRPr="00E8524E">
              <w:rPr>
                <w:rFonts w:ascii="Arial" w:hAnsi="Arial" w:cs="Arial"/>
              </w:rPr>
              <w:t xml:space="preserve"> 15 de las IAO</w:t>
            </w:r>
          </w:p>
        </w:tc>
        <w:tc>
          <w:tcPr>
            <w:tcW w:w="1642" w:type="pct"/>
            <w:gridSpan w:val="9"/>
            <w:tcBorders>
              <w:top w:val="double" w:sz="6" w:space="0" w:color="auto"/>
              <w:left w:val="nil"/>
              <w:bottom w:val="nil"/>
            </w:tcBorders>
          </w:tcPr>
          <w:p w14:paraId="4E8330D6" w14:textId="77777777" w:rsidR="002E40A3" w:rsidRPr="00E8524E" w:rsidRDefault="002E40A3" w:rsidP="005D3C88">
            <w:pPr>
              <w:spacing w:after="0" w:line="240" w:lineRule="auto"/>
              <w:jc w:val="right"/>
              <w:rPr>
                <w:rFonts w:ascii="Arial" w:hAnsi="Arial" w:cs="Arial"/>
              </w:rPr>
            </w:pPr>
            <w:r w:rsidRPr="00E8524E">
              <w:rPr>
                <w:rFonts w:ascii="Arial" w:hAnsi="Arial" w:cs="Arial"/>
              </w:rPr>
              <w:t>Fecha:_________________________</w:t>
            </w:r>
          </w:p>
          <w:p w14:paraId="4E8330D7" w14:textId="77777777" w:rsidR="002E40A3" w:rsidRPr="00E8524E" w:rsidRDefault="007C2F03" w:rsidP="007C2F03">
            <w:pPr>
              <w:suppressAutoHyphens/>
              <w:spacing w:after="0" w:line="240" w:lineRule="auto"/>
              <w:jc w:val="center"/>
              <w:rPr>
                <w:rFonts w:ascii="Arial" w:hAnsi="Arial" w:cs="Arial"/>
              </w:rPr>
            </w:pPr>
            <w:r w:rsidRPr="00E8524E">
              <w:rPr>
                <w:rFonts w:ascii="Arial" w:hAnsi="Arial" w:cs="Arial"/>
              </w:rPr>
              <w:t xml:space="preserve">       </w:t>
            </w:r>
            <w:r w:rsidR="002E40A3" w:rsidRPr="00E8524E">
              <w:rPr>
                <w:rFonts w:ascii="Arial" w:hAnsi="Arial" w:cs="Arial"/>
              </w:rPr>
              <w:t>LPI No: _______________________</w:t>
            </w:r>
          </w:p>
          <w:p w14:paraId="4E8330D8" w14:textId="77777777" w:rsidR="002E40A3" w:rsidRPr="00E8524E" w:rsidRDefault="007C2F03" w:rsidP="007C2F03">
            <w:pPr>
              <w:suppressAutoHyphens/>
              <w:spacing w:after="0" w:line="240" w:lineRule="auto"/>
              <w:rPr>
                <w:rFonts w:ascii="Arial" w:hAnsi="Arial" w:cs="Arial"/>
              </w:rPr>
            </w:pPr>
            <w:r w:rsidRPr="00E8524E">
              <w:rPr>
                <w:rFonts w:ascii="Arial" w:hAnsi="Arial" w:cs="Arial"/>
              </w:rPr>
              <w:t xml:space="preserve">         </w:t>
            </w:r>
            <w:r w:rsidR="002E40A3" w:rsidRPr="00E8524E">
              <w:rPr>
                <w:rFonts w:ascii="Arial" w:hAnsi="Arial" w:cs="Arial"/>
              </w:rPr>
              <w:t>Página N</w:t>
            </w:r>
            <w:r w:rsidR="002E40A3" w:rsidRPr="00E8524E">
              <w:rPr>
                <w:rFonts w:ascii="Arial" w:hAnsi="Arial" w:cs="Arial"/>
              </w:rPr>
              <w:sym w:font="Symbol" w:char="F0B0"/>
            </w:r>
            <w:r w:rsidR="002E40A3" w:rsidRPr="00E8524E">
              <w:rPr>
                <w:rFonts w:ascii="Arial" w:hAnsi="Arial" w:cs="Arial"/>
              </w:rPr>
              <w:t xml:space="preserve"> ___ de___</w:t>
            </w:r>
          </w:p>
        </w:tc>
      </w:tr>
      <w:tr w:rsidR="002E40A3" w:rsidRPr="00A81A71" w14:paraId="4E8330E4" w14:textId="77777777" w:rsidTr="00915235">
        <w:trPr>
          <w:cantSplit/>
        </w:trPr>
        <w:tc>
          <w:tcPr>
            <w:tcW w:w="331" w:type="pct"/>
            <w:gridSpan w:val="2"/>
            <w:tcBorders>
              <w:top w:val="double" w:sz="6" w:space="0" w:color="auto"/>
              <w:bottom w:val="double" w:sz="6" w:space="0" w:color="auto"/>
            </w:tcBorders>
          </w:tcPr>
          <w:p w14:paraId="4E8330DA" w14:textId="77777777" w:rsidR="002E40A3" w:rsidRPr="00E8524E" w:rsidRDefault="002E40A3" w:rsidP="005D3C88">
            <w:pPr>
              <w:suppressAutoHyphens/>
              <w:spacing w:after="0" w:line="240" w:lineRule="auto"/>
              <w:jc w:val="center"/>
              <w:rPr>
                <w:rFonts w:ascii="Arial" w:hAnsi="Arial" w:cs="Arial"/>
              </w:rPr>
            </w:pPr>
            <w:r w:rsidRPr="00E8524E">
              <w:rPr>
                <w:rFonts w:ascii="Arial" w:hAnsi="Arial" w:cs="Arial"/>
              </w:rPr>
              <w:t>1</w:t>
            </w:r>
          </w:p>
        </w:tc>
        <w:tc>
          <w:tcPr>
            <w:tcW w:w="593" w:type="pct"/>
            <w:tcBorders>
              <w:top w:val="double" w:sz="6" w:space="0" w:color="auto"/>
              <w:bottom w:val="double" w:sz="6" w:space="0" w:color="auto"/>
            </w:tcBorders>
          </w:tcPr>
          <w:p w14:paraId="4E8330DB" w14:textId="77777777" w:rsidR="002E40A3" w:rsidRPr="00E8524E" w:rsidRDefault="002E40A3" w:rsidP="005D3C88">
            <w:pPr>
              <w:suppressAutoHyphens/>
              <w:spacing w:after="0" w:line="240" w:lineRule="auto"/>
              <w:jc w:val="center"/>
              <w:rPr>
                <w:rFonts w:ascii="Arial" w:hAnsi="Arial" w:cs="Arial"/>
              </w:rPr>
            </w:pPr>
            <w:r w:rsidRPr="00E8524E">
              <w:rPr>
                <w:rFonts w:ascii="Arial" w:hAnsi="Arial" w:cs="Arial"/>
              </w:rPr>
              <w:t>2</w:t>
            </w:r>
          </w:p>
        </w:tc>
        <w:tc>
          <w:tcPr>
            <w:tcW w:w="311" w:type="pct"/>
            <w:gridSpan w:val="2"/>
            <w:tcBorders>
              <w:top w:val="double" w:sz="6" w:space="0" w:color="auto"/>
              <w:bottom w:val="double" w:sz="6" w:space="0" w:color="auto"/>
            </w:tcBorders>
          </w:tcPr>
          <w:p w14:paraId="4E8330DC" w14:textId="77777777" w:rsidR="002E40A3" w:rsidRPr="00E8524E" w:rsidRDefault="002E40A3" w:rsidP="005D3C88">
            <w:pPr>
              <w:suppressAutoHyphens/>
              <w:spacing w:after="0" w:line="240" w:lineRule="auto"/>
              <w:jc w:val="center"/>
              <w:rPr>
                <w:rFonts w:ascii="Arial" w:hAnsi="Arial" w:cs="Arial"/>
              </w:rPr>
            </w:pPr>
            <w:r w:rsidRPr="00E8524E">
              <w:rPr>
                <w:rFonts w:ascii="Arial" w:hAnsi="Arial" w:cs="Arial"/>
              </w:rPr>
              <w:t>3</w:t>
            </w:r>
          </w:p>
        </w:tc>
        <w:tc>
          <w:tcPr>
            <w:tcW w:w="448" w:type="pct"/>
            <w:gridSpan w:val="2"/>
            <w:tcBorders>
              <w:top w:val="double" w:sz="6" w:space="0" w:color="auto"/>
              <w:bottom w:val="double" w:sz="6" w:space="0" w:color="auto"/>
            </w:tcBorders>
          </w:tcPr>
          <w:p w14:paraId="4E8330DD" w14:textId="77777777" w:rsidR="002E40A3" w:rsidRPr="00E8524E" w:rsidRDefault="002E40A3" w:rsidP="005D3C88">
            <w:pPr>
              <w:suppressAutoHyphens/>
              <w:spacing w:after="0" w:line="240" w:lineRule="auto"/>
              <w:jc w:val="center"/>
              <w:rPr>
                <w:rFonts w:ascii="Arial" w:hAnsi="Arial" w:cs="Arial"/>
              </w:rPr>
            </w:pPr>
            <w:r w:rsidRPr="00E8524E">
              <w:rPr>
                <w:rFonts w:ascii="Arial" w:hAnsi="Arial" w:cs="Arial"/>
              </w:rPr>
              <w:t>4</w:t>
            </w:r>
          </w:p>
        </w:tc>
        <w:tc>
          <w:tcPr>
            <w:tcW w:w="384" w:type="pct"/>
            <w:gridSpan w:val="3"/>
            <w:tcBorders>
              <w:top w:val="double" w:sz="6" w:space="0" w:color="auto"/>
              <w:bottom w:val="double" w:sz="6" w:space="0" w:color="auto"/>
            </w:tcBorders>
          </w:tcPr>
          <w:p w14:paraId="4E8330DE" w14:textId="77777777" w:rsidR="002E40A3" w:rsidRPr="00E8524E" w:rsidRDefault="002E40A3" w:rsidP="005D3C88">
            <w:pPr>
              <w:suppressAutoHyphens/>
              <w:spacing w:after="0" w:line="240" w:lineRule="auto"/>
              <w:jc w:val="center"/>
              <w:rPr>
                <w:rFonts w:ascii="Arial" w:hAnsi="Arial" w:cs="Arial"/>
              </w:rPr>
            </w:pPr>
            <w:r w:rsidRPr="00E8524E">
              <w:rPr>
                <w:rFonts w:ascii="Arial" w:hAnsi="Arial" w:cs="Arial"/>
              </w:rPr>
              <w:t>5</w:t>
            </w:r>
          </w:p>
        </w:tc>
        <w:tc>
          <w:tcPr>
            <w:tcW w:w="453" w:type="pct"/>
            <w:gridSpan w:val="3"/>
            <w:tcBorders>
              <w:top w:val="double" w:sz="6" w:space="0" w:color="auto"/>
              <w:bottom w:val="double" w:sz="6" w:space="0" w:color="auto"/>
            </w:tcBorders>
          </w:tcPr>
          <w:p w14:paraId="4E8330DF" w14:textId="77777777" w:rsidR="002E40A3" w:rsidRPr="00E8524E" w:rsidRDefault="002E40A3" w:rsidP="005D3C88">
            <w:pPr>
              <w:suppressAutoHyphens/>
              <w:spacing w:after="0" w:line="240" w:lineRule="auto"/>
              <w:jc w:val="center"/>
              <w:rPr>
                <w:rFonts w:ascii="Arial" w:hAnsi="Arial" w:cs="Arial"/>
              </w:rPr>
            </w:pPr>
            <w:r w:rsidRPr="00E8524E">
              <w:rPr>
                <w:rFonts w:ascii="Arial" w:hAnsi="Arial" w:cs="Arial"/>
              </w:rPr>
              <w:t>6</w:t>
            </w:r>
          </w:p>
        </w:tc>
        <w:tc>
          <w:tcPr>
            <w:tcW w:w="483" w:type="pct"/>
            <w:gridSpan w:val="2"/>
            <w:tcBorders>
              <w:top w:val="double" w:sz="6" w:space="0" w:color="auto"/>
              <w:bottom w:val="double" w:sz="6" w:space="0" w:color="auto"/>
            </w:tcBorders>
          </w:tcPr>
          <w:p w14:paraId="4E8330E0" w14:textId="77777777" w:rsidR="002E40A3" w:rsidRPr="00E8524E" w:rsidRDefault="002E40A3" w:rsidP="005D3C88">
            <w:pPr>
              <w:suppressAutoHyphens/>
              <w:spacing w:after="0" w:line="240" w:lineRule="auto"/>
              <w:jc w:val="center"/>
              <w:rPr>
                <w:rFonts w:ascii="Arial" w:hAnsi="Arial" w:cs="Arial"/>
              </w:rPr>
            </w:pPr>
            <w:r w:rsidRPr="00E8524E">
              <w:rPr>
                <w:rFonts w:ascii="Arial" w:hAnsi="Arial" w:cs="Arial"/>
              </w:rPr>
              <w:t>7</w:t>
            </w:r>
          </w:p>
        </w:tc>
        <w:tc>
          <w:tcPr>
            <w:tcW w:w="470" w:type="pct"/>
            <w:gridSpan w:val="5"/>
            <w:tcBorders>
              <w:top w:val="double" w:sz="6" w:space="0" w:color="auto"/>
              <w:bottom w:val="double" w:sz="6" w:space="0" w:color="auto"/>
            </w:tcBorders>
          </w:tcPr>
          <w:p w14:paraId="4E8330E1" w14:textId="77777777" w:rsidR="002E40A3" w:rsidRPr="00E8524E" w:rsidRDefault="002E40A3" w:rsidP="005D3C88">
            <w:pPr>
              <w:suppressAutoHyphens/>
              <w:spacing w:after="0" w:line="240" w:lineRule="auto"/>
              <w:jc w:val="center"/>
              <w:rPr>
                <w:rFonts w:ascii="Arial" w:hAnsi="Arial" w:cs="Arial"/>
              </w:rPr>
            </w:pPr>
            <w:r w:rsidRPr="00E8524E">
              <w:rPr>
                <w:rFonts w:ascii="Arial" w:hAnsi="Arial" w:cs="Arial"/>
              </w:rPr>
              <w:t>8</w:t>
            </w:r>
          </w:p>
        </w:tc>
        <w:tc>
          <w:tcPr>
            <w:tcW w:w="567" w:type="pct"/>
            <w:gridSpan w:val="3"/>
            <w:tcBorders>
              <w:top w:val="double" w:sz="6" w:space="0" w:color="auto"/>
              <w:bottom w:val="double" w:sz="6" w:space="0" w:color="auto"/>
            </w:tcBorders>
          </w:tcPr>
          <w:p w14:paraId="4E8330E2" w14:textId="77777777" w:rsidR="002E40A3" w:rsidRPr="00E8524E" w:rsidRDefault="002E40A3" w:rsidP="005D3C88">
            <w:pPr>
              <w:suppressAutoHyphens/>
              <w:spacing w:after="0" w:line="240" w:lineRule="auto"/>
              <w:jc w:val="center"/>
              <w:rPr>
                <w:rFonts w:ascii="Arial" w:hAnsi="Arial" w:cs="Arial"/>
              </w:rPr>
            </w:pPr>
            <w:r w:rsidRPr="00E8524E">
              <w:rPr>
                <w:rFonts w:ascii="Arial" w:hAnsi="Arial" w:cs="Arial"/>
              </w:rPr>
              <w:t>9</w:t>
            </w:r>
          </w:p>
        </w:tc>
        <w:tc>
          <w:tcPr>
            <w:tcW w:w="957" w:type="pct"/>
            <w:gridSpan w:val="3"/>
            <w:tcBorders>
              <w:top w:val="double" w:sz="6" w:space="0" w:color="auto"/>
              <w:bottom w:val="double" w:sz="6" w:space="0" w:color="auto"/>
            </w:tcBorders>
          </w:tcPr>
          <w:p w14:paraId="4E8330E3" w14:textId="77777777" w:rsidR="002E40A3" w:rsidRPr="00E8524E" w:rsidRDefault="002E40A3" w:rsidP="005D3C88">
            <w:pPr>
              <w:suppressAutoHyphens/>
              <w:spacing w:after="0" w:line="240" w:lineRule="auto"/>
              <w:jc w:val="center"/>
              <w:rPr>
                <w:rFonts w:ascii="Arial" w:hAnsi="Arial" w:cs="Arial"/>
              </w:rPr>
            </w:pPr>
            <w:r w:rsidRPr="00E8524E">
              <w:rPr>
                <w:rFonts w:ascii="Arial" w:hAnsi="Arial" w:cs="Arial"/>
              </w:rPr>
              <w:t>10</w:t>
            </w:r>
          </w:p>
        </w:tc>
      </w:tr>
      <w:tr w:rsidR="002E40A3" w:rsidRPr="00A81A71" w14:paraId="4E8330F2" w14:textId="77777777" w:rsidTr="009152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47"/>
        </w:trPr>
        <w:tc>
          <w:tcPr>
            <w:tcW w:w="331" w:type="pct"/>
            <w:gridSpan w:val="2"/>
            <w:tcBorders>
              <w:top w:val="double" w:sz="6" w:space="0" w:color="auto"/>
              <w:left w:val="double" w:sz="6" w:space="0" w:color="auto"/>
              <w:bottom w:val="single" w:sz="6" w:space="0" w:color="auto"/>
              <w:right w:val="single" w:sz="6" w:space="0" w:color="auto"/>
            </w:tcBorders>
          </w:tcPr>
          <w:p w14:paraId="4E8330E5" w14:textId="77777777" w:rsidR="002E40A3" w:rsidRPr="00AE70A7" w:rsidRDefault="002E40A3" w:rsidP="005D3C88">
            <w:pPr>
              <w:suppressAutoHyphens/>
              <w:spacing w:after="0" w:line="240" w:lineRule="auto"/>
              <w:jc w:val="center"/>
              <w:rPr>
                <w:rFonts w:ascii="Arial" w:hAnsi="Arial" w:cs="Arial"/>
                <w:sz w:val="20"/>
                <w:szCs w:val="20"/>
              </w:rPr>
            </w:pPr>
            <w:r w:rsidRPr="00AE70A7">
              <w:rPr>
                <w:rFonts w:ascii="Arial" w:hAnsi="Arial" w:cs="Arial"/>
                <w:sz w:val="20"/>
                <w:szCs w:val="20"/>
              </w:rPr>
              <w:lastRenderedPageBreak/>
              <w:t>No. de Artículo</w:t>
            </w:r>
          </w:p>
        </w:tc>
        <w:tc>
          <w:tcPr>
            <w:tcW w:w="593" w:type="pct"/>
            <w:tcBorders>
              <w:top w:val="double" w:sz="6" w:space="0" w:color="auto"/>
              <w:left w:val="single" w:sz="6" w:space="0" w:color="auto"/>
              <w:bottom w:val="single" w:sz="6" w:space="0" w:color="auto"/>
              <w:right w:val="single" w:sz="6" w:space="0" w:color="auto"/>
            </w:tcBorders>
          </w:tcPr>
          <w:p w14:paraId="4E8330E6" w14:textId="77777777" w:rsidR="002E40A3" w:rsidRPr="00AE70A7" w:rsidRDefault="002E40A3" w:rsidP="005D3C88">
            <w:pPr>
              <w:suppressAutoHyphens/>
              <w:spacing w:after="0" w:line="240" w:lineRule="auto"/>
              <w:jc w:val="center"/>
              <w:rPr>
                <w:rFonts w:ascii="Arial" w:hAnsi="Arial" w:cs="Arial"/>
                <w:sz w:val="20"/>
                <w:szCs w:val="20"/>
              </w:rPr>
            </w:pPr>
            <w:r w:rsidRPr="00AE70A7">
              <w:rPr>
                <w:rFonts w:ascii="Arial" w:hAnsi="Arial" w:cs="Arial"/>
                <w:sz w:val="20"/>
                <w:szCs w:val="20"/>
              </w:rPr>
              <w:t>Descripción de Bienes</w:t>
            </w:r>
          </w:p>
        </w:tc>
        <w:tc>
          <w:tcPr>
            <w:tcW w:w="311" w:type="pct"/>
            <w:gridSpan w:val="2"/>
            <w:tcBorders>
              <w:top w:val="double" w:sz="6" w:space="0" w:color="auto"/>
              <w:left w:val="single" w:sz="6" w:space="0" w:color="auto"/>
              <w:bottom w:val="single" w:sz="6" w:space="0" w:color="auto"/>
              <w:right w:val="single" w:sz="6" w:space="0" w:color="auto"/>
            </w:tcBorders>
          </w:tcPr>
          <w:p w14:paraId="4E8330E7" w14:textId="77777777" w:rsidR="002E40A3" w:rsidRPr="00AE70A7" w:rsidRDefault="002E40A3" w:rsidP="005D3C88">
            <w:pPr>
              <w:suppressAutoHyphens/>
              <w:spacing w:after="0" w:line="240" w:lineRule="auto"/>
              <w:jc w:val="center"/>
              <w:rPr>
                <w:rFonts w:ascii="Arial" w:hAnsi="Arial" w:cs="Arial"/>
                <w:sz w:val="20"/>
                <w:szCs w:val="20"/>
              </w:rPr>
            </w:pPr>
            <w:r w:rsidRPr="00AE70A7">
              <w:rPr>
                <w:rFonts w:ascii="Arial" w:hAnsi="Arial" w:cs="Arial"/>
                <w:sz w:val="20"/>
                <w:szCs w:val="20"/>
              </w:rPr>
              <w:t>País de Origen</w:t>
            </w:r>
          </w:p>
        </w:tc>
        <w:tc>
          <w:tcPr>
            <w:tcW w:w="458" w:type="pct"/>
            <w:gridSpan w:val="3"/>
            <w:tcBorders>
              <w:top w:val="double" w:sz="6" w:space="0" w:color="auto"/>
              <w:left w:val="single" w:sz="6" w:space="0" w:color="auto"/>
              <w:bottom w:val="single" w:sz="6" w:space="0" w:color="auto"/>
              <w:right w:val="single" w:sz="6" w:space="0" w:color="auto"/>
            </w:tcBorders>
          </w:tcPr>
          <w:p w14:paraId="4E8330E8" w14:textId="77777777" w:rsidR="002E40A3" w:rsidRPr="00AE70A7" w:rsidRDefault="002E40A3" w:rsidP="005D3C88">
            <w:pPr>
              <w:suppressAutoHyphens/>
              <w:spacing w:after="0" w:line="240" w:lineRule="auto"/>
              <w:jc w:val="center"/>
              <w:rPr>
                <w:rFonts w:ascii="Arial" w:hAnsi="Arial" w:cs="Arial"/>
                <w:sz w:val="20"/>
                <w:szCs w:val="20"/>
              </w:rPr>
            </w:pPr>
            <w:r w:rsidRPr="00AE70A7">
              <w:rPr>
                <w:rFonts w:ascii="Arial" w:hAnsi="Arial" w:cs="Arial"/>
                <w:sz w:val="20"/>
                <w:szCs w:val="20"/>
              </w:rPr>
              <w:t xml:space="preserve">Fecha de entrega según definición de </w:t>
            </w:r>
            <w:proofErr w:type="spellStart"/>
            <w:r w:rsidRPr="00AE70A7">
              <w:rPr>
                <w:rFonts w:ascii="Arial" w:hAnsi="Arial" w:cs="Arial"/>
                <w:sz w:val="20"/>
                <w:szCs w:val="20"/>
              </w:rPr>
              <w:t>Incoterms</w:t>
            </w:r>
            <w:proofErr w:type="spellEnd"/>
            <w:r w:rsidRPr="00AE70A7">
              <w:rPr>
                <w:rFonts w:ascii="Arial" w:hAnsi="Arial" w:cs="Arial"/>
                <w:sz w:val="20"/>
                <w:szCs w:val="20"/>
              </w:rPr>
              <w:t xml:space="preserve"> </w:t>
            </w:r>
          </w:p>
        </w:tc>
        <w:tc>
          <w:tcPr>
            <w:tcW w:w="361" w:type="pct"/>
            <w:tcBorders>
              <w:top w:val="double" w:sz="6" w:space="0" w:color="auto"/>
              <w:left w:val="single" w:sz="6" w:space="0" w:color="auto"/>
              <w:bottom w:val="single" w:sz="6" w:space="0" w:color="auto"/>
              <w:right w:val="single" w:sz="6" w:space="0" w:color="auto"/>
            </w:tcBorders>
          </w:tcPr>
          <w:p w14:paraId="4E8330E9" w14:textId="77777777" w:rsidR="002E40A3" w:rsidRPr="00AE70A7" w:rsidRDefault="002E40A3" w:rsidP="005D3C88">
            <w:pPr>
              <w:suppressAutoHyphens/>
              <w:spacing w:after="0" w:line="240" w:lineRule="auto"/>
              <w:jc w:val="center"/>
              <w:rPr>
                <w:rFonts w:ascii="Arial" w:hAnsi="Arial" w:cs="Arial"/>
                <w:sz w:val="20"/>
                <w:szCs w:val="20"/>
              </w:rPr>
            </w:pPr>
            <w:r w:rsidRPr="00AE70A7">
              <w:rPr>
                <w:rFonts w:ascii="Arial" w:hAnsi="Arial" w:cs="Arial"/>
                <w:sz w:val="20"/>
                <w:szCs w:val="20"/>
              </w:rPr>
              <w:t xml:space="preserve">Cantidad y unidad física </w:t>
            </w:r>
          </w:p>
        </w:tc>
        <w:tc>
          <w:tcPr>
            <w:tcW w:w="449" w:type="pct"/>
            <w:gridSpan w:val="3"/>
            <w:tcBorders>
              <w:top w:val="double" w:sz="6" w:space="0" w:color="auto"/>
              <w:left w:val="single" w:sz="6" w:space="0" w:color="auto"/>
              <w:bottom w:val="single" w:sz="6" w:space="0" w:color="auto"/>
              <w:right w:val="single" w:sz="6" w:space="0" w:color="auto"/>
            </w:tcBorders>
          </w:tcPr>
          <w:p w14:paraId="4E8330EA" w14:textId="77777777" w:rsidR="002E40A3" w:rsidRPr="00AE70A7" w:rsidRDefault="002E40A3" w:rsidP="005D3C88">
            <w:pPr>
              <w:suppressAutoHyphens/>
              <w:spacing w:after="0" w:line="240" w:lineRule="auto"/>
              <w:jc w:val="center"/>
              <w:rPr>
                <w:rFonts w:ascii="Arial" w:hAnsi="Arial" w:cs="Arial"/>
                <w:sz w:val="20"/>
                <w:szCs w:val="20"/>
              </w:rPr>
            </w:pPr>
            <w:r w:rsidRPr="00AE70A7">
              <w:rPr>
                <w:rFonts w:ascii="Arial" w:hAnsi="Arial" w:cs="Arial"/>
                <w:sz w:val="20"/>
                <w:szCs w:val="20"/>
              </w:rPr>
              <w:t>Precio unitario CIP (lugar de destino convenido) incluyendo Derechos de Aduana e Impuestos de Importación pagados de acuerdo con IAO 14.6(c)(i)</w:t>
            </w:r>
          </w:p>
        </w:tc>
        <w:tc>
          <w:tcPr>
            <w:tcW w:w="485" w:type="pct"/>
            <w:gridSpan w:val="2"/>
            <w:tcBorders>
              <w:top w:val="double" w:sz="6" w:space="0" w:color="auto"/>
              <w:left w:val="single" w:sz="6" w:space="0" w:color="auto"/>
              <w:bottom w:val="single" w:sz="6" w:space="0" w:color="auto"/>
              <w:right w:val="single" w:sz="6" w:space="0" w:color="auto"/>
            </w:tcBorders>
          </w:tcPr>
          <w:p w14:paraId="4E8330EB" w14:textId="77777777" w:rsidR="002E40A3" w:rsidRPr="00AE70A7" w:rsidRDefault="002E40A3" w:rsidP="005D3C88">
            <w:pPr>
              <w:suppressAutoHyphens/>
              <w:spacing w:after="0" w:line="240" w:lineRule="auto"/>
              <w:jc w:val="center"/>
              <w:rPr>
                <w:rFonts w:ascii="Arial" w:hAnsi="Arial" w:cs="Arial"/>
                <w:sz w:val="20"/>
                <w:szCs w:val="20"/>
              </w:rPr>
            </w:pPr>
            <w:r w:rsidRPr="00AE70A7">
              <w:rPr>
                <w:rFonts w:ascii="Arial" w:hAnsi="Arial" w:cs="Arial"/>
                <w:sz w:val="20"/>
                <w:szCs w:val="20"/>
              </w:rPr>
              <w:t xml:space="preserve">Derechos de Aduana e Impuestos de Importación pagados por unidad de acuerdo con IAO 14.6 (c)(ii), </w:t>
            </w:r>
            <w:r w:rsidRPr="00AE70A7">
              <w:rPr>
                <w:rFonts w:ascii="Arial" w:hAnsi="Arial" w:cs="Arial"/>
                <w:i/>
                <w:sz w:val="20"/>
                <w:szCs w:val="20"/>
              </w:rPr>
              <w:t>[respaldado con documentos]</w:t>
            </w:r>
          </w:p>
        </w:tc>
        <w:tc>
          <w:tcPr>
            <w:tcW w:w="472" w:type="pct"/>
            <w:gridSpan w:val="5"/>
            <w:tcBorders>
              <w:top w:val="double" w:sz="6" w:space="0" w:color="auto"/>
              <w:left w:val="single" w:sz="6" w:space="0" w:color="auto"/>
              <w:bottom w:val="single" w:sz="6" w:space="0" w:color="auto"/>
              <w:right w:val="single" w:sz="6" w:space="0" w:color="auto"/>
            </w:tcBorders>
          </w:tcPr>
          <w:p w14:paraId="4E8330EC" w14:textId="77777777" w:rsidR="002E40A3" w:rsidRPr="00AE70A7" w:rsidRDefault="002E40A3" w:rsidP="005D3C88">
            <w:pPr>
              <w:suppressAutoHyphens/>
              <w:spacing w:line="240" w:lineRule="auto"/>
              <w:jc w:val="center"/>
              <w:rPr>
                <w:rFonts w:ascii="Arial" w:hAnsi="Arial" w:cs="Arial"/>
                <w:sz w:val="20"/>
                <w:szCs w:val="20"/>
              </w:rPr>
            </w:pPr>
            <w:r w:rsidRPr="00AE70A7">
              <w:rPr>
                <w:rFonts w:ascii="Arial" w:hAnsi="Arial" w:cs="Arial"/>
                <w:sz w:val="20"/>
                <w:szCs w:val="20"/>
              </w:rPr>
              <w:t xml:space="preserve">Precio unitario CIP (lugar de destino convenido) neto </w:t>
            </w:r>
            <w:r w:rsidRPr="00AE70A7">
              <w:rPr>
                <w:rFonts w:ascii="Arial" w:hAnsi="Arial" w:cs="Arial"/>
                <w:i/>
                <w:sz w:val="20"/>
                <w:szCs w:val="20"/>
              </w:rPr>
              <w:t>[sin incluir Derechos de Aduana e Impuestos de Importación pagados de acuerdo con IAO 14.6(c)(iii)]</w:t>
            </w:r>
          </w:p>
          <w:p w14:paraId="4E8330ED" w14:textId="77777777" w:rsidR="002E40A3" w:rsidRPr="00AE70A7" w:rsidRDefault="002E40A3" w:rsidP="005D3C88">
            <w:pPr>
              <w:suppressAutoHyphens/>
              <w:spacing w:after="0" w:line="240" w:lineRule="auto"/>
              <w:jc w:val="center"/>
              <w:rPr>
                <w:rFonts w:ascii="Arial" w:hAnsi="Arial" w:cs="Arial"/>
                <w:sz w:val="20"/>
                <w:szCs w:val="20"/>
              </w:rPr>
            </w:pPr>
            <w:r w:rsidRPr="00AE70A7">
              <w:rPr>
                <w:rFonts w:ascii="Arial" w:hAnsi="Arial" w:cs="Arial"/>
                <w:sz w:val="20"/>
                <w:szCs w:val="20"/>
              </w:rPr>
              <w:t>(Col. 6 menos Col.7)</w:t>
            </w:r>
          </w:p>
        </w:tc>
        <w:tc>
          <w:tcPr>
            <w:tcW w:w="571" w:type="pct"/>
            <w:gridSpan w:val="3"/>
            <w:tcBorders>
              <w:top w:val="double" w:sz="6" w:space="0" w:color="auto"/>
              <w:left w:val="single" w:sz="6" w:space="0" w:color="auto"/>
              <w:bottom w:val="single" w:sz="6" w:space="0" w:color="auto"/>
              <w:right w:val="single" w:sz="6" w:space="0" w:color="auto"/>
            </w:tcBorders>
          </w:tcPr>
          <w:p w14:paraId="4E8330EE" w14:textId="77777777" w:rsidR="002E40A3" w:rsidRPr="00AE70A7" w:rsidRDefault="002E40A3" w:rsidP="005D3C88">
            <w:pPr>
              <w:suppressAutoHyphens/>
              <w:spacing w:line="240" w:lineRule="auto"/>
              <w:jc w:val="center"/>
              <w:rPr>
                <w:rFonts w:ascii="Arial" w:hAnsi="Arial" w:cs="Arial"/>
                <w:sz w:val="20"/>
                <w:szCs w:val="20"/>
              </w:rPr>
            </w:pPr>
            <w:r w:rsidRPr="00AE70A7">
              <w:rPr>
                <w:rFonts w:ascii="Arial" w:hAnsi="Arial" w:cs="Arial"/>
                <w:sz w:val="20"/>
                <w:szCs w:val="20"/>
              </w:rPr>
              <w:t xml:space="preserve">Precio CIP por artículo, neto [sin incluir Derechos de Aduana e Impuestos de Importación, de acuerdo con IAO 14.6 (c)(i)] (Col. 5 </w:t>
            </w:r>
            <w:r w:rsidRPr="00AE70A7">
              <w:rPr>
                <w:rFonts w:ascii="Arial" w:hAnsi="Arial" w:cs="Arial"/>
                <w:sz w:val="20"/>
                <w:szCs w:val="20"/>
              </w:rPr>
              <w:sym w:font="Symbol" w:char="F0B4"/>
            </w:r>
            <w:r w:rsidRPr="00AE70A7">
              <w:rPr>
                <w:rFonts w:ascii="Arial" w:hAnsi="Arial" w:cs="Arial"/>
                <w:sz w:val="20"/>
                <w:szCs w:val="20"/>
              </w:rPr>
              <w:t xml:space="preserve"> 8)</w:t>
            </w:r>
          </w:p>
          <w:p w14:paraId="4E8330EF" w14:textId="77777777" w:rsidR="002E40A3" w:rsidRPr="00AE70A7" w:rsidRDefault="002E40A3" w:rsidP="005D3C88">
            <w:pPr>
              <w:suppressAutoHyphens/>
              <w:spacing w:after="0" w:line="240" w:lineRule="auto"/>
              <w:jc w:val="center"/>
              <w:rPr>
                <w:rFonts w:ascii="Arial" w:hAnsi="Arial" w:cs="Arial"/>
                <w:sz w:val="20"/>
                <w:szCs w:val="20"/>
              </w:rPr>
            </w:pPr>
          </w:p>
          <w:p w14:paraId="4E8330F0" w14:textId="77777777" w:rsidR="002E40A3" w:rsidRPr="00AE70A7" w:rsidRDefault="002E40A3" w:rsidP="005D3C88">
            <w:pPr>
              <w:suppressAutoHyphens/>
              <w:spacing w:after="0" w:line="240" w:lineRule="auto"/>
              <w:jc w:val="center"/>
              <w:rPr>
                <w:rFonts w:ascii="Arial" w:hAnsi="Arial" w:cs="Arial"/>
                <w:sz w:val="20"/>
                <w:szCs w:val="20"/>
              </w:rPr>
            </w:pPr>
          </w:p>
        </w:tc>
        <w:tc>
          <w:tcPr>
            <w:tcW w:w="966" w:type="pct"/>
            <w:gridSpan w:val="4"/>
            <w:tcBorders>
              <w:top w:val="double" w:sz="6" w:space="0" w:color="auto"/>
              <w:left w:val="single" w:sz="6" w:space="0" w:color="auto"/>
              <w:bottom w:val="single" w:sz="6" w:space="0" w:color="auto"/>
              <w:right w:val="double" w:sz="6" w:space="0" w:color="auto"/>
            </w:tcBorders>
          </w:tcPr>
          <w:p w14:paraId="4E8330F1" w14:textId="77777777" w:rsidR="002E40A3" w:rsidRPr="00AE70A7" w:rsidRDefault="002E40A3" w:rsidP="005D3C88">
            <w:pPr>
              <w:suppressAutoHyphens/>
              <w:spacing w:line="240" w:lineRule="auto"/>
              <w:jc w:val="center"/>
              <w:rPr>
                <w:rFonts w:ascii="Arial" w:hAnsi="Arial" w:cs="Arial"/>
                <w:sz w:val="20"/>
                <w:szCs w:val="20"/>
              </w:rPr>
            </w:pPr>
            <w:r w:rsidRPr="00AE70A7">
              <w:rPr>
                <w:rFonts w:ascii="Arial" w:hAnsi="Arial" w:cs="Arial"/>
                <w:sz w:val="20"/>
                <w:szCs w:val="20"/>
              </w:rPr>
              <w:t>Impuestos sobre la venta y otros impuestos pagados o por pagar sobre el artículo, si el contrato es adjudicado de acuerdo con IAO 14.6 (c)(iv)</w:t>
            </w:r>
          </w:p>
        </w:tc>
      </w:tr>
      <w:tr w:rsidR="002E40A3" w:rsidRPr="00A81A71" w14:paraId="4E8330FD" w14:textId="77777777" w:rsidTr="00915235">
        <w:trPr>
          <w:cantSplit/>
          <w:trHeight w:val="390"/>
        </w:trPr>
        <w:tc>
          <w:tcPr>
            <w:tcW w:w="331" w:type="pct"/>
            <w:gridSpan w:val="2"/>
          </w:tcPr>
          <w:p w14:paraId="4E8330F3" w14:textId="77777777" w:rsidR="002E40A3" w:rsidRPr="00AE70A7" w:rsidRDefault="002E40A3" w:rsidP="005D3C88">
            <w:pPr>
              <w:suppressAutoHyphens/>
              <w:spacing w:after="0" w:line="240" w:lineRule="auto"/>
              <w:rPr>
                <w:rFonts w:ascii="Arial" w:hAnsi="Arial" w:cs="Arial"/>
                <w:i/>
                <w:iCs/>
                <w:sz w:val="20"/>
                <w:szCs w:val="20"/>
              </w:rPr>
            </w:pPr>
            <w:r w:rsidRPr="00AE70A7">
              <w:rPr>
                <w:rFonts w:ascii="Arial" w:hAnsi="Arial" w:cs="Arial"/>
                <w:i/>
                <w:iCs/>
                <w:sz w:val="20"/>
                <w:szCs w:val="20"/>
              </w:rPr>
              <w:t xml:space="preserve">[indicar </w:t>
            </w:r>
            <w:r w:rsidRPr="00AE70A7">
              <w:rPr>
                <w:rFonts w:ascii="Arial" w:hAnsi="Arial" w:cs="Arial"/>
                <w:sz w:val="20"/>
                <w:szCs w:val="20"/>
              </w:rPr>
              <w:t>No. de Artículo</w:t>
            </w:r>
            <w:r w:rsidRPr="00AE70A7">
              <w:rPr>
                <w:rFonts w:ascii="Arial" w:hAnsi="Arial" w:cs="Arial"/>
                <w:i/>
                <w:iCs/>
                <w:sz w:val="20"/>
                <w:szCs w:val="20"/>
              </w:rPr>
              <w:t>]</w:t>
            </w:r>
          </w:p>
        </w:tc>
        <w:tc>
          <w:tcPr>
            <w:tcW w:w="593" w:type="pct"/>
          </w:tcPr>
          <w:p w14:paraId="4E8330F4" w14:textId="77777777" w:rsidR="002E40A3" w:rsidRPr="00AE70A7" w:rsidRDefault="002E40A3" w:rsidP="005D3C88">
            <w:pPr>
              <w:suppressAutoHyphens/>
              <w:spacing w:after="0" w:line="240" w:lineRule="auto"/>
              <w:rPr>
                <w:rFonts w:ascii="Arial" w:hAnsi="Arial" w:cs="Arial"/>
                <w:i/>
                <w:iCs/>
                <w:sz w:val="20"/>
                <w:szCs w:val="20"/>
              </w:rPr>
            </w:pPr>
            <w:r w:rsidRPr="00AE70A7">
              <w:rPr>
                <w:rFonts w:ascii="Arial" w:hAnsi="Arial" w:cs="Arial"/>
                <w:i/>
                <w:iCs/>
                <w:sz w:val="20"/>
                <w:szCs w:val="20"/>
              </w:rPr>
              <w:t>[indicar el nombre de los Bienes]</w:t>
            </w:r>
          </w:p>
        </w:tc>
        <w:tc>
          <w:tcPr>
            <w:tcW w:w="311" w:type="pct"/>
            <w:gridSpan w:val="2"/>
          </w:tcPr>
          <w:p w14:paraId="4E8330F5" w14:textId="77777777" w:rsidR="002E40A3" w:rsidRPr="00AE70A7" w:rsidRDefault="002E40A3" w:rsidP="005D3C88">
            <w:pPr>
              <w:suppressAutoHyphens/>
              <w:spacing w:after="0" w:line="240" w:lineRule="auto"/>
              <w:rPr>
                <w:rFonts w:ascii="Arial" w:hAnsi="Arial" w:cs="Arial"/>
                <w:i/>
                <w:iCs/>
                <w:sz w:val="20"/>
                <w:szCs w:val="20"/>
              </w:rPr>
            </w:pPr>
            <w:r w:rsidRPr="00AE70A7">
              <w:rPr>
                <w:rFonts w:ascii="Arial" w:hAnsi="Arial" w:cs="Arial"/>
                <w:i/>
                <w:iCs/>
                <w:sz w:val="20"/>
                <w:szCs w:val="20"/>
              </w:rPr>
              <w:t>[indicar el país de origen de los Bienes]</w:t>
            </w:r>
          </w:p>
        </w:tc>
        <w:tc>
          <w:tcPr>
            <w:tcW w:w="458" w:type="pct"/>
            <w:gridSpan w:val="3"/>
          </w:tcPr>
          <w:p w14:paraId="4E8330F6" w14:textId="077ACE7E" w:rsidR="002E40A3" w:rsidRPr="00AE70A7" w:rsidRDefault="002E40A3" w:rsidP="005D3C88">
            <w:pPr>
              <w:suppressAutoHyphens/>
              <w:spacing w:after="0" w:line="240" w:lineRule="auto"/>
              <w:rPr>
                <w:rFonts w:ascii="Arial" w:hAnsi="Arial" w:cs="Arial"/>
                <w:i/>
                <w:iCs/>
                <w:sz w:val="20"/>
                <w:szCs w:val="20"/>
              </w:rPr>
            </w:pPr>
            <w:r w:rsidRPr="00AE70A7">
              <w:rPr>
                <w:rFonts w:ascii="Arial" w:hAnsi="Arial" w:cs="Arial"/>
                <w:i/>
                <w:sz w:val="20"/>
                <w:szCs w:val="20"/>
              </w:rPr>
              <w:t>[</w:t>
            </w:r>
            <w:r w:rsidR="003E0655" w:rsidRPr="00AE70A7">
              <w:rPr>
                <w:rFonts w:ascii="Arial" w:hAnsi="Arial" w:cs="Arial"/>
                <w:i/>
                <w:sz w:val="20"/>
                <w:szCs w:val="20"/>
              </w:rPr>
              <w:t>De acuerdo al cronograma de ejecución</w:t>
            </w:r>
            <w:r w:rsidRPr="00AE70A7">
              <w:rPr>
                <w:rFonts w:ascii="Arial" w:hAnsi="Arial" w:cs="Arial"/>
                <w:i/>
                <w:sz w:val="20"/>
                <w:szCs w:val="20"/>
              </w:rPr>
              <w:t>]</w:t>
            </w:r>
          </w:p>
        </w:tc>
        <w:tc>
          <w:tcPr>
            <w:tcW w:w="361" w:type="pct"/>
          </w:tcPr>
          <w:p w14:paraId="4E8330F7" w14:textId="77777777" w:rsidR="002E40A3" w:rsidRPr="00AE70A7" w:rsidRDefault="002E40A3" w:rsidP="005D3C88">
            <w:pPr>
              <w:suppressAutoHyphens/>
              <w:spacing w:after="0" w:line="240" w:lineRule="auto"/>
              <w:rPr>
                <w:rFonts w:ascii="Arial" w:hAnsi="Arial" w:cs="Arial"/>
                <w:i/>
                <w:iCs/>
                <w:sz w:val="20"/>
                <w:szCs w:val="20"/>
              </w:rPr>
            </w:pPr>
            <w:r w:rsidRPr="00AE70A7">
              <w:rPr>
                <w:rFonts w:ascii="Arial" w:hAnsi="Arial" w:cs="Arial"/>
                <w:i/>
                <w:iCs/>
                <w:sz w:val="20"/>
                <w:szCs w:val="20"/>
              </w:rPr>
              <w:t>[indicar el número de unidades a proveer y el nombre de la unidad física de medida]</w:t>
            </w:r>
          </w:p>
        </w:tc>
        <w:tc>
          <w:tcPr>
            <w:tcW w:w="449" w:type="pct"/>
            <w:gridSpan w:val="3"/>
          </w:tcPr>
          <w:p w14:paraId="4E8330F8" w14:textId="77777777" w:rsidR="002E40A3" w:rsidRPr="00AE70A7" w:rsidRDefault="002E40A3" w:rsidP="005D3C88">
            <w:pPr>
              <w:suppressAutoHyphens/>
              <w:spacing w:after="0" w:line="240" w:lineRule="auto"/>
              <w:rPr>
                <w:rFonts w:ascii="Arial" w:hAnsi="Arial" w:cs="Arial"/>
                <w:i/>
                <w:iCs/>
                <w:sz w:val="20"/>
                <w:szCs w:val="20"/>
              </w:rPr>
            </w:pPr>
            <w:r w:rsidRPr="00AE70A7">
              <w:rPr>
                <w:rFonts w:ascii="Arial" w:hAnsi="Arial" w:cs="Arial"/>
                <w:i/>
                <w:iCs/>
                <w:sz w:val="20"/>
                <w:szCs w:val="20"/>
              </w:rPr>
              <w:t>[indicar el precio CIP unitario por unidad]</w:t>
            </w:r>
          </w:p>
        </w:tc>
        <w:tc>
          <w:tcPr>
            <w:tcW w:w="485" w:type="pct"/>
            <w:gridSpan w:val="2"/>
          </w:tcPr>
          <w:p w14:paraId="4E8330F9" w14:textId="77777777" w:rsidR="002E40A3" w:rsidRPr="00AE70A7" w:rsidRDefault="002E40A3" w:rsidP="005D3C88">
            <w:pPr>
              <w:suppressAutoHyphens/>
              <w:spacing w:after="0" w:line="240" w:lineRule="auto"/>
              <w:rPr>
                <w:rFonts w:ascii="Arial" w:hAnsi="Arial" w:cs="Arial"/>
                <w:i/>
                <w:iCs/>
                <w:sz w:val="20"/>
                <w:szCs w:val="20"/>
              </w:rPr>
            </w:pPr>
            <w:r w:rsidRPr="00AE70A7">
              <w:rPr>
                <w:rFonts w:ascii="Arial" w:hAnsi="Arial" w:cs="Arial"/>
                <w:i/>
                <w:iCs/>
                <w:sz w:val="20"/>
                <w:szCs w:val="20"/>
              </w:rPr>
              <w:t>[indicar los derechos de aduana e impuestos de importación pagados por unidad]</w:t>
            </w:r>
          </w:p>
        </w:tc>
        <w:tc>
          <w:tcPr>
            <w:tcW w:w="472" w:type="pct"/>
            <w:gridSpan w:val="5"/>
          </w:tcPr>
          <w:p w14:paraId="4E8330FA" w14:textId="77777777" w:rsidR="002E40A3" w:rsidRPr="00AE70A7" w:rsidRDefault="002E40A3" w:rsidP="005D3C88">
            <w:pPr>
              <w:suppressAutoHyphens/>
              <w:spacing w:after="0" w:line="240" w:lineRule="auto"/>
              <w:rPr>
                <w:rFonts w:ascii="Arial" w:hAnsi="Arial" w:cs="Arial"/>
                <w:i/>
                <w:iCs/>
                <w:sz w:val="20"/>
                <w:szCs w:val="20"/>
              </w:rPr>
            </w:pPr>
            <w:r w:rsidRPr="00AE70A7">
              <w:rPr>
                <w:rFonts w:ascii="Arial" w:hAnsi="Arial" w:cs="Arial"/>
                <w:i/>
                <w:iCs/>
                <w:sz w:val="20"/>
                <w:szCs w:val="20"/>
              </w:rPr>
              <w:t>[indicar precio unitario CIP neto sin incluir derechos de aduana e impuestos de importación]</w:t>
            </w:r>
          </w:p>
        </w:tc>
        <w:tc>
          <w:tcPr>
            <w:tcW w:w="571" w:type="pct"/>
            <w:gridSpan w:val="3"/>
          </w:tcPr>
          <w:p w14:paraId="4E8330FB" w14:textId="77777777" w:rsidR="002E40A3" w:rsidRPr="00AE70A7" w:rsidRDefault="002E40A3" w:rsidP="005D3C88">
            <w:pPr>
              <w:suppressAutoHyphens/>
              <w:spacing w:after="0" w:line="240" w:lineRule="auto"/>
              <w:rPr>
                <w:rFonts w:ascii="Arial" w:hAnsi="Arial" w:cs="Arial"/>
                <w:i/>
                <w:iCs/>
                <w:sz w:val="20"/>
                <w:szCs w:val="20"/>
              </w:rPr>
            </w:pPr>
            <w:r w:rsidRPr="00AE70A7">
              <w:rPr>
                <w:rFonts w:ascii="Arial" w:hAnsi="Arial" w:cs="Arial"/>
                <w:i/>
                <w:iCs/>
                <w:sz w:val="20"/>
                <w:szCs w:val="20"/>
              </w:rPr>
              <w:t>[ indicar precios CIP por artículo neto sin incluir derechos de aduana e impuestos de importación]</w:t>
            </w:r>
          </w:p>
        </w:tc>
        <w:tc>
          <w:tcPr>
            <w:tcW w:w="966" w:type="pct"/>
            <w:gridSpan w:val="4"/>
          </w:tcPr>
          <w:p w14:paraId="4E8330FC" w14:textId="77777777" w:rsidR="002E40A3" w:rsidRPr="00AE70A7" w:rsidRDefault="002E40A3" w:rsidP="005D3C88">
            <w:pPr>
              <w:suppressAutoHyphens/>
              <w:spacing w:after="0" w:line="240" w:lineRule="auto"/>
              <w:rPr>
                <w:rFonts w:ascii="Arial" w:hAnsi="Arial" w:cs="Arial"/>
                <w:i/>
                <w:iCs/>
                <w:sz w:val="20"/>
                <w:szCs w:val="20"/>
              </w:rPr>
            </w:pPr>
            <w:r w:rsidRPr="00AE70A7">
              <w:rPr>
                <w:rFonts w:ascii="Arial" w:hAnsi="Arial" w:cs="Arial"/>
                <w:i/>
                <w:iCs/>
                <w:sz w:val="20"/>
                <w:szCs w:val="20"/>
              </w:rPr>
              <w:t>[indicarlos impuestos sobre la venta y otros impuestos pagaderos sobre el artículo si el contrato es adjudicado]</w:t>
            </w:r>
          </w:p>
        </w:tc>
      </w:tr>
      <w:tr w:rsidR="002E40A3" w:rsidRPr="00A81A71" w14:paraId="4E833101" w14:textId="77777777" w:rsidTr="00915235">
        <w:trPr>
          <w:cantSplit/>
          <w:trHeight w:val="333"/>
        </w:trPr>
        <w:tc>
          <w:tcPr>
            <w:tcW w:w="3459" w:type="pct"/>
            <w:gridSpan w:val="19"/>
            <w:tcBorders>
              <w:top w:val="double" w:sz="6" w:space="0" w:color="auto"/>
              <w:left w:val="nil"/>
              <w:bottom w:val="nil"/>
              <w:right w:val="double" w:sz="6" w:space="0" w:color="auto"/>
            </w:tcBorders>
          </w:tcPr>
          <w:p w14:paraId="4E8330FE" w14:textId="77777777" w:rsidR="002E40A3" w:rsidRPr="00AE70A7" w:rsidRDefault="002E40A3" w:rsidP="005D3C88">
            <w:pPr>
              <w:suppressAutoHyphens/>
              <w:spacing w:after="0" w:line="240" w:lineRule="auto"/>
              <w:rPr>
                <w:rFonts w:ascii="Arial" w:hAnsi="Arial" w:cs="Arial"/>
                <w:sz w:val="20"/>
                <w:szCs w:val="20"/>
              </w:rPr>
            </w:pPr>
          </w:p>
        </w:tc>
        <w:tc>
          <w:tcPr>
            <w:tcW w:w="571" w:type="pct"/>
            <w:gridSpan w:val="3"/>
            <w:tcBorders>
              <w:top w:val="double" w:sz="6" w:space="0" w:color="auto"/>
              <w:left w:val="double" w:sz="6" w:space="0" w:color="auto"/>
              <w:bottom w:val="double" w:sz="6" w:space="0" w:color="auto"/>
              <w:right w:val="double" w:sz="6" w:space="0" w:color="auto"/>
            </w:tcBorders>
          </w:tcPr>
          <w:p w14:paraId="4E8330FF" w14:textId="77777777" w:rsidR="002E40A3" w:rsidRPr="00AE70A7" w:rsidRDefault="002E40A3" w:rsidP="005D3C88">
            <w:pPr>
              <w:suppressAutoHyphens/>
              <w:spacing w:before="60" w:after="60" w:line="240" w:lineRule="auto"/>
              <w:jc w:val="center"/>
              <w:rPr>
                <w:rFonts w:ascii="Arial" w:hAnsi="Arial" w:cs="Arial"/>
                <w:sz w:val="20"/>
                <w:szCs w:val="20"/>
              </w:rPr>
            </w:pPr>
            <w:r w:rsidRPr="00AE70A7">
              <w:rPr>
                <w:rFonts w:ascii="Arial" w:hAnsi="Arial" w:cs="Arial"/>
                <w:sz w:val="20"/>
                <w:szCs w:val="20"/>
              </w:rPr>
              <w:t>Total Precio de la Oferta</w:t>
            </w:r>
          </w:p>
        </w:tc>
        <w:tc>
          <w:tcPr>
            <w:tcW w:w="966" w:type="pct"/>
            <w:gridSpan w:val="4"/>
            <w:tcBorders>
              <w:top w:val="double" w:sz="6" w:space="0" w:color="auto"/>
              <w:left w:val="double" w:sz="6" w:space="0" w:color="auto"/>
              <w:bottom w:val="double" w:sz="6" w:space="0" w:color="auto"/>
            </w:tcBorders>
          </w:tcPr>
          <w:p w14:paraId="4E833100" w14:textId="77777777" w:rsidR="002E40A3" w:rsidRPr="00AE70A7" w:rsidRDefault="002E40A3" w:rsidP="005D3C88">
            <w:pPr>
              <w:suppressAutoHyphens/>
              <w:spacing w:before="60" w:after="60" w:line="240" w:lineRule="auto"/>
              <w:rPr>
                <w:rFonts w:ascii="Arial" w:hAnsi="Arial" w:cs="Arial"/>
                <w:sz w:val="20"/>
                <w:szCs w:val="20"/>
              </w:rPr>
            </w:pPr>
          </w:p>
        </w:tc>
      </w:tr>
      <w:tr w:rsidR="002E40A3" w:rsidRPr="00A81A71" w14:paraId="4E833103" w14:textId="77777777" w:rsidTr="00915235">
        <w:trPr>
          <w:gridAfter w:val="2"/>
          <w:wAfter w:w="142" w:type="pct"/>
          <w:cantSplit/>
          <w:trHeight w:hRule="exact" w:val="817"/>
        </w:trPr>
        <w:tc>
          <w:tcPr>
            <w:tcW w:w="4858" w:type="pct"/>
            <w:gridSpan w:val="24"/>
            <w:tcBorders>
              <w:top w:val="nil"/>
              <w:left w:val="nil"/>
              <w:bottom w:val="nil"/>
              <w:right w:val="nil"/>
            </w:tcBorders>
          </w:tcPr>
          <w:p w14:paraId="4E833102" w14:textId="77777777" w:rsidR="002E40A3" w:rsidRPr="00A81A71" w:rsidRDefault="002E40A3" w:rsidP="005D3C88">
            <w:pPr>
              <w:suppressAutoHyphens/>
              <w:spacing w:before="100" w:after="0" w:line="240" w:lineRule="auto"/>
              <w:rPr>
                <w:rFonts w:ascii="Arial" w:hAnsi="Arial" w:cs="Arial"/>
                <w:i/>
                <w:iCs/>
                <w:sz w:val="24"/>
                <w:szCs w:val="24"/>
              </w:rPr>
            </w:pPr>
            <w:r w:rsidRPr="00A81A71">
              <w:rPr>
                <w:rFonts w:ascii="Arial" w:hAnsi="Arial" w:cs="Arial"/>
                <w:sz w:val="24"/>
                <w:szCs w:val="24"/>
              </w:rPr>
              <w:t xml:space="preserve">Nombre del Oferente </w:t>
            </w:r>
            <w:r w:rsidRPr="00A81A71">
              <w:rPr>
                <w:rFonts w:ascii="Arial" w:hAnsi="Arial" w:cs="Arial"/>
                <w:i/>
                <w:sz w:val="24"/>
                <w:szCs w:val="24"/>
              </w:rPr>
              <w:t xml:space="preserve">[indicar el nombre completo del </w:t>
            </w:r>
            <w:r w:rsidRPr="00A81A71">
              <w:rPr>
                <w:rFonts w:ascii="Arial" w:hAnsi="Arial" w:cs="Arial"/>
                <w:i/>
                <w:iCs/>
                <w:sz w:val="24"/>
                <w:szCs w:val="24"/>
              </w:rPr>
              <w:t>Oferente</w:t>
            </w:r>
            <w:r w:rsidRPr="00A81A71">
              <w:rPr>
                <w:rFonts w:ascii="Arial" w:hAnsi="Arial" w:cs="Arial"/>
                <w:i/>
                <w:sz w:val="24"/>
                <w:szCs w:val="24"/>
              </w:rPr>
              <w:t xml:space="preserve">] </w:t>
            </w:r>
            <w:r w:rsidRPr="00A81A71">
              <w:rPr>
                <w:rFonts w:ascii="Arial" w:hAnsi="Arial" w:cs="Arial"/>
                <w:sz w:val="24"/>
                <w:szCs w:val="24"/>
              </w:rPr>
              <w:t xml:space="preserve">Firma del Oferente </w:t>
            </w:r>
            <w:r w:rsidRPr="00A81A71">
              <w:rPr>
                <w:rFonts w:ascii="Arial" w:hAnsi="Arial" w:cs="Arial"/>
                <w:i/>
                <w:sz w:val="24"/>
                <w:szCs w:val="24"/>
              </w:rPr>
              <w:t xml:space="preserve">[firma de la persona que firma la </w:t>
            </w:r>
            <w:r w:rsidRPr="00A81A71">
              <w:rPr>
                <w:rFonts w:ascii="Arial" w:hAnsi="Arial" w:cs="Arial"/>
                <w:i/>
                <w:iCs/>
                <w:sz w:val="24"/>
                <w:szCs w:val="24"/>
              </w:rPr>
              <w:t>oferta</w:t>
            </w:r>
            <w:r w:rsidRPr="00A81A71">
              <w:rPr>
                <w:rFonts w:ascii="Arial" w:hAnsi="Arial" w:cs="Arial"/>
                <w:i/>
                <w:sz w:val="24"/>
                <w:szCs w:val="24"/>
              </w:rPr>
              <w:t>]</w:t>
            </w:r>
            <w:r w:rsidRPr="00A81A71">
              <w:rPr>
                <w:rFonts w:ascii="Arial" w:hAnsi="Arial" w:cs="Arial"/>
                <w:sz w:val="24"/>
                <w:szCs w:val="24"/>
              </w:rPr>
              <w:t xml:space="preserve"> Fecha </w:t>
            </w:r>
            <w:r w:rsidRPr="00A81A71">
              <w:rPr>
                <w:rFonts w:ascii="Arial" w:hAnsi="Arial" w:cs="Arial"/>
                <w:i/>
                <w:sz w:val="24"/>
                <w:szCs w:val="24"/>
              </w:rPr>
              <w:t>[Indicar Fecha]</w:t>
            </w:r>
          </w:p>
        </w:tc>
      </w:tr>
    </w:tbl>
    <w:p w14:paraId="4E833104" w14:textId="77777777" w:rsidR="002E40A3" w:rsidRPr="00A81A71" w:rsidRDefault="002E40A3" w:rsidP="001B1D60">
      <w:pPr>
        <w:spacing w:before="60" w:after="60" w:line="240" w:lineRule="auto"/>
        <w:ind w:left="720"/>
        <w:rPr>
          <w:rFonts w:ascii="Arial" w:hAnsi="Arial" w:cs="Arial"/>
          <w:b/>
          <w:sz w:val="24"/>
          <w:szCs w:val="24"/>
        </w:rPr>
      </w:pPr>
    </w:p>
    <w:tbl>
      <w:tblPr>
        <w:tblW w:w="1350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20"/>
        <w:gridCol w:w="1890"/>
        <w:gridCol w:w="1080"/>
        <w:gridCol w:w="810"/>
        <w:gridCol w:w="1890"/>
        <w:gridCol w:w="2250"/>
        <w:gridCol w:w="1530"/>
        <w:gridCol w:w="1710"/>
        <w:gridCol w:w="1620"/>
      </w:tblGrid>
      <w:tr w:rsidR="002E40A3" w:rsidRPr="00A81A71" w14:paraId="4E833107" w14:textId="77777777" w:rsidTr="001B1D60">
        <w:trPr>
          <w:cantSplit/>
          <w:trHeight w:val="140"/>
        </w:trPr>
        <w:tc>
          <w:tcPr>
            <w:tcW w:w="13500" w:type="dxa"/>
            <w:gridSpan w:val="9"/>
            <w:tcBorders>
              <w:top w:val="nil"/>
              <w:left w:val="nil"/>
              <w:bottom w:val="nil"/>
              <w:right w:val="nil"/>
            </w:tcBorders>
          </w:tcPr>
          <w:p w14:paraId="4E833106" w14:textId="64F9C801" w:rsidR="002E40A3" w:rsidRPr="00A81A71" w:rsidRDefault="002E40A3" w:rsidP="00877898">
            <w:pPr>
              <w:keepNext/>
              <w:keepLines/>
              <w:spacing w:before="240" w:after="0" w:line="240" w:lineRule="auto"/>
              <w:jc w:val="center"/>
              <w:outlineLvl w:val="1"/>
              <w:rPr>
                <w:rFonts w:ascii="Arial" w:hAnsi="Arial" w:cs="Arial"/>
                <w:b/>
                <w:bCs/>
                <w:sz w:val="24"/>
                <w:szCs w:val="24"/>
              </w:rPr>
            </w:pPr>
            <w:r w:rsidRPr="00A81A71">
              <w:rPr>
                <w:rFonts w:ascii="Arial" w:hAnsi="Arial" w:cs="Arial"/>
                <w:b/>
                <w:sz w:val="24"/>
                <w:szCs w:val="24"/>
              </w:rPr>
              <w:br w:type="page"/>
            </w:r>
            <w:bookmarkStart w:id="318" w:name="_Toc106181171"/>
            <w:bookmarkStart w:id="319" w:name="_Toc317173256"/>
            <w:bookmarkStart w:id="320" w:name="_Toc18925986"/>
            <w:r w:rsidRPr="00A81A71">
              <w:rPr>
                <w:rFonts w:ascii="Arial" w:hAnsi="Arial" w:cs="Arial"/>
                <w:b/>
                <w:bCs/>
                <w:sz w:val="24"/>
                <w:szCs w:val="24"/>
              </w:rPr>
              <w:t>Lista de Precios: Bienes de origen en el País del Comprador</w:t>
            </w:r>
            <w:bookmarkEnd w:id="318"/>
            <w:bookmarkEnd w:id="319"/>
            <w:r w:rsidR="00400855">
              <w:rPr>
                <w:rStyle w:val="Refdenotaalpie"/>
                <w:rFonts w:ascii="Arial" w:hAnsi="Arial"/>
                <w:b/>
                <w:bCs/>
                <w:sz w:val="24"/>
                <w:szCs w:val="24"/>
              </w:rPr>
              <w:footnoteReference w:id="6"/>
            </w:r>
            <w:bookmarkEnd w:id="320"/>
            <w:r w:rsidR="00DD77CA">
              <w:rPr>
                <w:rFonts w:ascii="Arial" w:hAnsi="Arial" w:cs="Arial"/>
                <w:b/>
                <w:bCs/>
                <w:sz w:val="24"/>
                <w:szCs w:val="24"/>
              </w:rPr>
              <w:t xml:space="preserve"> </w:t>
            </w:r>
          </w:p>
        </w:tc>
      </w:tr>
      <w:tr w:rsidR="002E40A3" w:rsidRPr="00A81A71" w14:paraId="4E833110" w14:textId="77777777" w:rsidTr="001B1D60">
        <w:trPr>
          <w:cantSplit/>
          <w:trHeight w:val="1251"/>
        </w:trPr>
        <w:tc>
          <w:tcPr>
            <w:tcW w:w="4500" w:type="dxa"/>
            <w:gridSpan w:val="4"/>
            <w:tcBorders>
              <w:top w:val="double" w:sz="6" w:space="0" w:color="auto"/>
              <w:bottom w:val="nil"/>
              <w:right w:val="nil"/>
            </w:tcBorders>
          </w:tcPr>
          <w:p w14:paraId="4E833108" w14:textId="77777777" w:rsidR="002E40A3" w:rsidRPr="00A81A71" w:rsidRDefault="002E40A3" w:rsidP="005D3C88">
            <w:pPr>
              <w:suppressAutoHyphens/>
              <w:spacing w:before="240" w:after="0" w:line="240" w:lineRule="auto"/>
              <w:jc w:val="center"/>
              <w:rPr>
                <w:rFonts w:ascii="Arial" w:hAnsi="Arial" w:cs="Arial"/>
                <w:sz w:val="24"/>
                <w:szCs w:val="24"/>
              </w:rPr>
            </w:pPr>
            <w:r w:rsidRPr="00A81A71">
              <w:rPr>
                <w:rFonts w:ascii="Arial" w:hAnsi="Arial" w:cs="Arial"/>
                <w:sz w:val="24"/>
                <w:szCs w:val="24"/>
              </w:rPr>
              <w:t>País Comprador</w:t>
            </w:r>
          </w:p>
          <w:p w14:paraId="4E833109" w14:textId="77777777" w:rsidR="002E40A3" w:rsidRPr="00A81A71" w:rsidRDefault="002E40A3" w:rsidP="005D3C88">
            <w:pPr>
              <w:suppressAutoHyphens/>
              <w:spacing w:before="120" w:after="0" w:line="240" w:lineRule="auto"/>
              <w:jc w:val="center"/>
              <w:rPr>
                <w:rFonts w:ascii="Arial" w:hAnsi="Arial" w:cs="Arial"/>
                <w:sz w:val="24"/>
                <w:szCs w:val="24"/>
              </w:rPr>
            </w:pPr>
            <w:r w:rsidRPr="00A81A71">
              <w:rPr>
                <w:rFonts w:ascii="Arial" w:hAnsi="Arial" w:cs="Arial"/>
                <w:sz w:val="24"/>
                <w:szCs w:val="24"/>
              </w:rPr>
              <w:t>______________________</w:t>
            </w:r>
          </w:p>
          <w:p w14:paraId="4E83310A" w14:textId="77777777" w:rsidR="002E40A3" w:rsidRPr="00A81A71" w:rsidRDefault="002E40A3" w:rsidP="005D3C88">
            <w:pPr>
              <w:suppressAutoHyphens/>
              <w:spacing w:after="0" w:line="240" w:lineRule="auto"/>
              <w:jc w:val="center"/>
              <w:rPr>
                <w:rFonts w:ascii="Arial" w:hAnsi="Arial" w:cs="Arial"/>
                <w:sz w:val="24"/>
                <w:szCs w:val="24"/>
              </w:rPr>
            </w:pPr>
          </w:p>
        </w:tc>
        <w:tc>
          <w:tcPr>
            <w:tcW w:w="5670" w:type="dxa"/>
            <w:gridSpan w:val="3"/>
            <w:tcBorders>
              <w:top w:val="double" w:sz="6" w:space="0" w:color="auto"/>
              <w:left w:val="nil"/>
              <w:bottom w:val="nil"/>
              <w:right w:val="nil"/>
            </w:tcBorders>
          </w:tcPr>
          <w:p w14:paraId="4E83310B" w14:textId="77777777" w:rsidR="002E40A3" w:rsidRPr="00A81A71" w:rsidRDefault="002E40A3" w:rsidP="005D3C88">
            <w:pPr>
              <w:suppressAutoHyphens/>
              <w:spacing w:before="240" w:after="0" w:line="240" w:lineRule="auto"/>
              <w:jc w:val="center"/>
              <w:rPr>
                <w:rFonts w:ascii="Arial" w:hAnsi="Arial" w:cs="Arial"/>
                <w:sz w:val="24"/>
                <w:szCs w:val="24"/>
              </w:rPr>
            </w:pPr>
            <w:r w:rsidRPr="00A81A71">
              <w:rPr>
                <w:rFonts w:ascii="Arial" w:hAnsi="Arial" w:cs="Arial"/>
                <w:sz w:val="24"/>
                <w:szCs w:val="24"/>
              </w:rPr>
              <w:t>(Ofertas de los Grupo A y B)</w:t>
            </w:r>
          </w:p>
          <w:p w14:paraId="4E83310C" w14:textId="77777777" w:rsidR="002E40A3" w:rsidRPr="00A81A71" w:rsidRDefault="002E40A3" w:rsidP="005D3C88">
            <w:pPr>
              <w:suppressAutoHyphens/>
              <w:spacing w:before="240" w:after="0" w:line="240" w:lineRule="auto"/>
              <w:jc w:val="center"/>
              <w:rPr>
                <w:rFonts w:ascii="Arial" w:hAnsi="Arial" w:cs="Arial"/>
                <w:sz w:val="24"/>
                <w:szCs w:val="24"/>
              </w:rPr>
            </w:pPr>
            <w:r w:rsidRPr="00A81A71">
              <w:rPr>
                <w:rFonts w:ascii="Arial" w:hAnsi="Arial" w:cs="Arial"/>
                <w:sz w:val="24"/>
                <w:szCs w:val="24"/>
              </w:rPr>
              <w:t xml:space="preserve">Monedas de conformidad con la </w:t>
            </w:r>
            <w:proofErr w:type="spellStart"/>
            <w:r w:rsidRPr="00A81A71">
              <w:rPr>
                <w:rFonts w:ascii="Arial" w:hAnsi="Arial" w:cs="Arial"/>
                <w:sz w:val="24"/>
                <w:szCs w:val="24"/>
              </w:rPr>
              <w:t>Subcláusula</w:t>
            </w:r>
            <w:proofErr w:type="spellEnd"/>
            <w:r w:rsidRPr="00A81A71">
              <w:rPr>
                <w:rFonts w:ascii="Arial" w:hAnsi="Arial" w:cs="Arial"/>
                <w:sz w:val="24"/>
                <w:szCs w:val="24"/>
              </w:rPr>
              <w:t xml:space="preserve"> 15</w:t>
            </w:r>
          </w:p>
        </w:tc>
        <w:tc>
          <w:tcPr>
            <w:tcW w:w="3330" w:type="dxa"/>
            <w:gridSpan w:val="2"/>
            <w:tcBorders>
              <w:top w:val="double" w:sz="6" w:space="0" w:color="auto"/>
              <w:left w:val="nil"/>
              <w:bottom w:val="nil"/>
            </w:tcBorders>
          </w:tcPr>
          <w:p w14:paraId="4E83310D" w14:textId="77777777" w:rsidR="002E40A3" w:rsidRPr="00A81A71" w:rsidRDefault="008F44AE" w:rsidP="005D3C88">
            <w:pPr>
              <w:spacing w:after="0" w:line="240" w:lineRule="auto"/>
              <w:jc w:val="right"/>
              <w:rPr>
                <w:rFonts w:ascii="Arial" w:hAnsi="Arial" w:cs="Arial"/>
                <w:sz w:val="24"/>
                <w:szCs w:val="24"/>
              </w:rPr>
            </w:pPr>
            <w:r>
              <w:rPr>
                <w:rFonts w:ascii="Arial" w:hAnsi="Arial" w:cs="Arial"/>
                <w:sz w:val="24"/>
                <w:szCs w:val="24"/>
              </w:rPr>
              <w:t>Fecha:__________________</w:t>
            </w:r>
          </w:p>
          <w:p w14:paraId="4E83310E" w14:textId="77777777" w:rsidR="002E40A3" w:rsidRPr="00A81A71" w:rsidRDefault="008F44AE" w:rsidP="008F44AE">
            <w:pPr>
              <w:suppressAutoHyphens/>
              <w:spacing w:after="0" w:line="240" w:lineRule="auto"/>
              <w:rPr>
                <w:rFonts w:ascii="Arial" w:hAnsi="Arial" w:cs="Arial"/>
                <w:sz w:val="24"/>
                <w:szCs w:val="24"/>
              </w:rPr>
            </w:pPr>
            <w:r>
              <w:rPr>
                <w:rFonts w:ascii="Arial" w:hAnsi="Arial" w:cs="Arial"/>
                <w:sz w:val="24"/>
                <w:szCs w:val="24"/>
              </w:rPr>
              <w:t>LPI No:_________________</w:t>
            </w:r>
          </w:p>
          <w:p w14:paraId="4E83310F" w14:textId="77777777" w:rsidR="002E40A3" w:rsidRPr="00A81A71" w:rsidRDefault="002E40A3" w:rsidP="005D3C88">
            <w:pPr>
              <w:suppressAutoHyphens/>
              <w:spacing w:after="0" w:line="240" w:lineRule="auto"/>
              <w:jc w:val="right"/>
              <w:rPr>
                <w:rFonts w:ascii="Arial" w:hAnsi="Arial" w:cs="Arial"/>
                <w:sz w:val="24"/>
                <w:szCs w:val="24"/>
              </w:rPr>
            </w:pPr>
            <w:r w:rsidRPr="00A81A71">
              <w:rPr>
                <w:rFonts w:ascii="Arial" w:hAnsi="Arial" w:cs="Arial"/>
                <w:sz w:val="24"/>
                <w:szCs w:val="24"/>
              </w:rPr>
              <w:t>Página N</w:t>
            </w:r>
            <w:r w:rsidRPr="00A81A71">
              <w:rPr>
                <w:rFonts w:ascii="Arial" w:hAnsi="Arial" w:cs="Arial"/>
                <w:sz w:val="24"/>
                <w:szCs w:val="24"/>
              </w:rPr>
              <w:sym w:font="Symbol" w:char="F0B0"/>
            </w:r>
            <w:r w:rsidRPr="00A81A71">
              <w:rPr>
                <w:rFonts w:ascii="Arial" w:hAnsi="Arial" w:cs="Arial"/>
                <w:sz w:val="24"/>
                <w:szCs w:val="24"/>
              </w:rPr>
              <w:t xml:space="preserve"> ___ of ___</w:t>
            </w:r>
          </w:p>
        </w:tc>
      </w:tr>
      <w:tr w:rsidR="002E40A3" w:rsidRPr="00A81A71" w14:paraId="4E83311A" w14:textId="77777777" w:rsidTr="001B1D60">
        <w:trPr>
          <w:cantSplit/>
        </w:trPr>
        <w:tc>
          <w:tcPr>
            <w:tcW w:w="720" w:type="dxa"/>
            <w:tcBorders>
              <w:top w:val="double" w:sz="6" w:space="0" w:color="auto"/>
              <w:bottom w:val="double" w:sz="6" w:space="0" w:color="auto"/>
            </w:tcBorders>
          </w:tcPr>
          <w:p w14:paraId="4E833111" w14:textId="77777777" w:rsidR="002E40A3" w:rsidRPr="00A81A71" w:rsidRDefault="002E40A3" w:rsidP="005D3C88">
            <w:pPr>
              <w:suppressAutoHyphens/>
              <w:spacing w:after="0" w:line="240" w:lineRule="auto"/>
              <w:jc w:val="center"/>
              <w:rPr>
                <w:rFonts w:ascii="Arial" w:hAnsi="Arial" w:cs="Arial"/>
                <w:sz w:val="24"/>
                <w:szCs w:val="24"/>
              </w:rPr>
            </w:pPr>
            <w:r w:rsidRPr="00A81A71">
              <w:rPr>
                <w:rFonts w:ascii="Arial" w:hAnsi="Arial" w:cs="Arial"/>
                <w:sz w:val="24"/>
                <w:szCs w:val="24"/>
              </w:rPr>
              <w:t>1</w:t>
            </w:r>
          </w:p>
        </w:tc>
        <w:tc>
          <w:tcPr>
            <w:tcW w:w="1890" w:type="dxa"/>
            <w:tcBorders>
              <w:top w:val="double" w:sz="6" w:space="0" w:color="auto"/>
              <w:bottom w:val="double" w:sz="6" w:space="0" w:color="auto"/>
            </w:tcBorders>
          </w:tcPr>
          <w:p w14:paraId="4E833112" w14:textId="77777777" w:rsidR="002E40A3" w:rsidRPr="00A81A71" w:rsidRDefault="002E40A3" w:rsidP="005D3C88">
            <w:pPr>
              <w:suppressAutoHyphens/>
              <w:spacing w:after="0" w:line="240" w:lineRule="auto"/>
              <w:jc w:val="center"/>
              <w:rPr>
                <w:rFonts w:ascii="Arial" w:hAnsi="Arial" w:cs="Arial"/>
                <w:sz w:val="24"/>
                <w:szCs w:val="24"/>
              </w:rPr>
            </w:pPr>
            <w:r w:rsidRPr="00A81A71">
              <w:rPr>
                <w:rFonts w:ascii="Arial" w:hAnsi="Arial" w:cs="Arial"/>
                <w:sz w:val="24"/>
                <w:szCs w:val="24"/>
              </w:rPr>
              <w:t>2</w:t>
            </w:r>
          </w:p>
        </w:tc>
        <w:tc>
          <w:tcPr>
            <w:tcW w:w="1080" w:type="dxa"/>
            <w:tcBorders>
              <w:top w:val="double" w:sz="6" w:space="0" w:color="auto"/>
              <w:bottom w:val="double" w:sz="6" w:space="0" w:color="auto"/>
            </w:tcBorders>
          </w:tcPr>
          <w:p w14:paraId="4E833113" w14:textId="77777777" w:rsidR="002E40A3" w:rsidRPr="00A81A71" w:rsidRDefault="002E40A3" w:rsidP="005D3C88">
            <w:pPr>
              <w:suppressAutoHyphens/>
              <w:spacing w:after="0" w:line="240" w:lineRule="auto"/>
              <w:jc w:val="center"/>
              <w:rPr>
                <w:rFonts w:ascii="Arial" w:hAnsi="Arial" w:cs="Arial"/>
                <w:sz w:val="24"/>
                <w:szCs w:val="24"/>
              </w:rPr>
            </w:pPr>
            <w:r w:rsidRPr="00A81A71">
              <w:rPr>
                <w:rFonts w:ascii="Arial" w:hAnsi="Arial" w:cs="Arial"/>
                <w:sz w:val="24"/>
                <w:szCs w:val="24"/>
              </w:rPr>
              <w:t>3</w:t>
            </w:r>
          </w:p>
        </w:tc>
        <w:tc>
          <w:tcPr>
            <w:tcW w:w="810" w:type="dxa"/>
            <w:tcBorders>
              <w:top w:val="double" w:sz="6" w:space="0" w:color="auto"/>
              <w:bottom w:val="double" w:sz="6" w:space="0" w:color="auto"/>
            </w:tcBorders>
          </w:tcPr>
          <w:p w14:paraId="4E833114" w14:textId="77777777" w:rsidR="002E40A3" w:rsidRPr="00A81A71" w:rsidRDefault="002E40A3" w:rsidP="005D3C88">
            <w:pPr>
              <w:suppressAutoHyphens/>
              <w:spacing w:after="0" w:line="240" w:lineRule="auto"/>
              <w:jc w:val="center"/>
              <w:rPr>
                <w:rFonts w:ascii="Arial" w:hAnsi="Arial" w:cs="Arial"/>
                <w:sz w:val="24"/>
                <w:szCs w:val="24"/>
              </w:rPr>
            </w:pPr>
            <w:r w:rsidRPr="00A81A71">
              <w:rPr>
                <w:rFonts w:ascii="Arial" w:hAnsi="Arial" w:cs="Arial"/>
                <w:sz w:val="24"/>
                <w:szCs w:val="24"/>
              </w:rPr>
              <w:t>4</w:t>
            </w:r>
          </w:p>
        </w:tc>
        <w:tc>
          <w:tcPr>
            <w:tcW w:w="1890" w:type="dxa"/>
            <w:tcBorders>
              <w:top w:val="double" w:sz="6" w:space="0" w:color="auto"/>
              <w:bottom w:val="double" w:sz="6" w:space="0" w:color="auto"/>
            </w:tcBorders>
          </w:tcPr>
          <w:p w14:paraId="4E833115" w14:textId="77777777" w:rsidR="002E40A3" w:rsidRPr="00A81A71" w:rsidRDefault="002E40A3" w:rsidP="005D3C88">
            <w:pPr>
              <w:suppressAutoHyphens/>
              <w:spacing w:after="0" w:line="240" w:lineRule="auto"/>
              <w:jc w:val="center"/>
              <w:rPr>
                <w:rFonts w:ascii="Arial" w:hAnsi="Arial" w:cs="Arial"/>
                <w:sz w:val="24"/>
                <w:szCs w:val="24"/>
              </w:rPr>
            </w:pPr>
            <w:r w:rsidRPr="00A81A71">
              <w:rPr>
                <w:rFonts w:ascii="Arial" w:hAnsi="Arial" w:cs="Arial"/>
                <w:sz w:val="24"/>
                <w:szCs w:val="24"/>
              </w:rPr>
              <w:t>5</w:t>
            </w:r>
          </w:p>
        </w:tc>
        <w:tc>
          <w:tcPr>
            <w:tcW w:w="2250" w:type="dxa"/>
            <w:tcBorders>
              <w:top w:val="double" w:sz="6" w:space="0" w:color="auto"/>
              <w:bottom w:val="double" w:sz="6" w:space="0" w:color="auto"/>
            </w:tcBorders>
          </w:tcPr>
          <w:p w14:paraId="4E833116" w14:textId="77777777" w:rsidR="002E40A3" w:rsidRPr="00A81A71" w:rsidRDefault="002E40A3" w:rsidP="005D3C88">
            <w:pPr>
              <w:suppressAutoHyphens/>
              <w:spacing w:after="0" w:line="240" w:lineRule="auto"/>
              <w:jc w:val="center"/>
              <w:rPr>
                <w:rFonts w:ascii="Arial" w:hAnsi="Arial" w:cs="Arial"/>
                <w:sz w:val="24"/>
                <w:szCs w:val="24"/>
              </w:rPr>
            </w:pPr>
            <w:r w:rsidRPr="00A81A71">
              <w:rPr>
                <w:rFonts w:ascii="Arial" w:hAnsi="Arial" w:cs="Arial"/>
                <w:sz w:val="24"/>
                <w:szCs w:val="24"/>
              </w:rPr>
              <w:t>6</w:t>
            </w:r>
          </w:p>
        </w:tc>
        <w:tc>
          <w:tcPr>
            <w:tcW w:w="1530" w:type="dxa"/>
            <w:tcBorders>
              <w:top w:val="double" w:sz="6" w:space="0" w:color="auto"/>
              <w:bottom w:val="double" w:sz="6" w:space="0" w:color="auto"/>
            </w:tcBorders>
          </w:tcPr>
          <w:p w14:paraId="4E833117" w14:textId="77777777" w:rsidR="002E40A3" w:rsidRPr="00A81A71" w:rsidRDefault="002E40A3" w:rsidP="005D3C88">
            <w:pPr>
              <w:suppressAutoHyphens/>
              <w:spacing w:after="0" w:line="240" w:lineRule="auto"/>
              <w:jc w:val="center"/>
              <w:rPr>
                <w:rFonts w:ascii="Arial" w:hAnsi="Arial" w:cs="Arial"/>
                <w:sz w:val="24"/>
                <w:szCs w:val="24"/>
              </w:rPr>
            </w:pPr>
            <w:r w:rsidRPr="00A81A71">
              <w:rPr>
                <w:rFonts w:ascii="Arial" w:hAnsi="Arial" w:cs="Arial"/>
                <w:sz w:val="24"/>
                <w:szCs w:val="24"/>
              </w:rPr>
              <w:t>7</w:t>
            </w:r>
          </w:p>
        </w:tc>
        <w:tc>
          <w:tcPr>
            <w:tcW w:w="1710" w:type="dxa"/>
            <w:tcBorders>
              <w:top w:val="double" w:sz="6" w:space="0" w:color="auto"/>
              <w:bottom w:val="double" w:sz="6" w:space="0" w:color="auto"/>
            </w:tcBorders>
          </w:tcPr>
          <w:p w14:paraId="4E833118" w14:textId="77777777" w:rsidR="002E40A3" w:rsidRPr="00A81A71" w:rsidRDefault="002E40A3" w:rsidP="005D3C88">
            <w:pPr>
              <w:suppressAutoHyphens/>
              <w:spacing w:after="0" w:line="240" w:lineRule="auto"/>
              <w:jc w:val="center"/>
              <w:rPr>
                <w:rFonts w:ascii="Arial" w:hAnsi="Arial" w:cs="Arial"/>
                <w:sz w:val="24"/>
                <w:szCs w:val="24"/>
              </w:rPr>
            </w:pPr>
            <w:r w:rsidRPr="00A81A71">
              <w:rPr>
                <w:rFonts w:ascii="Arial" w:hAnsi="Arial" w:cs="Arial"/>
                <w:sz w:val="24"/>
                <w:szCs w:val="24"/>
              </w:rPr>
              <w:t>8</w:t>
            </w:r>
          </w:p>
        </w:tc>
        <w:tc>
          <w:tcPr>
            <w:tcW w:w="1620" w:type="dxa"/>
            <w:tcBorders>
              <w:top w:val="double" w:sz="6" w:space="0" w:color="auto"/>
              <w:bottom w:val="double" w:sz="6" w:space="0" w:color="auto"/>
            </w:tcBorders>
          </w:tcPr>
          <w:p w14:paraId="4E833119" w14:textId="77777777" w:rsidR="002E40A3" w:rsidRPr="00A81A71" w:rsidRDefault="002E40A3" w:rsidP="005D3C88">
            <w:pPr>
              <w:suppressAutoHyphens/>
              <w:spacing w:after="0" w:line="240" w:lineRule="auto"/>
              <w:jc w:val="center"/>
              <w:rPr>
                <w:rFonts w:ascii="Arial" w:hAnsi="Arial" w:cs="Arial"/>
                <w:sz w:val="24"/>
                <w:szCs w:val="24"/>
              </w:rPr>
            </w:pPr>
            <w:r w:rsidRPr="00A81A71">
              <w:rPr>
                <w:rFonts w:ascii="Arial" w:hAnsi="Arial" w:cs="Arial"/>
                <w:sz w:val="24"/>
                <w:szCs w:val="24"/>
              </w:rPr>
              <w:t>9</w:t>
            </w:r>
          </w:p>
        </w:tc>
      </w:tr>
      <w:tr w:rsidR="002E40A3" w:rsidRPr="00A81A71" w14:paraId="4E833127" w14:textId="77777777" w:rsidTr="001B1D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93"/>
        </w:trPr>
        <w:tc>
          <w:tcPr>
            <w:tcW w:w="720" w:type="dxa"/>
            <w:tcBorders>
              <w:top w:val="double" w:sz="6" w:space="0" w:color="auto"/>
              <w:left w:val="double" w:sz="6" w:space="0" w:color="auto"/>
              <w:bottom w:val="single" w:sz="6" w:space="0" w:color="auto"/>
              <w:right w:val="single" w:sz="6" w:space="0" w:color="auto"/>
            </w:tcBorders>
          </w:tcPr>
          <w:p w14:paraId="4E83311B" w14:textId="77777777" w:rsidR="002E40A3" w:rsidRPr="00A81A71" w:rsidRDefault="002E40A3" w:rsidP="0028341E">
            <w:pPr>
              <w:suppressAutoHyphens/>
              <w:spacing w:line="240" w:lineRule="auto"/>
              <w:jc w:val="center"/>
              <w:rPr>
                <w:rFonts w:ascii="Arial" w:hAnsi="Arial" w:cs="Arial"/>
                <w:sz w:val="24"/>
                <w:szCs w:val="24"/>
              </w:rPr>
            </w:pPr>
            <w:r w:rsidRPr="00A81A71">
              <w:rPr>
                <w:rFonts w:ascii="Arial" w:hAnsi="Arial" w:cs="Arial"/>
                <w:sz w:val="24"/>
                <w:szCs w:val="24"/>
              </w:rPr>
              <w:t>No. de Artículo</w:t>
            </w:r>
          </w:p>
        </w:tc>
        <w:tc>
          <w:tcPr>
            <w:tcW w:w="1890" w:type="dxa"/>
            <w:tcBorders>
              <w:top w:val="double" w:sz="6" w:space="0" w:color="auto"/>
              <w:left w:val="single" w:sz="6" w:space="0" w:color="auto"/>
              <w:bottom w:val="single" w:sz="6" w:space="0" w:color="auto"/>
              <w:right w:val="single" w:sz="6" w:space="0" w:color="auto"/>
            </w:tcBorders>
          </w:tcPr>
          <w:p w14:paraId="4E83311C" w14:textId="77777777" w:rsidR="002E40A3" w:rsidRPr="00A81A71" w:rsidRDefault="002E40A3" w:rsidP="005D3C88">
            <w:pPr>
              <w:suppressAutoHyphens/>
              <w:spacing w:line="240" w:lineRule="auto"/>
              <w:jc w:val="center"/>
              <w:rPr>
                <w:rFonts w:ascii="Arial" w:hAnsi="Arial" w:cs="Arial"/>
                <w:sz w:val="24"/>
                <w:szCs w:val="24"/>
              </w:rPr>
            </w:pPr>
            <w:r w:rsidRPr="00A81A71">
              <w:rPr>
                <w:rFonts w:ascii="Arial" w:hAnsi="Arial" w:cs="Arial"/>
                <w:sz w:val="24"/>
                <w:szCs w:val="24"/>
              </w:rPr>
              <w:t>Descripción de los Bienes</w:t>
            </w:r>
          </w:p>
        </w:tc>
        <w:tc>
          <w:tcPr>
            <w:tcW w:w="1080" w:type="dxa"/>
            <w:tcBorders>
              <w:top w:val="double" w:sz="6" w:space="0" w:color="auto"/>
              <w:left w:val="single" w:sz="6" w:space="0" w:color="auto"/>
              <w:bottom w:val="single" w:sz="6" w:space="0" w:color="auto"/>
              <w:right w:val="single" w:sz="6" w:space="0" w:color="auto"/>
            </w:tcBorders>
          </w:tcPr>
          <w:p w14:paraId="4E83311D" w14:textId="77777777" w:rsidR="002E40A3" w:rsidRPr="00A81A71" w:rsidRDefault="002E40A3" w:rsidP="005D3C88">
            <w:pPr>
              <w:suppressAutoHyphens/>
              <w:spacing w:line="240" w:lineRule="auto"/>
              <w:jc w:val="center"/>
              <w:rPr>
                <w:rFonts w:ascii="Arial" w:hAnsi="Arial" w:cs="Arial"/>
                <w:sz w:val="24"/>
                <w:szCs w:val="24"/>
              </w:rPr>
            </w:pPr>
            <w:r w:rsidRPr="00A81A71">
              <w:rPr>
                <w:rFonts w:ascii="Arial" w:hAnsi="Arial" w:cs="Arial"/>
                <w:sz w:val="24"/>
                <w:szCs w:val="24"/>
              </w:rPr>
              <w:t xml:space="preserve">Fecha de entrega según definición de </w:t>
            </w:r>
            <w:proofErr w:type="spellStart"/>
            <w:r w:rsidRPr="00A81A71">
              <w:rPr>
                <w:rFonts w:ascii="Arial" w:hAnsi="Arial" w:cs="Arial"/>
                <w:sz w:val="24"/>
                <w:szCs w:val="24"/>
              </w:rPr>
              <w:t>Incoterms</w:t>
            </w:r>
            <w:proofErr w:type="spellEnd"/>
          </w:p>
        </w:tc>
        <w:tc>
          <w:tcPr>
            <w:tcW w:w="810" w:type="dxa"/>
            <w:tcBorders>
              <w:top w:val="double" w:sz="6" w:space="0" w:color="auto"/>
              <w:left w:val="single" w:sz="6" w:space="0" w:color="auto"/>
              <w:bottom w:val="single" w:sz="6" w:space="0" w:color="auto"/>
              <w:right w:val="single" w:sz="6" w:space="0" w:color="auto"/>
            </w:tcBorders>
          </w:tcPr>
          <w:p w14:paraId="4E83311E" w14:textId="77777777" w:rsidR="002E40A3" w:rsidRPr="00A81A71" w:rsidRDefault="002E40A3" w:rsidP="005D3C88">
            <w:pPr>
              <w:suppressAutoHyphens/>
              <w:spacing w:line="240" w:lineRule="auto"/>
              <w:jc w:val="center"/>
              <w:rPr>
                <w:rFonts w:ascii="Arial" w:hAnsi="Arial" w:cs="Arial"/>
                <w:sz w:val="24"/>
                <w:szCs w:val="24"/>
              </w:rPr>
            </w:pPr>
            <w:r w:rsidRPr="00A81A71">
              <w:rPr>
                <w:rFonts w:ascii="Arial" w:hAnsi="Arial" w:cs="Arial"/>
                <w:sz w:val="24"/>
                <w:szCs w:val="24"/>
              </w:rPr>
              <w:t>Cantidad y unidad física</w:t>
            </w:r>
          </w:p>
        </w:tc>
        <w:tc>
          <w:tcPr>
            <w:tcW w:w="1890" w:type="dxa"/>
            <w:tcBorders>
              <w:top w:val="double" w:sz="6" w:space="0" w:color="auto"/>
              <w:left w:val="single" w:sz="6" w:space="0" w:color="auto"/>
              <w:bottom w:val="single" w:sz="6" w:space="0" w:color="auto"/>
              <w:right w:val="single" w:sz="6" w:space="0" w:color="auto"/>
            </w:tcBorders>
          </w:tcPr>
          <w:p w14:paraId="4E83311F" w14:textId="77777777" w:rsidR="002E40A3" w:rsidRPr="00A81A71" w:rsidRDefault="002E40A3" w:rsidP="005D3C88">
            <w:pPr>
              <w:suppressAutoHyphens/>
              <w:spacing w:line="240" w:lineRule="auto"/>
              <w:jc w:val="center"/>
              <w:rPr>
                <w:rFonts w:ascii="Arial" w:hAnsi="Arial" w:cs="Arial"/>
                <w:sz w:val="24"/>
                <w:szCs w:val="24"/>
              </w:rPr>
            </w:pPr>
            <w:r w:rsidRPr="00A81A71">
              <w:rPr>
                <w:rFonts w:ascii="Arial" w:hAnsi="Arial" w:cs="Arial"/>
                <w:sz w:val="24"/>
                <w:szCs w:val="24"/>
              </w:rPr>
              <w:t xml:space="preserve">Precio Unitario CIP </w:t>
            </w:r>
            <w:r w:rsidRPr="00A81A71">
              <w:rPr>
                <w:rFonts w:ascii="Arial" w:hAnsi="Arial" w:cs="Arial"/>
                <w:i/>
                <w:iCs/>
                <w:sz w:val="24"/>
                <w:szCs w:val="24"/>
              </w:rPr>
              <w:t xml:space="preserve">[indicar lugar de destino convenido] </w:t>
            </w:r>
            <w:r w:rsidRPr="00A81A71">
              <w:rPr>
                <w:rFonts w:ascii="Arial" w:hAnsi="Arial" w:cs="Arial"/>
                <w:sz w:val="24"/>
                <w:szCs w:val="24"/>
              </w:rPr>
              <w:t>de cada artículo</w:t>
            </w:r>
          </w:p>
        </w:tc>
        <w:tc>
          <w:tcPr>
            <w:tcW w:w="2250" w:type="dxa"/>
            <w:tcBorders>
              <w:top w:val="double" w:sz="6" w:space="0" w:color="auto"/>
              <w:left w:val="single" w:sz="6" w:space="0" w:color="auto"/>
              <w:bottom w:val="single" w:sz="6" w:space="0" w:color="auto"/>
              <w:right w:val="single" w:sz="6" w:space="0" w:color="auto"/>
            </w:tcBorders>
          </w:tcPr>
          <w:p w14:paraId="4E833120" w14:textId="77777777" w:rsidR="002E40A3" w:rsidRPr="00A81A71" w:rsidRDefault="002E40A3" w:rsidP="005D3C88">
            <w:pPr>
              <w:suppressAutoHyphens/>
              <w:spacing w:line="240" w:lineRule="auto"/>
              <w:jc w:val="center"/>
              <w:rPr>
                <w:rFonts w:ascii="Arial" w:hAnsi="Arial" w:cs="Arial"/>
                <w:sz w:val="24"/>
                <w:szCs w:val="24"/>
              </w:rPr>
            </w:pPr>
            <w:r w:rsidRPr="00A81A71">
              <w:rPr>
                <w:rFonts w:ascii="Arial" w:hAnsi="Arial" w:cs="Arial"/>
                <w:sz w:val="24"/>
                <w:szCs w:val="24"/>
              </w:rPr>
              <w:t>Precio Total CIP por cada artículo</w:t>
            </w:r>
          </w:p>
          <w:p w14:paraId="4E833121" w14:textId="77777777" w:rsidR="002E40A3" w:rsidRPr="00A81A71" w:rsidRDefault="002E40A3" w:rsidP="005D3C88">
            <w:pPr>
              <w:suppressAutoHyphens/>
              <w:spacing w:line="240" w:lineRule="auto"/>
              <w:jc w:val="center"/>
              <w:rPr>
                <w:rFonts w:ascii="Arial" w:hAnsi="Arial" w:cs="Arial"/>
                <w:sz w:val="24"/>
                <w:szCs w:val="24"/>
              </w:rPr>
            </w:pPr>
            <w:r w:rsidRPr="00A81A71">
              <w:rPr>
                <w:rFonts w:ascii="Arial" w:hAnsi="Arial" w:cs="Arial"/>
                <w:sz w:val="24"/>
                <w:szCs w:val="24"/>
              </w:rPr>
              <w:t>(Col. 4</w:t>
            </w:r>
            <w:r w:rsidRPr="00A81A71">
              <w:rPr>
                <w:rFonts w:ascii="Arial" w:hAnsi="Arial" w:cs="Arial"/>
                <w:sz w:val="24"/>
                <w:szCs w:val="24"/>
              </w:rPr>
              <w:sym w:font="Symbol" w:char="F0B4"/>
            </w:r>
            <w:r w:rsidRPr="00A81A71">
              <w:rPr>
                <w:rFonts w:ascii="Arial" w:hAnsi="Arial" w:cs="Arial"/>
                <w:sz w:val="24"/>
                <w:szCs w:val="24"/>
              </w:rPr>
              <w:t>5)</w:t>
            </w:r>
          </w:p>
        </w:tc>
        <w:tc>
          <w:tcPr>
            <w:tcW w:w="1530" w:type="dxa"/>
            <w:tcBorders>
              <w:top w:val="double" w:sz="6" w:space="0" w:color="auto"/>
              <w:left w:val="single" w:sz="6" w:space="0" w:color="auto"/>
              <w:bottom w:val="single" w:sz="6" w:space="0" w:color="auto"/>
              <w:right w:val="single" w:sz="6" w:space="0" w:color="auto"/>
            </w:tcBorders>
          </w:tcPr>
          <w:p w14:paraId="4E833122" w14:textId="77777777" w:rsidR="002E40A3" w:rsidRPr="00A81A71" w:rsidRDefault="002E40A3" w:rsidP="005D3C88">
            <w:pPr>
              <w:suppressAutoHyphens/>
              <w:spacing w:line="240" w:lineRule="auto"/>
              <w:jc w:val="center"/>
              <w:rPr>
                <w:rFonts w:ascii="Arial" w:hAnsi="Arial" w:cs="Arial"/>
                <w:sz w:val="24"/>
                <w:szCs w:val="24"/>
              </w:rPr>
            </w:pPr>
            <w:r w:rsidRPr="00A81A71">
              <w:rPr>
                <w:rFonts w:ascii="Arial" w:hAnsi="Arial" w:cs="Arial"/>
                <w:sz w:val="24"/>
                <w:szCs w:val="24"/>
              </w:rPr>
              <w:t>Costo de la mano de obra, materia prima y componentes de origen en el País del Comprador</w:t>
            </w:r>
          </w:p>
          <w:p w14:paraId="4E833123" w14:textId="77777777" w:rsidR="002E40A3" w:rsidRPr="00A81A71" w:rsidRDefault="002E40A3" w:rsidP="005D3C88">
            <w:pPr>
              <w:suppressAutoHyphens/>
              <w:spacing w:line="240" w:lineRule="auto"/>
              <w:jc w:val="center"/>
              <w:rPr>
                <w:rFonts w:ascii="Arial" w:hAnsi="Arial" w:cs="Arial"/>
                <w:sz w:val="24"/>
                <w:szCs w:val="24"/>
              </w:rPr>
            </w:pPr>
            <w:r w:rsidRPr="00A81A71">
              <w:rPr>
                <w:rFonts w:ascii="Arial" w:hAnsi="Arial" w:cs="Arial"/>
                <w:sz w:val="24"/>
                <w:szCs w:val="24"/>
              </w:rPr>
              <w:t>% de la Col. 5</w:t>
            </w:r>
          </w:p>
        </w:tc>
        <w:tc>
          <w:tcPr>
            <w:tcW w:w="1710" w:type="dxa"/>
            <w:tcBorders>
              <w:top w:val="double" w:sz="6" w:space="0" w:color="auto"/>
              <w:left w:val="single" w:sz="6" w:space="0" w:color="auto"/>
              <w:bottom w:val="single" w:sz="6" w:space="0" w:color="auto"/>
              <w:right w:val="single" w:sz="6" w:space="0" w:color="auto"/>
            </w:tcBorders>
          </w:tcPr>
          <w:p w14:paraId="4E833124" w14:textId="77777777" w:rsidR="002E40A3" w:rsidRPr="00A81A71" w:rsidRDefault="002E40A3" w:rsidP="005D3C88">
            <w:pPr>
              <w:suppressAutoHyphens/>
              <w:spacing w:line="240" w:lineRule="auto"/>
              <w:jc w:val="center"/>
              <w:rPr>
                <w:rFonts w:ascii="Arial" w:hAnsi="Arial" w:cs="Arial"/>
                <w:sz w:val="24"/>
                <w:szCs w:val="24"/>
              </w:rPr>
            </w:pPr>
            <w:r w:rsidRPr="00A81A71">
              <w:rPr>
                <w:rFonts w:ascii="Arial" w:hAnsi="Arial" w:cs="Arial"/>
                <w:sz w:val="24"/>
                <w:szCs w:val="24"/>
              </w:rPr>
              <w:t>Impuestos sobre la venta y otros pagaderos por artículo si el contrato es adjudicado de acuerdo con IAO 14.6.6(a)(ii)</w:t>
            </w:r>
          </w:p>
        </w:tc>
        <w:tc>
          <w:tcPr>
            <w:tcW w:w="1620" w:type="dxa"/>
            <w:tcBorders>
              <w:top w:val="double" w:sz="6" w:space="0" w:color="auto"/>
              <w:left w:val="single" w:sz="6" w:space="0" w:color="auto"/>
              <w:bottom w:val="single" w:sz="6" w:space="0" w:color="auto"/>
              <w:right w:val="double" w:sz="6" w:space="0" w:color="auto"/>
            </w:tcBorders>
          </w:tcPr>
          <w:p w14:paraId="4E833125" w14:textId="77777777" w:rsidR="002E40A3" w:rsidRPr="00A81A71" w:rsidRDefault="002E40A3" w:rsidP="005D3C88">
            <w:pPr>
              <w:suppressAutoHyphens/>
              <w:spacing w:line="240" w:lineRule="auto"/>
              <w:jc w:val="center"/>
              <w:rPr>
                <w:rFonts w:ascii="Arial" w:hAnsi="Arial" w:cs="Arial"/>
                <w:sz w:val="24"/>
                <w:szCs w:val="24"/>
              </w:rPr>
            </w:pPr>
            <w:r w:rsidRPr="00A81A71">
              <w:rPr>
                <w:rFonts w:ascii="Arial" w:hAnsi="Arial" w:cs="Arial"/>
                <w:sz w:val="24"/>
                <w:szCs w:val="24"/>
              </w:rPr>
              <w:t>Precio Total por artículo</w:t>
            </w:r>
          </w:p>
          <w:p w14:paraId="4E833126" w14:textId="77777777" w:rsidR="002E40A3" w:rsidRPr="00A81A71" w:rsidRDefault="002E40A3" w:rsidP="00930433">
            <w:pPr>
              <w:suppressAutoHyphens/>
              <w:spacing w:line="240" w:lineRule="auto"/>
              <w:jc w:val="center"/>
              <w:rPr>
                <w:rFonts w:ascii="Arial" w:hAnsi="Arial" w:cs="Arial"/>
                <w:sz w:val="24"/>
                <w:szCs w:val="24"/>
              </w:rPr>
            </w:pPr>
            <w:r w:rsidRPr="00A81A71">
              <w:rPr>
                <w:rFonts w:ascii="Arial" w:hAnsi="Arial" w:cs="Arial"/>
                <w:sz w:val="24"/>
                <w:szCs w:val="24"/>
              </w:rPr>
              <w:t>(Col. 6+</w:t>
            </w:r>
            <w:r w:rsidR="00930433" w:rsidRPr="00A81A71">
              <w:rPr>
                <w:rFonts w:ascii="Arial" w:hAnsi="Arial" w:cs="Arial"/>
                <w:sz w:val="24"/>
                <w:szCs w:val="24"/>
              </w:rPr>
              <w:t>8</w:t>
            </w:r>
            <w:r w:rsidRPr="00A81A71">
              <w:rPr>
                <w:rFonts w:ascii="Arial" w:hAnsi="Arial" w:cs="Arial"/>
                <w:sz w:val="24"/>
                <w:szCs w:val="24"/>
              </w:rPr>
              <w:t>)</w:t>
            </w:r>
          </w:p>
        </w:tc>
      </w:tr>
      <w:tr w:rsidR="002E40A3" w:rsidRPr="00A81A71" w14:paraId="4E833131" w14:textId="77777777" w:rsidTr="001B1D60">
        <w:trPr>
          <w:cantSplit/>
          <w:trHeight w:val="390"/>
        </w:trPr>
        <w:tc>
          <w:tcPr>
            <w:tcW w:w="720" w:type="dxa"/>
          </w:tcPr>
          <w:p w14:paraId="4E833128" w14:textId="77777777" w:rsidR="002E40A3" w:rsidRPr="00A81A71" w:rsidRDefault="002E40A3" w:rsidP="005D3C88">
            <w:pPr>
              <w:suppressAutoHyphens/>
              <w:spacing w:line="240" w:lineRule="auto"/>
              <w:rPr>
                <w:rFonts w:ascii="Arial" w:hAnsi="Arial" w:cs="Arial"/>
                <w:i/>
                <w:iCs/>
                <w:sz w:val="24"/>
                <w:szCs w:val="24"/>
              </w:rPr>
            </w:pPr>
            <w:r w:rsidRPr="00A81A71">
              <w:rPr>
                <w:rFonts w:ascii="Arial" w:hAnsi="Arial" w:cs="Arial"/>
                <w:i/>
                <w:iCs/>
                <w:sz w:val="24"/>
                <w:szCs w:val="24"/>
              </w:rPr>
              <w:lastRenderedPageBreak/>
              <w:t xml:space="preserve">[indicar </w:t>
            </w:r>
            <w:r w:rsidRPr="00A81A71">
              <w:rPr>
                <w:rFonts w:ascii="Arial" w:hAnsi="Arial" w:cs="Arial"/>
                <w:sz w:val="24"/>
                <w:szCs w:val="24"/>
              </w:rPr>
              <w:t>No. de Artículo</w:t>
            </w:r>
            <w:r w:rsidRPr="00A81A71">
              <w:rPr>
                <w:rFonts w:ascii="Arial" w:hAnsi="Arial" w:cs="Arial"/>
                <w:i/>
                <w:iCs/>
                <w:sz w:val="24"/>
                <w:szCs w:val="24"/>
              </w:rPr>
              <w:t>]</w:t>
            </w:r>
          </w:p>
        </w:tc>
        <w:tc>
          <w:tcPr>
            <w:tcW w:w="1890" w:type="dxa"/>
          </w:tcPr>
          <w:p w14:paraId="4E833129" w14:textId="77777777" w:rsidR="002E40A3" w:rsidRPr="00A81A71" w:rsidRDefault="002E40A3" w:rsidP="005D3C88">
            <w:pPr>
              <w:suppressAutoHyphens/>
              <w:spacing w:line="240" w:lineRule="auto"/>
              <w:rPr>
                <w:rFonts w:ascii="Arial" w:hAnsi="Arial" w:cs="Arial"/>
                <w:i/>
                <w:iCs/>
                <w:sz w:val="24"/>
                <w:szCs w:val="24"/>
              </w:rPr>
            </w:pPr>
            <w:r w:rsidRPr="00A81A71">
              <w:rPr>
                <w:rFonts w:ascii="Arial" w:hAnsi="Arial" w:cs="Arial"/>
                <w:i/>
                <w:iCs/>
                <w:sz w:val="24"/>
                <w:szCs w:val="24"/>
              </w:rPr>
              <w:t>[indicar nombre de los Bienes]</w:t>
            </w:r>
          </w:p>
        </w:tc>
        <w:tc>
          <w:tcPr>
            <w:tcW w:w="1080" w:type="dxa"/>
          </w:tcPr>
          <w:p w14:paraId="4E83312A" w14:textId="77777777" w:rsidR="002E40A3" w:rsidRPr="00A81A71" w:rsidRDefault="002E40A3" w:rsidP="005D3C88">
            <w:pPr>
              <w:suppressAutoHyphens/>
              <w:spacing w:line="240" w:lineRule="auto"/>
              <w:rPr>
                <w:rFonts w:ascii="Arial" w:hAnsi="Arial" w:cs="Arial"/>
                <w:i/>
                <w:iCs/>
                <w:sz w:val="24"/>
                <w:szCs w:val="24"/>
              </w:rPr>
            </w:pPr>
            <w:r w:rsidRPr="00A81A71">
              <w:rPr>
                <w:rFonts w:ascii="Arial" w:hAnsi="Arial" w:cs="Arial"/>
                <w:i/>
                <w:iCs/>
                <w:sz w:val="24"/>
                <w:szCs w:val="24"/>
              </w:rPr>
              <w:t>[indicar la fecha de entrega ofertada]</w:t>
            </w:r>
          </w:p>
        </w:tc>
        <w:tc>
          <w:tcPr>
            <w:tcW w:w="810" w:type="dxa"/>
          </w:tcPr>
          <w:p w14:paraId="4E83312B" w14:textId="77777777" w:rsidR="002E40A3" w:rsidRPr="00A81A71" w:rsidRDefault="002E40A3" w:rsidP="005D3C88">
            <w:pPr>
              <w:suppressAutoHyphens/>
              <w:spacing w:line="240" w:lineRule="auto"/>
              <w:rPr>
                <w:rFonts w:ascii="Arial" w:hAnsi="Arial" w:cs="Arial"/>
                <w:i/>
                <w:iCs/>
                <w:sz w:val="24"/>
                <w:szCs w:val="24"/>
              </w:rPr>
            </w:pPr>
            <w:r w:rsidRPr="00A81A71">
              <w:rPr>
                <w:rFonts w:ascii="Arial" w:hAnsi="Arial" w:cs="Arial"/>
                <w:i/>
                <w:iCs/>
                <w:sz w:val="24"/>
                <w:szCs w:val="24"/>
              </w:rPr>
              <w:t>[indicar el número de unidades a proveer y el nombre de la unidad física de medida]</w:t>
            </w:r>
          </w:p>
        </w:tc>
        <w:tc>
          <w:tcPr>
            <w:tcW w:w="1890" w:type="dxa"/>
          </w:tcPr>
          <w:p w14:paraId="4E83312C" w14:textId="77777777" w:rsidR="002E40A3" w:rsidRPr="00A81A71" w:rsidRDefault="002E40A3" w:rsidP="005D3C88">
            <w:pPr>
              <w:suppressAutoHyphens/>
              <w:spacing w:line="240" w:lineRule="auto"/>
              <w:rPr>
                <w:rFonts w:ascii="Arial" w:hAnsi="Arial" w:cs="Arial"/>
                <w:i/>
                <w:iCs/>
                <w:sz w:val="24"/>
                <w:szCs w:val="24"/>
              </w:rPr>
            </w:pPr>
            <w:r w:rsidRPr="00A81A71">
              <w:rPr>
                <w:rFonts w:ascii="Arial" w:hAnsi="Arial" w:cs="Arial"/>
                <w:i/>
                <w:iCs/>
                <w:sz w:val="24"/>
                <w:szCs w:val="24"/>
              </w:rPr>
              <w:t>[indicar precio unitario CIP]</w:t>
            </w:r>
          </w:p>
        </w:tc>
        <w:tc>
          <w:tcPr>
            <w:tcW w:w="2250" w:type="dxa"/>
          </w:tcPr>
          <w:p w14:paraId="4E83312D" w14:textId="77777777" w:rsidR="002E40A3" w:rsidRPr="00A81A71" w:rsidRDefault="002E40A3" w:rsidP="005D3C88">
            <w:pPr>
              <w:suppressAutoHyphens/>
              <w:spacing w:line="240" w:lineRule="auto"/>
              <w:rPr>
                <w:rFonts w:ascii="Arial" w:hAnsi="Arial" w:cs="Arial"/>
                <w:i/>
                <w:iCs/>
                <w:sz w:val="24"/>
                <w:szCs w:val="24"/>
              </w:rPr>
            </w:pPr>
            <w:r w:rsidRPr="00A81A71">
              <w:rPr>
                <w:rFonts w:ascii="Arial" w:hAnsi="Arial" w:cs="Arial"/>
                <w:i/>
                <w:iCs/>
                <w:sz w:val="24"/>
                <w:szCs w:val="24"/>
              </w:rPr>
              <w:t>[indicar precio total CIP por cada artículo]</w:t>
            </w:r>
          </w:p>
        </w:tc>
        <w:tc>
          <w:tcPr>
            <w:tcW w:w="1530" w:type="dxa"/>
          </w:tcPr>
          <w:p w14:paraId="4E83312E" w14:textId="77777777" w:rsidR="002E40A3" w:rsidRPr="00A81A71" w:rsidRDefault="002E40A3" w:rsidP="005D3C88">
            <w:pPr>
              <w:suppressAutoHyphens/>
              <w:spacing w:line="240" w:lineRule="auto"/>
              <w:rPr>
                <w:rFonts w:ascii="Arial" w:hAnsi="Arial" w:cs="Arial"/>
                <w:i/>
                <w:iCs/>
                <w:sz w:val="24"/>
                <w:szCs w:val="24"/>
              </w:rPr>
            </w:pPr>
            <w:r w:rsidRPr="00A81A71">
              <w:rPr>
                <w:rFonts w:ascii="Arial" w:hAnsi="Arial" w:cs="Arial"/>
                <w:i/>
                <w:iCs/>
                <w:sz w:val="24"/>
                <w:szCs w:val="24"/>
              </w:rPr>
              <w:t>[indicar el costo de la mano de obra, materia prima y componentes de origen en el País del Comprador como un% del precio CIP de cada artículo]</w:t>
            </w:r>
          </w:p>
        </w:tc>
        <w:tc>
          <w:tcPr>
            <w:tcW w:w="1710" w:type="dxa"/>
          </w:tcPr>
          <w:p w14:paraId="4E83312F" w14:textId="77777777" w:rsidR="002E40A3" w:rsidRPr="00A81A71" w:rsidRDefault="002E40A3" w:rsidP="005D3C88">
            <w:pPr>
              <w:suppressAutoHyphens/>
              <w:spacing w:line="240" w:lineRule="auto"/>
              <w:rPr>
                <w:rFonts w:ascii="Arial" w:hAnsi="Arial" w:cs="Arial"/>
                <w:i/>
                <w:iCs/>
                <w:sz w:val="24"/>
                <w:szCs w:val="24"/>
              </w:rPr>
            </w:pPr>
            <w:r w:rsidRPr="00A81A71">
              <w:rPr>
                <w:rFonts w:ascii="Arial" w:hAnsi="Arial" w:cs="Arial"/>
                <w:i/>
                <w:iCs/>
                <w:sz w:val="24"/>
                <w:szCs w:val="24"/>
              </w:rPr>
              <w:t>[indicar impuestos sobre la venta y otros pagaderos por artículo si el contrato es adjudicado]</w:t>
            </w:r>
          </w:p>
        </w:tc>
        <w:tc>
          <w:tcPr>
            <w:tcW w:w="1620" w:type="dxa"/>
          </w:tcPr>
          <w:p w14:paraId="4E833130" w14:textId="77777777" w:rsidR="002E40A3" w:rsidRPr="00A81A71" w:rsidRDefault="002E40A3" w:rsidP="005D3C88">
            <w:pPr>
              <w:pStyle w:val="Textocomentario"/>
              <w:suppressAutoHyphens/>
              <w:rPr>
                <w:rFonts w:ascii="Arial" w:eastAsia="Times New Roman" w:hAnsi="Arial" w:cs="Arial"/>
                <w:i/>
                <w:iCs/>
                <w:sz w:val="24"/>
                <w:szCs w:val="24"/>
                <w:lang w:val="es-EC" w:eastAsia="en-US"/>
              </w:rPr>
            </w:pPr>
            <w:r w:rsidRPr="00A81A71">
              <w:rPr>
                <w:rFonts w:ascii="Arial" w:eastAsia="Times New Roman" w:hAnsi="Arial" w:cs="Arial"/>
                <w:i/>
                <w:iCs/>
                <w:sz w:val="24"/>
                <w:szCs w:val="24"/>
                <w:lang w:val="es-EC" w:eastAsia="en-US"/>
              </w:rPr>
              <w:t xml:space="preserve">[indicar </w:t>
            </w:r>
            <w:r w:rsidRPr="00A81A71">
              <w:rPr>
                <w:rFonts w:ascii="Arial" w:eastAsia="Times New Roman" w:hAnsi="Arial" w:cs="Arial"/>
                <w:sz w:val="24"/>
                <w:szCs w:val="24"/>
                <w:lang w:val="es-EC" w:eastAsia="en-US"/>
              </w:rPr>
              <w:t xml:space="preserve">precio total por artículo </w:t>
            </w:r>
            <w:r w:rsidRPr="00A81A71">
              <w:rPr>
                <w:rFonts w:ascii="Arial" w:eastAsia="Times New Roman" w:hAnsi="Arial" w:cs="Arial"/>
                <w:i/>
                <w:iCs/>
                <w:sz w:val="24"/>
                <w:szCs w:val="24"/>
                <w:lang w:val="es-EC" w:eastAsia="en-US"/>
              </w:rPr>
              <w:t>]</w:t>
            </w:r>
          </w:p>
        </w:tc>
      </w:tr>
      <w:tr w:rsidR="002E40A3" w:rsidRPr="00A81A71" w14:paraId="4E833135" w14:textId="77777777" w:rsidTr="001B1D60">
        <w:trPr>
          <w:cantSplit/>
          <w:trHeight w:val="333"/>
        </w:trPr>
        <w:tc>
          <w:tcPr>
            <w:tcW w:w="10170" w:type="dxa"/>
            <w:gridSpan w:val="7"/>
            <w:tcBorders>
              <w:top w:val="double" w:sz="6" w:space="0" w:color="auto"/>
              <w:left w:val="nil"/>
              <w:bottom w:val="nil"/>
              <w:right w:val="double" w:sz="6" w:space="0" w:color="auto"/>
            </w:tcBorders>
          </w:tcPr>
          <w:p w14:paraId="4E833132" w14:textId="77777777" w:rsidR="002E40A3" w:rsidRPr="00A81A71" w:rsidRDefault="002E40A3" w:rsidP="005D3C88">
            <w:pPr>
              <w:suppressAutoHyphens/>
              <w:spacing w:after="0" w:line="240" w:lineRule="auto"/>
              <w:rPr>
                <w:rFonts w:ascii="Arial" w:hAnsi="Arial" w:cs="Arial"/>
                <w:sz w:val="24"/>
                <w:szCs w:val="24"/>
              </w:rPr>
            </w:pPr>
          </w:p>
        </w:tc>
        <w:tc>
          <w:tcPr>
            <w:tcW w:w="1710" w:type="dxa"/>
            <w:tcBorders>
              <w:top w:val="double" w:sz="6" w:space="0" w:color="auto"/>
              <w:left w:val="double" w:sz="6" w:space="0" w:color="auto"/>
              <w:bottom w:val="double" w:sz="6" w:space="0" w:color="auto"/>
              <w:right w:val="double" w:sz="6" w:space="0" w:color="auto"/>
            </w:tcBorders>
          </w:tcPr>
          <w:p w14:paraId="4E833133" w14:textId="77777777" w:rsidR="002E40A3" w:rsidRPr="00A81A71" w:rsidRDefault="002E40A3" w:rsidP="005D3C88">
            <w:pPr>
              <w:suppressAutoHyphens/>
              <w:spacing w:before="60" w:after="60" w:line="240" w:lineRule="auto"/>
              <w:jc w:val="center"/>
              <w:rPr>
                <w:rFonts w:ascii="Arial" w:hAnsi="Arial" w:cs="Arial"/>
                <w:sz w:val="24"/>
                <w:szCs w:val="24"/>
              </w:rPr>
            </w:pPr>
            <w:r w:rsidRPr="00A81A71">
              <w:rPr>
                <w:rFonts w:ascii="Arial" w:hAnsi="Arial" w:cs="Arial"/>
                <w:sz w:val="24"/>
                <w:szCs w:val="24"/>
              </w:rPr>
              <w:t>Precio Total</w:t>
            </w:r>
          </w:p>
        </w:tc>
        <w:tc>
          <w:tcPr>
            <w:tcW w:w="1620" w:type="dxa"/>
            <w:tcBorders>
              <w:top w:val="double" w:sz="6" w:space="0" w:color="auto"/>
              <w:left w:val="double" w:sz="6" w:space="0" w:color="auto"/>
              <w:bottom w:val="double" w:sz="6" w:space="0" w:color="auto"/>
            </w:tcBorders>
          </w:tcPr>
          <w:p w14:paraId="4E833134" w14:textId="77777777" w:rsidR="002E40A3" w:rsidRPr="00A81A71" w:rsidRDefault="002E40A3" w:rsidP="005D3C88">
            <w:pPr>
              <w:suppressAutoHyphens/>
              <w:spacing w:before="60" w:after="60" w:line="240" w:lineRule="auto"/>
              <w:rPr>
                <w:rFonts w:ascii="Arial" w:hAnsi="Arial" w:cs="Arial"/>
                <w:sz w:val="24"/>
                <w:szCs w:val="24"/>
              </w:rPr>
            </w:pPr>
          </w:p>
        </w:tc>
      </w:tr>
      <w:tr w:rsidR="002E40A3" w:rsidRPr="00A81A71" w14:paraId="4E833138" w14:textId="77777777" w:rsidTr="001B1D60">
        <w:trPr>
          <w:cantSplit/>
          <w:trHeight w:hRule="exact" w:val="495"/>
        </w:trPr>
        <w:tc>
          <w:tcPr>
            <w:tcW w:w="13500" w:type="dxa"/>
            <w:gridSpan w:val="9"/>
            <w:tcBorders>
              <w:top w:val="nil"/>
              <w:left w:val="nil"/>
              <w:bottom w:val="nil"/>
              <w:right w:val="nil"/>
            </w:tcBorders>
          </w:tcPr>
          <w:p w14:paraId="4E833136" w14:textId="77777777" w:rsidR="002E40A3" w:rsidRDefault="002E40A3" w:rsidP="005D3C88">
            <w:pPr>
              <w:suppressAutoHyphens/>
              <w:spacing w:before="100" w:after="0" w:line="240" w:lineRule="auto"/>
              <w:rPr>
                <w:rFonts w:ascii="Arial" w:hAnsi="Arial" w:cs="Arial"/>
                <w:i/>
                <w:sz w:val="24"/>
                <w:szCs w:val="24"/>
              </w:rPr>
            </w:pPr>
            <w:r w:rsidRPr="00A81A71">
              <w:rPr>
                <w:rFonts w:ascii="Arial" w:hAnsi="Arial" w:cs="Arial"/>
                <w:sz w:val="24"/>
                <w:szCs w:val="24"/>
              </w:rPr>
              <w:t xml:space="preserve">Nombre del Oferente </w:t>
            </w:r>
            <w:r w:rsidRPr="00A81A71">
              <w:rPr>
                <w:rFonts w:ascii="Arial" w:hAnsi="Arial" w:cs="Arial"/>
                <w:i/>
                <w:sz w:val="24"/>
                <w:szCs w:val="24"/>
              </w:rPr>
              <w:t xml:space="preserve">[indicar el nombre completo del </w:t>
            </w:r>
            <w:r w:rsidRPr="00A81A71">
              <w:rPr>
                <w:rFonts w:ascii="Arial" w:hAnsi="Arial" w:cs="Arial"/>
                <w:i/>
                <w:iCs/>
                <w:sz w:val="24"/>
                <w:szCs w:val="24"/>
              </w:rPr>
              <w:t>Oferente</w:t>
            </w:r>
            <w:r w:rsidRPr="00A81A71">
              <w:rPr>
                <w:rFonts w:ascii="Arial" w:hAnsi="Arial" w:cs="Arial"/>
                <w:i/>
                <w:sz w:val="24"/>
                <w:szCs w:val="24"/>
              </w:rPr>
              <w:t xml:space="preserve">] </w:t>
            </w:r>
            <w:r w:rsidRPr="00A81A71">
              <w:rPr>
                <w:rFonts w:ascii="Arial" w:hAnsi="Arial" w:cs="Arial"/>
                <w:sz w:val="24"/>
                <w:szCs w:val="24"/>
              </w:rPr>
              <w:t xml:space="preserve">Firma del Oferente </w:t>
            </w:r>
            <w:r w:rsidRPr="00A81A71">
              <w:rPr>
                <w:rFonts w:ascii="Arial" w:hAnsi="Arial" w:cs="Arial"/>
                <w:i/>
                <w:sz w:val="24"/>
                <w:szCs w:val="24"/>
              </w:rPr>
              <w:t xml:space="preserve">[firma de la persona que firma la </w:t>
            </w:r>
            <w:r w:rsidRPr="00A81A71">
              <w:rPr>
                <w:rFonts w:ascii="Arial" w:hAnsi="Arial" w:cs="Arial"/>
                <w:i/>
                <w:iCs/>
                <w:sz w:val="24"/>
                <w:szCs w:val="24"/>
              </w:rPr>
              <w:t>oferta</w:t>
            </w:r>
            <w:r w:rsidRPr="00A81A71">
              <w:rPr>
                <w:rFonts w:ascii="Arial" w:hAnsi="Arial" w:cs="Arial"/>
                <w:i/>
                <w:sz w:val="24"/>
                <w:szCs w:val="24"/>
              </w:rPr>
              <w:t>]</w:t>
            </w:r>
            <w:r w:rsidRPr="00A81A71">
              <w:rPr>
                <w:rFonts w:ascii="Arial" w:hAnsi="Arial" w:cs="Arial"/>
                <w:sz w:val="24"/>
                <w:szCs w:val="24"/>
              </w:rPr>
              <w:t xml:space="preserve"> Fecha </w:t>
            </w:r>
            <w:r w:rsidRPr="00A81A71">
              <w:rPr>
                <w:rFonts w:ascii="Arial" w:hAnsi="Arial" w:cs="Arial"/>
                <w:i/>
                <w:sz w:val="24"/>
                <w:szCs w:val="24"/>
              </w:rPr>
              <w:t>[Indicar Fecha]</w:t>
            </w:r>
          </w:p>
          <w:p w14:paraId="4E833137" w14:textId="77777777" w:rsidR="00843CC9" w:rsidRPr="00A81A71" w:rsidRDefault="00843CC9" w:rsidP="005D3C88">
            <w:pPr>
              <w:suppressAutoHyphens/>
              <w:spacing w:before="100" w:after="0" w:line="240" w:lineRule="auto"/>
              <w:rPr>
                <w:rFonts w:ascii="Arial" w:hAnsi="Arial" w:cs="Arial"/>
                <w:sz w:val="24"/>
                <w:szCs w:val="24"/>
              </w:rPr>
            </w:pPr>
          </w:p>
        </w:tc>
      </w:tr>
    </w:tbl>
    <w:p w14:paraId="4E833139" w14:textId="77777777" w:rsidR="002E40A3" w:rsidRPr="00A81A71" w:rsidRDefault="002E40A3" w:rsidP="001B1D60">
      <w:pPr>
        <w:spacing w:before="60" w:after="60" w:line="240" w:lineRule="auto"/>
        <w:ind w:left="720"/>
        <w:rPr>
          <w:rFonts w:ascii="Arial" w:hAnsi="Arial" w:cs="Arial"/>
          <w:b/>
          <w:sz w:val="24"/>
          <w:szCs w:val="24"/>
        </w:rPr>
      </w:pPr>
    </w:p>
    <w:p w14:paraId="4E83313A" w14:textId="77777777" w:rsidR="002E40A3" w:rsidRDefault="002E40A3" w:rsidP="00394725">
      <w:pPr>
        <w:spacing w:line="240" w:lineRule="auto"/>
        <w:rPr>
          <w:rFonts w:ascii="Arial" w:hAnsi="Arial" w:cs="Arial"/>
          <w:b/>
          <w:sz w:val="24"/>
          <w:szCs w:val="24"/>
        </w:rPr>
      </w:pPr>
    </w:p>
    <w:p w14:paraId="4E83313B" w14:textId="77777777" w:rsidR="00E86722" w:rsidRDefault="00E86722" w:rsidP="00394725">
      <w:pPr>
        <w:spacing w:line="240" w:lineRule="auto"/>
        <w:rPr>
          <w:rFonts w:ascii="Arial" w:hAnsi="Arial" w:cs="Arial"/>
          <w:b/>
          <w:sz w:val="24"/>
          <w:szCs w:val="24"/>
        </w:rPr>
      </w:pPr>
    </w:p>
    <w:p w14:paraId="4E83313C" w14:textId="77777777" w:rsidR="00E86722" w:rsidRPr="00A81A71" w:rsidRDefault="00E86722" w:rsidP="00394725">
      <w:pPr>
        <w:spacing w:line="240" w:lineRule="auto"/>
        <w:rPr>
          <w:rFonts w:ascii="Arial" w:hAnsi="Arial" w:cs="Arial"/>
          <w:b/>
          <w:sz w:val="24"/>
          <w:szCs w:val="24"/>
        </w:rPr>
      </w:pPr>
    </w:p>
    <w:tbl>
      <w:tblPr>
        <w:tblW w:w="13183" w:type="dxa"/>
        <w:tblInd w:w="-7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682"/>
        <w:gridCol w:w="2070"/>
        <w:gridCol w:w="1785"/>
        <w:gridCol w:w="1275"/>
        <w:gridCol w:w="1985"/>
        <w:gridCol w:w="1975"/>
        <w:gridCol w:w="576"/>
        <w:gridCol w:w="1530"/>
        <w:gridCol w:w="1305"/>
      </w:tblGrid>
      <w:tr w:rsidR="00DB4F8A" w:rsidRPr="00A81A71" w14:paraId="4E83313E" w14:textId="77777777" w:rsidTr="004E7CB9">
        <w:trPr>
          <w:cantSplit/>
          <w:trHeight w:val="140"/>
        </w:trPr>
        <w:tc>
          <w:tcPr>
            <w:tcW w:w="13183" w:type="dxa"/>
            <w:gridSpan w:val="9"/>
            <w:tcBorders>
              <w:top w:val="nil"/>
              <w:left w:val="nil"/>
              <w:bottom w:val="nil"/>
              <w:right w:val="nil"/>
            </w:tcBorders>
          </w:tcPr>
          <w:p w14:paraId="4E83313D" w14:textId="37471122" w:rsidR="00DB4F8A" w:rsidRPr="00A81A71" w:rsidRDefault="00DB4F8A" w:rsidP="004E7CB9">
            <w:pPr>
              <w:keepNext/>
              <w:keepLines/>
              <w:spacing w:before="240" w:after="0" w:line="240" w:lineRule="auto"/>
              <w:jc w:val="center"/>
              <w:outlineLvl w:val="1"/>
              <w:rPr>
                <w:rFonts w:ascii="Arial" w:hAnsi="Arial" w:cs="Arial"/>
                <w:b/>
                <w:sz w:val="24"/>
                <w:szCs w:val="24"/>
              </w:rPr>
            </w:pPr>
            <w:bookmarkStart w:id="321" w:name="_Toc106181172"/>
            <w:bookmarkStart w:id="322" w:name="_Toc317173257"/>
            <w:bookmarkStart w:id="323" w:name="_Toc18925987"/>
            <w:r w:rsidRPr="00A81A71">
              <w:rPr>
                <w:rFonts w:ascii="Arial" w:hAnsi="Arial" w:cs="Arial"/>
                <w:b/>
                <w:bCs/>
                <w:sz w:val="24"/>
                <w:szCs w:val="24"/>
              </w:rPr>
              <w:lastRenderedPageBreak/>
              <w:t>Precio y Cronograma de cumplimiento – Servicios Conexos</w:t>
            </w:r>
            <w:bookmarkEnd w:id="321"/>
            <w:bookmarkEnd w:id="322"/>
            <w:r w:rsidR="00400855">
              <w:rPr>
                <w:rStyle w:val="Refdenotaalpie"/>
                <w:rFonts w:ascii="Arial" w:hAnsi="Arial"/>
                <w:b/>
                <w:bCs/>
                <w:sz w:val="24"/>
                <w:szCs w:val="24"/>
              </w:rPr>
              <w:footnoteReference w:id="7"/>
            </w:r>
            <w:bookmarkEnd w:id="323"/>
          </w:p>
        </w:tc>
      </w:tr>
      <w:tr w:rsidR="00DB4F8A" w:rsidRPr="00A81A71" w14:paraId="4E833144" w14:textId="77777777" w:rsidTr="004E7CB9">
        <w:trPr>
          <w:cantSplit/>
        </w:trPr>
        <w:tc>
          <w:tcPr>
            <w:tcW w:w="2752" w:type="dxa"/>
            <w:gridSpan w:val="2"/>
            <w:tcBorders>
              <w:top w:val="double" w:sz="6" w:space="0" w:color="auto"/>
              <w:bottom w:val="double" w:sz="6" w:space="0" w:color="auto"/>
              <w:right w:val="nil"/>
            </w:tcBorders>
          </w:tcPr>
          <w:p w14:paraId="4E83313F" w14:textId="77777777" w:rsidR="00DB4F8A" w:rsidRPr="00A81A71" w:rsidRDefault="00DB4F8A" w:rsidP="004E7CB9">
            <w:pPr>
              <w:suppressAutoHyphens/>
              <w:spacing w:after="0" w:line="240" w:lineRule="auto"/>
              <w:jc w:val="center"/>
              <w:rPr>
                <w:rFonts w:ascii="Arial" w:hAnsi="Arial" w:cs="Arial"/>
                <w:sz w:val="24"/>
                <w:szCs w:val="24"/>
              </w:rPr>
            </w:pPr>
          </w:p>
        </w:tc>
        <w:tc>
          <w:tcPr>
            <w:tcW w:w="7596" w:type="dxa"/>
            <w:gridSpan w:val="5"/>
            <w:tcBorders>
              <w:top w:val="double" w:sz="6" w:space="0" w:color="auto"/>
              <w:left w:val="nil"/>
              <w:bottom w:val="double" w:sz="6" w:space="0" w:color="auto"/>
              <w:right w:val="nil"/>
            </w:tcBorders>
          </w:tcPr>
          <w:p w14:paraId="4E833140" w14:textId="77777777" w:rsidR="00DB4F8A" w:rsidRPr="00A81A71" w:rsidRDefault="00DB4F8A" w:rsidP="004E7CB9">
            <w:pPr>
              <w:suppressAutoHyphens/>
              <w:spacing w:before="240" w:after="0" w:line="240" w:lineRule="auto"/>
              <w:jc w:val="center"/>
              <w:rPr>
                <w:rFonts w:ascii="Arial" w:hAnsi="Arial" w:cs="Arial"/>
                <w:sz w:val="24"/>
                <w:szCs w:val="24"/>
              </w:rPr>
            </w:pPr>
            <w:r w:rsidRPr="00A81A71">
              <w:rPr>
                <w:rFonts w:ascii="Arial" w:hAnsi="Arial" w:cs="Arial"/>
                <w:sz w:val="24"/>
                <w:szCs w:val="24"/>
              </w:rPr>
              <w:t xml:space="preserve">Monedas de conformidad con la </w:t>
            </w:r>
            <w:proofErr w:type="spellStart"/>
            <w:r w:rsidRPr="00A81A71">
              <w:rPr>
                <w:rFonts w:ascii="Arial" w:hAnsi="Arial" w:cs="Arial"/>
                <w:sz w:val="24"/>
                <w:szCs w:val="24"/>
              </w:rPr>
              <w:t>Subcláusula</w:t>
            </w:r>
            <w:proofErr w:type="spellEnd"/>
            <w:r w:rsidRPr="00A81A71">
              <w:rPr>
                <w:rFonts w:ascii="Arial" w:hAnsi="Arial" w:cs="Arial"/>
                <w:sz w:val="24"/>
                <w:szCs w:val="24"/>
              </w:rPr>
              <w:t xml:space="preserve"> 15 de las IAO</w:t>
            </w:r>
          </w:p>
        </w:tc>
        <w:tc>
          <w:tcPr>
            <w:tcW w:w="2835" w:type="dxa"/>
            <w:gridSpan w:val="2"/>
            <w:tcBorders>
              <w:top w:val="double" w:sz="6" w:space="0" w:color="auto"/>
              <w:left w:val="nil"/>
              <w:bottom w:val="double" w:sz="6" w:space="0" w:color="auto"/>
            </w:tcBorders>
          </w:tcPr>
          <w:p w14:paraId="4E833141" w14:textId="77777777" w:rsidR="00DB4F8A" w:rsidRPr="00A81A71" w:rsidRDefault="00DB4F8A" w:rsidP="004E7CB9">
            <w:pPr>
              <w:spacing w:after="0" w:line="240" w:lineRule="auto"/>
              <w:rPr>
                <w:rFonts w:ascii="Arial" w:hAnsi="Arial" w:cs="Arial"/>
                <w:sz w:val="24"/>
                <w:szCs w:val="24"/>
              </w:rPr>
            </w:pPr>
            <w:r w:rsidRPr="00A81A71">
              <w:rPr>
                <w:rFonts w:ascii="Arial" w:hAnsi="Arial" w:cs="Arial"/>
                <w:sz w:val="24"/>
                <w:szCs w:val="24"/>
              </w:rPr>
              <w:t>Fecha:_________________________</w:t>
            </w:r>
          </w:p>
          <w:p w14:paraId="4E833142" w14:textId="77777777" w:rsidR="00DB4F8A" w:rsidRPr="00A81A71" w:rsidRDefault="008F44AE" w:rsidP="004E7CB9">
            <w:pPr>
              <w:suppressAutoHyphens/>
              <w:spacing w:after="0" w:line="240" w:lineRule="auto"/>
              <w:rPr>
                <w:rFonts w:ascii="Arial" w:hAnsi="Arial" w:cs="Arial"/>
                <w:sz w:val="24"/>
                <w:szCs w:val="24"/>
              </w:rPr>
            </w:pPr>
            <w:r>
              <w:rPr>
                <w:rFonts w:ascii="Arial" w:hAnsi="Arial" w:cs="Arial"/>
                <w:sz w:val="24"/>
                <w:szCs w:val="24"/>
              </w:rPr>
              <w:t>LPI No: _____________</w:t>
            </w:r>
          </w:p>
          <w:p w14:paraId="4E833143" w14:textId="77777777" w:rsidR="00DB4F8A" w:rsidRPr="00A81A71" w:rsidRDefault="00DB4F8A" w:rsidP="004E7CB9">
            <w:pPr>
              <w:suppressAutoHyphens/>
              <w:spacing w:after="0" w:line="240" w:lineRule="auto"/>
              <w:rPr>
                <w:rFonts w:ascii="Arial" w:hAnsi="Arial" w:cs="Arial"/>
                <w:sz w:val="24"/>
                <w:szCs w:val="24"/>
              </w:rPr>
            </w:pPr>
            <w:r w:rsidRPr="00A81A71">
              <w:rPr>
                <w:rFonts w:ascii="Arial" w:hAnsi="Arial" w:cs="Arial"/>
                <w:sz w:val="24"/>
                <w:szCs w:val="24"/>
              </w:rPr>
              <w:t>Página N</w:t>
            </w:r>
            <w:r w:rsidRPr="00A81A71">
              <w:rPr>
                <w:rFonts w:ascii="Arial" w:hAnsi="Arial" w:cs="Arial"/>
                <w:sz w:val="24"/>
                <w:szCs w:val="24"/>
              </w:rPr>
              <w:sym w:font="Symbol" w:char="F0B0"/>
            </w:r>
            <w:r w:rsidRPr="00A81A71">
              <w:rPr>
                <w:rFonts w:ascii="Arial" w:hAnsi="Arial" w:cs="Arial"/>
                <w:sz w:val="24"/>
                <w:szCs w:val="24"/>
              </w:rPr>
              <w:t xml:space="preserve"> ___ de___</w:t>
            </w:r>
          </w:p>
        </w:tc>
      </w:tr>
      <w:tr w:rsidR="00DB4F8A" w:rsidRPr="00A81A71" w14:paraId="4E83314C" w14:textId="77777777" w:rsidTr="00E379C7">
        <w:trPr>
          <w:cantSplit/>
        </w:trPr>
        <w:tc>
          <w:tcPr>
            <w:tcW w:w="682" w:type="dxa"/>
            <w:tcBorders>
              <w:top w:val="double" w:sz="6" w:space="0" w:color="auto"/>
              <w:bottom w:val="double" w:sz="6" w:space="0" w:color="auto"/>
            </w:tcBorders>
          </w:tcPr>
          <w:p w14:paraId="4E833145" w14:textId="77777777" w:rsidR="00DB4F8A" w:rsidRPr="00A81A71" w:rsidRDefault="00DB4F8A" w:rsidP="004E7CB9">
            <w:pPr>
              <w:suppressAutoHyphens/>
              <w:spacing w:after="0" w:line="240" w:lineRule="auto"/>
              <w:jc w:val="center"/>
              <w:rPr>
                <w:rFonts w:ascii="Arial" w:hAnsi="Arial" w:cs="Arial"/>
                <w:sz w:val="24"/>
                <w:szCs w:val="24"/>
              </w:rPr>
            </w:pPr>
            <w:r w:rsidRPr="00A81A71">
              <w:rPr>
                <w:rFonts w:ascii="Arial" w:hAnsi="Arial" w:cs="Arial"/>
                <w:sz w:val="24"/>
                <w:szCs w:val="24"/>
              </w:rPr>
              <w:t>1</w:t>
            </w:r>
          </w:p>
        </w:tc>
        <w:tc>
          <w:tcPr>
            <w:tcW w:w="3855" w:type="dxa"/>
            <w:gridSpan w:val="2"/>
            <w:tcBorders>
              <w:top w:val="double" w:sz="6" w:space="0" w:color="auto"/>
              <w:bottom w:val="double" w:sz="6" w:space="0" w:color="auto"/>
            </w:tcBorders>
          </w:tcPr>
          <w:p w14:paraId="4E833146" w14:textId="77777777" w:rsidR="00DB4F8A" w:rsidRPr="00A81A71" w:rsidRDefault="00DB4F8A" w:rsidP="004E7CB9">
            <w:pPr>
              <w:suppressAutoHyphens/>
              <w:spacing w:after="0" w:line="240" w:lineRule="auto"/>
              <w:jc w:val="center"/>
              <w:rPr>
                <w:rFonts w:ascii="Arial" w:hAnsi="Arial" w:cs="Arial"/>
                <w:sz w:val="24"/>
                <w:szCs w:val="24"/>
              </w:rPr>
            </w:pPr>
            <w:r w:rsidRPr="00A81A71">
              <w:rPr>
                <w:rFonts w:ascii="Arial" w:hAnsi="Arial" w:cs="Arial"/>
                <w:sz w:val="24"/>
                <w:szCs w:val="24"/>
              </w:rPr>
              <w:t>2</w:t>
            </w:r>
          </w:p>
        </w:tc>
        <w:tc>
          <w:tcPr>
            <w:tcW w:w="1275" w:type="dxa"/>
            <w:tcBorders>
              <w:top w:val="double" w:sz="6" w:space="0" w:color="auto"/>
              <w:bottom w:val="double" w:sz="6" w:space="0" w:color="auto"/>
            </w:tcBorders>
          </w:tcPr>
          <w:p w14:paraId="4E833147" w14:textId="77777777" w:rsidR="00DB4F8A" w:rsidRPr="00A81A71" w:rsidRDefault="00DB4F8A" w:rsidP="004E7CB9">
            <w:pPr>
              <w:suppressAutoHyphens/>
              <w:spacing w:after="0" w:line="240" w:lineRule="auto"/>
              <w:jc w:val="center"/>
              <w:rPr>
                <w:rFonts w:ascii="Arial" w:hAnsi="Arial" w:cs="Arial"/>
                <w:sz w:val="24"/>
                <w:szCs w:val="24"/>
              </w:rPr>
            </w:pPr>
            <w:r w:rsidRPr="00A81A71">
              <w:rPr>
                <w:rFonts w:ascii="Arial" w:hAnsi="Arial" w:cs="Arial"/>
                <w:sz w:val="24"/>
                <w:szCs w:val="24"/>
              </w:rPr>
              <w:t>3</w:t>
            </w:r>
          </w:p>
        </w:tc>
        <w:tc>
          <w:tcPr>
            <w:tcW w:w="1985" w:type="dxa"/>
            <w:tcBorders>
              <w:top w:val="double" w:sz="6" w:space="0" w:color="auto"/>
              <w:bottom w:val="double" w:sz="6" w:space="0" w:color="auto"/>
            </w:tcBorders>
          </w:tcPr>
          <w:p w14:paraId="4E833148" w14:textId="77777777" w:rsidR="00DB4F8A" w:rsidRPr="00A81A71" w:rsidRDefault="00DB4F8A" w:rsidP="004E7CB9">
            <w:pPr>
              <w:suppressAutoHyphens/>
              <w:spacing w:after="0" w:line="240" w:lineRule="auto"/>
              <w:jc w:val="center"/>
              <w:rPr>
                <w:rFonts w:ascii="Arial" w:hAnsi="Arial" w:cs="Arial"/>
                <w:sz w:val="24"/>
                <w:szCs w:val="24"/>
              </w:rPr>
            </w:pPr>
            <w:r w:rsidRPr="00A81A71">
              <w:rPr>
                <w:rFonts w:ascii="Arial" w:hAnsi="Arial" w:cs="Arial"/>
                <w:sz w:val="24"/>
                <w:szCs w:val="24"/>
              </w:rPr>
              <w:t>4</w:t>
            </w:r>
          </w:p>
        </w:tc>
        <w:tc>
          <w:tcPr>
            <w:tcW w:w="2551" w:type="dxa"/>
            <w:gridSpan w:val="2"/>
            <w:tcBorders>
              <w:top w:val="double" w:sz="6" w:space="0" w:color="auto"/>
              <w:bottom w:val="double" w:sz="6" w:space="0" w:color="auto"/>
            </w:tcBorders>
          </w:tcPr>
          <w:p w14:paraId="4E833149" w14:textId="77777777" w:rsidR="00DB4F8A" w:rsidRPr="00A81A71" w:rsidRDefault="00DB4F8A" w:rsidP="004E7CB9">
            <w:pPr>
              <w:tabs>
                <w:tab w:val="left" w:pos="1374"/>
              </w:tabs>
              <w:suppressAutoHyphens/>
              <w:spacing w:after="0" w:line="240" w:lineRule="auto"/>
              <w:jc w:val="center"/>
              <w:rPr>
                <w:rFonts w:ascii="Arial" w:hAnsi="Arial" w:cs="Arial"/>
                <w:sz w:val="24"/>
                <w:szCs w:val="24"/>
              </w:rPr>
            </w:pPr>
            <w:r w:rsidRPr="00A81A71">
              <w:rPr>
                <w:rFonts w:ascii="Arial" w:hAnsi="Arial" w:cs="Arial"/>
                <w:sz w:val="24"/>
                <w:szCs w:val="24"/>
              </w:rPr>
              <w:t>5</w:t>
            </w:r>
          </w:p>
        </w:tc>
        <w:tc>
          <w:tcPr>
            <w:tcW w:w="1530" w:type="dxa"/>
            <w:tcBorders>
              <w:top w:val="double" w:sz="6" w:space="0" w:color="auto"/>
              <w:bottom w:val="double" w:sz="6" w:space="0" w:color="auto"/>
            </w:tcBorders>
          </w:tcPr>
          <w:p w14:paraId="4E83314A" w14:textId="77777777" w:rsidR="00DB4F8A" w:rsidRPr="00A81A71" w:rsidRDefault="00DB4F8A" w:rsidP="004E7CB9">
            <w:pPr>
              <w:suppressAutoHyphens/>
              <w:spacing w:after="0" w:line="240" w:lineRule="auto"/>
              <w:jc w:val="center"/>
              <w:rPr>
                <w:rFonts w:ascii="Arial" w:hAnsi="Arial" w:cs="Arial"/>
                <w:sz w:val="24"/>
                <w:szCs w:val="24"/>
              </w:rPr>
            </w:pPr>
            <w:r w:rsidRPr="00A81A71">
              <w:rPr>
                <w:rFonts w:ascii="Arial" w:hAnsi="Arial" w:cs="Arial"/>
                <w:sz w:val="24"/>
                <w:szCs w:val="24"/>
              </w:rPr>
              <w:t>6</w:t>
            </w:r>
          </w:p>
        </w:tc>
        <w:tc>
          <w:tcPr>
            <w:tcW w:w="1305" w:type="dxa"/>
            <w:tcBorders>
              <w:top w:val="double" w:sz="6" w:space="0" w:color="auto"/>
              <w:bottom w:val="double" w:sz="6" w:space="0" w:color="auto"/>
            </w:tcBorders>
          </w:tcPr>
          <w:p w14:paraId="4E83314B" w14:textId="77777777" w:rsidR="00DB4F8A" w:rsidRPr="00A81A71" w:rsidRDefault="00DB4F8A" w:rsidP="004E7CB9">
            <w:pPr>
              <w:suppressAutoHyphens/>
              <w:spacing w:after="0" w:line="240" w:lineRule="auto"/>
              <w:jc w:val="center"/>
              <w:rPr>
                <w:rFonts w:ascii="Arial" w:hAnsi="Arial" w:cs="Arial"/>
                <w:sz w:val="24"/>
                <w:szCs w:val="24"/>
              </w:rPr>
            </w:pPr>
            <w:r w:rsidRPr="00A81A71">
              <w:rPr>
                <w:rFonts w:ascii="Arial" w:hAnsi="Arial" w:cs="Arial"/>
                <w:sz w:val="24"/>
                <w:szCs w:val="24"/>
              </w:rPr>
              <w:t>7</w:t>
            </w:r>
          </w:p>
        </w:tc>
      </w:tr>
      <w:tr w:rsidR="00DB4F8A" w:rsidRPr="00A81A71" w14:paraId="4E833156" w14:textId="77777777" w:rsidTr="00E379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93"/>
        </w:trPr>
        <w:tc>
          <w:tcPr>
            <w:tcW w:w="682" w:type="dxa"/>
            <w:tcBorders>
              <w:top w:val="double" w:sz="6" w:space="0" w:color="auto"/>
              <w:left w:val="double" w:sz="6" w:space="0" w:color="auto"/>
              <w:bottom w:val="single" w:sz="6" w:space="0" w:color="auto"/>
              <w:right w:val="single" w:sz="6" w:space="0" w:color="auto"/>
            </w:tcBorders>
          </w:tcPr>
          <w:p w14:paraId="4E83314D" w14:textId="77777777" w:rsidR="00DB4F8A" w:rsidRPr="00A81A71" w:rsidRDefault="00DB4F8A" w:rsidP="004E7CB9">
            <w:pPr>
              <w:suppressAutoHyphens/>
              <w:spacing w:line="240" w:lineRule="auto"/>
              <w:jc w:val="center"/>
              <w:rPr>
                <w:rFonts w:ascii="Arial" w:hAnsi="Arial" w:cs="Arial"/>
                <w:sz w:val="24"/>
                <w:szCs w:val="24"/>
              </w:rPr>
            </w:pPr>
            <w:r w:rsidRPr="00A81A71">
              <w:rPr>
                <w:rFonts w:ascii="Arial" w:hAnsi="Arial" w:cs="Arial"/>
                <w:sz w:val="24"/>
                <w:szCs w:val="24"/>
              </w:rPr>
              <w:t>Servicio</w:t>
            </w:r>
          </w:p>
          <w:p w14:paraId="4E83314E" w14:textId="77777777" w:rsidR="00DB4F8A" w:rsidRPr="00A81A71" w:rsidRDefault="00DB4F8A" w:rsidP="004E7CB9">
            <w:pPr>
              <w:suppressAutoHyphens/>
              <w:spacing w:line="240" w:lineRule="auto"/>
              <w:jc w:val="center"/>
              <w:rPr>
                <w:rFonts w:ascii="Arial" w:hAnsi="Arial" w:cs="Arial"/>
                <w:sz w:val="24"/>
                <w:szCs w:val="24"/>
              </w:rPr>
            </w:pPr>
            <w:r w:rsidRPr="00A81A71">
              <w:rPr>
                <w:rFonts w:ascii="Arial" w:hAnsi="Arial" w:cs="Arial"/>
                <w:sz w:val="24"/>
                <w:szCs w:val="24"/>
              </w:rPr>
              <w:t>N</w:t>
            </w:r>
            <w:r w:rsidRPr="00A81A71">
              <w:rPr>
                <w:rFonts w:ascii="Arial" w:hAnsi="Arial" w:cs="Arial"/>
                <w:sz w:val="24"/>
                <w:szCs w:val="24"/>
              </w:rPr>
              <w:sym w:font="Symbol" w:char="F0B0"/>
            </w:r>
          </w:p>
        </w:tc>
        <w:tc>
          <w:tcPr>
            <w:tcW w:w="3855" w:type="dxa"/>
            <w:gridSpan w:val="2"/>
            <w:tcBorders>
              <w:top w:val="double" w:sz="6" w:space="0" w:color="auto"/>
              <w:left w:val="single" w:sz="6" w:space="0" w:color="auto"/>
              <w:bottom w:val="single" w:sz="6" w:space="0" w:color="auto"/>
              <w:right w:val="single" w:sz="6" w:space="0" w:color="auto"/>
            </w:tcBorders>
          </w:tcPr>
          <w:p w14:paraId="4E83314F" w14:textId="3EB6E7D0" w:rsidR="00DB4F8A" w:rsidRPr="00A81A71" w:rsidRDefault="00DB4F8A" w:rsidP="00506425">
            <w:pPr>
              <w:suppressAutoHyphens/>
              <w:spacing w:line="240" w:lineRule="auto"/>
              <w:jc w:val="center"/>
              <w:rPr>
                <w:rFonts w:ascii="Arial" w:hAnsi="Arial" w:cs="Arial"/>
                <w:sz w:val="24"/>
                <w:szCs w:val="24"/>
              </w:rPr>
            </w:pPr>
            <w:r w:rsidRPr="00506425">
              <w:rPr>
                <w:rFonts w:ascii="Arial" w:hAnsi="Arial" w:cs="Arial"/>
                <w:sz w:val="24"/>
                <w:szCs w:val="24"/>
              </w:rPr>
              <w:t>Descripción de los Servicios (excluye transporte interno y otros servicios requeridos en el país del Comprador para transportar los bienes a su destino final)</w:t>
            </w:r>
            <w:r w:rsidR="00506425" w:rsidRPr="00A81A71">
              <w:rPr>
                <w:rFonts w:ascii="Arial" w:hAnsi="Arial" w:cs="Arial"/>
                <w:i/>
                <w:sz w:val="24"/>
                <w:szCs w:val="24"/>
              </w:rPr>
              <w:t xml:space="preserve"> [</w:t>
            </w:r>
            <w:r w:rsidR="00506425">
              <w:rPr>
                <w:rFonts w:ascii="Arial" w:hAnsi="Arial" w:cs="Arial"/>
                <w:i/>
                <w:sz w:val="24"/>
                <w:szCs w:val="24"/>
              </w:rPr>
              <w:t>conforme el detalle que consta en la tabla del numeral IAO 1.1 lo correspondiente a Servicios Conexos</w:t>
            </w:r>
            <w:r w:rsidR="00506425" w:rsidRPr="00A81A71">
              <w:rPr>
                <w:rFonts w:ascii="Arial" w:hAnsi="Arial" w:cs="Arial"/>
                <w:i/>
                <w:sz w:val="24"/>
                <w:szCs w:val="24"/>
              </w:rPr>
              <w:t>]</w:t>
            </w:r>
          </w:p>
        </w:tc>
        <w:tc>
          <w:tcPr>
            <w:tcW w:w="1275" w:type="dxa"/>
            <w:tcBorders>
              <w:top w:val="double" w:sz="6" w:space="0" w:color="auto"/>
              <w:left w:val="single" w:sz="6" w:space="0" w:color="auto"/>
              <w:bottom w:val="single" w:sz="6" w:space="0" w:color="auto"/>
              <w:right w:val="single" w:sz="6" w:space="0" w:color="auto"/>
            </w:tcBorders>
          </w:tcPr>
          <w:p w14:paraId="4E833150" w14:textId="77777777" w:rsidR="00DB4F8A" w:rsidRPr="00A81A71" w:rsidRDefault="00DB4F8A" w:rsidP="004E7CB9">
            <w:pPr>
              <w:suppressAutoHyphens/>
              <w:spacing w:line="240" w:lineRule="auto"/>
              <w:jc w:val="center"/>
              <w:rPr>
                <w:rFonts w:ascii="Arial" w:hAnsi="Arial" w:cs="Arial"/>
                <w:sz w:val="24"/>
                <w:szCs w:val="24"/>
              </w:rPr>
            </w:pPr>
            <w:r w:rsidRPr="00A81A71">
              <w:rPr>
                <w:rFonts w:ascii="Arial" w:hAnsi="Arial" w:cs="Arial"/>
                <w:sz w:val="24"/>
                <w:szCs w:val="24"/>
              </w:rPr>
              <w:t>País de Origen</w:t>
            </w:r>
          </w:p>
        </w:tc>
        <w:tc>
          <w:tcPr>
            <w:tcW w:w="1985" w:type="dxa"/>
            <w:tcBorders>
              <w:top w:val="double" w:sz="6" w:space="0" w:color="auto"/>
              <w:left w:val="single" w:sz="6" w:space="0" w:color="auto"/>
              <w:bottom w:val="single" w:sz="6" w:space="0" w:color="auto"/>
              <w:right w:val="single" w:sz="6" w:space="0" w:color="auto"/>
            </w:tcBorders>
          </w:tcPr>
          <w:p w14:paraId="4F66502B" w14:textId="77777777" w:rsidR="00DB4F8A" w:rsidRDefault="00DB4F8A" w:rsidP="004E7CB9">
            <w:pPr>
              <w:suppressAutoHyphens/>
              <w:spacing w:line="240" w:lineRule="auto"/>
              <w:jc w:val="center"/>
              <w:rPr>
                <w:rFonts w:ascii="Arial" w:hAnsi="Arial" w:cs="Arial"/>
                <w:sz w:val="24"/>
                <w:szCs w:val="24"/>
              </w:rPr>
            </w:pPr>
            <w:r w:rsidRPr="00A81A71">
              <w:rPr>
                <w:rFonts w:ascii="Arial" w:hAnsi="Arial" w:cs="Arial"/>
                <w:sz w:val="24"/>
                <w:szCs w:val="24"/>
              </w:rPr>
              <w:t>Fecha de Entrega en el Lugar de Destino Final</w:t>
            </w:r>
          </w:p>
          <w:p w14:paraId="4E833151" w14:textId="231E66DA" w:rsidR="00506425" w:rsidRPr="00A81A71" w:rsidRDefault="00506425" w:rsidP="004E7CB9">
            <w:pPr>
              <w:suppressAutoHyphens/>
              <w:spacing w:line="240" w:lineRule="auto"/>
              <w:jc w:val="center"/>
              <w:rPr>
                <w:rFonts w:ascii="Arial" w:hAnsi="Arial" w:cs="Arial"/>
                <w:sz w:val="24"/>
                <w:szCs w:val="24"/>
              </w:rPr>
            </w:pPr>
            <w:r w:rsidRPr="00A81A71">
              <w:rPr>
                <w:rFonts w:ascii="Arial" w:hAnsi="Arial" w:cs="Arial"/>
                <w:i/>
                <w:sz w:val="24"/>
                <w:szCs w:val="24"/>
              </w:rPr>
              <w:t>[</w:t>
            </w:r>
            <w:r>
              <w:rPr>
                <w:rFonts w:ascii="Arial" w:hAnsi="Arial" w:cs="Arial"/>
                <w:i/>
                <w:sz w:val="24"/>
                <w:szCs w:val="24"/>
              </w:rPr>
              <w:t>De acuerdo al cronograma de ejecución</w:t>
            </w:r>
            <w:r w:rsidRPr="00A81A71">
              <w:rPr>
                <w:rFonts w:ascii="Arial" w:hAnsi="Arial" w:cs="Arial"/>
                <w:i/>
                <w:sz w:val="24"/>
                <w:szCs w:val="24"/>
              </w:rPr>
              <w:t>]</w:t>
            </w:r>
          </w:p>
        </w:tc>
        <w:tc>
          <w:tcPr>
            <w:tcW w:w="2551" w:type="dxa"/>
            <w:gridSpan w:val="2"/>
            <w:tcBorders>
              <w:top w:val="double" w:sz="6" w:space="0" w:color="auto"/>
              <w:left w:val="single" w:sz="6" w:space="0" w:color="auto"/>
              <w:bottom w:val="single" w:sz="6" w:space="0" w:color="auto"/>
              <w:right w:val="single" w:sz="6" w:space="0" w:color="auto"/>
            </w:tcBorders>
          </w:tcPr>
          <w:p w14:paraId="4E833152" w14:textId="77777777" w:rsidR="00DB4F8A" w:rsidRPr="00A81A71" w:rsidRDefault="00DB4F8A" w:rsidP="004E7CB9">
            <w:pPr>
              <w:suppressAutoHyphens/>
              <w:spacing w:line="240" w:lineRule="auto"/>
              <w:jc w:val="center"/>
              <w:rPr>
                <w:rFonts w:ascii="Arial" w:hAnsi="Arial" w:cs="Arial"/>
                <w:sz w:val="24"/>
                <w:szCs w:val="24"/>
              </w:rPr>
            </w:pPr>
            <w:r w:rsidRPr="00A81A71">
              <w:rPr>
                <w:rFonts w:ascii="Arial" w:hAnsi="Arial" w:cs="Arial"/>
                <w:sz w:val="24"/>
                <w:szCs w:val="24"/>
              </w:rPr>
              <w:t xml:space="preserve">Cantidad </w:t>
            </w:r>
            <w:r>
              <w:rPr>
                <w:rFonts w:ascii="Arial" w:hAnsi="Arial" w:cs="Arial"/>
                <w:sz w:val="24"/>
                <w:szCs w:val="24"/>
              </w:rPr>
              <w:t xml:space="preserve">en días </w:t>
            </w:r>
          </w:p>
        </w:tc>
        <w:tc>
          <w:tcPr>
            <w:tcW w:w="1530" w:type="dxa"/>
            <w:tcBorders>
              <w:top w:val="double" w:sz="6" w:space="0" w:color="auto"/>
              <w:left w:val="single" w:sz="6" w:space="0" w:color="auto"/>
              <w:bottom w:val="single" w:sz="6" w:space="0" w:color="auto"/>
              <w:right w:val="single" w:sz="6" w:space="0" w:color="auto"/>
            </w:tcBorders>
          </w:tcPr>
          <w:p w14:paraId="4E833153" w14:textId="75C364BA" w:rsidR="00DB4F8A" w:rsidRPr="00A81A71" w:rsidRDefault="00DB4F8A" w:rsidP="00881B8E">
            <w:pPr>
              <w:suppressAutoHyphens/>
              <w:spacing w:line="240" w:lineRule="auto"/>
              <w:jc w:val="center"/>
              <w:rPr>
                <w:rFonts w:ascii="Arial" w:hAnsi="Arial" w:cs="Arial"/>
                <w:sz w:val="24"/>
                <w:szCs w:val="24"/>
              </w:rPr>
            </w:pPr>
            <w:r w:rsidRPr="00A81A71">
              <w:rPr>
                <w:rFonts w:ascii="Arial" w:hAnsi="Arial" w:cs="Arial"/>
                <w:sz w:val="24"/>
                <w:szCs w:val="24"/>
              </w:rPr>
              <w:t>Precio Unitario</w:t>
            </w:r>
            <w:r w:rsidR="00881B8E">
              <w:rPr>
                <w:rFonts w:ascii="Arial" w:hAnsi="Arial" w:cs="Arial"/>
                <w:sz w:val="24"/>
                <w:szCs w:val="24"/>
              </w:rPr>
              <w:t xml:space="preserve"> </w:t>
            </w:r>
          </w:p>
        </w:tc>
        <w:tc>
          <w:tcPr>
            <w:tcW w:w="1305" w:type="dxa"/>
            <w:tcBorders>
              <w:top w:val="double" w:sz="6" w:space="0" w:color="auto"/>
              <w:left w:val="single" w:sz="6" w:space="0" w:color="auto"/>
              <w:bottom w:val="single" w:sz="6" w:space="0" w:color="auto"/>
              <w:right w:val="double" w:sz="6" w:space="0" w:color="auto"/>
            </w:tcBorders>
          </w:tcPr>
          <w:p w14:paraId="4E833155" w14:textId="30EC569C" w:rsidR="00DB4F8A" w:rsidRPr="00A81A71" w:rsidRDefault="00881B8E" w:rsidP="00881B8E">
            <w:pPr>
              <w:suppressAutoHyphens/>
              <w:spacing w:line="240" w:lineRule="auto"/>
              <w:jc w:val="center"/>
              <w:rPr>
                <w:rFonts w:ascii="Arial" w:hAnsi="Arial" w:cs="Arial"/>
                <w:sz w:val="24"/>
                <w:szCs w:val="24"/>
              </w:rPr>
            </w:pPr>
            <w:r>
              <w:rPr>
                <w:rFonts w:ascii="Arial" w:hAnsi="Arial" w:cs="Arial"/>
                <w:sz w:val="24"/>
                <w:szCs w:val="24"/>
              </w:rPr>
              <w:t>Precio Total por Servicio</w:t>
            </w:r>
          </w:p>
        </w:tc>
      </w:tr>
      <w:tr w:rsidR="00DE3546" w:rsidRPr="00A81A71" w14:paraId="222B1A3B" w14:textId="77777777" w:rsidTr="003E0F2A">
        <w:trPr>
          <w:cantSplit/>
          <w:trHeight w:val="319"/>
        </w:trPr>
        <w:tc>
          <w:tcPr>
            <w:tcW w:w="682" w:type="dxa"/>
            <w:vAlign w:val="center"/>
          </w:tcPr>
          <w:p w14:paraId="28294DAE" w14:textId="4FBCAB47" w:rsidR="00DE3546" w:rsidRDefault="008E5023" w:rsidP="00F911E8">
            <w:pPr>
              <w:suppressAutoHyphens/>
              <w:spacing w:line="240" w:lineRule="auto"/>
              <w:jc w:val="center"/>
              <w:rPr>
                <w:rFonts w:ascii="Arial" w:hAnsi="Arial" w:cs="Arial"/>
                <w:sz w:val="24"/>
                <w:szCs w:val="24"/>
              </w:rPr>
            </w:pPr>
            <w:r>
              <w:rPr>
                <w:rFonts w:ascii="Arial" w:hAnsi="Arial" w:cs="Arial"/>
                <w:sz w:val="24"/>
                <w:szCs w:val="24"/>
              </w:rPr>
              <w:t>1</w:t>
            </w:r>
          </w:p>
        </w:tc>
        <w:tc>
          <w:tcPr>
            <w:tcW w:w="3855" w:type="dxa"/>
            <w:gridSpan w:val="2"/>
            <w:vAlign w:val="center"/>
          </w:tcPr>
          <w:p w14:paraId="5395CC33" w14:textId="53117C61" w:rsidR="00DE3546" w:rsidRPr="00AC56CD" w:rsidRDefault="00DE3546" w:rsidP="003E0F2A">
            <w:pPr>
              <w:spacing w:after="0" w:line="240" w:lineRule="auto"/>
              <w:jc w:val="left"/>
              <w:rPr>
                <w:rFonts w:ascii="Arial" w:hAnsi="Arial" w:cs="Arial"/>
                <w:bCs/>
                <w:sz w:val="24"/>
                <w:szCs w:val="24"/>
                <w:highlight w:val="red"/>
                <w:lang w:val="es-ES" w:eastAsia="es-ES"/>
              </w:rPr>
            </w:pPr>
          </w:p>
        </w:tc>
        <w:tc>
          <w:tcPr>
            <w:tcW w:w="1275" w:type="dxa"/>
          </w:tcPr>
          <w:p w14:paraId="34C79F03" w14:textId="77777777" w:rsidR="00DE3546" w:rsidRPr="00AC56CD" w:rsidRDefault="00DE3546" w:rsidP="004E7CB9">
            <w:pPr>
              <w:suppressAutoHyphens/>
              <w:spacing w:line="240" w:lineRule="auto"/>
              <w:rPr>
                <w:rFonts w:ascii="Arial" w:hAnsi="Arial" w:cs="Arial"/>
                <w:sz w:val="24"/>
                <w:szCs w:val="24"/>
                <w:highlight w:val="yellow"/>
              </w:rPr>
            </w:pPr>
          </w:p>
        </w:tc>
        <w:tc>
          <w:tcPr>
            <w:tcW w:w="1985" w:type="dxa"/>
          </w:tcPr>
          <w:p w14:paraId="692C11CD" w14:textId="49D214AA" w:rsidR="00DE3546" w:rsidRPr="00AC56CD" w:rsidRDefault="00DE3546" w:rsidP="006F5D62">
            <w:pPr>
              <w:suppressAutoHyphens/>
              <w:spacing w:line="240" w:lineRule="auto"/>
              <w:rPr>
                <w:rFonts w:ascii="Arial" w:hAnsi="Arial" w:cs="Arial"/>
                <w:sz w:val="24"/>
                <w:szCs w:val="24"/>
                <w:highlight w:val="yellow"/>
              </w:rPr>
            </w:pPr>
          </w:p>
        </w:tc>
        <w:tc>
          <w:tcPr>
            <w:tcW w:w="2551" w:type="dxa"/>
            <w:gridSpan w:val="2"/>
          </w:tcPr>
          <w:p w14:paraId="5AB3CBE6" w14:textId="462663DE" w:rsidR="00DE3546" w:rsidRPr="00AC56CD" w:rsidRDefault="00DE3546" w:rsidP="004E7CB9">
            <w:pPr>
              <w:suppressAutoHyphens/>
              <w:spacing w:line="240" w:lineRule="auto"/>
              <w:rPr>
                <w:rFonts w:ascii="Arial" w:hAnsi="Arial" w:cs="Arial"/>
                <w:sz w:val="24"/>
                <w:szCs w:val="24"/>
                <w:highlight w:val="yellow"/>
              </w:rPr>
            </w:pPr>
          </w:p>
        </w:tc>
        <w:tc>
          <w:tcPr>
            <w:tcW w:w="1530" w:type="dxa"/>
          </w:tcPr>
          <w:p w14:paraId="3EA21C02" w14:textId="4589C515" w:rsidR="00DE3546" w:rsidRPr="00AC56CD" w:rsidRDefault="00DE3546" w:rsidP="00881B8E">
            <w:pPr>
              <w:suppressAutoHyphens/>
              <w:spacing w:line="240" w:lineRule="auto"/>
              <w:jc w:val="center"/>
              <w:rPr>
                <w:rFonts w:ascii="Arial" w:hAnsi="Arial" w:cs="Arial"/>
                <w:sz w:val="24"/>
                <w:szCs w:val="24"/>
                <w:highlight w:val="yellow"/>
              </w:rPr>
            </w:pPr>
          </w:p>
        </w:tc>
        <w:tc>
          <w:tcPr>
            <w:tcW w:w="1305" w:type="dxa"/>
          </w:tcPr>
          <w:p w14:paraId="6C195051" w14:textId="77777777" w:rsidR="00DE3546" w:rsidRPr="00AC56CD" w:rsidRDefault="00DE3546" w:rsidP="004E7CB9">
            <w:pPr>
              <w:suppressAutoHyphens/>
              <w:spacing w:line="240" w:lineRule="auto"/>
              <w:rPr>
                <w:rFonts w:ascii="Arial" w:hAnsi="Arial" w:cs="Arial"/>
                <w:sz w:val="24"/>
                <w:szCs w:val="24"/>
              </w:rPr>
            </w:pPr>
          </w:p>
        </w:tc>
      </w:tr>
      <w:tr w:rsidR="00DE3546" w:rsidRPr="00A81A71" w14:paraId="4E833187" w14:textId="77777777" w:rsidTr="003E0F2A">
        <w:trPr>
          <w:cantSplit/>
          <w:trHeight w:val="319"/>
        </w:trPr>
        <w:tc>
          <w:tcPr>
            <w:tcW w:w="682" w:type="dxa"/>
            <w:vAlign w:val="center"/>
          </w:tcPr>
          <w:p w14:paraId="4E833180" w14:textId="6A5A7BFC" w:rsidR="00DE3546" w:rsidRDefault="008E5023" w:rsidP="00F911E8">
            <w:pPr>
              <w:suppressAutoHyphens/>
              <w:spacing w:line="240" w:lineRule="auto"/>
              <w:jc w:val="center"/>
              <w:rPr>
                <w:rFonts w:ascii="Arial" w:hAnsi="Arial" w:cs="Arial"/>
                <w:sz w:val="24"/>
                <w:szCs w:val="24"/>
              </w:rPr>
            </w:pPr>
            <w:r>
              <w:rPr>
                <w:rFonts w:ascii="Arial" w:hAnsi="Arial" w:cs="Arial"/>
                <w:sz w:val="24"/>
                <w:szCs w:val="24"/>
              </w:rPr>
              <w:t>2</w:t>
            </w:r>
          </w:p>
        </w:tc>
        <w:tc>
          <w:tcPr>
            <w:tcW w:w="3855" w:type="dxa"/>
            <w:gridSpan w:val="2"/>
            <w:vAlign w:val="center"/>
          </w:tcPr>
          <w:p w14:paraId="4E833181" w14:textId="55D0DCCF" w:rsidR="00DE3546" w:rsidRPr="00AC56CD" w:rsidRDefault="00DE3546" w:rsidP="00847689">
            <w:pPr>
              <w:spacing w:after="0" w:line="240" w:lineRule="auto"/>
              <w:jc w:val="left"/>
              <w:rPr>
                <w:rFonts w:ascii="Arial" w:hAnsi="Arial" w:cs="Arial"/>
                <w:bCs/>
                <w:sz w:val="24"/>
                <w:szCs w:val="24"/>
                <w:highlight w:val="red"/>
                <w:lang w:val="es-ES" w:eastAsia="es-ES"/>
              </w:rPr>
            </w:pPr>
          </w:p>
        </w:tc>
        <w:tc>
          <w:tcPr>
            <w:tcW w:w="1275" w:type="dxa"/>
          </w:tcPr>
          <w:p w14:paraId="4E833182" w14:textId="77777777" w:rsidR="00DE3546" w:rsidRPr="00AC56CD" w:rsidRDefault="00DE3546" w:rsidP="004E7CB9">
            <w:pPr>
              <w:suppressAutoHyphens/>
              <w:spacing w:line="240" w:lineRule="auto"/>
              <w:rPr>
                <w:rFonts w:ascii="Arial" w:hAnsi="Arial" w:cs="Arial"/>
                <w:sz w:val="24"/>
                <w:szCs w:val="24"/>
                <w:highlight w:val="yellow"/>
              </w:rPr>
            </w:pPr>
          </w:p>
        </w:tc>
        <w:tc>
          <w:tcPr>
            <w:tcW w:w="1985" w:type="dxa"/>
          </w:tcPr>
          <w:p w14:paraId="4E833183" w14:textId="21E12839" w:rsidR="00DE3546" w:rsidRPr="00AC56CD" w:rsidRDefault="00DE3546" w:rsidP="000B2AB5">
            <w:pPr>
              <w:spacing w:after="0" w:line="240" w:lineRule="auto"/>
              <w:rPr>
                <w:rFonts w:ascii="Arial" w:hAnsi="Arial" w:cs="Arial"/>
                <w:sz w:val="24"/>
                <w:szCs w:val="24"/>
                <w:highlight w:val="yellow"/>
              </w:rPr>
            </w:pPr>
          </w:p>
        </w:tc>
        <w:tc>
          <w:tcPr>
            <w:tcW w:w="2551" w:type="dxa"/>
            <w:gridSpan w:val="2"/>
          </w:tcPr>
          <w:p w14:paraId="4E833184" w14:textId="1B6F8F82" w:rsidR="00DE3546" w:rsidRPr="00AC56CD" w:rsidRDefault="00DE3546" w:rsidP="004E7CB9">
            <w:pPr>
              <w:suppressAutoHyphens/>
              <w:spacing w:line="240" w:lineRule="auto"/>
              <w:rPr>
                <w:rFonts w:ascii="Arial" w:hAnsi="Arial" w:cs="Arial"/>
                <w:sz w:val="24"/>
                <w:szCs w:val="24"/>
                <w:highlight w:val="yellow"/>
              </w:rPr>
            </w:pPr>
          </w:p>
        </w:tc>
        <w:tc>
          <w:tcPr>
            <w:tcW w:w="1530" w:type="dxa"/>
          </w:tcPr>
          <w:p w14:paraId="4E833185" w14:textId="515A8E2F" w:rsidR="00DE3546" w:rsidRPr="00AC56CD" w:rsidRDefault="00DE3546" w:rsidP="00881B8E">
            <w:pPr>
              <w:suppressAutoHyphens/>
              <w:spacing w:line="240" w:lineRule="auto"/>
              <w:jc w:val="center"/>
              <w:rPr>
                <w:rFonts w:ascii="Arial" w:hAnsi="Arial" w:cs="Arial"/>
                <w:sz w:val="24"/>
                <w:szCs w:val="24"/>
                <w:highlight w:val="yellow"/>
              </w:rPr>
            </w:pPr>
          </w:p>
        </w:tc>
        <w:tc>
          <w:tcPr>
            <w:tcW w:w="1305" w:type="dxa"/>
          </w:tcPr>
          <w:p w14:paraId="4E833186" w14:textId="77777777" w:rsidR="00DE3546" w:rsidRPr="00AC56CD" w:rsidRDefault="00DE3546" w:rsidP="004E7CB9">
            <w:pPr>
              <w:suppressAutoHyphens/>
              <w:spacing w:line="240" w:lineRule="auto"/>
              <w:rPr>
                <w:rFonts w:ascii="Arial" w:hAnsi="Arial" w:cs="Arial"/>
                <w:sz w:val="24"/>
                <w:szCs w:val="24"/>
              </w:rPr>
            </w:pPr>
          </w:p>
        </w:tc>
      </w:tr>
      <w:tr w:rsidR="00DE3546" w:rsidRPr="00A81A71" w14:paraId="4E83318B" w14:textId="77777777" w:rsidTr="00E379C7">
        <w:trPr>
          <w:cantSplit/>
          <w:trHeight w:val="439"/>
        </w:trPr>
        <w:tc>
          <w:tcPr>
            <w:tcW w:w="9772" w:type="dxa"/>
            <w:gridSpan w:val="6"/>
            <w:tcBorders>
              <w:top w:val="double" w:sz="6" w:space="0" w:color="auto"/>
              <w:left w:val="nil"/>
              <w:bottom w:val="nil"/>
              <w:right w:val="double" w:sz="6" w:space="0" w:color="auto"/>
            </w:tcBorders>
          </w:tcPr>
          <w:p w14:paraId="4E833188" w14:textId="77777777" w:rsidR="00DE3546" w:rsidRPr="00A81A71" w:rsidRDefault="00DE3546" w:rsidP="004E7CB9">
            <w:pPr>
              <w:suppressAutoHyphens/>
              <w:spacing w:after="0" w:line="240" w:lineRule="auto"/>
              <w:rPr>
                <w:rFonts w:ascii="Arial" w:hAnsi="Arial" w:cs="Arial"/>
                <w:sz w:val="24"/>
                <w:szCs w:val="24"/>
              </w:rPr>
            </w:pPr>
          </w:p>
        </w:tc>
        <w:tc>
          <w:tcPr>
            <w:tcW w:w="2106" w:type="dxa"/>
            <w:gridSpan w:val="2"/>
            <w:tcBorders>
              <w:top w:val="double" w:sz="6" w:space="0" w:color="auto"/>
              <w:left w:val="double" w:sz="6" w:space="0" w:color="auto"/>
              <w:bottom w:val="double" w:sz="6" w:space="0" w:color="auto"/>
              <w:right w:val="double" w:sz="6" w:space="0" w:color="auto"/>
            </w:tcBorders>
          </w:tcPr>
          <w:p w14:paraId="4E833189" w14:textId="77777777" w:rsidR="00DE3546" w:rsidRPr="00A81A71" w:rsidRDefault="00DE3546" w:rsidP="004E7CB9">
            <w:pPr>
              <w:suppressAutoHyphens/>
              <w:spacing w:before="60" w:after="60" w:line="240" w:lineRule="auto"/>
              <w:rPr>
                <w:rFonts w:ascii="Arial" w:hAnsi="Arial" w:cs="Arial"/>
                <w:sz w:val="24"/>
                <w:szCs w:val="24"/>
              </w:rPr>
            </w:pPr>
            <w:r w:rsidRPr="00A81A71">
              <w:rPr>
                <w:rFonts w:ascii="Arial" w:hAnsi="Arial" w:cs="Arial"/>
                <w:sz w:val="24"/>
                <w:szCs w:val="24"/>
              </w:rPr>
              <w:t xml:space="preserve">Precio Total de la Oferta </w:t>
            </w:r>
          </w:p>
        </w:tc>
        <w:tc>
          <w:tcPr>
            <w:tcW w:w="1305" w:type="dxa"/>
            <w:tcBorders>
              <w:top w:val="double" w:sz="6" w:space="0" w:color="auto"/>
              <w:left w:val="double" w:sz="6" w:space="0" w:color="auto"/>
              <w:bottom w:val="double" w:sz="6" w:space="0" w:color="auto"/>
            </w:tcBorders>
          </w:tcPr>
          <w:p w14:paraId="4E83318A" w14:textId="77777777" w:rsidR="00DE3546" w:rsidRPr="00A81A71" w:rsidRDefault="00DE3546" w:rsidP="004E7CB9">
            <w:pPr>
              <w:suppressAutoHyphens/>
              <w:spacing w:before="60" w:after="60" w:line="240" w:lineRule="auto"/>
              <w:rPr>
                <w:rFonts w:ascii="Arial" w:hAnsi="Arial" w:cs="Arial"/>
                <w:sz w:val="24"/>
                <w:szCs w:val="24"/>
              </w:rPr>
            </w:pPr>
          </w:p>
        </w:tc>
      </w:tr>
      <w:tr w:rsidR="00DE3546" w:rsidRPr="00A81A71" w14:paraId="4E83318D" w14:textId="77777777" w:rsidTr="004E7CB9">
        <w:trPr>
          <w:cantSplit/>
          <w:trHeight w:hRule="exact" w:val="699"/>
        </w:trPr>
        <w:tc>
          <w:tcPr>
            <w:tcW w:w="13183" w:type="dxa"/>
            <w:gridSpan w:val="9"/>
            <w:tcBorders>
              <w:top w:val="nil"/>
              <w:left w:val="nil"/>
              <w:bottom w:val="nil"/>
              <w:right w:val="nil"/>
            </w:tcBorders>
          </w:tcPr>
          <w:p w14:paraId="0EB96AF6" w14:textId="77777777" w:rsidR="00DE3546" w:rsidRDefault="00DE3546" w:rsidP="004E7CB9">
            <w:pPr>
              <w:suppressAutoHyphens/>
              <w:spacing w:before="100" w:after="0" w:line="240" w:lineRule="auto"/>
              <w:rPr>
                <w:rFonts w:ascii="Arial" w:hAnsi="Arial" w:cs="Arial"/>
                <w:i/>
                <w:sz w:val="24"/>
                <w:szCs w:val="24"/>
              </w:rPr>
            </w:pPr>
            <w:r w:rsidRPr="00A81A71">
              <w:rPr>
                <w:rFonts w:ascii="Arial" w:hAnsi="Arial" w:cs="Arial"/>
                <w:sz w:val="24"/>
                <w:szCs w:val="24"/>
              </w:rPr>
              <w:t xml:space="preserve">Nombre del Oferente </w:t>
            </w:r>
            <w:r w:rsidRPr="00A81A71">
              <w:rPr>
                <w:rFonts w:ascii="Arial" w:hAnsi="Arial" w:cs="Arial"/>
                <w:i/>
                <w:sz w:val="24"/>
                <w:szCs w:val="24"/>
              </w:rPr>
              <w:t xml:space="preserve">[indicar el nombre completo del </w:t>
            </w:r>
            <w:r w:rsidRPr="00A81A71">
              <w:rPr>
                <w:rFonts w:ascii="Arial" w:hAnsi="Arial" w:cs="Arial"/>
                <w:i/>
                <w:iCs/>
                <w:sz w:val="24"/>
                <w:szCs w:val="24"/>
              </w:rPr>
              <w:t>Oferente</w:t>
            </w:r>
            <w:r w:rsidRPr="00A81A71">
              <w:rPr>
                <w:rFonts w:ascii="Arial" w:hAnsi="Arial" w:cs="Arial"/>
                <w:i/>
                <w:sz w:val="24"/>
                <w:szCs w:val="24"/>
              </w:rPr>
              <w:t xml:space="preserve">] </w:t>
            </w:r>
            <w:r w:rsidRPr="00A81A71">
              <w:rPr>
                <w:rFonts w:ascii="Arial" w:hAnsi="Arial" w:cs="Arial"/>
                <w:sz w:val="24"/>
                <w:szCs w:val="24"/>
              </w:rPr>
              <w:t xml:space="preserve">Firma del Oferente </w:t>
            </w:r>
            <w:r w:rsidRPr="00A81A71">
              <w:rPr>
                <w:rFonts w:ascii="Arial" w:hAnsi="Arial" w:cs="Arial"/>
                <w:i/>
                <w:sz w:val="24"/>
                <w:szCs w:val="24"/>
              </w:rPr>
              <w:t xml:space="preserve">[firma de la persona que firma la </w:t>
            </w:r>
            <w:r w:rsidRPr="00A81A71">
              <w:rPr>
                <w:rFonts w:ascii="Arial" w:hAnsi="Arial" w:cs="Arial"/>
                <w:i/>
                <w:iCs/>
                <w:sz w:val="24"/>
                <w:szCs w:val="24"/>
              </w:rPr>
              <w:t>oferta</w:t>
            </w:r>
            <w:r w:rsidRPr="00A81A71">
              <w:rPr>
                <w:rFonts w:ascii="Arial" w:hAnsi="Arial" w:cs="Arial"/>
                <w:i/>
                <w:sz w:val="24"/>
                <w:szCs w:val="24"/>
              </w:rPr>
              <w:t>]</w:t>
            </w:r>
            <w:r w:rsidRPr="00A81A71">
              <w:rPr>
                <w:rFonts w:ascii="Arial" w:hAnsi="Arial" w:cs="Arial"/>
                <w:sz w:val="24"/>
                <w:szCs w:val="24"/>
              </w:rPr>
              <w:t xml:space="preserve"> Fecha </w:t>
            </w:r>
            <w:r w:rsidRPr="00A81A71">
              <w:rPr>
                <w:rFonts w:ascii="Arial" w:hAnsi="Arial" w:cs="Arial"/>
                <w:i/>
                <w:sz w:val="24"/>
                <w:szCs w:val="24"/>
              </w:rPr>
              <w:t>[Indicar Fecha]</w:t>
            </w:r>
          </w:p>
          <w:p w14:paraId="7A4925DF" w14:textId="77777777" w:rsidR="006F43C2" w:rsidRDefault="006F43C2" w:rsidP="004E7CB9">
            <w:pPr>
              <w:suppressAutoHyphens/>
              <w:spacing w:before="100" w:after="0" w:line="240" w:lineRule="auto"/>
              <w:rPr>
                <w:rFonts w:ascii="Arial" w:hAnsi="Arial" w:cs="Arial"/>
                <w:i/>
                <w:sz w:val="24"/>
                <w:szCs w:val="24"/>
              </w:rPr>
            </w:pPr>
          </w:p>
          <w:p w14:paraId="4E83318C" w14:textId="77777777" w:rsidR="006F43C2" w:rsidRPr="00A81A71" w:rsidRDefault="006F43C2" w:rsidP="004E7CB9">
            <w:pPr>
              <w:suppressAutoHyphens/>
              <w:spacing w:before="100" w:after="0" w:line="240" w:lineRule="auto"/>
              <w:rPr>
                <w:rFonts w:ascii="Arial" w:hAnsi="Arial" w:cs="Arial"/>
                <w:sz w:val="24"/>
                <w:szCs w:val="24"/>
              </w:rPr>
            </w:pPr>
          </w:p>
        </w:tc>
      </w:tr>
    </w:tbl>
    <w:p w14:paraId="4E83318E" w14:textId="078659C9" w:rsidR="00C0270F" w:rsidRPr="006F43C2" w:rsidRDefault="006F43C2" w:rsidP="001858CF">
      <w:pPr>
        <w:spacing w:line="240" w:lineRule="auto"/>
        <w:rPr>
          <w:rFonts w:ascii="Arial" w:hAnsi="Arial" w:cs="Arial"/>
          <w:sz w:val="24"/>
          <w:szCs w:val="24"/>
        </w:rPr>
        <w:sectPr w:rsidR="00C0270F" w:rsidRPr="006F43C2" w:rsidSect="003F1BA3">
          <w:pgSz w:w="15840" w:h="12240" w:orient="landscape"/>
          <w:pgMar w:top="1440" w:right="1440" w:bottom="1440" w:left="1440" w:header="720" w:footer="720" w:gutter="0"/>
          <w:cols w:space="720"/>
          <w:docGrid w:linePitch="360"/>
        </w:sectPr>
      </w:pPr>
      <w:r>
        <w:rPr>
          <w:rFonts w:ascii="Arial" w:hAnsi="Arial" w:cs="Arial"/>
          <w:b/>
          <w:sz w:val="24"/>
          <w:szCs w:val="24"/>
        </w:rPr>
        <w:t xml:space="preserve">Nota: </w:t>
      </w:r>
      <w:r w:rsidRPr="006F43C2">
        <w:rPr>
          <w:rFonts w:ascii="Arial" w:hAnsi="Arial" w:cs="Arial"/>
          <w:sz w:val="24"/>
          <w:szCs w:val="24"/>
        </w:rPr>
        <w:t>La desagregación del concepto servicios conexos, es estrictamente referencial, por lo que el oferente deberá considerar en el precio de su oferta cualquier otro servicio que no esté especificado</w:t>
      </w:r>
      <w:r>
        <w:rPr>
          <w:rFonts w:ascii="Arial" w:hAnsi="Arial" w:cs="Arial"/>
          <w:b/>
          <w:sz w:val="24"/>
          <w:szCs w:val="24"/>
        </w:rPr>
        <w:t xml:space="preserve"> </w:t>
      </w:r>
      <w:r w:rsidRPr="006F43C2">
        <w:rPr>
          <w:rFonts w:ascii="Arial" w:hAnsi="Arial" w:cs="Arial"/>
          <w:sz w:val="24"/>
          <w:szCs w:val="24"/>
        </w:rPr>
        <w:t xml:space="preserve">en este formulario. </w:t>
      </w:r>
    </w:p>
    <w:p w14:paraId="4E83318F" w14:textId="35BF1394" w:rsidR="002E40A3" w:rsidRPr="00A81A71" w:rsidRDefault="002E40A3" w:rsidP="001B1D60">
      <w:pPr>
        <w:keepNext/>
        <w:keepLines/>
        <w:spacing w:before="240" w:after="0" w:line="240" w:lineRule="auto"/>
        <w:ind w:left="720"/>
        <w:jc w:val="center"/>
        <w:outlineLvl w:val="1"/>
        <w:rPr>
          <w:rFonts w:ascii="Arial" w:hAnsi="Arial" w:cs="Arial"/>
          <w:b/>
          <w:bCs/>
          <w:sz w:val="24"/>
          <w:szCs w:val="24"/>
        </w:rPr>
      </w:pPr>
      <w:bookmarkStart w:id="324" w:name="_Toc463858680"/>
      <w:bookmarkStart w:id="325" w:name="_Toc106181173"/>
      <w:bookmarkStart w:id="326" w:name="_Toc317173258"/>
      <w:bookmarkStart w:id="327" w:name="_Toc18925988"/>
      <w:r w:rsidRPr="00A81A71">
        <w:rPr>
          <w:rFonts w:ascii="Arial" w:hAnsi="Arial" w:cs="Arial"/>
          <w:b/>
          <w:bCs/>
          <w:sz w:val="24"/>
          <w:szCs w:val="24"/>
        </w:rPr>
        <w:lastRenderedPageBreak/>
        <w:t>Garantía de Mantenimiento de Oferta</w:t>
      </w:r>
      <w:bookmarkEnd w:id="324"/>
      <w:r w:rsidR="00400855">
        <w:rPr>
          <w:rStyle w:val="Refdenotaalpie"/>
          <w:rFonts w:ascii="Arial" w:hAnsi="Arial"/>
          <w:b/>
          <w:bCs/>
          <w:sz w:val="24"/>
          <w:szCs w:val="24"/>
        </w:rPr>
        <w:footnoteReference w:id="8"/>
      </w:r>
      <w:bookmarkEnd w:id="327"/>
    </w:p>
    <w:p w14:paraId="4E833190" w14:textId="77777777" w:rsidR="005045DA" w:rsidRPr="00A81A71" w:rsidRDefault="005045DA" w:rsidP="00A613EC">
      <w:pPr>
        <w:rPr>
          <w:rFonts w:ascii="Arial" w:hAnsi="Arial" w:cs="Arial"/>
          <w:b/>
          <w:bCs/>
          <w:sz w:val="24"/>
          <w:szCs w:val="24"/>
        </w:rPr>
      </w:pPr>
    </w:p>
    <w:p w14:paraId="4E833191" w14:textId="28D4C30A" w:rsidR="003E0F2A" w:rsidRPr="00A81A71" w:rsidRDefault="002E40A3" w:rsidP="003E0F2A">
      <w:pPr>
        <w:jc w:val="center"/>
        <w:rPr>
          <w:rFonts w:ascii="Arial" w:hAnsi="Arial" w:cs="Arial"/>
          <w:b/>
          <w:bCs/>
          <w:sz w:val="24"/>
          <w:szCs w:val="24"/>
        </w:rPr>
      </w:pPr>
      <w:r w:rsidRPr="00A81A71">
        <w:rPr>
          <w:rFonts w:ascii="Arial" w:hAnsi="Arial" w:cs="Arial"/>
          <w:sz w:val="24"/>
          <w:szCs w:val="24"/>
        </w:rPr>
        <w:t>(Garantía Bancaria)</w:t>
      </w:r>
      <w:bookmarkEnd w:id="325"/>
      <w:bookmarkEnd w:id="326"/>
    </w:p>
    <w:p w14:paraId="4E833193" w14:textId="77777777" w:rsidR="002E40A3" w:rsidRPr="00A81A71" w:rsidRDefault="002E40A3" w:rsidP="001B1D60">
      <w:pPr>
        <w:spacing w:after="0" w:line="240" w:lineRule="auto"/>
        <w:ind w:left="720"/>
        <w:jc w:val="center"/>
        <w:rPr>
          <w:rFonts w:ascii="Arial" w:hAnsi="Arial" w:cs="Arial"/>
          <w:sz w:val="24"/>
          <w:szCs w:val="24"/>
        </w:rPr>
      </w:pPr>
    </w:p>
    <w:p w14:paraId="4E833194" w14:textId="77777777" w:rsidR="002E40A3" w:rsidRPr="00A81A71" w:rsidRDefault="002E40A3" w:rsidP="001B1D60">
      <w:pPr>
        <w:spacing w:before="60" w:after="60" w:line="240" w:lineRule="auto"/>
        <w:ind w:left="720"/>
        <w:rPr>
          <w:rFonts w:ascii="Arial" w:hAnsi="Arial" w:cs="Arial"/>
          <w:i/>
          <w:iCs/>
          <w:sz w:val="24"/>
          <w:szCs w:val="24"/>
        </w:rPr>
      </w:pPr>
      <w:r w:rsidRPr="00A81A71">
        <w:rPr>
          <w:rFonts w:ascii="Arial" w:hAnsi="Arial" w:cs="Arial"/>
          <w:i/>
          <w:iCs/>
          <w:sz w:val="24"/>
          <w:szCs w:val="24"/>
        </w:rPr>
        <w:t>[El banco completará este formulario de Garantía Bancaria según las instrucciones indicadas]</w:t>
      </w:r>
    </w:p>
    <w:p w14:paraId="4E833195" w14:textId="77777777" w:rsidR="002E40A3" w:rsidRPr="00A81A71" w:rsidRDefault="002E40A3" w:rsidP="001B1D60">
      <w:pPr>
        <w:spacing w:before="60" w:after="60" w:line="240" w:lineRule="auto"/>
        <w:ind w:left="720"/>
        <w:rPr>
          <w:rFonts w:ascii="Arial" w:eastAsia="Arial Unicode MS" w:hAnsi="Arial" w:cs="Arial"/>
          <w:i/>
          <w:iCs/>
          <w:sz w:val="24"/>
          <w:szCs w:val="24"/>
        </w:rPr>
      </w:pPr>
      <w:r w:rsidRPr="00A81A71">
        <w:rPr>
          <w:rFonts w:ascii="Arial" w:eastAsia="Arial Unicode MS" w:hAnsi="Arial" w:cs="Arial"/>
          <w:i/>
          <w:iCs/>
          <w:sz w:val="24"/>
          <w:szCs w:val="24"/>
        </w:rPr>
        <w:t>[Membrete y código de identificación SWIFT del banco que emite la garantía]</w:t>
      </w:r>
    </w:p>
    <w:p w14:paraId="4E833196" w14:textId="77777777" w:rsidR="002E40A3" w:rsidRPr="00A81A71" w:rsidRDefault="002E40A3" w:rsidP="001B1D60">
      <w:pPr>
        <w:pStyle w:val="Default"/>
        <w:spacing w:before="60" w:after="60"/>
        <w:ind w:left="720"/>
        <w:jc w:val="both"/>
        <w:rPr>
          <w:rFonts w:ascii="Arial" w:hAnsi="Arial" w:cs="Arial"/>
          <w:b/>
          <w:bCs/>
          <w:color w:val="auto"/>
          <w:lang w:val="es-EC"/>
        </w:rPr>
      </w:pPr>
    </w:p>
    <w:p w14:paraId="4E833197" w14:textId="77777777" w:rsidR="002E40A3" w:rsidRPr="00A81A71" w:rsidRDefault="002E40A3" w:rsidP="001B1D60">
      <w:pPr>
        <w:pStyle w:val="Default"/>
        <w:spacing w:before="60" w:after="60"/>
        <w:ind w:left="720"/>
        <w:jc w:val="both"/>
        <w:rPr>
          <w:rFonts w:ascii="Arial" w:hAnsi="Arial" w:cs="Arial"/>
          <w:color w:val="auto"/>
          <w:lang w:val="es-EC"/>
        </w:rPr>
      </w:pPr>
      <w:r w:rsidRPr="00A81A71">
        <w:rPr>
          <w:rFonts w:ascii="Arial" w:hAnsi="Arial" w:cs="Arial"/>
          <w:b/>
          <w:bCs/>
          <w:color w:val="auto"/>
          <w:lang w:val="es-EC"/>
        </w:rPr>
        <w:t xml:space="preserve">Beneficiario: </w:t>
      </w:r>
      <w:r w:rsidRPr="00A81A71">
        <w:rPr>
          <w:rFonts w:ascii="Arial" w:hAnsi="Arial" w:cs="Arial"/>
          <w:i/>
          <w:iCs/>
          <w:color w:val="auto"/>
          <w:lang w:val="es-EC"/>
        </w:rPr>
        <w:t xml:space="preserve">[Comprador debe indicar su nombre y dirección] </w:t>
      </w:r>
    </w:p>
    <w:p w14:paraId="4E833198" w14:textId="77777777" w:rsidR="002E40A3" w:rsidRPr="00A81A71" w:rsidRDefault="002E40A3" w:rsidP="001B1D60">
      <w:pPr>
        <w:pStyle w:val="Default"/>
        <w:spacing w:before="60" w:after="60"/>
        <w:ind w:left="720"/>
        <w:jc w:val="both"/>
        <w:rPr>
          <w:rFonts w:ascii="Arial" w:hAnsi="Arial" w:cs="Arial"/>
          <w:color w:val="auto"/>
          <w:lang w:val="es-EC"/>
        </w:rPr>
      </w:pPr>
      <w:r w:rsidRPr="00A81A71">
        <w:rPr>
          <w:rFonts w:ascii="Arial" w:hAnsi="Arial" w:cs="Arial"/>
          <w:b/>
          <w:bCs/>
          <w:color w:val="auto"/>
          <w:lang w:val="es-EC"/>
        </w:rPr>
        <w:t xml:space="preserve">Llamado No.: </w:t>
      </w:r>
      <w:r w:rsidRPr="00A81A71">
        <w:rPr>
          <w:rFonts w:ascii="Arial" w:hAnsi="Arial" w:cs="Arial"/>
          <w:i/>
          <w:iCs/>
          <w:color w:val="auto"/>
          <w:lang w:val="es-EC"/>
        </w:rPr>
        <w:t xml:space="preserve">[Comprador debe indicar el número de referencia del Llamado de Licitación] </w:t>
      </w:r>
    </w:p>
    <w:p w14:paraId="4E833199" w14:textId="77777777" w:rsidR="002E40A3" w:rsidRPr="00A81A71" w:rsidRDefault="002E40A3" w:rsidP="001B1D60">
      <w:pPr>
        <w:pStyle w:val="Default"/>
        <w:spacing w:before="60" w:after="60"/>
        <w:ind w:left="720"/>
        <w:jc w:val="both"/>
        <w:rPr>
          <w:rFonts w:ascii="Arial" w:hAnsi="Arial" w:cs="Arial"/>
          <w:color w:val="auto"/>
          <w:lang w:val="es-EC"/>
        </w:rPr>
      </w:pPr>
      <w:r w:rsidRPr="00A81A71">
        <w:rPr>
          <w:rFonts w:ascii="Arial" w:hAnsi="Arial" w:cs="Arial"/>
          <w:b/>
          <w:bCs/>
          <w:color w:val="auto"/>
          <w:lang w:val="es-EC"/>
        </w:rPr>
        <w:t xml:space="preserve">Date: </w:t>
      </w:r>
      <w:r w:rsidRPr="00A81A71">
        <w:rPr>
          <w:rFonts w:ascii="Arial" w:hAnsi="Arial" w:cs="Arial"/>
          <w:i/>
          <w:iCs/>
          <w:color w:val="auto"/>
          <w:lang w:val="es-EC"/>
        </w:rPr>
        <w:t xml:space="preserve">[Indique fecha de emisión] </w:t>
      </w:r>
    </w:p>
    <w:p w14:paraId="4E83319A" w14:textId="77777777" w:rsidR="002E40A3" w:rsidRPr="00A81A71" w:rsidRDefault="002E40A3" w:rsidP="001B1D60">
      <w:pPr>
        <w:pStyle w:val="Default"/>
        <w:spacing w:before="60" w:after="60"/>
        <w:ind w:left="720"/>
        <w:jc w:val="both"/>
        <w:rPr>
          <w:rFonts w:ascii="Arial" w:hAnsi="Arial" w:cs="Arial"/>
          <w:color w:val="auto"/>
          <w:lang w:val="es-EC"/>
        </w:rPr>
      </w:pPr>
      <w:r w:rsidRPr="00A81A71">
        <w:rPr>
          <w:rFonts w:ascii="Arial" w:hAnsi="Arial" w:cs="Arial"/>
          <w:b/>
          <w:bCs/>
          <w:color w:val="auto"/>
          <w:lang w:val="es-EC"/>
        </w:rPr>
        <w:t xml:space="preserve">Garantía de Mantenimiento de Oferta No.: </w:t>
      </w:r>
      <w:r w:rsidRPr="00A81A71">
        <w:rPr>
          <w:rFonts w:ascii="Arial" w:hAnsi="Arial" w:cs="Arial"/>
          <w:i/>
          <w:iCs/>
          <w:color w:val="auto"/>
          <w:lang w:val="es-EC"/>
        </w:rPr>
        <w:t xml:space="preserve">[Indique número] </w:t>
      </w:r>
    </w:p>
    <w:p w14:paraId="4E83319B" w14:textId="77777777" w:rsidR="002E40A3" w:rsidRPr="00A81A71" w:rsidRDefault="002E40A3" w:rsidP="001B1D60">
      <w:pPr>
        <w:pStyle w:val="Default"/>
        <w:spacing w:before="60" w:after="60"/>
        <w:ind w:left="720"/>
        <w:jc w:val="both"/>
        <w:rPr>
          <w:rFonts w:ascii="Arial" w:hAnsi="Arial" w:cs="Arial"/>
          <w:color w:val="auto"/>
          <w:lang w:val="es-EC"/>
        </w:rPr>
      </w:pPr>
      <w:r w:rsidRPr="00A81A71">
        <w:rPr>
          <w:rFonts w:ascii="Arial" w:hAnsi="Arial" w:cs="Arial"/>
          <w:b/>
          <w:bCs/>
          <w:color w:val="auto"/>
          <w:lang w:val="es-EC"/>
        </w:rPr>
        <w:t xml:space="preserve">Emisor de la Garantía: </w:t>
      </w:r>
      <w:r w:rsidRPr="00A81A71">
        <w:rPr>
          <w:rFonts w:ascii="Arial" w:hAnsi="Arial" w:cs="Arial"/>
          <w:i/>
          <w:iCs/>
          <w:color w:val="auto"/>
          <w:lang w:val="es-EC"/>
        </w:rPr>
        <w:t xml:space="preserve">[Indique el nombre y dirección del lugar de emisión, a menos que se indique en el membrete] </w:t>
      </w:r>
    </w:p>
    <w:p w14:paraId="4E83319C" w14:textId="77777777" w:rsidR="002E40A3" w:rsidRPr="00A81A71" w:rsidRDefault="002E40A3" w:rsidP="001B1D60">
      <w:pPr>
        <w:pStyle w:val="Default"/>
        <w:spacing w:before="60" w:after="60"/>
        <w:ind w:left="720"/>
        <w:jc w:val="both"/>
        <w:rPr>
          <w:rFonts w:ascii="Arial" w:hAnsi="Arial" w:cs="Arial"/>
          <w:color w:val="auto"/>
          <w:lang w:val="es-EC"/>
        </w:rPr>
      </w:pPr>
    </w:p>
    <w:p w14:paraId="4E83319D" w14:textId="77777777" w:rsidR="002E40A3" w:rsidRPr="00A81A71" w:rsidRDefault="002E40A3" w:rsidP="001B1D60">
      <w:pPr>
        <w:pStyle w:val="Default"/>
        <w:spacing w:before="60" w:after="60"/>
        <w:ind w:left="720"/>
        <w:jc w:val="both"/>
        <w:rPr>
          <w:rFonts w:ascii="Arial" w:hAnsi="Arial" w:cs="Arial"/>
          <w:color w:val="auto"/>
          <w:lang w:val="es-EC"/>
        </w:rPr>
      </w:pPr>
      <w:r w:rsidRPr="00A81A71">
        <w:rPr>
          <w:rFonts w:ascii="Arial" w:hAnsi="Arial" w:cs="Arial"/>
          <w:color w:val="auto"/>
          <w:lang w:val="es-EC"/>
        </w:rPr>
        <w:t xml:space="preserve">Hemos sido informados que </w:t>
      </w:r>
      <w:r w:rsidRPr="00A81A71">
        <w:rPr>
          <w:rFonts w:ascii="Arial" w:hAnsi="Arial" w:cs="Arial"/>
          <w:i/>
          <w:iCs/>
          <w:color w:val="auto"/>
          <w:lang w:val="es-EC"/>
        </w:rPr>
        <w:t xml:space="preserve">[Nombre del Oferente o nombre del APCA (ya sea constituido legalmente o con promesa de constitución) o los nombres de todos los miembros] </w:t>
      </w:r>
      <w:r w:rsidRPr="00A81A71">
        <w:rPr>
          <w:rFonts w:ascii="Arial" w:hAnsi="Arial" w:cs="Arial"/>
          <w:color w:val="auto"/>
          <w:lang w:val="es-EC"/>
        </w:rPr>
        <w:t xml:space="preserve">(en adelante "el Oferente") ha presentado o presentaré al Beneficiario su oferta (en adelante "la Oferta") para el suministro de </w:t>
      </w:r>
      <w:r w:rsidRPr="00A81A71">
        <w:rPr>
          <w:rFonts w:ascii="Arial" w:hAnsi="Arial" w:cs="Arial"/>
          <w:i/>
          <w:color w:val="auto"/>
          <w:lang w:val="es-EC"/>
        </w:rPr>
        <w:t>[indique una descripción de los bienes]</w:t>
      </w:r>
      <w:r w:rsidRPr="00A81A71">
        <w:rPr>
          <w:rFonts w:ascii="Arial" w:hAnsi="Arial" w:cs="Arial"/>
          <w:color w:val="auto"/>
          <w:lang w:val="es-EC"/>
        </w:rPr>
        <w:t xml:space="preserve"> bajo el Llamado a Licitación No. </w:t>
      </w:r>
      <w:r w:rsidRPr="00A81A71">
        <w:rPr>
          <w:rFonts w:ascii="Arial" w:hAnsi="Arial" w:cs="Arial"/>
          <w:i/>
          <w:color w:val="auto"/>
          <w:lang w:val="es-EC"/>
        </w:rPr>
        <w:t>[Indique número]</w:t>
      </w:r>
      <w:r w:rsidRPr="00A81A71">
        <w:rPr>
          <w:rFonts w:ascii="Arial" w:hAnsi="Arial" w:cs="Arial"/>
          <w:color w:val="auto"/>
          <w:lang w:val="es-EC"/>
        </w:rPr>
        <w:t>(En adelante “el Llamado”).</w:t>
      </w:r>
    </w:p>
    <w:p w14:paraId="4E83319E" w14:textId="77777777" w:rsidR="002E40A3" w:rsidRPr="00A81A71" w:rsidRDefault="002E40A3" w:rsidP="001B1D60">
      <w:pPr>
        <w:pStyle w:val="Default"/>
        <w:spacing w:before="60" w:after="60"/>
        <w:ind w:left="720"/>
        <w:jc w:val="both"/>
        <w:rPr>
          <w:rFonts w:ascii="Arial" w:hAnsi="Arial" w:cs="Arial"/>
          <w:color w:val="auto"/>
          <w:lang w:val="es-EC"/>
        </w:rPr>
      </w:pPr>
    </w:p>
    <w:p w14:paraId="4E83319F" w14:textId="06EDD96C" w:rsidR="002E40A3" w:rsidRPr="00A81A71" w:rsidRDefault="002E40A3" w:rsidP="001B1D60">
      <w:pPr>
        <w:pStyle w:val="Default"/>
        <w:spacing w:before="60" w:after="60"/>
        <w:ind w:left="720"/>
        <w:jc w:val="both"/>
        <w:rPr>
          <w:rFonts w:ascii="Arial" w:hAnsi="Arial" w:cs="Arial"/>
          <w:color w:val="auto"/>
          <w:lang w:val="es-EC"/>
        </w:rPr>
      </w:pPr>
      <w:r w:rsidRPr="00A81A71">
        <w:rPr>
          <w:rFonts w:ascii="Arial" w:hAnsi="Arial" w:cs="Arial"/>
          <w:color w:val="auto"/>
          <w:lang w:val="es-EC"/>
        </w:rPr>
        <w:t xml:space="preserve">Adicionalmente, entendemos </w:t>
      </w:r>
      <w:r w:rsidR="00865576" w:rsidRPr="00A81A71">
        <w:rPr>
          <w:rFonts w:ascii="Arial" w:hAnsi="Arial" w:cs="Arial"/>
          <w:color w:val="auto"/>
          <w:lang w:val="es-EC"/>
        </w:rPr>
        <w:t>que,</w:t>
      </w:r>
      <w:r w:rsidRPr="00A81A71">
        <w:rPr>
          <w:rFonts w:ascii="Arial" w:hAnsi="Arial" w:cs="Arial"/>
          <w:color w:val="auto"/>
          <w:lang w:val="es-EC"/>
        </w:rPr>
        <w:t xml:space="preserve"> de acuerdo con las condiciones del Beneficiario, la oferta debe estar sustentada por una garantía de mantenimiento de oferta.</w:t>
      </w:r>
    </w:p>
    <w:p w14:paraId="4E8331A0" w14:textId="77777777" w:rsidR="002E40A3" w:rsidRPr="00A81A71" w:rsidRDefault="002E40A3" w:rsidP="001B1D60">
      <w:pPr>
        <w:pStyle w:val="Default"/>
        <w:spacing w:before="60" w:after="60"/>
        <w:ind w:left="720"/>
        <w:jc w:val="both"/>
        <w:rPr>
          <w:rFonts w:ascii="Arial" w:hAnsi="Arial" w:cs="Arial"/>
          <w:color w:val="auto"/>
          <w:lang w:val="es-EC"/>
        </w:rPr>
      </w:pPr>
    </w:p>
    <w:p w14:paraId="4E8331A1" w14:textId="77777777" w:rsidR="002E40A3" w:rsidRPr="00A81A71" w:rsidRDefault="002E40A3" w:rsidP="001B1D60">
      <w:pPr>
        <w:pStyle w:val="Default"/>
        <w:spacing w:before="60" w:after="60"/>
        <w:ind w:left="720"/>
        <w:jc w:val="both"/>
        <w:rPr>
          <w:rFonts w:ascii="Arial" w:hAnsi="Arial" w:cs="Arial"/>
          <w:color w:val="auto"/>
          <w:lang w:val="es-EC"/>
        </w:rPr>
      </w:pPr>
      <w:r w:rsidRPr="00A81A71">
        <w:rPr>
          <w:rFonts w:ascii="Arial" w:hAnsi="Arial" w:cs="Arial"/>
          <w:color w:val="auto"/>
          <w:lang w:val="es-EC"/>
        </w:rPr>
        <w:t xml:space="preserve">A solicitud del Consultor, nosotros, </w:t>
      </w:r>
      <w:r w:rsidRPr="00A81A71">
        <w:rPr>
          <w:rFonts w:ascii="Arial" w:hAnsi="Arial" w:cs="Arial"/>
          <w:i/>
          <w:iCs/>
          <w:color w:val="auto"/>
          <w:lang w:val="es-EC"/>
        </w:rPr>
        <w:t>[Nombre del Banco]</w:t>
      </w:r>
      <w:r w:rsidRPr="00A81A71">
        <w:rPr>
          <w:rFonts w:ascii="Arial" w:hAnsi="Arial" w:cs="Arial"/>
          <w:color w:val="auto"/>
          <w:lang w:val="es-EC"/>
        </w:rPr>
        <w:t xml:space="preserve"> por el presente nos comprometemos de manera irrevocable a pagar al Beneficiario cualquier suma o sumas que no excedan en total el monto de</w:t>
      </w:r>
      <w:r w:rsidRPr="00A81A71">
        <w:rPr>
          <w:rFonts w:ascii="Arial" w:hAnsi="Arial" w:cs="Arial"/>
          <w:i/>
          <w:iCs/>
          <w:color w:val="auto"/>
          <w:lang w:val="es-EC"/>
        </w:rPr>
        <w:t xml:space="preserve"> [monto en palabras]</w:t>
      </w:r>
      <w:r w:rsidRPr="00A81A71">
        <w:rPr>
          <w:rFonts w:ascii="Arial" w:hAnsi="Arial" w:cs="Arial"/>
          <w:color w:val="auto"/>
          <w:lang w:val="es-EC"/>
        </w:rPr>
        <w:t xml:space="preserve"> (</w:t>
      </w:r>
      <w:r w:rsidRPr="00A81A71">
        <w:rPr>
          <w:rFonts w:ascii="Arial" w:hAnsi="Arial" w:cs="Arial"/>
          <w:i/>
          <w:iCs/>
          <w:color w:val="auto"/>
          <w:lang w:val="es-EC"/>
        </w:rPr>
        <w:t>[monto en cifras]</w:t>
      </w:r>
      <w:r w:rsidRPr="00A81A71">
        <w:rPr>
          <w:rFonts w:ascii="Arial" w:hAnsi="Arial" w:cs="Arial"/>
          <w:color w:val="auto"/>
          <w:lang w:val="es-EC"/>
        </w:rPr>
        <w:t>) una vez recibamos del Beneficiario la reclamación por escrito y una declaración, ya sea en el mismo documento o por separado por escrito y firmado, estableciendo que el Consultor está en violación de su obligación según el Contrato debido a que el Oferente:</w:t>
      </w:r>
    </w:p>
    <w:p w14:paraId="4E8331A2" w14:textId="77777777" w:rsidR="002E40A3" w:rsidRPr="00A81A71" w:rsidRDefault="002E40A3" w:rsidP="001B1D60">
      <w:pPr>
        <w:pStyle w:val="Default"/>
        <w:spacing w:before="60" w:after="60"/>
        <w:ind w:left="720"/>
        <w:jc w:val="both"/>
        <w:rPr>
          <w:rFonts w:ascii="Arial" w:hAnsi="Arial" w:cs="Arial"/>
          <w:color w:val="auto"/>
          <w:lang w:val="es-EC"/>
        </w:rPr>
      </w:pPr>
    </w:p>
    <w:p w14:paraId="4E8331A3" w14:textId="77777777" w:rsidR="002E40A3" w:rsidRPr="00A81A71" w:rsidRDefault="002E40A3" w:rsidP="008362EF">
      <w:pPr>
        <w:numPr>
          <w:ilvl w:val="0"/>
          <w:numId w:val="74"/>
        </w:numPr>
        <w:spacing w:before="60" w:after="60" w:line="240" w:lineRule="auto"/>
        <w:ind w:left="1080"/>
        <w:rPr>
          <w:rFonts w:ascii="Arial" w:hAnsi="Arial" w:cs="Arial"/>
          <w:sz w:val="24"/>
          <w:szCs w:val="24"/>
        </w:rPr>
      </w:pPr>
      <w:r w:rsidRPr="00A81A71">
        <w:rPr>
          <w:rFonts w:ascii="Arial" w:hAnsi="Arial" w:cs="Arial"/>
          <w:sz w:val="24"/>
          <w:szCs w:val="24"/>
        </w:rPr>
        <w:t>Ha retirado su oferta durante el periodo de validez de acuerdo con el Formulario de Presentación de Oferta (“Periodo de Validez de la Oferta”), o cualquier extensión de dicho periodo aceptado por el Oferente; o</w:t>
      </w:r>
    </w:p>
    <w:p w14:paraId="4E8331A4" w14:textId="77777777" w:rsidR="002E40A3" w:rsidRPr="00A81A71" w:rsidRDefault="002E40A3" w:rsidP="008362EF">
      <w:pPr>
        <w:numPr>
          <w:ilvl w:val="0"/>
          <w:numId w:val="74"/>
        </w:numPr>
        <w:spacing w:before="60" w:after="60" w:line="240" w:lineRule="auto"/>
        <w:ind w:left="1080"/>
        <w:rPr>
          <w:rFonts w:ascii="Arial" w:hAnsi="Arial" w:cs="Arial"/>
          <w:sz w:val="24"/>
          <w:szCs w:val="24"/>
        </w:rPr>
      </w:pPr>
      <w:r w:rsidRPr="00A81A71">
        <w:rPr>
          <w:rFonts w:ascii="Arial" w:hAnsi="Arial" w:cs="Arial"/>
          <w:sz w:val="24"/>
          <w:szCs w:val="24"/>
        </w:rPr>
        <w:lastRenderedPageBreak/>
        <w:t>) si después de haber sido notificados por el Comprador de la aceptación de su oferta dentro del período de validez de la oferta como se establece en el Formulario de Presentación de Oferta, o dentro del período prorrogado por el Oferente, (i) no firma o rehúsa firmar el Contrato, si corresponde, o (ii) no suministra o rehúsa suministrar la Garantía de Cumplimiento de conformidad con las IAO.</w:t>
      </w:r>
    </w:p>
    <w:p w14:paraId="4E8331A5" w14:textId="77777777" w:rsidR="002E40A3" w:rsidRPr="00A81A71" w:rsidRDefault="002E40A3" w:rsidP="001B1D60">
      <w:pPr>
        <w:pStyle w:val="Default"/>
        <w:spacing w:before="60" w:after="60"/>
        <w:ind w:left="720"/>
        <w:jc w:val="both"/>
        <w:rPr>
          <w:rFonts w:ascii="Arial" w:hAnsi="Arial" w:cs="Arial"/>
          <w:color w:val="auto"/>
          <w:lang w:val="es-EC"/>
        </w:rPr>
      </w:pPr>
      <w:r w:rsidRPr="00A81A71">
        <w:rPr>
          <w:rFonts w:ascii="Arial" w:hAnsi="Arial" w:cs="Arial"/>
          <w:color w:val="auto"/>
          <w:lang w:val="es-EC"/>
        </w:rPr>
        <w:t>Esta Garantía expirará (a) en el caso del Oferente seleccionado, cuando recibamos en nuestras oficinas las copias del Contrato firmado por el Oferente y de la Garantía de Cumplimiento emitida a ustedes por instrucciones del Oferente, o (b) en el caso de no ser el Oferente seleccionado, cuando ocurra el primero de los siguientes hechos: (i) haber recibido nosotros una copia de su comunicación al Oferente indicándole que el mismo no fue seleccionado; o (ii) haber transcurrido veintiocho días después de la expiración de la oferta.</w:t>
      </w:r>
    </w:p>
    <w:p w14:paraId="4E8331A6" w14:textId="77777777" w:rsidR="002E40A3" w:rsidRPr="00A81A71" w:rsidRDefault="002E40A3" w:rsidP="001B1D60">
      <w:pPr>
        <w:pStyle w:val="Default"/>
        <w:spacing w:before="60" w:after="60"/>
        <w:ind w:left="720"/>
        <w:jc w:val="both"/>
        <w:rPr>
          <w:rFonts w:ascii="Arial" w:hAnsi="Arial" w:cs="Arial"/>
          <w:color w:val="auto"/>
          <w:lang w:val="es-EC"/>
        </w:rPr>
      </w:pPr>
      <w:r w:rsidRPr="00A81A71">
        <w:rPr>
          <w:rFonts w:ascii="Arial" w:hAnsi="Arial" w:cs="Arial"/>
          <w:color w:val="auto"/>
          <w:lang w:val="es-EC"/>
        </w:rPr>
        <w:t xml:space="preserve">Consecuentemente, cualquier solicitud de pago bajo esta Garantía deberá recibirse en esta institución en o antes de la fecha límite aquí estipulada. </w:t>
      </w:r>
    </w:p>
    <w:p w14:paraId="4E8331A7" w14:textId="77777777" w:rsidR="002E40A3" w:rsidRPr="00A81A71" w:rsidRDefault="002E40A3" w:rsidP="001B1D60">
      <w:pPr>
        <w:pStyle w:val="NormalWeb"/>
        <w:spacing w:before="60" w:beforeAutospacing="0" w:after="60" w:afterAutospacing="0"/>
        <w:ind w:left="720"/>
        <w:rPr>
          <w:rFonts w:ascii="Arial" w:hAnsi="Arial" w:cs="Arial"/>
        </w:rPr>
      </w:pPr>
      <w:r w:rsidRPr="00A81A71">
        <w:rPr>
          <w:rFonts w:ascii="Arial" w:hAnsi="Arial" w:cs="Arial"/>
        </w:rPr>
        <w:t>Esta Garantía está sujeta a las “Reglas Uniformes de la CCI relativas a las garantías contra primera solicitud” (</w:t>
      </w:r>
      <w:proofErr w:type="spellStart"/>
      <w:r w:rsidRPr="00A81A71">
        <w:rPr>
          <w:rFonts w:ascii="Arial" w:hAnsi="Arial" w:cs="Arial"/>
        </w:rPr>
        <w:t>Uniform</w:t>
      </w:r>
      <w:proofErr w:type="spellEnd"/>
      <w:r w:rsidRPr="00A81A71">
        <w:rPr>
          <w:rFonts w:ascii="Arial" w:hAnsi="Arial" w:cs="Arial"/>
        </w:rPr>
        <w:t xml:space="preserve"> Rules </w:t>
      </w:r>
      <w:proofErr w:type="spellStart"/>
      <w:r w:rsidRPr="00A81A71">
        <w:rPr>
          <w:rFonts w:ascii="Arial" w:hAnsi="Arial" w:cs="Arial"/>
        </w:rPr>
        <w:t>for</w:t>
      </w:r>
      <w:proofErr w:type="spellEnd"/>
      <w:r w:rsidRPr="00A81A71">
        <w:rPr>
          <w:rFonts w:ascii="Arial" w:hAnsi="Arial" w:cs="Arial"/>
        </w:rPr>
        <w:t xml:space="preserve"> </w:t>
      </w:r>
      <w:proofErr w:type="spellStart"/>
      <w:r w:rsidRPr="00A81A71">
        <w:rPr>
          <w:rFonts w:ascii="Arial" w:hAnsi="Arial" w:cs="Arial"/>
        </w:rPr>
        <w:t>Demand</w:t>
      </w:r>
      <w:proofErr w:type="spellEnd"/>
      <w:r w:rsidRPr="00A81A71">
        <w:rPr>
          <w:rFonts w:ascii="Arial" w:hAnsi="Arial" w:cs="Arial"/>
        </w:rPr>
        <w:t xml:space="preserve"> </w:t>
      </w:r>
      <w:proofErr w:type="spellStart"/>
      <w:r w:rsidRPr="00A81A71">
        <w:rPr>
          <w:rFonts w:ascii="Arial" w:hAnsi="Arial" w:cs="Arial"/>
        </w:rPr>
        <w:t>Guarantees</w:t>
      </w:r>
      <w:proofErr w:type="spellEnd"/>
      <w:r w:rsidRPr="00A81A71">
        <w:rPr>
          <w:rFonts w:ascii="Arial" w:hAnsi="Arial" w:cs="Arial"/>
        </w:rPr>
        <w:t>). Revisión del 2010. Publicación de</w:t>
      </w:r>
      <w:r w:rsidR="005045DA" w:rsidRPr="00A81A71">
        <w:rPr>
          <w:rFonts w:ascii="Arial" w:hAnsi="Arial" w:cs="Arial"/>
        </w:rPr>
        <w:t xml:space="preserve"> </w:t>
      </w:r>
      <w:r w:rsidRPr="00A81A71">
        <w:rPr>
          <w:rFonts w:ascii="Arial" w:hAnsi="Arial" w:cs="Arial"/>
        </w:rPr>
        <w:t>la CCI No. 758, con excepción de la declaración bajo el Artículo 15 (a) que se excluye por el presente documento*.</w:t>
      </w:r>
    </w:p>
    <w:p w14:paraId="4E8331A8" w14:textId="77777777" w:rsidR="002E40A3" w:rsidRPr="00A81A71" w:rsidRDefault="002E40A3" w:rsidP="001B1D60">
      <w:pPr>
        <w:spacing w:before="60" w:after="60" w:line="240" w:lineRule="auto"/>
        <w:ind w:left="720"/>
        <w:rPr>
          <w:rFonts w:ascii="Arial" w:hAnsi="Arial" w:cs="Arial"/>
          <w:sz w:val="24"/>
          <w:szCs w:val="24"/>
        </w:rPr>
      </w:pPr>
      <w:r w:rsidRPr="00A81A71">
        <w:rPr>
          <w:rFonts w:ascii="Arial" w:hAnsi="Arial" w:cs="Arial"/>
          <w:sz w:val="24"/>
          <w:szCs w:val="24"/>
        </w:rPr>
        <w:t xml:space="preserve">____________________ </w:t>
      </w:r>
      <w:r w:rsidRPr="00A81A71">
        <w:rPr>
          <w:rFonts w:ascii="Arial" w:hAnsi="Arial" w:cs="Arial"/>
          <w:sz w:val="24"/>
          <w:szCs w:val="24"/>
        </w:rPr>
        <w:br/>
      </w:r>
      <w:r w:rsidRPr="00A81A71">
        <w:rPr>
          <w:rFonts w:ascii="Arial" w:hAnsi="Arial" w:cs="Arial"/>
          <w:i/>
          <w:sz w:val="24"/>
          <w:szCs w:val="24"/>
        </w:rPr>
        <w:t>[firmas(s)]</w:t>
      </w:r>
    </w:p>
    <w:p w14:paraId="4E8331A9" w14:textId="77777777" w:rsidR="002E40A3" w:rsidRPr="00A81A71" w:rsidRDefault="002E40A3" w:rsidP="001B1D60">
      <w:pPr>
        <w:pStyle w:val="Textoindependiente"/>
        <w:spacing w:before="60" w:after="60" w:line="240" w:lineRule="auto"/>
        <w:ind w:left="720"/>
        <w:rPr>
          <w:rFonts w:ascii="Arial" w:hAnsi="Arial" w:cs="Arial"/>
          <w:i/>
          <w:sz w:val="24"/>
          <w:szCs w:val="24"/>
        </w:rPr>
      </w:pPr>
      <w:r w:rsidRPr="00A81A71">
        <w:rPr>
          <w:rFonts w:ascii="Arial" w:hAnsi="Arial" w:cs="Arial"/>
          <w:sz w:val="24"/>
          <w:szCs w:val="24"/>
        </w:rPr>
        <w:br/>
      </w:r>
      <w:r w:rsidRPr="00A81A71">
        <w:rPr>
          <w:rFonts w:ascii="Arial" w:hAnsi="Arial" w:cs="Arial"/>
          <w:i/>
          <w:sz w:val="24"/>
          <w:szCs w:val="24"/>
        </w:rPr>
        <w:t xml:space="preserve">Nota: *[Para información del Organismo Ejecutor: El artículo 15 (a) establece: “Condiciones del requerimiento: (a) Un requerimiento de una garantía debe ir acompañado de aquellos documentos que la garantía especifique, y en cualquier caso de una declaración del beneficiario indicado en qué aspecto el ordenante ha incumplido sus obligaciones respecto a la relación subyacente. Esta declaración puede formar parte del requerimiento o constituir un documento independiente y firmado que acompañe o identifique el requerimiento.] </w:t>
      </w:r>
    </w:p>
    <w:p w14:paraId="4E8331AA" w14:textId="77777777" w:rsidR="00206FB3" w:rsidRDefault="002E40A3" w:rsidP="00357B74">
      <w:pPr>
        <w:spacing w:line="240" w:lineRule="auto"/>
        <w:jc w:val="center"/>
        <w:rPr>
          <w:rFonts w:ascii="Arial" w:hAnsi="Arial" w:cs="Arial"/>
          <w:b/>
          <w:bCs/>
          <w:i/>
          <w:iCs/>
          <w:sz w:val="24"/>
          <w:szCs w:val="24"/>
        </w:rPr>
      </w:pPr>
      <w:r w:rsidRPr="00A81A71">
        <w:rPr>
          <w:rFonts w:ascii="Arial" w:hAnsi="Arial" w:cs="Arial"/>
          <w:b/>
          <w:bCs/>
          <w:i/>
          <w:iCs/>
          <w:sz w:val="24"/>
          <w:szCs w:val="24"/>
        </w:rPr>
        <w:br w:type="page"/>
      </w:r>
    </w:p>
    <w:p w14:paraId="4E8331AD" w14:textId="77777777" w:rsidR="002E40A3" w:rsidRPr="00357B74" w:rsidRDefault="002E40A3" w:rsidP="00357B74">
      <w:pPr>
        <w:spacing w:line="240" w:lineRule="auto"/>
        <w:jc w:val="center"/>
        <w:rPr>
          <w:rFonts w:ascii="Arial" w:hAnsi="Arial" w:cs="Arial"/>
          <w:b/>
          <w:bCs/>
          <w:i/>
          <w:iCs/>
          <w:sz w:val="24"/>
          <w:szCs w:val="24"/>
        </w:rPr>
      </w:pPr>
      <w:r w:rsidRPr="00A81A71">
        <w:rPr>
          <w:rFonts w:ascii="Arial" w:hAnsi="Arial" w:cs="Arial"/>
          <w:b/>
          <w:bCs/>
          <w:sz w:val="24"/>
          <w:szCs w:val="24"/>
        </w:rPr>
        <w:lastRenderedPageBreak/>
        <w:t>Garantía de Mantenimiento de Oferta</w:t>
      </w:r>
    </w:p>
    <w:p w14:paraId="4E8331AE" w14:textId="77777777" w:rsidR="00253DBA" w:rsidRPr="003E0F2A" w:rsidRDefault="00253DBA" w:rsidP="003E0F2A">
      <w:pPr>
        <w:jc w:val="center"/>
        <w:rPr>
          <w:rFonts w:ascii="Arial" w:hAnsi="Arial" w:cs="Arial"/>
          <w:b/>
          <w:bCs/>
          <w:sz w:val="24"/>
          <w:szCs w:val="24"/>
        </w:rPr>
      </w:pPr>
      <w:r w:rsidRPr="00A81A71">
        <w:rPr>
          <w:rFonts w:ascii="Arial" w:hAnsi="Arial" w:cs="Arial"/>
          <w:sz w:val="24"/>
          <w:szCs w:val="24"/>
        </w:rPr>
        <w:t xml:space="preserve"> </w:t>
      </w:r>
      <w:r w:rsidR="002E40A3" w:rsidRPr="00A81A71">
        <w:rPr>
          <w:rFonts w:ascii="Arial" w:hAnsi="Arial" w:cs="Arial"/>
          <w:sz w:val="24"/>
          <w:szCs w:val="24"/>
        </w:rPr>
        <w:t>(Fianza)</w:t>
      </w:r>
      <w:r w:rsidR="006B27BC">
        <w:rPr>
          <w:rFonts w:ascii="Arial" w:hAnsi="Arial" w:cs="Arial"/>
          <w:sz w:val="24"/>
          <w:szCs w:val="24"/>
        </w:rPr>
        <w:t xml:space="preserve"> </w:t>
      </w:r>
      <w:r w:rsidR="003E0F2A">
        <w:rPr>
          <w:rFonts w:ascii="Arial" w:hAnsi="Arial" w:cs="Arial"/>
          <w:b/>
          <w:bCs/>
          <w:sz w:val="24"/>
          <w:szCs w:val="24"/>
        </w:rPr>
        <w:t>(</w:t>
      </w:r>
      <w:r w:rsidR="003E0F2A" w:rsidRPr="00A81A71">
        <w:rPr>
          <w:rFonts w:ascii="Arial" w:hAnsi="Arial" w:cs="Arial"/>
          <w:b/>
          <w:bCs/>
          <w:sz w:val="24"/>
          <w:szCs w:val="24"/>
        </w:rPr>
        <w:t>NO APLICA</w:t>
      </w:r>
      <w:r w:rsidR="003E0F2A">
        <w:rPr>
          <w:rFonts w:ascii="Arial" w:hAnsi="Arial" w:cs="Arial"/>
          <w:b/>
          <w:bCs/>
          <w:sz w:val="24"/>
          <w:szCs w:val="24"/>
        </w:rPr>
        <w:t>)</w:t>
      </w:r>
    </w:p>
    <w:p w14:paraId="4E8331AF" w14:textId="77777777" w:rsidR="002E40A3" w:rsidRPr="00A81A71" w:rsidRDefault="002E40A3" w:rsidP="00457ECE">
      <w:pPr>
        <w:pStyle w:val="Default"/>
        <w:spacing w:before="60" w:after="60"/>
        <w:jc w:val="both"/>
        <w:rPr>
          <w:rFonts w:ascii="Arial" w:hAnsi="Arial" w:cs="Arial"/>
          <w:color w:val="auto"/>
          <w:lang w:val="es-EC"/>
        </w:rPr>
      </w:pPr>
      <w:r w:rsidRPr="00A81A71">
        <w:rPr>
          <w:rFonts w:ascii="Arial" w:hAnsi="Arial" w:cs="Arial"/>
          <w:i/>
          <w:iCs/>
          <w:color w:val="auto"/>
          <w:lang w:val="es-EC"/>
        </w:rPr>
        <w:t xml:space="preserve">[Esta fianza será ejecutada en este Formulario de Fianza de la Oferta de acuerdo con las instrucciones indicadas.] </w:t>
      </w:r>
    </w:p>
    <w:p w14:paraId="4E8331B0" w14:textId="77777777" w:rsidR="002E40A3" w:rsidRPr="00A81A71" w:rsidRDefault="002E40A3" w:rsidP="00457ECE">
      <w:pPr>
        <w:pStyle w:val="Default"/>
        <w:spacing w:before="60" w:after="60"/>
        <w:jc w:val="both"/>
        <w:rPr>
          <w:rFonts w:ascii="Arial" w:hAnsi="Arial" w:cs="Arial"/>
          <w:color w:val="auto"/>
          <w:lang w:val="es-EC"/>
        </w:rPr>
      </w:pPr>
      <w:r w:rsidRPr="00A81A71">
        <w:rPr>
          <w:rFonts w:ascii="Arial" w:hAnsi="Arial" w:cs="Arial"/>
          <w:color w:val="auto"/>
          <w:lang w:val="es-EC"/>
        </w:rPr>
        <w:t xml:space="preserve">FIANZA NO. ______________________ </w:t>
      </w:r>
    </w:p>
    <w:p w14:paraId="4E8331B1" w14:textId="77777777" w:rsidR="002E40A3" w:rsidRPr="00A81A71" w:rsidRDefault="002E40A3" w:rsidP="00457ECE">
      <w:pPr>
        <w:pStyle w:val="Default"/>
        <w:spacing w:before="60" w:after="60"/>
        <w:jc w:val="both"/>
        <w:rPr>
          <w:rFonts w:ascii="Arial" w:hAnsi="Arial" w:cs="Arial"/>
          <w:color w:val="auto"/>
          <w:lang w:val="es-EC"/>
        </w:rPr>
      </w:pPr>
      <w:r w:rsidRPr="00A81A71">
        <w:rPr>
          <w:rFonts w:ascii="Arial" w:hAnsi="Arial" w:cs="Arial"/>
          <w:color w:val="auto"/>
          <w:lang w:val="es-EC"/>
        </w:rPr>
        <w:t>POR ESTA FIANZA</w:t>
      </w:r>
      <w:r w:rsidRPr="00A81A71">
        <w:rPr>
          <w:rFonts w:ascii="Arial" w:hAnsi="Arial" w:cs="Arial"/>
          <w:i/>
          <w:iCs/>
          <w:color w:val="auto"/>
          <w:lang w:val="es-EC"/>
        </w:rPr>
        <w:t>[nombre del Oferente] obrando en calidad de Mandante (en adelante “el Mandante”)</w:t>
      </w:r>
      <w:r w:rsidRPr="00A81A71">
        <w:rPr>
          <w:rFonts w:ascii="Arial" w:hAnsi="Arial" w:cs="Arial"/>
          <w:color w:val="auto"/>
          <w:lang w:val="es-EC"/>
        </w:rPr>
        <w:t xml:space="preserve">, y </w:t>
      </w:r>
      <w:r w:rsidRPr="00A81A71">
        <w:rPr>
          <w:rFonts w:ascii="Arial" w:hAnsi="Arial" w:cs="Arial"/>
          <w:i/>
          <w:iCs/>
          <w:color w:val="auto"/>
          <w:lang w:val="es-EC"/>
        </w:rPr>
        <w:t xml:space="preserve">[nombre, denominación legal y dirección de la afianzadora], </w:t>
      </w:r>
      <w:r w:rsidRPr="00A81A71">
        <w:rPr>
          <w:rFonts w:ascii="Arial" w:hAnsi="Arial" w:cs="Arial"/>
          <w:b/>
          <w:bCs/>
          <w:color w:val="auto"/>
          <w:lang w:val="es-EC"/>
        </w:rPr>
        <w:t xml:space="preserve">autorizada para conducir negocios en </w:t>
      </w:r>
      <w:r w:rsidRPr="00A81A71">
        <w:rPr>
          <w:rFonts w:ascii="Arial" w:hAnsi="Arial" w:cs="Arial"/>
          <w:i/>
          <w:iCs/>
          <w:color w:val="auto"/>
          <w:lang w:val="es-EC"/>
        </w:rPr>
        <w:t xml:space="preserve">[nombre del país del Comprador], y quien obra como Garante </w:t>
      </w:r>
      <w:r w:rsidRPr="00A81A71">
        <w:rPr>
          <w:rFonts w:ascii="Arial" w:hAnsi="Arial" w:cs="Arial"/>
          <w:color w:val="auto"/>
          <w:lang w:val="es-EC"/>
        </w:rPr>
        <w:t xml:space="preserve">(en adelante “el Garante”), por este instrumento se obligan y firmemente se comprometen con </w:t>
      </w:r>
      <w:r w:rsidRPr="00A81A71">
        <w:rPr>
          <w:rFonts w:ascii="Arial" w:hAnsi="Arial" w:cs="Arial"/>
          <w:i/>
          <w:iCs/>
          <w:color w:val="auto"/>
          <w:lang w:val="es-EC"/>
        </w:rPr>
        <w:t xml:space="preserve">[nombre del Comprador] </w:t>
      </w:r>
      <w:r w:rsidRPr="00A81A71">
        <w:rPr>
          <w:rFonts w:ascii="Arial" w:hAnsi="Arial" w:cs="Arial"/>
          <w:iCs/>
          <w:color w:val="auto"/>
          <w:lang w:val="es-EC"/>
        </w:rPr>
        <w:t>como</w:t>
      </w:r>
      <w:r w:rsidRPr="00A81A71">
        <w:rPr>
          <w:rFonts w:ascii="Arial" w:hAnsi="Arial" w:cs="Arial"/>
          <w:color w:val="auto"/>
          <w:lang w:val="es-EC"/>
        </w:rPr>
        <w:t xml:space="preserve"> Demandante (en adelante “el Comprador”) por el monto de </w:t>
      </w:r>
      <w:r w:rsidRPr="00A81A71">
        <w:rPr>
          <w:rFonts w:ascii="Arial" w:hAnsi="Arial" w:cs="Arial"/>
          <w:i/>
          <w:iCs/>
          <w:color w:val="auto"/>
          <w:lang w:val="es-EC"/>
        </w:rPr>
        <w:t>[monto de la fianza]</w:t>
      </w:r>
      <w:r w:rsidRPr="00A81A71">
        <w:rPr>
          <w:rStyle w:val="Refdenotaalpie"/>
          <w:rFonts w:ascii="Arial" w:hAnsi="Arial" w:cs="Arial"/>
          <w:i/>
          <w:iCs/>
          <w:color w:val="auto"/>
          <w:lang w:val="es-EC"/>
        </w:rPr>
        <w:footnoteReference w:id="9"/>
      </w:r>
      <w:r w:rsidRPr="00A81A71">
        <w:rPr>
          <w:rFonts w:ascii="Arial" w:hAnsi="Arial" w:cs="Arial"/>
          <w:i/>
          <w:iCs/>
          <w:color w:val="auto"/>
          <w:lang w:val="es-EC"/>
        </w:rPr>
        <w:t>[monto en palabras]</w:t>
      </w:r>
      <w:r w:rsidRPr="00A81A71">
        <w:rPr>
          <w:rFonts w:ascii="Arial" w:hAnsi="Arial" w:cs="Arial"/>
          <w:color w:val="auto"/>
          <w:lang w:val="es-EC"/>
        </w:rPr>
        <w:t>, a cuyo pago en legal forma, en los tipos y proporciones de monedas en que deba pagarse el precio de la Garantía, nosotros el Mandante y el Garante antes mencionados por este instrumento, nos comprometemos y obligamos colectiva y solidariamente a estos términos a nuestros herederos, albaceas, administradores, sucesores y cesionarios.</w:t>
      </w:r>
    </w:p>
    <w:p w14:paraId="4E8331B2" w14:textId="77777777" w:rsidR="002E40A3" w:rsidRPr="00A81A71" w:rsidRDefault="002E40A3" w:rsidP="00457ECE">
      <w:pPr>
        <w:pStyle w:val="Default"/>
        <w:spacing w:before="60" w:after="60"/>
        <w:jc w:val="both"/>
        <w:rPr>
          <w:rFonts w:ascii="Arial" w:hAnsi="Arial" w:cs="Arial"/>
          <w:color w:val="auto"/>
          <w:lang w:val="es-EC"/>
        </w:rPr>
      </w:pPr>
      <w:r w:rsidRPr="00A81A71">
        <w:rPr>
          <w:rFonts w:ascii="Arial" w:hAnsi="Arial" w:cs="Arial"/>
          <w:color w:val="auto"/>
          <w:lang w:val="es-EC"/>
        </w:rPr>
        <w:t xml:space="preserve">CONSIDERANDO que el Mandante ha presentado al Comprador una oferta escrita con fecha </w:t>
      </w:r>
      <w:r w:rsidRPr="00A81A71">
        <w:rPr>
          <w:rFonts w:ascii="Arial" w:hAnsi="Arial" w:cs="Arial"/>
          <w:i/>
          <w:color w:val="auto"/>
          <w:lang w:val="es-EC"/>
        </w:rPr>
        <w:t>[incluir fecha]</w:t>
      </w:r>
      <w:r w:rsidRPr="00A81A71">
        <w:rPr>
          <w:rFonts w:ascii="Arial" w:hAnsi="Arial" w:cs="Arial"/>
          <w:color w:val="auto"/>
          <w:lang w:val="es-EC"/>
        </w:rPr>
        <w:t xml:space="preserve"> para la provisión de </w:t>
      </w:r>
      <w:r w:rsidRPr="00A81A71">
        <w:rPr>
          <w:rFonts w:ascii="Arial" w:hAnsi="Arial" w:cs="Arial"/>
          <w:i/>
          <w:color w:val="auto"/>
          <w:lang w:val="es-EC"/>
        </w:rPr>
        <w:t>[indicar el nombre y/o la descripción de los Bienes]</w:t>
      </w:r>
      <w:r w:rsidRPr="00A81A71">
        <w:rPr>
          <w:rFonts w:ascii="Arial" w:hAnsi="Arial" w:cs="Arial"/>
          <w:color w:val="auto"/>
          <w:lang w:val="es-EC"/>
        </w:rPr>
        <w:t xml:space="preserve"> (en adelante “la Oferta”). </w:t>
      </w:r>
    </w:p>
    <w:p w14:paraId="4E8331B3" w14:textId="77777777" w:rsidR="002E40A3" w:rsidRPr="00A81A71" w:rsidRDefault="002E40A3" w:rsidP="00457ECE">
      <w:pPr>
        <w:pStyle w:val="Default"/>
        <w:spacing w:before="60" w:after="60"/>
        <w:jc w:val="both"/>
        <w:rPr>
          <w:rFonts w:ascii="Arial" w:hAnsi="Arial" w:cs="Arial"/>
          <w:color w:val="auto"/>
          <w:lang w:val="es-EC"/>
        </w:rPr>
      </w:pPr>
      <w:r w:rsidRPr="00A81A71">
        <w:rPr>
          <w:rFonts w:ascii="Arial" w:hAnsi="Arial" w:cs="Arial"/>
          <w:color w:val="auto"/>
          <w:lang w:val="es-EC"/>
        </w:rPr>
        <w:t>POR LO TANTO, LA CONDICIÓN DE ESTA OBLIGACIÓN es tal que si el Mandante:</w:t>
      </w:r>
    </w:p>
    <w:p w14:paraId="4E8331B4" w14:textId="77777777" w:rsidR="002E40A3" w:rsidRPr="00A81A71" w:rsidRDefault="002E40A3" w:rsidP="008362EF">
      <w:pPr>
        <w:numPr>
          <w:ilvl w:val="0"/>
          <w:numId w:val="75"/>
        </w:numPr>
        <w:spacing w:before="60" w:after="60" w:line="240" w:lineRule="auto"/>
        <w:ind w:left="360"/>
        <w:rPr>
          <w:rFonts w:ascii="Arial" w:hAnsi="Arial" w:cs="Arial"/>
          <w:sz w:val="24"/>
          <w:szCs w:val="24"/>
        </w:rPr>
      </w:pPr>
      <w:r w:rsidRPr="00A81A71">
        <w:rPr>
          <w:rFonts w:ascii="Arial" w:hAnsi="Arial" w:cs="Arial"/>
          <w:sz w:val="24"/>
          <w:szCs w:val="24"/>
        </w:rPr>
        <w:t xml:space="preserve">Retira su Oferta durante el periodo de validez de la Oferta estipulado por el Oferente en el Formulario de Oferta; o </w:t>
      </w:r>
    </w:p>
    <w:p w14:paraId="4E8331B5" w14:textId="77777777" w:rsidR="002E40A3" w:rsidRPr="00A81A71" w:rsidRDefault="002E40A3" w:rsidP="008362EF">
      <w:pPr>
        <w:numPr>
          <w:ilvl w:val="0"/>
          <w:numId w:val="75"/>
        </w:numPr>
        <w:spacing w:before="60" w:after="60" w:line="240" w:lineRule="auto"/>
        <w:ind w:left="360"/>
        <w:rPr>
          <w:rFonts w:ascii="Arial" w:hAnsi="Arial" w:cs="Arial"/>
          <w:sz w:val="24"/>
          <w:szCs w:val="24"/>
        </w:rPr>
      </w:pPr>
      <w:r w:rsidRPr="00A81A71">
        <w:rPr>
          <w:rFonts w:ascii="Arial" w:hAnsi="Arial" w:cs="Arial"/>
          <w:sz w:val="24"/>
          <w:szCs w:val="24"/>
        </w:rPr>
        <w:t xml:space="preserve">Si después de haber sido notificado de la aceptación de su oferta por el Comprador durante el periodo de validez de la misma: (i) no ejecuta o rehúsa ejecutar el Formulario de Contrato; o (ii) no presenta o rehúsa presentar la Garantía de Cumplimiento de Contrato de conformidad con lo establecido en las IAO. </w:t>
      </w:r>
    </w:p>
    <w:p w14:paraId="4E8331B6" w14:textId="600046A6" w:rsidR="002E40A3" w:rsidRPr="00A81A71" w:rsidRDefault="002E40A3" w:rsidP="00457ECE">
      <w:pPr>
        <w:pStyle w:val="Default"/>
        <w:spacing w:before="60" w:after="60"/>
        <w:jc w:val="both"/>
        <w:rPr>
          <w:rFonts w:ascii="Arial" w:hAnsi="Arial" w:cs="Arial"/>
          <w:color w:val="auto"/>
          <w:lang w:val="es-EC"/>
        </w:rPr>
      </w:pPr>
      <w:r w:rsidRPr="00A81A71">
        <w:rPr>
          <w:rFonts w:ascii="Arial" w:hAnsi="Arial" w:cs="Arial"/>
          <w:color w:val="auto"/>
          <w:lang w:val="es-EC"/>
        </w:rPr>
        <w:t>el Garante procederá inmediatamente a pagar al Comprador la máxima suma indicada anteriormente al recibo de la primera solicitud por escrito del Comprador, sin que el Comprador tenga que sustentar su demanda, siempre y cuando el Comprador establezca en su demanda que ésta es motivada por los acontecimiento</w:t>
      </w:r>
      <w:r w:rsidR="00331BC4">
        <w:rPr>
          <w:rFonts w:ascii="Arial" w:hAnsi="Arial" w:cs="Arial"/>
          <w:color w:val="auto"/>
          <w:lang w:val="es-EC"/>
        </w:rPr>
        <w:t>s</w:t>
      </w:r>
      <w:r w:rsidRPr="00A81A71">
        <w:rPr>
          <w:rFonts w:ascii="Arial" w:hAnsi="Arial" w:cs="Arial"/>
          <w:color w:val="auto"/>
          <w:lang w:val="es-EC"/>
        </w:rPr>
        <w:t xml:space="preserve"> de cualquiera de los eventos descritos anteriormente, especificando cuál(es) evento(s) ocurrió / ocurrieron.</w:t>
      </w:r>
    </w:p>
    <w:p w14:paraId="4E8331B7" w14:textId="77777777" w:rsidR="002E40A3" w:rsidRPr="00A81A71" w:rsidRDefault="002E40A3" w:rsidP="00457ECE">
      <w:pPr>
        <w:autoSpaceDE w:val="0"/>
        <w:autoSpaceDN w:val="0"/>
        <w:adjustRightInd w:val="0"/>
        <w:spacing w:line="240" w:lineRule="auto"/>
        <w:rPr>
          <w:rFonts w:ascii="Arial" w:hAnsi="Arial" w:cs="Arial"/>
          <w:sz w:val="24"/>
          <w:szCs w:val="24"/>
        </w:rPr>
      </w:pPr>
      <w:r w:rsidRPr="00A81A71">
        <w:rPr>
          <w:rFonts w:ascii="Arial" w:hAnsi="Arial" w:cs="Arial"/>
          <w:sz w:val="24"/>
          <w:szCs w:val="24"/>
        </w:rPr>
        <w:t xml:space="preserve">El Garante conviene que su obligación permanecerá vigente y tendrá pleno efecto inclusive hasta la fecha 28 días después de la expiración de la validez de la oferta tal como se establece en la Llamado a Licitación. Cualquier demanda con respecto a esta Fianza deberá ser recibida por el Garante a más tardar dentro del plazo estipulado anteriormente. </w:t>
      </w:r>
    </w:p>
    <w:p w14:paraId="4E8331B8" w14:textId="77777777" w:rsidR="002E40A3" w:rsidRPr="00A81A71" w:rsidRDefault="002E40A3" w:rsidP="00457ECE">
      <w:pPr>
        <w:autoSpaceDE w:val="0"/>
        <w:autoSpaceDN w:val="0"/>
        <w:adjustRightInd w:val="0"/>
        <w:spacing w:line="240" w:lineRule="auto"/>
        <w:rPr>
          <w:rFonts w:ascii="Arial" w:hAnsi="Arial" w:cs="Arial"/>
          <w:sz w:val="24"/>
          <w:szCs w:val="24"/>
        </w:rPr>
      </w:pPr>
      <w:r w:rsidRPr="00A81A71">
        <w:rPr>
          <w:rFonts w:ascii="Arial" w:hAnsi="Arial" w:cs="Arial"/>
          <w:sz w:val="24"/>
          <w:szCs w:val="24"/>
        </w:rPr>
        <w:t xml:space="preserve">EN FE DE LO CUAL, el Mandante y el Garante han dispuesto que se ejecuten estos documentos con sus respectivos nombres este </w:t>
      </w:r>
      <w:r w:rsidRPr="00A81A71">
        <w:rPr>
          <w:rFonts w:ascii="Arial" w:hAnsi="Arial" w:cs="Arial"/>
          <w:i/>
          <w:sz w:val="24"/>
          <w:szCs w:val="24"/>
        </w:rPr>
        <w:t>[Indique la fecha]</w:t>
      </w:r>
      <w:r w:rsidRPr="00A81A71">
        <w:rPr>
          <w:rFonts w:ascii="Arial" w:hAnsi="Arial" w:cs="Arial"/>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48"/>
        <w:gridCol w:w="540"/>
        <w:gridCol w:w="4788"/>
      </w:tblGrid>
      <w:tr w:rsidR="002E40A3" w:rsidRPr="00A81A71" w14:paraId="4E8331BC" w14:textId="77777777" w:rsidTr="001B1D60">
        <w:tc>
          <w:tcPr>
            <w:tcW w:w="4248" w:type="dxa"/>
            <w:tcBorders>
              <w:top w:val="nil"/>
              <w:left w:val="nil"/>
              <w:right w:val="nil"/>
            </w:tcBorders>
          </w:tcPr>
          <w:p w14:paraId="4E8331B9" w14:textId="77777777" w:rsidR="002E40A3" w:rsidRPr="00A81A71" w:rsidRDefault="002E40A3" w:rsidP="00B83F3B">
            <w:pPr>
              <w:pStyle w:val="Default"/>
              <w:spacing w:before="60" w:after="60"/>
              <w:jc w:val="both"/>
              <w:rPr>
                <w:rFonts w:ascii="Arial" w:hAnsi="Arial" w:cs="Arial"/>
                <w:color w:val="auto"/>
                <w:lang w:val="es-EC"/>
              </w:rPr>
            </w:pPr>
            <w:r w:rsidRPr="00A81A71">
              <w:rPr>
                <w:rFonts w:ascii="Arial" w:hAnsi="Arial" w:cs="Arial"/>
                <w:color w:val="auto"/>
                <w:lang w:val="es-EC"/>
              </w:rPr>
              <w:t>Garante:</w:t>
            </w:r>
          </w:p>
        </w:tc>
        <w:tc>
          <w:tcPr>
            <w:tcW w:w="540" w:type="dxa"/>
            <w:tcBorders>
              <w:top w:val="nil"/>
              <w:left w:val="nil"/>
              <w:bottom w:val="nil"/>
              <w:right w:val="nil"/>
            </w:tcBorders>
          </w:tcPr>
          <w:p w14:paraId="4E8331BA" w14:textId="77777777" w:rsidR="002E40A3" w:rsidRPr="00A81A71" w:rsidRDefault="002E40A3" w:rsidP="00B83F3B">
            <w:pPr>
              <w:pStyle w:val="Default"/>
              <w:spacing w:before="60" w:after="60"/>
              <w:jc w:val="both"/>
              <w:rPr>
                <w:rFonts w:ascii="Arial" w:hAnsi="Arial" w:cs="Arial"/>
                <w:color w:val="auto"/>
                <w:lang w:val="es-EC"/>
              </w:rPr>
            </w:pPr>
          </w:p>
        </w:tc>
        <w:tc>
          <w:tcPr>
            <w:tcW w:w="4788" w:type="dxa"/>
            <w:tcBorders>
              <w:top w:val="nil"/>
              <w:left w:val="nil"/>
              <w:right w:val="nil"/>
            </w:tcBorders>
          </w:tcPr>
          <w:p w14:paraId="4E8331BB" w14:textId="77777777" w:rsidR="002E40A3" w:rsidRPr="00A81A71" w:rsidRDefault="002E40A3" w:rsidP="00B83F3B">
            <w:pPr>
              <w:pStyle w:val="Default"/>
              <w:spacing w:before="60" w:after="60"/>
              <w:jc w:val="both"/>
              <w:rPr>
                <w:rFonts w:ascii="Arial" w:hAnsi="Arial" w:cs="Arial"/>
                <w:color w:val="auto"/>
                <w:lang w:val="es-EC"/>
              </w:rPr>
            </w:pPr>
            <w:r w:rsidRPr="00A81A71">
              <w:rPr>
                <w:rFonts w:ascii="Arial" w:hAnsi="Arial" w:cs="Arial"/>
                <w:color w:val="auto"/>
                <w:lang w:val="es-EC"/>
              </w:rPr>
              <w:t>Mandante:</w:t>
            </w:r>
          </w:p>
        </w:tc>
      </w:tr>
      <w:tr w:rsidR="002E40A3" w:rsidRPr="00A81A71" w14:paraId="4E8331C0" w14:textId="77777777" w:rsidTr="001B1D60">
        <w:tc>
          <w:tcPr>
            <w:tcW w:w="4248" w:type="dxa"/>
            <w:tcBorders>
              <w:top w:val="nil"/>
              <w:left w:val="nil"/>
              <w:right w:val="nil"/>
            </w:tcBorders>
          </w:tcPr>
          <w:p w14:paraId="4E8331BD" w14:textId="77777777" w:rsidR="002E40A3" w:rsidRPr="00A81A71" w:rsidRDefault="002E40A3" w:rsidP="00B83F3B">
            <w:pPr>
              <w:pStyle w:val="Default"/>
              <w:spacing w:before="60" w:after="60"/>
              <w:jc w:val="both"/>
              <w:rPr>
                <w:rFonts w:ascii="Arial" w:hAnsi="Arial" w:cs="Arial"/>
                <w:color w:val="auto"/>
                <w:lang w:val="es-EC"/>
              </w:rPr>
            </w:pPr>
          </w:p>
        </w:tc>
        <w:tc>
          <w:tcPr>
            <w:tcW w:w="540" w:type="dxa"/>
            <w:tcBorders>
              <w:top w:val="nil"/>
              <w:left w:val="nil"/>
              <w:bottom w:val="nil"/>
              <w:right w:val="nil"/>
            </w:tcBorders>
          </w:tcPr>
          <w:p w14:paraId="4E8331BE" w14:textId="77777777" w:rsidR="002E40A3" w:rsidRPr="00A81A71" w:rsidRDefault="002E40A3" w:rsidP="00B83F3B">
            <w:pPr>
              <w:pStyle w:val="Default"/>
              <w:spacing w:before="60" w:after="60"/>
              <w:jc w:val="both"/>
              <w:rPr>
                <w:rFonts w:ascii="Arial" w:hAnsi="Arial" w:cs="Arial"/>
                <w:color w:val="auto"/>
                <w:lang w:val="es-EC"/>
              </w:rPr>
            </w:pPr>
          </w:p>
        </w:tc>
        <w:tc>
          <w:tcPr>
            <w:tcW w:w="4788" w:type="dxa"/>
            <w:tcBorders>
              <w:top w:val="nil"/>
              <w:left w:val="nil"/>
              <w:right w:val="nil"/>
            </w:tcBorders>
          </w:tcPr>
          <w:p w14:paraId="4E8331BF" w14:textId="77777777" w:rsidR="002E40A3" w:rsidRPr="00A81A71" w:rsidRDefault="002E40A3" w:rsidP="00B83F3B">
            <w:pPr>
              <w:pStyle w:val="Default"/>
              <w:spacing w:before="60" w:after="60"/>
              <w:jc w:val="both"/>
              <w:rPr>
                <w:rFonts w:ascii="Arial" w:hAnsi="Arial" w:cs="Arial"/>
                <w:color w:val="auto"/>
                <w:lang w:val="es-EC"/>
              </w:rPr>
            </w:pPr>
          </w:p>
        </w:tc>
      </w:tr>
      <w:tr w:rsidR="002E40A3" w:rsidRPr="00A81A71" w14:paraId="4E8331C6" w14:textId="77777777" w:rsidTr="001B1D60">
        <w:tc>
          <w:tcPr>
            <w:tcW w:w="4248" w:type="dxa"/>
            <w:tcBorders>
              <w:left w:val="nil"/>
              <w:bottom w:val="nil"/>
              <w:right w:val="nil"/>
            </w:tcBorders>
          </w:tcPr>
          <w:p w14:paraId="4E8331C1" w14:textId="77777777" w:rsidR="002E40A3" w:rsidRPr="00A81A71" w:rsidRDefault="002E40A3" w:rsidP="00B83F3B">
            <w:pPr>
              <w:pStyle w:val="Default"/>
              <w:spacing w:before="60" w:after="60"/>
              <w:jc w:val="both"/>
              <w:rPr>
                <w:rFonts w:ascii="Arial" w:hAnsi="Arial" w:cs="Arial"/>
                <w:i/>
                <w:color w:val="auto"/>
                <w:lang w:val="es-EC"/>
              </w:rPr>
            </w:pPr>
            <w:r w:rsidRPr="00A81A71">
              <w:rPr>
                <w:rFonts w:ascii="Arial" w:hAnsi="Arial" w:cs="Arial"/>
                <w:i/>
                <w:color w:val="auto"/>
                <w:lang w:val="es-EC"/>
              </w:rPr>
              <w:t>[Firma]</w:t>
            </w:r>
          </w:p>
          <w:p w14:paraId="4E8331C2" w14:textId="77777777" w:rsidR="002E40A3" w:rsidRPr="00A81A71" w:rsidRDefault="002E40A3" w:rsidP="00B83F3B">
            <w:pPr>
              <w:pStyle w:val="Default"/>
              <w:spacing w:before="60" w:after="60"/>
              <w:jc w:val="both"/>
              <w:rPr>
                <w:rFonts w:ascii="Arial" w:hAnsi="Arial" w:cs="Arial"/>
                <w:i/>
                <w:color w:val="auto"/>
                <w:lang w:val="es-EC"/>
              </w:rPr>
            </w:pPr>
            <w:r w:rsidRPr="00A81A71">
              <w:rPr>
                <w:rFonts w:ascii="Arial" w:hAnsi="Arial" w:cs="Arial"/>
                <w:i/>
                <w:color w:val="auto"/>
                <w:lang w:val="es-EC"/>
              </w:rPr>
              <w:t>[Nombre y Cargo]</w:t>
            </w:r>
          </w:p>
        </w:tc>
        <w:tc>
          <w:tcPr>
            <w:tcW w:w="540" w:type="dxa"/>
            <w:tcBorders>
              <w:top w:val="nil"/>
              <w:left w:val="nil"/>
              <w:bottom w:val="nil"/>
              <w:right w:val="nil"/>
            </w:tcBorders>
          </w:tcPr>
          <w:p w14:paraId="4E8331C3" w14:textId="77777777" w:rsidR="002E40A3" w:rsidRPr="00A81A71" w:rsidRDefault="002E40A3" w:rsidP="00B83F3B">
            <w:pPr>
              <w:pStyle w:val="Default"/>
              <w:spacing w:before="60" w:after="60"/>
              <w:jc w:val="both"/>
              <w:rPr>
                <w:rFonts w:ascii="Arial" w:hAnsi="Arial" w:cs="Arial"/>
                <w:color w:val="auto"/>
                <w:lang w:val="es-EC"/>
              </w:rPr>
            </w:pPr>
          </w:p>
        </w:tc>
        <w:tc>
          <w:tcPr>
            <w:tcW w:w="4788" w:type="dxa"/>
            <w:tcBorders>
              <w:left w:val="nil"/>
              <w:bottom w:val="nil"/>
              <w:right w:val="nil"/>
            </w:tcBorders>
          </w:tcPr>
          <w:p w14:paraId="4E8331C4" w14:textId="77777777" w:rsidR="002E40A3" w:rsidRPr="00A81A71" w:rsidRDefault="002E40A3" w:rsidP="00B83F3B">
            <w:pPr>
              <w:pStyle w:val="Default"/>
              <w:spacing w:before="60" w:after="60"/>
              <w:jc w:val="both"/>
              <w:rPr>
                <w:rFonts w:ascii="Arial" w:hAnsi="Arial" w:cs="Arial"/>
                <w:i/>
                <w:color w:val="auto"/>
                <w:lang w:val="es-EC"/>
              </w:rPr>
            </w:pPr>
            <w:r w:rsidRPr="00A81A71">
              <w:rPr>
                <w:rFonts w:ascii="Arial" w:hAnsi="Arial" w:cs="Arial"/>
                <w:i/>
                <w:color w:val="auto"/>
                <w:lang w:val="es-EC"/>
              </w:rPr>
              <w:t>[Firma]</w:t>
            </w:r>
          </w:p>
          <w:p w14:paraId="4E8331C5" w14:textId="77777777" w:rsidR="002E40A3" w:rsidRPr="00A81A71" w:rsidRDefault="002E40A3" w:rsidP="00B83F3B">
            <w:pPr>
              <w:pStyle w:val="Default"/>
              <w:spacing w:before="60" w:after="60"/>
              <w:jc w:val="both"/>
              <w:rPr>
                <w:rFonts w:ascii="Arial" w:hAnsi="Arial" w:cs="Arial"/>
                <w:color w:val="auto"/>
                <w:lang w:val="es-EC"/>
              </w:rPr>
            </w:pPr>
            <w:r w:rsidRPr="00A81A71">
              <w:rPr>
                <w:rFonts w:ascii="Arial" w:hAnsi="Arial" w:cs="Arial"/>
                <w:i/>
                <w:color w:val="auto"/>
                <w:lang w:val="es-EC"/>
              </w:rPr>
              <w:t>[Nombre y Cargo]</w:t>
            </w:r>
          </w:p>
        </w:tc>
      </w:tr>
    </w:tbl>
    <w:p w14:paraId="4E8331C7" w14:textId="77777777" w:rsidR="00933956" w:rsidRPr="00A81A71" w:rsidRDefault="00933956" w:rsidP="00A613EC">
      <w:pPr>
        <w:rPr>
          <w:rFonts w:ascii="Arial" w:hAnsi="Arial" w:cs="Arial"/>
          <w:b/>
          <w:bCs/>
          <w:sz w:val="24"/>
          <w:szCs w:val="24"/>
        </w:rPr>
      </w:pPr>
      <w:bookmarkStart w:id="328" w:name="_Toc106181175"/>
      <w:bookmarkStart w:id="329" w:name="_Toc317173260"/>
    </w:p>
    <w:p w14:paraId="4E8331C8" w14:textId="77777777" w:rsidR="00933956" w:rsidRPr="00A81A71" w:rsidRDefault="00933956" w:rsidP="001B1D60">
      <w:pPr>
        <w:keepNext/>
        <w:keepLines/>
        <w:spacing w:before="240" w:after="0" w:line="240" w:lineRule="auto"/>
        <w:ind w:left="720"/>
        <w:jc w:val="center"/>
        <w:outlineLvl w:val="1"/>
        <w:rPr>
          <w:rFonts w:ascii="Arial" w:hAnsi="Arial" w:cs="Arial"/>
          <w:b/>
          <w:bCs/>
          <w:sz w:val="24"/>
          <w:szCs w:val="24"/>
        </w:rPr>
      </w:pPr>
      <w:r w:rsidRPr="00A81A71">
        <w:rPr>
          <w:rFonts w:ascii="Arial" w:hAnsi="Arial" w:cs="Arial"/>
          <w:b/>
          <w:bCs/>
          <w:sz w:val="24"/>
          <w:szCs w:val="24"/>
        </w:rPr>
        <w:br w:type="page"/>
      </w:r>
    </w:p>
    <w:p w14:paraId="4E8331C9" w14:textId="344CAE3C" w:rsidR="002E40A3" w:rsidRDefault="002E40A3" w:rsidP="001B1D60">
      <w:pPr>
        <w:keepNext/>
        <w:keepLines/>
        <w:spacing w:before="240" w:after="0" w:line="240" w:lineRule="auto"/>
        <w:ind w:left="720"/>
        <w:jc w:val="center"/>
        <w:outlineLvl w:val="1"/>
        <w:rPr>
          <w:rFonts w:ascii="Arial" w:hAnsi="Arial" w:cs="Arial"/>
          <w:b/>
          <w:bCs/>
          <w:sz w:val="24"/>
          <w:szCs w:val="24"/>
        </w:rPr>
      </w:pPr>
      <w:bookmarkStart w:id="330" w:name="_Toc18925989"/>
      <w:r w:rsidRPr="00A81A71">
        <w:rPr>
          <w:rFonts w:ascii="Arial" w:hAnsi="Arial" w:cs="Arial"/>
          <w:b/>
          <w:bCs/>
          <w:sz w:val="24"/>
          <w:szCs w:val="24"/>
        </w:rPr>
        <w:lastRenderedPageBreak/>
        <w:t>Declaración de Mantenimiento de la Oferta</w:t>
      </w:r>
      <w:bookmarkEnd w:id="328"/>
      <w:bookmarkEnd w:id="329"/>
      <w:r w:rsidR="00D1642F">
        <w:rPr>
          <w:rStyle w:val="Refdenotaalpie"/>
          <w:rFonts w:ascii="Arial" w:hAnsi="Arial"/>
          <w:b/>
          <w:bCs/>
          <w:sz w:val="24"/>
          <w:szCs w:val="24"/>
        </w:rPr>
        <w:footnoteReference w:id="10"/>
      </w:r>
      <w:bookmarkEnd w:id="330"/>
    </w:p>
    <w:p w14:paraId="4E8331CA" w14:textId="77777777" w:rsidR="002E40A3" w:rsidRPr="00A81A71" w:rsidRDefault="002E40A3" w:rsidP="001B1D60">
      <w:pPr>
        <w:spacing w:after="0" w:line="240" w:lineRule="auto"/>
        <w:ind w:left="720"/>
        <w:jc w:val="center"/>
        <w:rPr>
          <w:rFonts w:ascii="Arial" w:hAnsi="Arial" w:cs="Arial"/>
          <w:b/>
          <w:sz w:val="24"/>
          <w:szCs w:val="24"/>
        </w:rPr>
      </w:pPr>
    </w:p>
    <w:p w14:paraId="4E8331CB" w14:textId="77777777" w:rsidR="002E40A3" w:rsidRPr="00A81A71" w:rsidRDefault="002E40A3" w:rsidP="001B1D60">
      <w:pPr>
        <w:spacing w:before="60" w:after="60" w:line="240" w:lineRule="auto"/>
        <w:ind w:left="720"/>
        <w:rPr>
          <w:rFonts w:ascii="Arial" w:hAnsi="Arial" w:cs="Arial"/>
          <w:i/>
          <w:iCs/>
          <w:sz w:val="24"/>
          <w:szCs w:val="24"/>
        </w:rPr>
      </w:pPr>
      <w:r w:rsidRPr="00A81A71">
        <w:rPr>
          <w:rFonts w:ascii="Arial" w:hAnsi="Arial" w:cs="Arial"/>
          <w:i/>
          <w:iCs/>
          <w:sz w:val="24"/>
          <w:szCs w:val="24"/>
        </w:rPr>
        <w:t>[El Oferente completará este Formulario de Declaración de Mantenimiento de la Oferta de acuerdo con las instrucciones indicadas.]</w:t>
      </w:r>
    </w:p>
    <w:p w14:paraId="4E8331CC" w14:textId="77777777" w:rsidR="002E40A3" w:rsidRPr="00A81A71" w:rsidRDefault="002E40A3" w:rsidP="001B1D60">
      <w:pPr>
        <w:tabs>
          <w:tab w:val="left" w:pos="4968"/>
          <w:tab w:val="left" w:pos="9558"/>
        </w:tabs>
        <w:spacing w:before="60" w:after="60" w:line="240" w:lineRule="auto"/>
        <w:ind w:left="720"/>
        <w:rPr>
          <w:rFonts w:ascii="Arial" w:hAnsi="Arial" w:cs="Arial"/>
          <w:sz w:val="24"/>
          <w:szCs w:val="24"/>
        </w:rPr>
      </w:pPr>
    </w:p>
    <w:p w14:paraId="4E8331CD" w14:textId="77777777" w:rsidR="002E40A3" w:rsidRPr="00A81A71" w:rsidRDefault="002E40A3" w:rsidP="001B1D60">
      <w:pPr>
        <w:tabs>
          <w:tab w:val="right" w:pos="9360"/>
        </w:tabs>
        <w:spacing w:before="60" w:after="60" w:line="240" w:lineRule="auto"/>
        <w:ind w:left="1440" w:hanging="720"/>
        <w:jc w:val="right"/>
        <w:rPr>
          <w:rFonts w:ascii="Arial" w:hAnsi="Arial" w:cs="Arial"/>
          <w:sz w:val="24"/>
          <w:szCs w:val="24"/>
        </w:rPr>
      </w:pPr>
      <w:r w:rsidRPr="00A81A71">
        <w:rPr>
          <w:rFonts w:ascii="Arial" w:hAnsi="Arial" w:cs="Arial"/>
          <w:sz w:val="24"/>
          <w:szCs w:val="24"/>
        </w:rPr>
        <w:t xml:space="preserve">Fecha: </w:t>
      </w:r>
      <w:r w:rsidRPr="00A81A71">
        <w:rPr>
          <w:rFonts w:ascii="Arial" w:hAnsi="Arial" w:cs="Arial"/>
          <w:i/>
          <w:sz w:val="24"/>
          <w:szCs w:val="24"/>
        </w:rPr>
        <w:t>[indicar la fecha (día, mes y año)]</w:t>
      </w:r>
    </w:p>
    <w:p w14:paraId="4E8331CE" w14:textId="77777777" w:rsidR="002E40A3" w:rsidRPr="00A81A71" w:rsidRDefault="002E40A3" w:rsidP="001B1D60">
      <w:pPr>
        <w:tabs>
          <w:tab w:val="right" w:pos="9360"/>
        </w:tabs>
        <w:spacing w:before="60" w:after="60" w:line="240" w:lineRule="auto"/>
        <w:ind w:left="1440" w:hanging="720"/>
        <w:jc w:val="right"/>
        <w:rPr>
          <w:rFonts w:ascii="Arial" w:hAnsi="Arial" w:cs="Arial"/>
          <w:sz w:val="24"/>
          <w:szCs w:val="24"/>
        </w:rPr>
      </w:pPr>
      <w:r w:rsidRPr="00A81A71">
        <w:rPr>
          <w:rFonts w:ascii="Arial" w:hAnsi="Arial" w:cs="Arial"/>
          <w:sz w:val="24"/>
          <w:szCs w:val="24"/>
        </w:rPr>
        <w:t xml:space="preserve">LPI No.: </w:t>
      </w:r>
      <w:r w:rsidRPr="00A81A71">
        <w:rPr>
          <w:rFonts w:ascii="Arial" w:hAnsi="Arial" w:cs="Arial"/>
          <w:i/>
          <w:sz w:val="24"/>
          <w:szCs w:val="24"/>
        </w:rPr>
        <w:t>[indicar número de proceso licitatorio]</w:t>
      </w:r>
    </w:p>
    <w:p w14:paraId="4E8331CF" w14:textId="77777777" w:rsidR="002E40A3" w:rsidRPr="00A81A71" w:rsidRDefault="002E40A3" w:rsidP="001B1D60">
      <w:pPr>
        <w:spacing w:before="60" w:after="60" w:line="240" w:lineRule="auto"/>
        <w:ind w:left="720"/>
        <w:rPr>
          <w:rFonts w:ascii="Arial" w:hAnsi="Arial" w:cs="Arial"/>
          <w:sz w:val="24"/>
          <w:szCs w:val="24"/>
        </w:rPr>
      </w:pPr>
    </w:p>
    <w:p w14:paraId="4E8331D0" w14:textId="77777777" w:rsidR="002E40A3" w:rsidRPr="00A81A71" w:rsidRDefault="002E40A3" w:rsidP="001B1D60">
      <w:pPr>
        <w:spacing w:before="60" w:after="60" w:line="240" w:lineRule="auto"/>
        <w:ind w:left="720"/>
        <w:rPr>
          <w:rFonts w:ascii="Arial" w:hAnsi="Arial" w:cs="Arial"/>
          <w:i/>
          <w:sz w:val="24"/>
          <w:szCs w:val="24"/>
        </w:rPr>
      </w:pPr>
      <w:r w:rsidRPr="00A81A71">
        <w:rPr>
          <w:rFonts w:ascii="Arial" w:hAnsi="Arial" w:cs="Arial"/>
          <w:sz w:val="24"/>
          <w:szCs w:val="24"/>
        </w:rPr>
        <w:t xml:space="preserve">A: </w:t>
      </w:r>
      <w:r w:rsidRPr="00A81A71">
        <w:rPr>
          <w:rFonts w:ascii="Arial" w:hAnsi="Arial" w:cs="Arial"/>
          <w:i/>
          <w:sz w:val="24"/>
          <w:szCs w:val="24"/>
        </w:rPr>
        <w:t>[indicar nombre complete del Comprador]</w:t>
      </w:r>
    </w:p>
    <w:p w14:paraId="4E8331D1" w14:textId="77777777" w:rsidR="002E40A3" w:rsidRPr="00A81A71" w:rsidRDefault="002E40A3" w:rsidP="001B1D60">
      <w:pPr>
        <w:spacing w:before="60" w:after="60" w:line="240" w:lineRule="auto"/>
        <w:ind w:left="720"/>
        <w:rPr>
          <w:rFonts w:ascii="Arial" w:hAnsi="Arial" w:cs="Arial"/>
          <w:b/>
          <w:sz w:val="24"/>
          <w:szCs w:val="24"/>
        </w:rPr>
      </w:pPr>
    </w:p>
    <w:p w14:paraId="4E8331D2" w14:textId="77777777" w:rsidR="002E40A3" w:rsidRPr="00A81A71" w:rsidRDefault="002E40A3" w:rsidP="001B1D60">
      <w:pPr>
        <w:spacing w:line="240" w:lineRule="auto"/>
        <w:ind w:left="720"/>
        <w:rPr>
          <w:rFonts w:ascii="Arial" w:hAnsi="Arial" w:cs="Arial"/>
          <w:sz w:val="24"/>
          <w:szCs w:val="24"/>
        </w:rPr>
      </w:pPr>
      <w:r w:rsidRPr="00A81A71">
        <w:rPr>
          <w:rFonts w:ascii="Arial" w:hAnsi="Arial" w:cs="Arial"/>
          <w:sz w:val="24"/>
          <w:szCs w:val="24"/>
        </w:rPr>
        <w:t>Nosotros, los suscritos, declaramos que:</w:t>
      </w:r>
    </w:p>
    <w:p w14:paraId="4E8331D3" w14:textId="77777777" w:rsidR="002E40A3" w:rsidRPr="00A81A71" w:rsidRDefault="002E40A3" w:rsidP="001B1D60">
      <w:pPr>
        <w:spacing w:line="240" w:lineRule="auto"/>
        <w:ind w:left="720"/>
        <w:rPr>
          <w:rFonts w:ascii="Arial" w:hAnsi="Arial" w:cs="Arial"/>
          <w:sz w:val="24"/>
          <w:szCs w:val="24"/>
        </w:rPr>
      </w:pPr>
      <w:r w:rsidRPr="00A81A71">
        <w:rPr>
          <w:rFonts w:ascii="Arial" w:hAnsi="Arial" w:cs="Arial"/>
          <w:sz w:val="24"/>
          <w:szCs w:val="24"/>
        </w:rPr>
        <w:t>Entendemos que, de acuerdo con sus condiciones, las ofertas deberán estar respaldadas por una Declaración de Mantenimiento de la Oferta.</w:t>
      </w:r>
    </w:p>
    <w:p w14:paraId="4E8331D4" w14:textId="77777777" w:rsidR="002E40A3" w:rsidRPr="00A81A71" w:rsidRDefault="002E40A3" w:rsidP="001B1D60">
      <w:pPr>
        <w:spacing w:line="240" w:lineRule="auto"/>
        <w:ind w:left="720"/>
        <w:rPr>
          <w:rFonts w:ascii="Arial" w:hAnsi="Arial" w:cs="Arial"/>
          <w:sz w:val="24"/>
          <w:szCs w:val="24"/>
        </w:rPr>
      </w:pPr>
      <w:r w:rsidRPr="00A81A71">
        <w:rPr>
          <w:rFonts w:ascii="Arial" w:hAnsi="Arial" w:cs="Arial"/>
          <w:sz w:val="24"/>
          <w:szCs w:val="24"/>
        </w:rPr>
        <w:t xml:space="preserve">Aceptamos que automáticamente seremos declarados inelegibles para participar en cualquier licitación de contrato con el Comprador por un período de </w:t>
      </w:r>
      <w:r w:rsidRPr="00A81A71">
        <w:rPr>
          <w:rFonts w:ascii="Arial" w:hAnsi="Arial" w:cs="Arial"/>
          <w:i/>
          <w:sz w:val="24"/>
          <w:szCs w:val="24"/>
        </w:rPr>
        <w:t xml:space="preserve">tres años </w:t>
      </w:r>
      <w:r w:rsidRPr="00A81A71">
        <w:rPr>
          <w:rFonts w:ascii="Arial" w:hAnsi="Arial" w:cs="Arial"/>
          <w:sz w:val="24"/>
          <w:szCs w:val="24"/>
        </w:rPr>
        <w:t>contado a partir de</w:t>
      </w:r>
      <w:r w:rsidR="00DA069E" w:rsidRPr="00A81A71">
        <w:rPr>
          <w:rFonts w:ascii="Arial" w:hAnsi="Arial" w:cs="Arial"/>
          <w:sz w:val="24"/>
          <w:szCs w:val="24"/>
        </w:rPr>
        <w:t xml:space="preserve"> la fecha de presentación de ofertas </w:t>
      </w:r>
      <w:r w:rsidRPr="00A81A71">
        <w:rPr>
          <w:rFonts w:ascii="Arial" w:hAnsi="Arial" w:cs="Arial"/>
          <w:sz w:val="24"/>
          <w:szCs w:val="24"/>
        </w:rPr>
        <w:t>si violamos nuestra(s) obligación(es) bajo las condiciones de la oferta si:</w:t>
      </w:r>
    </w:p>
    <w:p w14:paraId="4E8331D5" w14:textId="77777777" w:rsidR="002E40A3" w:rsidRPr="00A81A71" w:rsidRDefault="002E40A3" w:rsidP="008362EF">
      <w:pPr>
        <w:numPr>
          <w:ilvl w:val="0"/>
          <w:numId w:val="76"/>
        </w:numPr>
        <w:spacing w:before="60" w:after="60" w:line="240" w:lineRule="auto"/>
        <w:ind w:left="1080"/>
        <w:rPr>
          <w:rFonts w:ascii="Arial" w:hAnsi="Arial" w:cs="Arial"/>
          <w:sz w:val="24"/>
          <w:szCs w:val="24"/>
        </w:rPr>
      </w:pPr>
      <w:r w:rsidRPr="00A81A71">
        <w:rPr>
          <w:rFonts w:ascii="Arial" w:hAnsi="Arial" w:cs="Arial"/>
          <w:sz w:val="24"/>
          <w:szCs w:val="24"/>
        </w:rPr>
        <w:t>retiráramos nuestra oferta durante el período de vigencia de la oferta especificado por nosotros en el Formulario de Oferta; o</w:t>
      </w:r>
    </w:p>
    <w:p w14:paraId="4E8331D6" w14:textId="77777777" w:rsidR="002E40A3" w:rsidRPr="00A81A71" w:rsidRDefault="002E40A3" w:rsidP="008362EF">
      <w:pPr>
        <w:numPr>
          <w:ilvl w:val="0"/>
          <w:numId w:val="76"/>
        </w:numPr>
        <w:spacing w:before="60" w:after="60" w:line="240" w:lineRule="auto"/>
        <w:ind w:left="1080"/>
        <w:rPr>
          <w:rFonts w:ascii="Arial" w:eastAsia="Arial Unicode MS" w:hAnsi="Arial" w:cs="Arial"/>
          <w:sz w:val="24"/>
          <w:szCs w:val="24"/>
        </w:rPr>
      </w:pPr>
      <w:r w:rsidRPr="00A81A71">
        <w:rPr>
          <w:rFonts w:ascii="Arial" w:hAnsi="Arial" w:cs="Arial"/>
          <w:sz w:val="24"/>
          <w:szCs w:val="24"/>
        </w:rPr>
        <w:t>si después de haber sido notificados de la aceptación de nuestra oferta durante el período de validez de la misma, (i) no ejecutamos o rehusamos ejecutar el formulario del Convenio de Contrato, si es requerido; o (ii) no suministramos o rehusamos suministrar la Garantía de Cumplimiento de conformidad con las IAO.</w:t>
      </w:r>
    </w:p>
    <w:p w14:paraId="4E8331D7" w14:textId="77777777" w:rsidR="002E40A3" w:rsidRPr="00A81A71" w:rsidRDefault="002E40A3" w:rsidP="001B1D60">
      <w:pPr>
        <w:spacing w:before="60" w:after="60" w:line="240" w:lineRule="auto"/>
        <w:ind w:left="720"/>
        <w:rPr>
          <w:rFonts w:ascii="Arial" w:eastAsia="Arial Unicode MS" w:hAnsi="Arial" w:cs="Arial"/>
          <w:sz w:val="24"/>
          <w:szCs w:val="24"/>
        </w:rPr>
      </w:pPr>
      <w:r w:rsidRPr="00A81A71">
        <w:rPr>
          <w:rFonts w:ascii="Arial" w:hAnsi="Arial" w:cs="Arial"/>
          <w:sz w:val="24"/>
          <w:szCs w:val="24"/>
        </w:rPr>
        <w:t>Entendemos que esta Declaración de Mantenimiento de la Oferta expirará si no somos los seleccionados, y cuando ocurra el primero de los siguientes hechos: (i) si recibimos una copia de su comunicación con el nombre del Oferente seleccionado; o (ii) han transcurrido veintiocho días después de la expiración de nuestra oferta.</w:t>
      </w:r>
    </w:p>
    <w:p w14:paraId="4E8331D8" w14:textId="77777777" w:rsidR="002E40A3" w:rsidRPr="00A81A71" w:rsidRDefault="002E40A3" w:rsidP="001B1D60">
      <w:pPr>
        <w:tabs>
          <w:tab w:val="left" w:pos="6120"/>
        </w:tabs>
        <w:spacing w:before="60" w:after="60" w:line="240" w:lineRule="auto"/>
        <w:ind w:left="720"/>
        <w:rPr>
          <w:rFonts w:ascii="Arial" w:hAnsi="Arial" w:cs="Arial"/>
          <w:sz w:val="24"/>
          <w:szCs w:val="24"/>
        </w:rPr>
      </w:pPr>
    </w:p>
    <w:p w14:paraId="4E8331D9" w14:textId="77777777" w:rsidR="002E40A3" w:rsidRPr="00A81A71" w:rsidRDefault="002E40A3" w:rsidP="001B1D60">
      <w:pPr>
        <w:tabs>
          <w:tab w:val="left" w:pos="6120"/>
        </w:tabs>
        <w:spacing w:before="60" w:after="60" w:line="240" w:lineRule="auto"/>
        <w:ind w:left="720"/>
        <w:rPr>
          <w:rFonts w:ascii="Arial" w:hAnsi="Arial" w:cs="Arial"/>
          <w:sz w:val="24"/>
          <w:szCs w:val="24"/>
        </w:rPr>
      </w:pPr>
      <w:r w:rsidRPr="00A81A71">
        <w:rPr>
          <w:rFonts w:ascii="Arial" w:hAnsi="Arial" w:cs="Arial"/>
          <w:sz w:val="24"/>
          <w:szCs w:val="24"/>
        </w:rPr>
        <w:t xml:space="preserve">Firmada: </w:t>
      </w:r>
      <w:r w:rsidRPr="00A81A71">
        <w:rPr>
          <w:rFonts w:ascii="Arial" w:hAnsi="Arial" w:cs="Arial"/>
          <w:i/>
          <w:sz w:val="24"/>
          <w:szCs w:val="24"/>
        </w:rPr>
        <w:t>[firma de la persona cuyo nombre y capacidad se indican]</w:t>
      </w:r>
      <w:r w:rsidRPr="00A81A71">
        <w:rPr>
          <w:rFonts w:ascii="Arial" w:hAnsi="Arial" w:cs="Arial"/>
          <w:sz w:val="24"/>
          <w:szCs w:val="24"/>
        </w:rPr>
        <w:t xml:space="preserve"> en capacidad de </w:t>
      </w:r>
      <w:r w:rsidRPr="00A81A71">
        <w:rPr>
          <w:rFonts w:ascii="Arial" w:hAnsi="Arial" w:cs="Arial"/>
          <w:i/>
          <w:sz w:val="24"/>
          <w:szCs w:val="24"/>
        </w:rPr>
        <w:t>[indicar la capacidad jurídica de la persona que firma la Declaración de Mantenimiento de la Oferta]</w:t>
      </w:r>
    </w:p>
    <w:p w14:paraId="4E8331DA" w14:textId="77777777" w:rsidR="002E40A3" w:rsidRPr="00A81A71" w:rsidRDefault="002E40A3" w:rsidP="001B1D60">
      <w:pPr>
        <w:tabs>
          <w:tab w:val="left" w:pos="6120"/>
        </w:tabs>
        <w:spacing w:before="60" w:after="60" w:line="240" w:lineRule="auto"/>
        <w:ind w:left="720"/>
        <w:rPr>
          <w:rFonts w:ascii="Arial" w:hAnsi="Arial" w:cs="Arial"/>
          <w:sz w:val="24"/>
          <w:szCs w:val="24"/>
        </w:rPr>
      </w:pPr>
      <w:r w:rsidRPr="00A81A71">
        <w:rPr>
          <w:rFonts w:ascii="Arial" w:hAnsi="Arial" w:cs="Arial"/>
          <w:sz w:val="24"/>
          <w:szCs w:val="24"/>
        </w:rPr>
        <w:t xml:space="preserve">Nombre: </w:t>
      </w:r>
      <w:r w:rsidRPr="00A81A71">
        <w:rPr>
          <w:rFonts w:ascii="Arial" w:hAnsi="Arial" w:cs="Arial"/>
          <w:i/>
          <w:sz w:val="24"/>
          <w:szCs w:val="24"/>
        </w:rPr>
        <w:t>[nombre complete de la persona que firma la Declaración de Mantenimiento de la Oferta]</w:t>
      </w:r>
      <w:r w:rsidRPr="00A81A71">
        <w:rPr>
          <w:rFonts w:ascii="Arial" w:hAnsi="Arial" w:cs="Arial"/>
          <w:sz w:val="24"/>
          <w:szCs w:val="24"/>
        </w:rPr>
        <w:tab/>
      </w:r>
    </w:p>
    <w:p w14:paraId="4E8331DB" w14:textId="77777777" w:rsidR="002E40A3" w:rsidRPr="00A81A71" w:rsidRDefault="002E40A3" w:rsidP="001B1D60">
      <w:pPr>
        <w:tabs>
          <w:tab w:val="left" w:pos="5238"/>
          <w:tab w:val="left" w:pos="5474"/>
          <w:tab w:val="left" w:pos="9468"/>
        </w:tabs>
        <w:spacing w:before="60" w:after="60" w:line="240" w:lineRule="auto"/>
        <w:ind w:left="720"/>
        <w:rPr>
          <w:rFonts w:ascii="Arial" w:hAnsi="Arial" w:cs="Arial"/>
          <w:sz w:val="24"/>
          <w:szCs w:val="24"/>
        </w:rPr>
      </w:pPr>
    </w:p>
    <w:p w14:paraId="4E8331DC" w14:textId="77777777" w:rsidR="002E40A3" w:rsidRPr="00A81A71" w:rsidRDefault="002E40A3" w:rsidP="001B1D60">
      <w:pPr>
        <w:tabs>
          <w:tab w:val="left" w:pos="5238"/>
          <w:tab w:val="left" w:pos="5474"/>
          <w:tab w:val="left" w:pos="9468"/>
        </w:tabs>
        <w:spacing w:before="60" w:after="60" w:line="240" w:lineRule="auto"/>
        <w:ind w:left="720"/>
        <w:rPr>
          <w:rFonts w:ascii="Arial" w:hAnsi="Arial" w:cs="Arial"/>
          <w:sz w:val="24"/>
          <w:szCs w:val="24"/>
        </w:rPr>
      </w:pPr>
      <w:r w:rsidRPr="00A81A71">
        <w:rPr>
          <w:rFonts w:ascii="Arial" w:hAnsi="Arial" w:cs="Arial"/>
          <w:sz w:val="24"/>
          <w:szCs w:val="24"/>
        </w:rPr>
        <w:t xml:space="preserve">Debidamente autorizado para firmar la oferta por y en nombre de: </w:t>
      </w:r>
      <w:r w:rsidRPr="00A81A71">
        <w:rPr>
          <w:rFonts w:ascii="Arial" w:hAnsi="Arial" w:cs="Arial"/>
          <w:i/>
          <w:sz w:val="24"/>
          <w:szCs w:val="24"/>
        </w:rPr>
        <w:t>[nombre completo del Oferente]</w:t>
      </w:r>
    </w:p>
    <w:p w14:paraId="4E8331DE" w14:textId="77777777" w:rsidR="002E40A3" w:rsidRPr="00A81A71" w:rsidRDefault="002E40A3" w:rsidP="001B1D60">
      <w:pPr>
        <w:spacing w:before="60" w:after="60" w:line="240" w:lineRule="auto"/>
        <w:ind w:left="720"/>
        <w:rPr>
          <w:rFonts w:ascii="Arial" w:hAnsi="Arial" w:cs="Arial"/>
          <w:i/>
          <w:sz w:val="24"/>
          <w:szCs w:val="24"/>
        </w:rPr>
      </w:pPr>
      <w:r w:rsidRPr="00A81A71">
        <w:rPr>
          <w:rFonts w:ascii="Arial" w:hAnsi="Arial" w:cs="Arial"/>
          <w:sz w:val="24"/>
          <w:szCs w:val="24"/>
        </w:rPr>
        <w:lastRenderedPageBreak/>
        <w:t xml:space="preserve">Fechada </w:t>
      </w:r>
      <w:r w:rsidRPr="00A81A71">
        <w:rPr>
          <w:rFonts w:ascii="Arial" w:hAnsi="Arial" w:cs="Arial"/>
          <w:i/>
          <w:sz w:val="24"/>
          <w:szCs w:val="24"/>
        </w:rPr>
        <w:t>[fecha de firma]</w:t>
      </w:r>
    </w:p>
    <w:p w14:paraId="4E8331DF" w14:textId="77777777" w:rsidR="002E40A3" w:rsidRPr="00A81A71" w:rsidRDefault="002E40A3" w:rsidP="001B1D60">
      <w:pPr>
        <w:spacing w:before="60" w:after="60" w:line="240" w:lineRule="auto"/>
        <w:ind w:left="720"/>
        <w:rPr>
          <w:rFonts w:ascii="Arial" w:eastAsia="Arial Unicode MS" w:hAnsi="Arial" w:cs="Arial"/>
          <w:i/>
          <w:iCs/>
          <w:sz w:val="24"/>
          <w:szCs w:val="24"/>
        </w:rPr>
      </w:pPr>
      <w:r w:rsidRPr="00A81A71">
        <w:rPr>
          <w:rFonts w:ascii="Arial" w:hAnsi="Arial" w:cs="Arial"/>
          <w:i/>
          <w:sz w:val="24"/>
          <w:szCs w:val="24"/>
        </w:rPr>
        <w:br/>
      </w:r>
      <w:r w:rsidRPr="00A81A71">
        <w:rPr>
          <w:rFonts w:ascii="Arial" w:eastAsia="Arial Unicode MS" w:hAnsi="Arial" w:cs="Arial"/>
          <w:i/>
          <w:iCs/>
          <w:sz w:val="24"/>
          <w:szCs w:val="24"/>
        </w:rPr>
        <w:t xml:space="preserve">[Nota: En el caso de </w:t>
      </w:r>
      <w:proofErr w:type="spellStart"/>
      <w:r w:rsidRPr="00A81A71">
        <w:rPr>
          <w:rFonts w:ascii="Arial" w:eastAsia="Arial Unicode MS" w:hAnsi="Arial" w:cs="Arial"/>
          <w:i/>
          <w:iCs/>
          <w:sz w:val="24"/>
          <w:szCs w:val="24"/>
        </w:rPr>
        <w:t>Joint</w:t>
      </w:r>
      <w:proofErr w:type="spellEnd"/>
      <w:r w:rsidRPr="00A81A71">
        <w:rPr>
          <w:rFonts w:ascii="Arial" w:eastAsia="Arial Unicode MS" w:hAnsi="Arial" w:cs="Arial"/>
          <w:i/>
          <w:iCs/>
          <w:sz w:val="24"/>
          <w:szCs w:val="24"/>
        </w:rPr>
        <w:t xml:space="preserve"> </w:t>
      </w:r>
      <w:proofErr w:type="spellStart"/>
      <w:r w:rsidRPr="00A81A71">
        <w:rPr>
          <w:rFonts w:ascii="Arial" w:eastAsia="Arial Unicode MS" w:hAnsi="Arial" w:cs="Arial"/>
          <w:i/>
          <w:iCs/>
          <w:sz w:val="24"/>
          <w:szCs w:val="24"/>
        </w:rPr>
        <w:t>Ventures</w:t>
      </w:r>
      <w:proofErr w:type="spellEnd"/>
      <w:r w:rsidRPr="00A81A71">
        <w:rPr>
          <w:rFonts w:ascii="Arial" w:eastAsia="Arial Unicode MS" w:hAnsi="Arial" w:cs="Arial"/>
          <w:i/>
          <w:iCs/>
          <w:sz w:val="24"/>
          <w:szCs w:val="24"/>
        </w:rPr>
        <w:t xml:space="preserve">, la Declaración de Mantenimiento de Oferta, deberá estar a nombre de todos los miembros del </w:t>
      </w:r>
      <w:proofErr w:type="spellStart"/>
      <w:r w:rsidRPr="00A81A71">
        <w:rPr>
          <w:rFonts w:ascii="Arial" w:eastAsia="Arial Unicode MS" w:hAnsi="Arial" w:cs="Arial"/>
          <w:i/>
          <w:iCs/>
          <w:sz w:val="24"/>
          <w:szCs w:val="24"/>
        </w:rPr>
        <w:t>JointVenture</w:t>
      </w:r>
      <w:proofErr w:type="spellEnd"/>
      <w:r w:rsidRPr="00A81A71">
        <w:rPr>
          <w:rFonts w:ascii="Arial" w:eastAsia="Arial Unicode MS" w:hAnsi="Arial" w:cs="Arial"/>
          <w:i/>
          <w:iCs/>
          <w:sz w:val="24"/>
          <w:szCs w:val="24"/>
        </w:rPr>
        <w:t xml:space="preserve"> que presenta la oferta.]</w:t>
      </w:r>
    </w:p>
    <w:p w14:paraId="4E8331E0" w14:textId="77777777" w:rsidR="00933956" w:rsidRPr="00A81A71" w:rsidRDefault="00933956" w:rsidP="00AD22D1">
      <w:pPr>
        <w:spacing w:before="60" w:after="60" w:line="240" w:lineRule="auto"/>
        <w:rPr>
          <w:rFonts w:ascii="Arial" w:eastAsia="Arial Unicode MS" w:hAnsi="Arial" w:cs="Arial"/>
          <w:i/>
          <w:iCs/>
          <w:sz w:val="24"/>
          <w:szCs w:val="24"/>
        </w:rPr>
      </w:pPr>
      <w:r w:rsidRPr="00A81A71">
        <w:rPr>
          <w:rFonts w:ascii="Arial" w:eastAsia="Arial Unicode MS" w:hAnsi="Arial" w:cs="Arial"/>
          <w:i/>
          <w:iCs/>
          <w:sz w:val="24"/>
          <w:szCs w:val="24"/>
        </w:rPr>
        <w:br w:type="page"/>
      </w:r>
    </w:p>
    <w:p w14:paraId="4E8331E1" w14:textId="08999B45" w:rsidR="002E40A3" w:rsidRPr="00BC6D7C" w:rsidRDefault="00BC6D7C" w:rsidP="001B1D60">
      <w:pPr>
        <w:keepNext/>
        <w:keepLines/>
        <w:spacing w:before="240" w:after="0" w:line="240" w:lineRule="auto"/>
        <w:ind w:left="720"/>
        <w:jc w:val="center"/>
        <w:outlineLvl w:val="1"/>
        <w:rPr>
          <w:rFonts w:ascii="Arial" w:hAnsi="Arial" w:cs="Arial"/>
          <w:b/>
          <w:bCs/>
          <w:sz w:val="24"/>
          <w:szCs w:val="24"/>
        </w:rPr>
      </w:pPr>
      <w:bookmarkStart w:id="331" w:name="_Toc106181176"/>
      <w:bookmarkStart w:id="332" w:name="_Toc317173261"/>
      <w:bookmarkStart w:id="333" w:name="_Toc18925990"/>
      <w:r w:rsidRPr="00BC6D7C">
        <w:rPr>
          <w:rFonts w:ascii="Arial" w:hAnsi="Arial" w:cs="Arial"/>
          <w:b/>
          <w:iCs/>
          <w:sz w:val="24"/>
          <w:szCs w:val="24"/>
        </w:rPr>
        <w:lastRenderedPageBreak/>
        <w:t>Certificación</w:t>
      </w:r>
      <w:r w:rsidRPr="00BC6D7C">
        <w:rPr>
          <w:rFonts w:ascii="Arial" w:hAnsi="Arial" w:cs="Arial"/>
          <w:b/>
          <w:bCs/>
          <w:sz w:val="24"/>
          <w:szCs w:val="24"/>
        </w:rPr>
        <w:t xml:space="preserve"> </w:t>
      </w:r>
      <w:r w:rsidR="002E40A3" w:rsidRPr="00BC6D7C">
        <w:rPr>
          <w:rFonts w:ascii="Arial" w:hAnsi="Arial" w:cs="Arial"/>
          <w:b/>
          <w:bCs/>
          <w:sz w:val="24"/>
          <w:szCs w:val="24"/>
        </w:rPr>
        <w:t>del Fabricante</w:t>
      </w:r>
      <w:bookmarkEnd w:id="331"/>
      <w:bookmarkEnd w:id="332"/>
      <w:r w:rsidRPr="00BC6D7C">
        <w:rPr>
          <w:rFonts w:ascii="Arial" w:hAnsi="Arial" w:cs="Arial"/>
          <w:b/>
          <w:iCs/>
          <w:sz w:val="24"/>
          <w:szCs w:val="24"/>
        </w:rPr>
        <w:t xml:space="preserve"> de</w:t>
      </w:r>
      <w:r w:rsidR="00023D34">
        <w:rPr>
          <w:rFonts w:ascii="Arial" w:hAnsi="Arial" w:cs="Arial"/>
          <w:b/>
          <w:iCs/>
          <w:sz w:val="24"/>
          <w:szCs w:val="24"/>
        </w:rPr>
        <w:t xml:space="preserve"> </w:t>
      </w:r>
      <w:r w:rsidR="00287A23">
        <w:rPr>
          <w:rFonts w:ascii="Arial" w:hAnsi="Arial" w:cs="Arial"/>
          <w:b/>
          <w:iCs/>
          <w:sz w:val="24"/>
          <w:szCs w:val="24"/>
        </w:rPr>
        <w:t>los bienes (S</w:t>
      </w:r>
      <w:r w:rsidR="00FC55AB">
        <w:rPr>
          <w:rFonts w:ascii="Arial" w:hAnsi="Arial" w:cs="Arial"/>
          <w:b/>
          <w:iCs/>
          <w:sz w:val="24"/>
          <w:szCs w:val="24"/>
        </w:rPr>
        <w:t>olución AMI</w:t>
      </w:r>
      <w:r w:rsidR="00287A23">
        <w:rPr>
          <w:rFonts w:ascii="Arial" w:hAnsi="Arial" w:cs="Arial"/>
          <w:b/>
          <w:iCs/>
          <w:sz w:val="24"/>
          <w:szCs w:val="24"/>
        </w:rPr>
        <w:t>)</w:t>
      </w:r>
      <w:r w:rsidR="00E02AEA">
        <w:rPr>
          <w:rStyle w:val="Refdenotaalpie"/>
          <w:rFonts w:ascii="Arial" w:hAnsi="Arial"/>
          <w:b/>
          <w:iCs/>
          <w:sz w:val="24"/>
          <w:szCs w:val="24"/>
        </w:rPr>
        <w:footnoteReference w:id="11"/>
      </w:r>
      <w:bookmarkEnd w:id="333"/>
    </w:p>
    <w:p w14:paraId="4E8331E2" w14:textId="77777777" w:rsidR="002E40A3" w:rsidRPr="00A81A71" w:rsidRDefault="002E40A3" w:rsidP="001B1D60">
      <w:pPr>
        <w:spacing w:after="0" w:line="240" w:lineRule="auto"/>
        <w:ind w:left="720"/>
        <w:rPr>
          <w:rFonts w:ascii="Arial" w:hAnsi="Arial" w:cs="Arial"/>
          <w:sz w:val="24"/>
          <w:szCs w:val="24"/>
        </w:rPr>
      </w:pPr>
    </w:p>
    <w:p w14:paraId="4E8331E3" w14:textId="2EED9130" w:rsidR="001F0C47" w:rsidRDefault="001F0C47" w:rsidP="00FF5F40">
      <w:pPr>
        <w:spacing w:before="60" w:after="60" w:line="240" w:lineRule="auto"/>
        <w:ind w:left="709" w:firstLine="11"/>
        <w:rPr>
          <w:rFonts w:ascii="Arial" w:hAnsi="Arial" w:cs="Arial"/>
          <w:sz w:val="24"/>
          <w:szCs w:val="24"/>
        </w:rPr>
      </w:pPr>
      <w:r w:rsidRPr="00A81A71">
        <w:rPr>
          <w:rFonts w:ascii="Arial" w:hAnsi="Arial" w:cs="Arial"/>
          <w:i/>
          <w:iCs/>
          <w:sz w:val="24"/>
          <w:szCs w:val="24"/>
        </w:rPr>
        <w:t>[</w:t>
      </w:r>
      <w:r>
        <w:rPr>
          <w:rFonts w:ascii="Arial" w:hAnsi="Arial" w:cs="Arial"/>
          <w:i/>
          <w:iCs/>
          <w:sz w:val="24"/>
          <w:szCs w:val="24"/>
        </w:rPr>
        <w:t xml:space="preserve">El Oferente debe presentar este requisito únicamente si acredita la condición </w:t>
      </w:r>
      <w:r w:rsidRPr="00E23D18">
        <w:rPr>
          <w:rFonts w:ascii="Arial" w:hAnsi="Arial" w:cs="Arial"/>
          <w:i/>
          <w:iCs/>
          <w:sz w:val="24"/>
          <w:szCs w:val="24"/>
        </w:rPr>
        <w:t xml:space="preserve">literal </w:t>
      </w:r>
      <w:r w:rsidR="00E23D18" w:rsidRPr="00E23D18">
        <w:rPr>
          <w:rFonts w:ascii="Arial" w:hAnsi="Arial" w:cs="Arial"/>
          <w:i/>
          <w:iCs/>
          <w:sz w:val="24"/>
          <w:szCs w:val="24"/>
        </w:rPr>
        <w:t>e</w:t>
      </w:r>
      <w:r w:rsidRPr="00E23D18">
        <w:rPr>
          <w:rFonts w:ascii="Arial" w:hAnsi="Arial" w:cs="Arial"/>
          <w:i/>
          <w:iCs/>
          <w:sz w:val="24"/>
          <w:szCs w:val="24"/>
        </w:rPr>
        <w:t xml:space="preserve"> de la IAO 11.1 (h)</w:t>
      </w:r>
      <w:r w:rsidRPr="00E23D18">
        <w:rPr>
          <w:rFonts w:ascii="Arial" w:hAnsi="Arial" w:cs="Arial"/>
          <w:i/>
          <w:sz w:val="24"/>
          <w:szCs w:val="24"/>
        </w:rPr>
        <w:t>]</w:t>
      </w:r>
    </w:p>
    <w:p w14:paraId="4E8331E4" w14:textId="77777777" w:rsidR="00FF5F40" w:rsidRPr="00FF5F40" w:rsidRDefault="00FF5F40" w:rsidP="00FF5F40">
      <w:pPr>
        <w:spacing w:before="60" w:after="60" w:line="240" w:lineRule="auto"/>
        <w:ind w:left="709" w:firstLine="11"/>
        <w:rPr>
          <w:rFonts w:ascii="Arial" w:hAnsi="Arial" w:cs="Arial"/>
          <w:sz w:val="24"/>
          <w:szCs w:val="24"/>
        </w:rPr>
      </w:pPr>
    </w:p>
    <w:p w14:paraId="4E8331E5" w14:textId="77777777" w:rsidR="00BC6D7C" w:rsidRPr="00A81A71" w:rsidRDefault="002E40A3" w:rsidP="00BC6D7C">
      <w:pPr>
        <w:spacing w:after="120"/>
        <w:ind w:left="720"/>
        <w:rPr>
          <w:rFonts w:ascii="Arial" w:hAnsi="Arial" w:cs="Arial"/>
          <w:iCs/>
          <w:sz w:val="24"/>
          <w:szCs w:val="24"/>
        </w:rPr>
      </w:pPr>
      <w:r w:rsidRPr="00A81A71">
        <w:rPr>
          <w:rFonts w:ascii="Arial" w:hAnsi="Arial" w:cs="Arial"/>
          <w:i/>
          <w:iCs/>
          <w:sz w:val="24"/>
          <w:szCs w:val="24"/>
        </w:rPr>
        <w:t>[</w:t>
      </w:r>
      <w:r w:rsidR="00BC6D7C" w:rsidRPr="00A81A71">
        <w:rPr>
          <w:rFonts w:ascii="Arial" w:hAnsi="Arial" w:cs="Arial"/>
          <w:iCs/>
          <w:sz w:val="24"/>
          <w:szCs w:val="24"/>
        </w:rPr>
        <w:t xml:space="preserve">El </w:t>
      </w:r>
      <w:r w:rsidR="00BC6D7C">
        <w:rPr>
          <w:rFonts w:ascii="Arial" w:hAnsi="Arial" w:cs="Arial"/>
          <w:iCs/>
          <w:sz w:val="24"/>
          <w:szCs w:val="24"/>
        </w:rPr>
        <w:t>Oferente</w:t>
      </w:r>
      <w:r w:rsidR="00BC6D7C" w:rsidRPr="00A81A71">
        <w:rPr>
          <w:rFonts w:ascii="Arial" w:hAnsi="Arial" w:cs="Arial"/>
          <w:iCs/>
          <w:sz w:val="24"/>
          <w:szCs w:val="24"/>
        </w:rPr>
        <w:t xml:space="preserve"> deberá presentar una autorización del fabricante, para el suministro e implantación de la solución ofertada, este documento debe ser (Notariado o apostillado, certificado por la autoridad competente).</w:t>
      </w:r>
    </w:p>
    <w:p w14:paraId="4E8331E7" w14:textId="77777777" w:rsidR="00BC6D7C" w:rsidRPr="0097010D" w:rsidRDefault="002E40A3" w:rsidP="00FB59FF">
      <w:pPr>
        <w:spacing w:before="60" w:after="60" w:line="240" w:lineRule="auto"/>
        <w:ind w:left="720"/>
        <w:rPr>
          <w:rFonts w:ascii="Arial" w:hAnsi="Arial" w:cs="Arial"/>
          <w:i/>
          <w:iCs/>
          <w:sz w:val="24"/>
          <w:szCs w:val="24"/>
        </w:rPr>
      </w:pPr>
      <w:r w:rsidRPr="00A81A71">
        <w:rPr>
          <w:rFonts w:ascii="Arial" w:hAnsi="Arial" w:cs="Arial"/>
          <w:i/>
          <w:sz w:val="24"/>
          <w:szCs w:val="24"/>
        </w:rPr>
        <w:t xml:space="preserve">El </w:t>
      </w:r>
      <w:r w:rsidRPr="00A81A71">
        <w:rPr>
          <w:rFonts w:ascii="Arial" w:hAnsi="Arial" w:cs="Arial"/>
          <w:i/>
          <w:iCs/>
          <w:sz w:val="24"/>
          <w:szCs w:val="24"/>
        </w:rPr>
        <w:t>Oferente</w:t>
      </w:r>
      <w:r w:rsidRPr="00A81A71">
        <w:rPr>
          <w:rFonts w:ascii="Arial" w:hAnsi="Arial" w:cs="Arial"/>
          <w:i/>
          <w:sz w:val="24"/>
          <w:szCs w:val="24"/>
        </w:rPr>
        <w:t xml:space="preserve"> solicitará al Fabricante que complete este formulario de acuerdo con las instrucciones indicadas. Esta carta de autorización deberá estar escrita en papel membrete del Fabricante y deberá estar firmado por la persona debidamente autorizada para firmar documentos que comprometan el Fabricante. El </w:t>
      </w:r>
      <w:r w:rsidRPr="00A81A71">
        <w:rPr>
          <w:rFonts w:ascii="Arial" w:hAnsi="Arial" w:cs="Arial"/>
          <w:i/>
          <w:iCs/>
          <w:sz w:val="24"/>
          <w:szCs w:val="24"/>
        </w:rPr>
        <w:t>Oferente</w:t>
      </w:r>
      <w:r w:rsidRPr="00A81A71">
        <w:rPr>
          <w:rFonts w:ascii="Arial" w:hAnsi="Arial" w:cs="Arial"/>
          <w:i/>
          <w:sz w:val="24"/>
          <w:szCs w:val="24"/>
        </w:rPr>
        <w:t xml:space="preserve"> </w:t>
      </w:r>
      <w:r w:rsidR="0097010D">
        <w:rPr>
          <w:rFonts w:ascii="Arial" w:hAnsi="Arial" w:cs="Arial"/>
          <w:i/>
          <w:sz w:val="24"/>
          <w:szCs w:val="24"/>
        </w:rPr>
        <w:t xml:space="preserve">no </w:t>
      </w:r>
      <w:r w:rsidRPr="00A81A71">
        <w:rPr>
          <w:rFonts w:ascii="Arial" w:hAnsi="Arial" w:cs="Arial"/>
          <w:i/>
          <w:sz w:val="24"/>
          <w:szCs w:val="24"/>
        </w:rPr>
        <w:t xml:space="preserve">deberá </w:t>
      </w:r>
      <w:r w:rsidR="0097010D">
        <w:rPr>
          <w:rFonts w:ascii="Arial" w:hAnsi="Arial" w:cs="Arial"/>
          <w:i/>
          <w:iCs/>
          <w:sz w:val="24"/>
          <w:szCs w:val="24"/>
        </w:rPr>
        <w:t>incluir</w:t>
      </w:r>
      <w:r w:rsidRPr="00A81A71">
        <w:rPr>
          <w:rFonts w:ascii="Arial" w:hAnsi="Arial" w:cs="Arial"/>
          <w:i/>
          <w:sz w:val="24"/>
          <w:szCs w:val="24"/>
        </w:rPr>
        <w:t xml:space="preserve"> en su oferta, </w:t>
      </w:r>
      <w:r w:rsidR="0097010D">
        <w:rPr>
          <w:rFonts w:ascii="Arial" w:hAnsi="Arial" w:cs="Arial"/>
          <w:i/>
          <w:sz w:val="24"/>
          <w:szCs w:val="24"/>
        </w:rPr>
        <w:t>conforme lo establecido en</w:t>
      </w:r>
      <w:r w:rsidRPr="0097010D">
        <w:rPr>
          <w:rFonts w:ascii="Arial" w:hAnsi="Arial" w:cs="Arial"/>
          <w:i/>
          <w:sz w:val="24"/>
          <w:szCs w:val="24"/>
        </w:rPr>
        <w:t xml:space="preserve"> los DDL.</w:t>
      </w:r>
    </w:p>
    <w:p w14:paraId="4E8331E9" w14:textId="77777777" w:rsidR="002E40A3" w:rsidRPr="00A81A71" w:rsidRDefault="002E40A3" w:rsidP="001B1D60">
      <w:pPr>
        <w:spacing w:before="60" w:after="60" w:line="240" w:lineRule="auto"/>
        <w:ind w:left="1440" w:hanging="720"/>
        <w:jc w:val="right"/>
        <w:rPr>
          <w:rFonts w:ascii="Arial" w:hAnsi="Arial" w:cs="Arial"/>
          <w:sz w:val="24"/>
          <w:szCs w:val="24"/>
        </w:rPr>
      </w:pPr>
      <w:r w:rsidRPr="00A81A71">
        <w:rPr>
          <w:rFonts w:ascii="Arial" w:hAnsi="Arial" w:cs="Arial"/>
          <w:sz w:val="24"/>
          <w:szCs w:val="24"/>
        </w:rPr>
        <w:t xml:space="preserve">Fecha: </w:t>
      </w:r>
      <w:r w:rsidRPr="00A81A71">
        <w:rPr>
          <w:rFonts w:ascii="Arial" w:hAnsi="Arial" w:cs="Arial"/>
          <w:i/>
          <w:sz w:val="24"/>
          <w:szCs w:val="24"/>
        </w:rPr>
        <w:t>[indicar la fecha (día, mes y año) de la presentación de la oferta]</w:t>
      </w:r>
    </w:p>
    <w:p w14:paraId="4E8331EA" w14:textId="77777777" w:rsidR="002E40A3" w:rsidRPr="00A81A71" w:rsidRDefault="002E40A3" w:rsidP="001B1D60">
      <w:pPr>
        <w:spacing w:before="60" w:after="60" w:line="240" w:lineRule="auto"/>
        <w:ind w:left="1440" w:hanging="720"/>
        <w:jc w:val="right"/>
        <w:rPr>
          <w:rFonts w:ascii="Arial" w:hAnsi="Arial" w:cs="Arial"/>
          <w:sz w:val="24"/>
          <w:szCs w:val="24"/>
        </w:rPr>
      </w:pPr>
      <w:r w:rsidRPr="00A81A71">
        <w:rPr>
          <w:rFonts w:ascii="Arial" w:hAnsi="Arial" w:cs="Arial"/>
          <w:sz w:val="24"/>
          <w:szCs w:val="24"/>
        </w:rPr>
        <w:t xml:space="preserve">LPI No.: </w:t>
      </w:r>
      <w:r w:rsidRPr="00A81A71">
        <w:rPr>
          <w:rFonts w:ascii="Arial" w:hAnsi="Arial" w:cs="Arial"/>
          <w:i/>
          <w:sz w:val="24"/>
          <w:szCs w:val="24"/>
        </w:rPr>
        <w:t>[indicar el número del proceso licitatorio]</w:t>
      </w:r>
    </w:p>
    <w:p w14:paraId="4E8331EB" w14:textId="77777777" w:rsidR="002E40A3" w:rsidRPr="00A81A71" w:rsidRDefault="002E40A3" w:rsidP="001B1D60">
      <w:pPr>
        <w:spacing w:before="60" w:after="60" w:line="240" w:lineRule="auto"/>
        <w:ind w:left="1440" w:hanging="720"/>
        <w:jc w:val="right"/>
        <w:rPr>
          <w:rFonts w:ascii="Arial" w:hAnsi="Arial" w:cs="Arial"/>
          <w:i/>
          <w:sz w:val="24"/>
          <w:szCs w:val="24"/>
        </w:rPr>
      </w:pPr>
    </w:p>
    <w:p w14:paraId="4E8331EC" w14:textId="77777777" w:rsidR="002E40A3" w:rsidRPr="00A81A71" w:rsidRDefault="002E40A3" w:rsidP="001B1D60">
      <w:pPr>
        <w:spacing w:before="60" w:after="60" w:line="240" w:lineRule="auto"/>
        <w:ind w:left="720"/>
        <w:rPr>
          <w:rFonts w:ascii="Arial" w:hAnsi="Arial" w:cs="Arial"/>
          <w:sz w:val="24"/>
          <w:szCs w:val="24"/>
        </w:rPr>
      </w:pPr>
      <w:r w:rsidRPr="00A81A71">
        <w:rPr>
          <w:rFonts w:ascii="Arial" w:hAnsi="Arial" w:cs="Arial"/>
          <w:sz w:val="24"/>
          <w:szCs w:val="24"/>
        </w:rPr>
        <w:t>A:</w:t>
      </w:r>
      <w:r w:rsidRPr="00A81A71">
        <w:rPr>
          <w:rFonts w:ascii="Arial" w:hAnsi="Arial" w:cs="Arial"/>
          <w:i/>
          <w:sz w:val="24"/>
          <w:szCs w:val="24"/>
        </w:rPr>
        <w:t xml:space="preserve"> [indicar nombre completo del Comprador]</w:t>
      </w:r>
    </w:p>
    <w:p w14:paraId="4E8331ED" w14:textId="77777777" w:rsidR="002E40A3" w:rsidRPr="00A81A71" w:rsidRDefault="002E40A3" w:rsidP="001B1D60">
      <w:pPr>
        <w:spacing w:before="60" w:after="60" w:line="240" w:lineRule="auto"/>
        <w:ind w:left="720"/>
        <w:rPr>
          <w:rFonts w:ascii="Arial" w:hAnsi="Arial" w:cs="Arial"/>
          <w:i/>
          <w:sz w:val="24"/>
          <w:szCs w:val="24"/>
        </w:rPr>
      </w:pPr>
    </w:p>
    <w:p w14:paraId="4E8331EE" w14:textId="77777777" w:rsidR="002E40A3" w:rsidRPr="00A81A71" w:rsidRDefault="002E40A3" w:rsidP="001B1D60">
      <w:pPr>
        <w:spacing w:before="60" w:after="60" w:line="240" w:lineRule="auto"/>
        <w:ind w:left="720"/>
        <w:rPr>
          <w:rFonts w:ascii="Arial" w:hAnsi="Arial" w:cs="Arial"/>
          <w:sz w:val="24"/>
          <w:szCs w:val="24"/>
        </w:rPr>
      </w:pPr>
      <w:r w:rsidRPr="00A81A71">
        <w:rPr>
          <w:rFonts w:ascii="Arial" w:hAnsi="Arial" w:cs="Arial"/>
          <w:sz w:val="24"/>
          <w:szCs w:val="24"/>
        </w:rPr>
        <w:t>POR CUANTO</w:t>
      </w:r>
    </w:p>
    <w:p w14:paraId="4E8331EF" w14:textId="77777777" w:rsidR="002E40A3" w:rsidRPr="00A81A71" w:rsidRDefault="002E40A3" w:rsidP="001B1D60">
      <w:pPr>
        <w:numPr>
          <w:ilvl w:val="12"/>
          <w:numId w:val="0"/>
        </w:numPr>
        <w:suppressAutoHyphens/>
        <w:spacing w:line="240" w:lineRule="auto"/>
        <w:ind w:left="720"/>
        <w:rPr>
          <w:rFonts w:ascii="Arial" w:hAnsi="Arial" w:cs="Arial"/>
          <w:sz w:val="24"/>
          <w:szCs w:val="24"/>
        </w:rPr>
      </w:pPr>
      <w:r w:rsidRPr="00A81A71">
        <w:rPr>
          <w:rFonts w:ascii="Arial" w:hAnsi="Arial" w:cs="Arial"/>
          <w:sz w:val="24"/>
          <w:szCs w:val="24"/>
        </w:rPr>
        <w:t xml:space="preserve">Nosotros </w:t>
      </w:r>
      <w:r w:rsidRPr="00A81A71">
        <w:rPr>
          <w:rFonts w:ascii="Arial" w:hAnsi="Arial" w:cs="Arial"/>
          <w:i/>
          <w:sz w:val="24"/>
          <w:szCs w:val="24"/>
        </w:rPr>
        <w:t>[indicar nombre completo del Fabricante]</w:t>
      </w:r>
      <w:r w:rsidRPr="00A81A71">
        <w:rPr>
          <w:rFonts w:ascii="Arial" w:hAnsi="Arial" w:cs="Arial"/>
          <w:sz w:val="24"/>
          <w:szCs w:val="24"/>
        </w:rPr>
        <w:t xml:space="preserve">, como fabricantes oficiales de </w:t>
      </w:r>
      <w:r w:rsidRPr="00A81A71">
        <w:rPr>
          <w:rFonts w:ascii="Arial" w:hAnsi="Arial" w:cs="Arial"/>
          <w:i/>
          <w:sz w:val="24"/>
          <w:szCs w:val="24"/>
        </w:rPr>
        <w:t>[indique el nombre de los bienes fabricados]</w:t>
      </w:r>
      <w:r w:rsidRPr="00A81A71">
        <w:rPr>
          <w:rFonts w:ascii="Arial" w:hAnsi="Arial" w:cs="Arial"/>
          <w:sz w:val="24"/>
          <w:szCs w:val="24"/>
        </w:rPr>
        <w:t xml:space="preserve">, con fábricas ubicadas en </w:t>
      </w:r>
      <w:r w:rsidRPr="00A81A71">
        <w:rPr>
          <w:rFonts w:ascii="Arial" w:hAnsi="Arial" w:cs="Arial"/>
          <w:i/>
          <w:sz w:val="24"/>
          <w:szCs w:val="24"/>
        </w:rPr>
        <w:t>[indique la dirección completa de las fábricas]</w:t>
      </w:r>
      <w:r w:rsidRPr="00A81A71">
        <w:rPr>
          <w:rFonts w:ascii="Arial" w:hAnsi="Arial" w:cs="Arial"/>
          <w:sz w:val="24"/>
          <w:szCs w:val="24"/>
        </w:rPr>
        <w:t xml:space="preserve"> mediante el presente instrumento autorizamos a </w:t>
      </w:r>
      <w:r w:rsidRPr="00A81A71">
        <w:rPr>
          <w:rFonts w:ascii="Arial" w:hAnsi="Arial" w:cs="Arial"/>
          <w:i/>
          <w:sz w:val="24"/>
          <w:szCs w:val="24"/>
        </w:rPr>
        <w:t>[indicar el nombre completo del Oferente]</w:t>
      </w:r>
      <w:r w:rsidRPr="00A81A71">
        <w:rPr>
          <w:rFonts w:ascii="Arial" w:hAnsi="Arial" w:cs="Arial"/>
          <w:sz w:val="24"/>
          <w:szCs w:val="24"/>
        </w:rPr>
        <w:t xml:space="preserve"> a presentar una oferta con el solo propósito de suministrar los siguientes Bienes de fabricación nuestra </w:t>
      </w:r>
      <w:r w:rsidRPr="00A81A71">
        <w:rPr>
          <w:rFonts w:ascii="Arial" w:hAnsi="Arial" w:cs="Arial"/>
          <w:i/>
          <w:sz w:val="24"/>
          <w:szCs w:val="24"/>
        </w:rPr>
        <w:t xml:space="preserve">[nombre y breve descripción de los bienes], </w:t>
      </w:r>
      <w:r w:rsidRPr="00A81A71">
        <w:rPr>
          <w:rFonts w:ascii="Arial" w:hAnsi="Arial" w:cs="Arial"/>
          <w:sz w:val="24"/>
          <w:szCs w:val="24"/>
        </w:rPr>
        <w:t>y a posteriormente negociar y firmar el Contrato.</w:t>
      </w:r>
    </w:p>
    <w:p w14:paraId="4E8331F0" w14:textId="77777777" w:rsidR="002E40A3" w:rsidRPr="00A81A71" w:rsidRDefault="002E40A3" w:rsidP="001B1D60">
      <w:pPr>
        <w:pStyle w:val="Sub-ClauseText"/>
        <w:numPr>
          <w:ilvl w:val="12"/>
          <w:numId w:val="0"/>
        </w:numPr>
        <w:suppressAutoHyphens/>
        <w:spacing w:before="0" w:after="0"/>
        <w:ind w:left="720"/>
        <w:rPr>
          <w:rFonts w:ascii="Arial" w:hAnsi="Arial" w:cs="Arial"/>
          <w:spacing w:val="0"/>
          <w:szCs w:val="24"/>
        </w:rPr>
      </w:pPr>
      <w:r w:rsidRPr="00A81A71">
        <w:rPr>
          <w:rFonts w:ascii="Arial" w:hAnsi="Arial" w:cs="Arial"/>
          <w:spacing w:val="0"/>
          <w:szCs w:val="24"/>
        </w:rPr>
        <w:t>Por este medio extendemos nuestro aval y plena garantía, conforme a la Cláusula 28 de las Condiciones Generales del Contrato, respecto a los bienes ofrecidos por la firma antes mencionada.</w:t>
      </w:r>
    </w:p>
    <w:p w14:paraId="4E8331F1" w14:textId="77777777" w:rsidR="002E40A3" w:rsidRPr="00A81A71" w:rsidRDefault="002E40A3" w:rsidP="001B1D60">
      <w:pPr>
        <w:spacing w:before="60" w:after="60" w:line="240" w:lineRule="auto"/>
        <w:ind w:left="720"/>
        <w:rPr>
          <w:rFonts w:ascii="Arial" w:hAnsi="Arial" w:cs="Arial"/>
          <w:sz w:val="24"/>
          <w:szCs w:val="24"/>
        </w:rPr>
      </w:pPr>
    </w:p>
    <w:p w14:paraId="4E8331F2" w14:textId="77777777" w:rsidR="002E40A3" w:rsidRPr="00A81A71" w:rsidRDefault="002E40A3" w:rsidP="001B1D60">
      <w:pPr>
        <w:spacing w:before="60" w:after="60" w:line="240" w:lineRule="auto"/>
        <w:ind w:left="720"/>
        <w:rPr>
          <w:rFonts w:ascii="Arial" w:hAnsi="Arial" w:cs="Arial"/>
          <w:sz w:val="24"/>
          <w:szCs w:val="24"/>
        </w:rPr>
      </w:pPr>
      <w:r w:rsidRPr="00A81A71">
        <w:rPr>
          <w:rFonts w:ascii="Arial" w:hAnsi="Arial" w:cs="Arial"/>
          <w:sz w:val="24"/>
          <w:szCs w:val="24"/>
        </w:rPr>
        <w:t xml:space="preserve">Firmado: </w:t>
      </w:r>
      <w:r w:rsidRPr="00A81A71">
        <w:rPr>
          <w:rFonts w:ascii="Arial" w:hAnsi="Arial" w:cs="Arial"/>
          <w:i/>
          <w:iCs/>
          <w:sz w:val="24"/>
          <w:szCs w:val="24"/>
        </w:rPr>
        <w:t>[</w:t>
      </w:r>
      <w:r w:rsidRPr="00A81A71">
        <w:rPr>
          <w:rFonts w:ascii="Arial" w:hAnsi="Arial" w:cs="Arial"/>
          <w:i/>
          <w:sz w:val="24"/>
          <w:szCs w:val="24"/>
        </w:rPr>
        <w:t>indicar firma del(los) representante(s) autorizado(s) del Fabricante</w:t>
      </w:r>
      <w:r w:rsidRPr="00A81A71">
        <w:rPr>
          <w:rFonts w:ascii="Arial" w:hAnsi="Arial" w:cs="Arial"/>
          <w:i/>
          <w:iCs/>
          <w:sz w:val="24"/>
          <w:szCs w:val="24"/>
        </w:rPr>
        <w:t xml:space="preserve">] </w:t>
      </w:r>
    </w:p>
    <w:p w14:paraId="4E8331F3" w14:textId="77777777" w:rsidR="002E40A3" w:rsidRPr="00A81A71" w:rsidRDefault="002E40A3" w:rsidP="001B1D60">
      <w:pPr>
        <w:spacing w:before="60" w:after="60" w:line="240" w:lineRule="auto"/>
        <w:ind w:left="720"/>
        <w:rPr>
          <w:rFonts w:ascii="Arial" w:hAnsi="Arial" w:cs="Arial"/>
          <w:sz w:val="24"/>
          <w:szCs w:val="24"/>
        </w:rPr>
      </w:pPr>
    </w:p>
    <w:p w14:paraId="4E8331F4" w14:textId="77777777" w:rsidR="002E40A3" w:rsidRPr="00A81A71" w:rsidRDefault="002E40A3" w:rsidP="001B1D60">
      <w:pPr>
        <w:spacing w:before="60" w:after="60" w:line="240" w:lineRule="auto"/>
        <w:ind w:left="720"/>
        <w:rPr>
          <w:rFonts w:ascii="Arial" w:hAnsi="Arial" w:cs="Arial"/>
          <w:sz w:val="24"/>
          <w:szCs w:val="24"/>
        </w:rPr>
      </w:pPr>
      <w:r w:rsidRPr="00A81A71">
        <w:rPr>
          <w:rFonts w:ascii="Arial" w:hAnsi="Arial" w:cs="Arial"/>
          <w:sz w:val="24"/>
          <w:szCs w:val="24"/>
        </w:rPr>
        <w:t xml:space="preserve">Nombre: </w:t>
      </w:r>
      <w:r w:rsidRPr="00A81A71">
        <w:rPr>
          <w:rFonts w:ascii="Arial" w:hAnsi="Arial" w:cs="Arial"/>
          <w:i/>
          <w:sz w:val="24"/>
          <w:szCs w:val="24"/>
        </w:rPr>
        <w:t>[indicar el nombre completo del representante autorizado del Fabricante]</w:t>
      </w:r>
      <w:r w:rsidRPr="00A81A71">
        <w:rPr>
          <w:rFonts w:ascii="Arial" w:hAnsi="Arial" w:cs="Arial"/>
          <w:sz w:val="24"/>
          <w:szCs w:val="24"/>
        </w:rPr>
        <w:tab/>
      </w:r>
    </w:p>
    <w:p w14:paraId="4E8331F5" w14:textId="77777777" w:rsidR="002E40A3" w:rsidRPr="00A81A71" w:rsidRDefault="002E40A3" w:rsidP="001B1D60">
      <w:pPr>
        <w:spacing w:before="60" w:after="60" w:line="240" w:lineRule="auto"/>
        <w:ind w:left="720"/>
        <w:rPr>
          <w:rFonts w:ascii="Arial" w:hAnsi="Arial" w:cs="Arial"/>
          <w:sz w:val="24"/>
          <w:szCs w:val="24"/>
        </w:rPr>
      </w:pPr>
      <w:r w:rsidRPr="00A81A71">
        <w:rPr>
          <w:rFonts w:ascii="Arial" w:hAnsi="Arial" w:cs="Arial"/>
          <w:sz w:val="24"/>
          <w:szCs w:val="24"/>
        </w:rPr>
        <w:t xml:space="preserve">Título: </w:t>
      </w:r>
      <w:r w:rsidRPr="00A81A71">
        <w:rPr>
          <w:rFonts w:ascii="Arial" w:hAnsi="Arial" w:cs="Arial"/>
          <w:i/>
          <w:iCs/>
          <w:sz w:val="24"/>
          <w:szCs w:val="24"/>
        </w:rPr>
        <w:t>[indicar título]</w:t>
      </w:r>
    </w:p>
    <w:p w14:paraId="4E8331F6" w14:textId="77777777" w:rsidR="002E40A3" w:rsidRPr="00A81A71" w:rsidRDefault="002E40A3" w:rsidP="001B1D60">
      <w:pPr>
        <w:spacing w:before="60" w:after="60" w:line="240" w:lineRule="auto"/>
        <w:ind w:left="720"/>
        <w:rPr>
          <w:rFonts w:ascii="Arial" w:hAnsi="Arial" w:cs="Arial"/>
          <w:sz w:val="24"/>
          <w:szCs w:val="24"/>
        </w:rPr>
      </w:pPr>
    </w:p>
    <w:p w14:paraId="166AD3D3" w14:textId="77777777" w:rsidR="008D7377" w:rsidRDefault="002E40A3" w:rsidP="001B1D60">
      <w:pPr>
        <w:spacing w:before="60" w:after="60" w:line="240" w:lineRule="auto"/>
        <w:ind w:left="720"/>
        <w:rPr>
          <w:rFonts w:ascii="Arial" w:hAnsi="Arial" w:cs="Arial"/>
          <w:i/>
          <w:iCs/>
          <w:sz w:val="24"/>
          <w:szCs w:val="24"/>
        </w:rPr>
      </w:pPr>
      <w:r w:rsidRPr="00A81A71">
        <w:rPr>
          <w:rFonts w:ascii="Arial" w:hAnsi="Arial" w:cs="Arial"/>
          <w:sz w:val="24"/>
          <w:szCs w:val="24"/>
        </w:rPr>
        <w:t xml:space="preserve">Fechado </w:t>
      </w:r>
      <w:r w:rsidRPr="00A81A71">
        <w:rPr>
          <w:rFonts w:ascii="Arial" w:hAnsi="Arial" w:cs="Arial"/>
          <w:i/>
          <w:iCs/>
          <w:sz w:val="24"/>
          <w:szCs w:val="24"/>
        </w:rPr>
        <w:t>[indicar fecha de la firma]</w:t>
      </w:r>
    </w:p>
    <w:p w14:paraId="1E5D6605" w14:textId="77777777" w:rsidR="009D7868" w:rsidRDefault="009D7868" w:rsidP="001B1D60">
      <w:pPr>
        <w:spacing w:before="60" w:after="60" w:line="240" w:lineRule="auto"/>
        <w:ind w:left="720"/>
        <w:rPr>
          <w:rFonts w:ascii="Arial" w:hAnsi="Arial" w:cs="Arial"/>
          <w:i/>
          <w:iCs/>
          <w:sz w:val="24"/>
          <w:szCs w:val="24"/>
        </w:rPr>
        <w:sectPr w:rsidR="009D7868" w:rsidSect="003F1BA3">
          <w:headerReference w:type="default" r:id="rId23"/>
          <w:pgSz w:w="12240" w:h="15840"/>
          <w:pgMar w:top="1440" w:right="1440" w:bottom="1440" w:left="1440" w:header="720" w:footer="720" w:gutter="0"/>
          <w:cols w:space="720"/>
          <w:docGrid w:linePitch="360"/>
        </w:sectPr>
      </w:pPr>
    </w:p>
    <w:p w14:paraId="4E8331F9" w14:textId="76D4D37E" w:rsidR="002E40A3" w:rsidRDefault="002E40A3" w:rsidP="001B1D60">
      <w:pPr>
        <w:pStyle w:val="Ttulo2"/>
        <w:spacing w:line="240" w:lineRule="auto"/>
        <w:ind w:left="720"/>
        <w:jc w:val="center"/>
        <w:rPr>
          <w:rFonts w:ascii="Arial" w:hAnsi="Arial" w:cs="Arial"/>
          <w:color w:val="auto"/>
          <w:sz w:val="24"/>
          <w:szCs w:val="24"/>
        </w:rPr>
      </w:pPr>
      <w:bookmarkStart w:id="334" w:name="_Toc18925991"/>
      <w:r w:rsidRPr="00A81A71">
        <w:rPr>
          <w:rFonts w:ascii="Arial" w:hAnsi="Arial" w:cs="Arial"/>
          <w:color w:val="auto"/>
          <w:sz w:val="24"/>
          <w:szCs w:val="24"/>
        </w:rPr>
        <w:lastRenderedPageBreak/>
        <w:t>SECCIÓN V. PAÍSES ELEGIBLES</w:t>
      </w:r>
      <w:bookmarkEnd w:id="334"/>
    </w:p>
    <w:p w14:paraId="5DC28F1E" w14:textId="77777777" w:rsidR="000824CB" w:rsidRPr="000824CB" w:rsidRDefault="000824CB" w:rsidP="000824CB">
      <w:pPr>
        <w:rPr>
          <w:lang w:val="x-none" w:eastAsia="x-none"/>
        </w:rPr>
      </w:pPr>
    </w:p>
    <w:p w14:paraId="4E8331FA" w14:textId="0BF965F7" w:rsidR="002E40A3" w:rsidRDefault="002E40A3" w:rsidP="001B1D60">
      <w:pPr>
        <w:spacing w:before="60" w:after="60" w:line="240" w:lineRule="auto"/>
        <w:ind w:left="720"/>
        <w:jc w:val="center"/>
        <w:rPr>
          <w:rFonts w:ascii="Arial" w:hAnsi="Arial" w:cs="Arial"/>
          <w:b/>
          <w:sz w:val="24"/>
          <w:szCs w:val="24"/>
        </w:rPr>
      </w:pPr>
      <w:r w:rsidRPr="00A81A71">
        <w:rPr>
          <w:rFonts w:ascii="Arial" w:hAnsi="Arial" w:cs="Arial"/>
          <w:b/>
          <w:sz w:val="24"/>
          <w:szCs w:val="24"/>
        </w:rPr>
        <w:t>Elegibilidad para el suministro de bienes, la construcción de obras y la prestación de servicios en adquisiciones financiadas por el Banco</w:t>
      </w:r>
    </w:p>
    <w:p w14:paraId="79C97611" w14:textId="77777777" w:rsidR="000824CB" w:rsidRPr="00A81A71" w:rsidRDefault="000824CB" w:rsidP="001B1D60">
      <w:pPr>
        <w:spacing w:before="60" w:after="60" w:line="240" w:lineRule="auto"/>
        <w:ind w:left="720"/>
        <w:jc w:val="center"/>
        <w:rPr>
          <w:rFonts w:ascii="Arial" w:hAnsi="Arial" w:cs="Arial"/>
          <w:b/>
          <w:sz w:val="24"/>
          <w:szCs w:val="24"/>
        </w:rPr>
      </w:pPr>
    </w:p>
    <w:p w14:paraId="4E8331FB" w14:textId="77777777" w:rsidR="002E40A3" w:rsidRPr="00A81A71" w:rsidRDefault="002E40A3" w:rsidP="001B1D60">
      <w:pPr>
        <w:spacing w:before="60" w:after="60" w:line="240" w:lineRule="auto"/>
        <w:ind w:left="720"/>
        <w:rPr>
          <w:rFonts w:ascii="Arial" w:hAnsi="Arial" w:cs="Arial"/>
          <w:b/>
          <w:sz w:val="24"/>
          <w:szCs w:val="24"/>
        </w:rPr>
      </w:pPr>
      <w:r w:rsidRPr="00A81A71">
        <w:rPr>
          <w:rFonts w:ascii="Arial" w:hAnsi="Arial" w:cs="Arial"/>
          <w:b/>
          <w:sz w:val="24"/>
          <w:szCs w:val="24"/>
        </w:rPr>
        <w:t>Lista de países miembros cuando el financiamiento provenga del Banco Interamericano de Desarrollo:</w:t>
      </w:r>
    </w:p>
    <w:p w14:paraId="4E8331FC" w14:textId="77777777" w:rsidR="002E40A3" w:rsidRPr="00A81A71" w:rsidRDefault="002E40A3" w:rsidP="001B1D60">
      <w:pPr>
        <w:spacing w:before="60" w:after="60" w:line="240" w:lineRule="auto"/>
        <w:ind w:left="720"/>
        <w:rPr>
          <w:rFonts w:ascii="Arial" w:hAnsi="Arial" w:cs="Arial"/>
          <w:sz w:val="24"/>
          <w:szCs w:val="24"/>
        </w:rPr>
      </w:pPr>
      <w:r w:rsidRPr="00A81A71">
        <w:rPr>
          <w:rFonts w:ascii="Arial" w:hAnsi="Arial" w:cs="Arial"/>
          <w:i/>
          <w:iCs/>
          <w:color w:val="000000"/>
          <w:sz w:val="24"/>
          <w:szCs w:val="24"/>
        </w:rPr>
        <w:t>Alemania, Argentina, Austria, Bahamas, Barbados, Bélgica, Belice, Bolivia, Brasil, Canadá, Chile, Colombia, Costa Rica, Croacia, Dinamarca, Ecuador, El Salvador, Eslovenia, España, Estados Unidos, Finlandia, Francia, Guatemala, Guyana, Haití, Honduras, Israel, Italia, Jamaica, Japón, México, Nicaragua, Noruega, Países Bajos, Panamá, Paraguay, Perú, Portugal, Reino Unido, República de Corea, República Dominicana, República Popular de China, Suecia, Suiza, Surinam, Trinidad y Tobago, Uruguay, y Venezuela</w:t>
      </w:r>
      <w:r w:rsidRPr="00A81A71">
        <w:rPr>
          <w:rFonts w:ascii="Arial" w:hAnsi="Arial" w:cs="Arial"/>
          <w:sz w:val="24"/>
          <w:szCs w:val="24"/>
        </w:rPr>
        <w:t>.</w:t>
      </w:r>
    </w:p>
    <w:p w14:paraId="4E8331FD" w14:textId="77777777" w:rsidR="002E40A3" w:rsidRPr="00A81A71" w:rsidRDefault="002E40A3" w:rsidP="001B1D60">
      <w:pPr>
        <w:spacing w:before="60" w:after="60" w:line="240" w:lineRule="auto"/>
        <w:ind w:left="720"/>
        <w:rPr>
          <w:rFonts w:ascii="Arial" w:hAnsi="Arial" w:cs="Arial"/>
          <w:b/>
          <w:sz w:val="24"/>
          <w:szCs w:val="24"/>
        </w:rPr>
      </w:pPr>
    </w:p>
    <w:p w14:paraId="4E8331FE" w14:textId="77777777" w:rsidR="002E40A3" w:rsidRPr="00A81A71" w:rsidRDefault="002E40A3" w:rsidP="001B1D60">
      <w:pPr>
        <w:spacing w:before="60" w:after="60" w:line="240" w:lineRule="auto"/>
        <w:ind w:left="720"/>
        <w:rPr>
          <w:rFonts w:ascii="Arial" w:hAnsi="Arial" w:cs="Arial"/>
          <w:b/>
          <w:sz w:val="24"/>
          <w:szCs w:val="24"/>
        </w:rPr>
      </w:pPr>
      <w:r w:rsidRPr="00A81A71">
        <w:rPr>
          <w:rFonts w:ascii="Arial" w:hAnsi="Arial" w:cs="Arial"/>
          <w:b/>
          <w:sz w:val="24"/>
          <w:szCs w:val="24"/>
        </w:rPr>
        <w:t>Territorios elegibles</w:t>
      </w:r>
    </w:p>
    <w:p w14:paraId="4E8331FF" w14:textId="77777777" w:rsidR="002E40A3" w:rsidRPr="00A81A71" w:rsidRDefault="002E40A3" w:rsidP="003525E8">
      <w:pPr>
        <w:pStyle w:val="Prrafodelista1"/>
        <w:numPr>
          <w:ilvl w:val="0"/>
          <w:numId w:val="173"/>
        </w:numPr>
        <w:spacing w:before="60" w:after="60" w:line="240" w:lineRule="auto"/>
        <w:ind w:left="1440"/>
        <w:rPr>
          <w:rFonts w:ascii="Arial" w:hAnsi="Arial" w:cs="Arial"/>
          <w:i/>
          <w:iCs/>
          <w:color w:val="000000"/>
          <w:sz w:val="24"/>
          <w:szCs w:val="24"/>
        </w:rPr>
      </w:pPr>
      <w:r w:rsidRPr="00A81A71">
        <w:rPr>
          <w:rFonts w:ascii="Arial" w:hAnsi="Arial" w:cs="Arial"/>
          <w:i/>
          <w:iCs/>
          <w:color w:val="000000"/>
          <w:sz w:val="24"/>
          <w:szCs w:val="24"/>
        </w:rPr>
        <w:t>Guadalupe, Guyana Francesa, Martinica, Reunión – por ser Departamentos de Francia.</w:t>
      </w:r>
    </w:p>
    <w:p w14:paraId="4E833200" w14:textId="77777777" w:rsidR="002E40A3" w:rsidRPr="00A81A71" w:rsidRDefault="002E40A3" w:rsidP="003525E8">
      <w:pPr>
        <w:pStyle w:val="Prrafodelista1"/>
        <w:numPr>
          <w:ilvl w:val="0"/>
          <w:numId w:val="173"/>
        </w:numPr>
        <w:spacing w:before="60" w:after="60" w:line="240" w:lineRule="auto"/>
        <w:ind w:left="1440"/>
        <w:rPr>
          <w:rFonts w:ascii="Arial" w:hAnsi="Arial" w:cs="Arial"/>
          <w:i/>
          <w:iCs/>
          <w:color w:val="000000"/>
          <w:sz w:val="24"/>
          <w:szCs w:val="24"/>
        </w:rPr>
      </w:pPr>
      <w:r w:rsidRPr="00A81A71">
        <w:rPr>
          <w:rFonts w:ascii="Arial" w:hAnsi="Arial" w:cs="Arial"/>
          <w:i/>
          <w:iCs/>
          <w:color w:val="000000"/>
          <w:sz w:val="24"/>
          <w:szCs w:val="24"/>
        </w:rPr>
        <w:t>Islas Vírgenes Estadounidenses, Puerto Rico, Guam – por ser Territorios de los Estados Unidos de América.</w:t>
      </w:r>
    </w:p>
    <w:p w14:paraId="4E833201" w14:textId="77777777" w:rsidR="002E40A3" w:rsidRPr="00A81A71" w:rsidRDefault="002E40A3" w:rsidP="003525E8">
      <w:pPr>
        <w:pStyle w:val="Prrafodelista1"/>
        <w:numPr>
          <w:ilvl w:val="0"/>
          <w:numId w:val="173"/>
        </w:numPr>
        <w:spacing w:before="60" w:after="60" w:line="240" w:lineRule="auto"/>
        <w:ind w:left="1440"/>
        <w:rPr>
          <w:rFonts w:ascii="Arial" w:hAnsi="Arial" w:cs="Arial"/>
          <w:i/>
          <w:iCs/>
          <w:color w:val="000000"/>
          <w:sz w:val="24"/>
          <w:szCs w:val="24"/>
        </w:rPr>
      </w:pPr>
      <w:r w:rsidRPr="00A81A71">
        <w:rPr>
          <w:rFonts w:ascii="Arial" w:hAnsi="Arial" w:cs="Arial"/>
          <w:i/>
          <w:iCs/>
          <w:color w:val="000000"/>
          <w:sz w:val="24"/>
          <w:szCs w:val="24"/>
        </w:rPr>
        <w:t>Aruba – por ser País Constituyente del Reino de los Países Bajos.</w:t>
      </w:r>
    </w:p>
    <w:p w14:paraId="4E833202" w14:textId="77777777" w:rsidR="002E40A3" w:rsidRPr="00A81A71" w:rsidRDefault="002E40A3" w:rsidP="003525E8">
      <w:pPr>
        <w:pStyle w:val="Prrafodelista1"/>
        <w:numPr>
          <w:ilvl w:val="0"/>
          <w:numId w:val="173"/>
        </w:numPr>
        <w:spacing w:before="60" w:after="60" w:line="240" w:lineRule="auto"/>
        <w:ind w:left="1440"/>
        <w:rPr>
          <w:rFonts w:ascii="Arial" w:hAnsi="Arial" w:cs="Arial"/>
          <w:sz w:val="24"/>
          <w:szCs w:val="24"/>
        </w:rPr>
      </w:pPr>
      <w:r w:rsidRPr="00A81A71">
        <w:rPr>
          <w:rFonts w:ascii="Arial" w:hAnsi="Arial" w:cs="Arial"/>
          <w:i/>
          <w:iCs/>
          <w:color w:val="000000"/>
          <w:sz w:val="24"/>
          <w:szCs w:val="24"/>
        </w:rPr>
        <w:t xml:space="preserve"> </w:t>
      </w:r>
      <w:proofErr w:type="spellStart"/>
      <w:r w:rsidRPr="00A81A71">
        <w:rPr>
          <w:rFonts w:ascii="Arial" w:hAnsi="Arial" w:cs="Arial"/>
          <w:i/>
          <w:iCs/>
          <w:color w:val="000000"/>
          <w:sz w:val="24"/>
          <w:szCs w:val="24"/>
        </w:rPr>
        <w:t>Bonaire</w:t>
      </w:r>
      <w:proofErr w:type="spellEnd"/>
      <w:r w:rsidRPr="00A81A71">
        <w:rPr>
          <w:rFonts w:ascii="Arial" w:hAnsi="Arial" w:cs="Arial"/>
          <w:i/>
          <w:iCs/>
          <w:color w:val="000000"/>
          <w:sz w:val="24"/>
          <w:szCs w:val="24"/>
        </w:rPr>
        <w:t xml:space="preserve">, Curazao, Sint Maarten, Sint </w:t>
      </w:r>
      <w:proofErr w:type="spellStart"/>
      <w:r w:rsidRPr="00A81A71">
        <w:rPr>
          <w:rFonts w:ascii="Arial" w:hAnsi="Arial" w:cs="Arial"/>
          <w:i/>
          <w:iCs/>
          <w:color w:val="000000"/>
          <w:sz w:val="24"/>
          <w:szCs w:val="24"/>
        </w:rPr>
        <w:t>Eustatius</w:t>
      </w:r>
      <w:proofErr w:type="spellEnd"/>
      <w:r w:rsidRPr="00A81A71">
        <w:rPr>
          <w:rFonts w:ascii="Arial" w:hAnsi="Arial" w:cs="Arial"/>
          <w:i/>
          <w:iCs/>
          <w:color w:val="000000"/>
          <w:sz w:val="24"/>
          <w:szCs w:val="24"/>
        </w:rPr>
        <w:t xml:space="preserve"> – por ser Departamentos de Reino de los Países Bajos.</w:t>
      </w:r>
    </w:p>
    <w:p w14:paraId="4E833203" w14:textId="77777777" w:rsidR="002E40A3" w:rsidRPr="00A81A71" w:rsidRDefault="002E40A3" w:rsidP="003525E8">
      <w:pPr>
        <w:pStyle w:val="Prrafodelista1"/>
        <w:numPr>
          <w:ilvl w:val="0"/>
          <w:numId w:val="173"/>
        </w:numPr>
        <w:spacing w:before="60" w:after="60" w:line="240" w:lineRule="auto"/>
        <w:ind w:left="1440"/>
        <w:rPr>
          <w:rFonts w:ascii="Arial" w:hAnsi="Arial" w:cs="Arial"/>
          <w:sz w:val="24"/>
          <w:szCs w:val="24"/>
        </w:rPr>
      </w:pPr>
      <w:r w:rsidRPr="00A81A71">
        <w:rPr>
          <w:rFonts w:ascii="Arial" w:hAnsi="Arial" w:cs="Arial"/>
          <w:i/>
          <w:iCs/>
          <w:color w:val="000000"/>
          <w:sz w:val="24"/>
          <w:szCs w:val="24"/>
        </w:rPr>
        <w:t xml:space="preserve"> Hong Kong – por ser Región Especial Administrativa de la República Popular de China</w:t>
      </w:r>
    </w:p>
    <w:p w14:paraId="4E833204" w14:textId="77777777" w:rsidR="002E40A3" w:rsidRPr="00A81A71" w:rsidRDefault="002E40A3" w:rsidP="001B1D60">
      <w:pPr>
        <w:spacing w:before="60" w:after="60" w:line="240" w:lineRule="auto"/>
        <w:ind w:left="720"/>
        <w:rPr>
          <w:rFonts w:ascii="Arial" w:hAnsi="Arial" w:cs="Arial"/>
          <w:i/>
          <w:iCs/>
          <w:color w:val="000000"/>
          <w:sz w:val="24"/>
          <w:szCs w:val="24"/>
        </w:rPr>
      </w:pPr>
    </w:p>
    <w:p w14:paraId="4E833208" w14:textId="77777777" w:rsidR="002E40A3" w:rsidRPr="00A81A71" w:rsidRDefault="002E40A3" w:rsidP="001B1D60">
      <w:pPr>
        <w:spacing w:before="60" w:after="60" w:line="240" w:lineRule="auto"/>
        <w:ind w:left="720"/>
        <w:rPr>
          <w:rFonts w:ascii="Arial" w:hAnsi="Arial" w:cs="Arial"/>
          <w:b/>
          <w:sz w:val="24"/>
          <w:szCs w:val="24"/>
        </w:rPr>
      </w:pPr>
      <w:r w:rsidRPr="00A81A71">
        <w:rPr>
          <w:rFonts w:ascii="Arial" w:hAnsi="Arial" w:cs="Arial"/>
          <w:b/>
          <w:bCs/>
          <w:sz w:val="24"/>
          <w:szCs w:val="24"/>
        </w:rPr>
        <w:t>Criterios para determinar Nacionalidad y el país de origen de los bienes y servicios</w:t>
      </w:r>
    </w:p>
    <w:p w14:paraId="4E833209" w14:textId="77777777" w:rsidR="002E40A3" w:rsidRPr="00A81A71" w:rsidRDefault="002E40A3" w:rsidP="001B1D60">
      <w:pPr>
        <w:spacing w:before="60" w:after="60" w:line="240" w:lineRule="auto"/>
        <w:ind w:left="720"/>
        <w:rPr>
          <w:rFonts w:ascii="Arial" w:hAnsi="Arial" w:cs="Arial"/>
          <w:sz w:val="24"/>
          <w:szCs w:val="24"/>
        </w:rPr>
      </w:pPr>
      <w:r w:rsidRPr="00A81A71">
        <w:rPr>
          <w:rFonts w:ascii="Arial" w:hAnsi="Arial" w:cs="Arial"/>
          <w:sz w:val="24"/>
          <w:szCs w:val="24"/>
        </w:rPr>
        <w:t>Para efectuar la determinación sobre: a) la nacionalidad de las firmas e individuos elegibles para participar en contratos financiados por el Banco y b) el país de origen de los bienes y servicios, se utilizarán los siguientes criterios:</w:t>
      </w:r>
    </w:p>
    <w:p w14:paraId="4E83320A" w14:textId="77777777" w:rsidR="002E40A3" w:rsidRPr="00A81A71" w:rsidRDefault="002E40A3" w:rsidP="001B1D60">
      <w:pPr>
        <w:spacing w:before="120" w:after="60" w:line="240" w:lineRule="auto"/>
        <w:ind w:left="720"/>
        <w:rPr>
          <w:rFonts w:ascii="Arial" w:hAnsi="Arial" w:cs="Arial"/>
          <w:sz w:val="24"/>
          <w:szCs w:val="24"/>
        </w:rPr>
      </w:pPr>
      <w:r w:rsidRPr="00A81A71">
        <w:rPr>
          <w:rFonts w:ascii="Arial" w:hAnsi="Arial" w:cs="Arial"/>
          <w:b/>
          <w:sz w:val="24"/>
          <w:szCs w:val="24"/>
          <w:u w:val="single"/>
        </w:rPr>
        <w:t>A) Nacionalidad</w:t>
      </w:r>
    </w:p>
    <w:p w14:paraId="4E83320B" w14:textId="77777777" w:rsidR="002E40A3" w:rsidRPr="00A81A71" w:rsidRDefault="002E40A3" w:rsidP="001B1D60">
      <w:pPr>
        <w:spacing w:before="60" w:after="60" w:line="240" w:lineRule="auto"/>
        <w:ind w:left="720"/>
        <w:rPr>
          <w:rFonts w:ascii="Arial" w:hAnsi="Arial" w:cs="Arial"/>
          <w:sz w:val="24"/>
          <w:szCs w:val="24"/>
        </w:rPr>
      </w:pPr>
      <w:r w:rsidRPr="00A81A71">
        <w:rPr>
          <w:rFonts w:ascii="Arial" w:hAnsi="Arial" w:cs="Arial"/>
          <w:bCs/>
          <w:sz w:val="24"/>
          <w:szCs w:val="24"/>
        </w:rPr>
        <w:t>a)</w:t>
      </w:r>
      <w:r w:rsidRPr="00A81A71">
        <w:rPr>
          <w:rFonts w:ascii="Arial" w:hAnsi="Arial" w:cs="Arial"/>
          <w:b/>
          <w:sz w:val="24"/>
          <w:szCs w:val="24"/>
        </w:rPr>
        <w:t xml:space="preserve"> Un individuo </w:t>
      </w:r>
      <w:r w:rsidRPr="00A81A71">
        <w:rPr>
          <w:rFonts w:ascii="Arial" w:hAnsi="Arial" w:cs="Arial"/>
          <w:bCs/>
          <w:sz w:val="24"/>
          <w:szCs w:val="24"/>
        </w:rPr>
        <w:t>tiene la nacionalidad</w:t>
      </w:r>
      <w:r w:rsidRPr="00A81A71">
        <w:rPr>
          <w:rFonts w:ascii="Arial" w:hAnsi="Arial" w:cs="Arial"/>
          <w:sz w:val="24"/>
          <w:szCs w:val="24"/>
        </w:rPr>
        <w:t xml:space="preserve"> de un país miembro del Banco si satisface uno de los siguientes requisitos:</w:t>
      </w:r>
    </w:p>
    <w:p w14:paraId="4E83320C" w14:textId="77777777" w:rsidR="002E40A3" w:rsidRPr="00A81A71" w:rsidRDefault="002E40A3" w:rsidP="008362EF">
      <w:pPr>
        <w:numPr>
          <w:ilvl w:val="1"/>
          <w:numId w:val="153"/>
        </w:numPr>
        <w:tabs>
          <w:tab w:val="clear" w:pos="1800"/>
          <w:tab w:val="num" w:pos="2520"/>
        </w:tabs>
        <w:spacing w:before="60" w:after="60" w:line="240" w:lineRule="auto"/>
        <w:ind w:left="2520"/>
        <w:rPr>
          <w:rFonts w:ascii="Arial" w:hAnsi="Arial" w:cs="Arial"/>
          <w:sz w:val="24"/>
          <w:szCs w:val="24"/>
        </w:rPr>
      </w:pPr>
      <w:r w:rsidRPr="00A81A71">
        <w:rPr>
          <w:rFonts w:ascii="Arial" w:hAnsi="Arial" w:cs="Arial"/>
          <w:sz w:val="24"/>
          <w:szCs w:val="24"/>
        </w:rPr>
        <w:t>es ciudadano de un país miembro; o</w:t>
      </w:r>
    </w:p>
    <w:p w14:paraId="4E83320D" w14:textId="77777777" w:rsidR="002E40A3" w:rsidRPr="00A81A71" w:rsidRDefault="002E40A3" w:rsidP="008362EF">
      <w:pPr>
        <w:numPr>
          <w:ilvl w:val="1"/>
          <w:numId w:val="153"/>
        </w:numPr>
        <w:tabs>
          <w:tab w:val="clear" w:pos="1800"/>
          <w:tab w:val="num" w:pos="2520"/>
        </w:tabs>
        <w:spacing w:before="60" w:after="60" w:line="240" w:lineRule="auto"/>
        <w:ind w:left="2520"/>
        <w:rPr>
          <w:rFonts w:ascii="Arial" w:hAnsi="Arial" w:cs="Arial"/>
          <w:sz w:val="24"/>
          <w:szCs w:val="24"/>
        </w:rPr>
      </w:pPr>
      <w:r w:rsidRPr="00A81A71">
        <w:rPr>
          <w:rFonts w:ascii="Arial" w:hAnsi="Arial" w:cs="Arial"/>
          <w:sz w:val="24"/>
          <w:szCs w:val="24"/>
        </w:rPr>
        <w:t>ha establecido su domicilio en un país miembro como residente “bona fide” y está legalmente autorizado para trabajar en dicho país.</w:t>
      </w:r>
    </w:p>
    <w:p w14:paraId="4E83320E" w14:textId="77777777" w:rsidR="002E40A3" w:rsidRPr="00A81A71" w:rsidRDefault="002E40A3" w:rsidP="001B1D60">
      <w:pPr>
        <w:spacing w:before="60" w:after="60" w:line="240" w:lineRule="auto"/>
        <w:ind w:left="720"/>
        <w:rPr>
          <w:rFonts w:ascii="Arial" w:hAnsi="Arial" w:cs="Arial"/>
          <w:sz w:val="24"/>
          <w:szCs w:val="24"/>
        </w:rPr>
      </w:pPr>
      <w:r w:rsidRPr="00A81A71">
        <w:rPr>
          <w:rFonts w:ascii="Arial" w:hAnsi="Arial" w:cs="Arial"/>
          <w:bCs/>
          <w:sz w:val="24"/>
          <w:szCs w:val="24"/>
        </w:rPr>
        <w:t>b)</w:t>
      </w:r>
      <w:r w:rsidRPr="00A81A71">
        <w:rPr>
          <w:rFonts w:ascii="Arial" w:hAnsi="Arial" w:cs="Arial"/>
          <w:b/>
          <w:sz w:val="24"/>
          <w:szCs w:val="24"/>
        </w:rPr>
        <w:t xml:space="preserve"> Una firma </w:t>
      </w:r>
      <w:r w:rsidRPr="00A81A71">
        <w:rPr>
          <w:rFonts w:ascii="Arial" w:hAnsi="Arial" w:cs="Arial"/>
          <w:sz w:val="24"/>
          <w:szCs w:val="24"/>
        </w:rPr>
        <w:t>tiene la nacionalidad de un país miembro si satisface los dos siguientes requisitos:</w:t>
      </w:r>
    </w:p>
    <w:p w14:paraId="4E83320F" w14:textId="77777777" w:rsidR="002E40A3" w:rsidRPr="00A81A71" w:rsidRDefault="002E40A3" w:rsidP="008362EF">
      <w:pPr>
        <w:numPr>
          <w:ilvl w:val="0"/>
          <w:numId w:val="154"/>
        </w:numPr>
        <w:tabs>
          <w:tab w:val="clear" w:pos="2160"/>
          <w:tab w:val="num" w:pos="2880"/>
        </w:tabs>
        <w:spacing w:before="60" w:after="60" w:line="240" w:lineRule="auto"/>
        <w:ind w:left="2880"/>
        <w:rPr>
          <w:rFonts w:ascii="Arial" w:hAnsi="Arial" w:cs="Arial"/>
          <w:sz w:val="24"/>
          <w:szCs w:val="24"/>
        </w:rPr>
      </w:pPr>
      <w:r w:rsidRPr="00A81A71">
        <w:rPr>
          <w:rFonts w:ascii="Arial" w:hAnsi="Arial" w:cs="Arial"/>
          <w:sz w:val="24"/>
          <w:szCs w:val="24"/>
        </w:rPr>
        <w:t>esta legalmente constituida o incorporada conforme a las leyes de un país miembro del Banco; y</w:t>
      </w:r>
    </w:p>
    <w:p w14:paraId="4E833210" w14:textId="77777777" w:rsidR="002E40A3" w:rsidRPr="00A81A71" w:rsidRDefault="002E40A3" w:rsidP="008362EF">
      <w:pPr>
        <w:numPr>
          <w:ilvl w:val="0"/>
          <w:numId w:val="154"/>
        </w:numPr>
        <w:tabs>
          <w:tab w:val="clear" w:pos="2160"/>
          <w:tab w:val="num" w:pos="2880"/>
        </w:tabs>
        <w:spacing w:before="60" w:after="60" w:line="240" w:lineRule="auto"/>
        <w:ind w:left="2880"/>
        <w:rPr>
          <w:rFonts w:ascii="Arial" w:hAnsi="Arial" w:cs="Arial"/>
          <w:sz w:val="24"/>
          <w:szCs w:val="24"/>
        </w:rPr>
      </w:pPr>
      <w:r w:rsidRPr="00A81A71">
        <w:rPr>
          <w:rFonts w:ascii="Arial" w:hAnsi="Arial" w:cs="Arial"/>
          <w:sz w:val="24"/>
          <w:szCs w:val="24"/>
        </w:rPr>
        <w:lastRenderedPageBreak/>
        <w:t>más del cincuenta por ciento (50%) del capital de la firma es de propiedad de individuos o firmas de países miembros del Banco.</w:t>
      </w:r>
    </w:p>
    <w:p w14:paraId="4E833211" w14:textId="77777777" w:rsidR="002E40A3" w:rsidRPr="00A81A71" w:rsidRDefault="002E40A3" w:rsidP="001B1D60">
      <w:pPr>
        <w:spacing w:before="60" w:after="60" w:line="240" w:lineRule="auto"/>
        <w:ind w:left="720"/>
        <w:rPr>
          <w:rFonts w:ascii="Arial" w:hAnsi="Arial" w:cs="Arial"/>
          <w:sz w:val="24"/>
          <w:szCs w:val="24"/>
        </w:rPr>
      </w:pPr>
      <w:r w:rsidRPr="00A81A71">
        <w:rPr>
          <w:rFonts w:ascii="Arial" w:hAnsi="Arial" w:cs="Arial"/>
          <w:sz w:val="24"/>
          <w:szCs w:val="24"/>
        </w:rPr>
        <w:t>Todos los socios de una asociación en participación, consorcio o asociación (APCA) con responsabilidad mancomunada y solidaria y todos los subcontratistas deben cumplir con los requisitos arriba establecidos.</w:t>
      </w:r>
    </w:p>
    <w:p w14:paraId="4E833212" w14:textId="77777777" w:rsidR="002E40A3" w:rsidRPr="00A81A71" w:rsidRDefault="002E40A3" w:rsidP="001B1D60">
      <w:pPr>
        <w:spacing w:before="120" w:after="60" w:line="240" w:lineRule="auto"/>
        <w:ind w:left="720"/>
        <w:rPr>
          <w:rFonts w:ascii="Arial" w:hAnsi="Arial" w:cs="Arial"/>
          <w:b/>
          <w:sz w:val="24"/>
          <w:szCs w:val="24"/>
          <w:u w:val="single"/>
        </w:rPr>
      </w:pPr>
      <w:r w:rsidRPr="00A81A71">
        <w:rPr>
          <w:rFonts w:ascii="Arial" w:hAnsi="Arial" w:cs="Arial"/>
          <w:b/>
          <w:sz w:val="24"/>
          <w:szCs w:val="24"/>
          <w:u w:val="single"/>
        </w:rPr>
        <w:t>B) Origen de los Bienes</w:t>
      </w:r>
    </w:p>
    <w:p w14:paraId="4E833213" w14:textId="77777777" w:rsidR="002E40A3" w:rsidRPr="00A81A71" w:rsidRDefault="002E40A3" w:rsidP="001B1D60">
      <w:pPr>
        <w:spacing w:before="60" w:after="60" w:line="240" w:lineRule="auto"/>
        <w:ind w:left="720"/>
        <w:rPr>
          <w:rFonts w:ascii="Arial" w:hAnsi="Arial" w:cs="Arial"/>
          <w:sz w:val="24"/>
          <w:szCs w:val="24"/>
        </w:rPr>
      </w:pPr>
      <w:r w:rsidRPr="00A81A71">
        <w:rPr>
          <w:rFonts w:ascii="Arial" w:hAnsi="Arial" w:cs="Arial"/>
          <w:sz w:val="24"/>
          <w:szCs w:val="24"/>
        </w:rPr>
        <w:t>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w:t>
      </w:r>
    </w:p>
    <w:p w14:paraId="4E833214" w14:textId="77777777" w:rsidR="002E40A3" w:rsidRPr="00A81A71" w:rsidRDefault="002E40A3" w:rsidP="001B1D60">
      <w:pPr>
        <w:spacing w:before="60" w:after="60" w:line="240" w:lineRule="auto"/>
        <w:ind w:left="720"/>
        <w:rPr>
          <w:rFonts w:ascii="Arial" w:hAnsi="Arial" w:cs="Arial"/>
          <w:sz w:val="24"/>
          <w:szCs w:val="24"/>
        </w:rPr>
      </w:pPr>
      <w:r w:rsidRPr="00A81A71">
        <w:rPr>
          <w:rFonts w:ascii="Arial" w:hAnsi="Arial" w:cs="Arial"/>
          <w:sz w:val="24"/>
          <w:szCs w:val="24"/>
        </w:rPr>
        <w:t>En el caso de un bien que consiste de varios componentes individuales que requieren interconectarse (lo que puede ser ejecutado por el suministrador, el Contratante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este fue empacado y embarcado con destino al Contratante.</w:t>
      </w:r>
    </w:p>
    <w:p w14:paraId="4E833215" w14:textId="77777777" w:rsidR="002E40A3" w:rsidRPr="00A81A71" w:rsidRDefault="002E40A3" w:rsidP="001B1D60">
      <w:pPr>
        <w:spacing w:before="60" w:after="60" w:line="240" w:lineRule="auto"/>
        <w:ind w:left="720"/>
        <w:rPr>
          <w:rFonts w:ascii="Arial" w:hAnsi="Arial" w:cs="Arial"/>
          <w:sz w:val="24"/>
          <w:szCs w:val="24"/>
        </w:rPr>
      </w:pPr>
      <w:r w:rsidRPr="00A81A71">
        <w:rPr>
          <w:rFonts w:ascii="Arial" w:hAnsi="Arial" w:cs="Arial"/>
          <w:sz w:val="24"/>
          <w:szCs w:val="24"/>
        </w:rPr>
        <w:t>Para efectos de determinación del origen de los bienes identificados como “hecho en la Unión Europea”, estos serán elegibles sin necesidad de identificar el correspondiente país específico de la Unión Europea.</w:t>
      </w:r>
    </w:p>
    <w:p w14:paraId="4E833216" w14:textId="77777777" w:rsidR="002E40A3" w:rsidRPr="00A81A71" w:rsidRDefault="002E40A3" w:rsidP="001B1D60">
      <w:pPr>
        <w:spacing w:before="60" w:after="60" w:line="240" w:lineRule="auto"/>
        <w:ind w:left="720"/>
        <w:rPr>
          <w:rFonts w:ascii="Arial" w:hAnsi="Arial" w:cs="Arial"/>
          <w:sz w:val="24"/>
          <w:szCs w:val="24"/>
        </w:rPr>
      </w:pPr>
      <w:r w:rsidRPr="00A81A71">
        <w:rPr>
          <w:rFonts w:ascii="Arial" w:hAnsi="Arial" w:cs="Arial"/>
          <w:sz w:val="24"/>
          <w:szCs w:val="24"/>
        </w:rPr>
        <w:t>El origen de los materiales, partes o componentes de los bienes o la nacionalidad de la firma productora, ensambladora, distribuidora o vendedora de los bienes no determina el origen de los mismos</w:t>
      </w:r>
    </w:p>
    <w:p w14:paraId="4E833217" w14:textId="77777777" w:rsidR="002E40A3" w:rsidRPr="00A81A71" w:rsidRDefault="002E40A3" w:rsidP="001B1D60">
      <w:pPr>
        <w:spacing w:before="60" w:after="60" w:line="240" w:lineRule="auto"/>
        <w:ind w:left="720"/>
        <w:rPr>
          <w:rFonts w:ascii="Arial" w:hAnsi="Arial" w:cs="Arial"/>
          <w:sz w:val="24"/>
          <w:szCs w:val="24"/>
        </w:rPr>
      </w:pPr>
    </w:p>
    <w:p w14:paraId="4E833218" w14:textId="77777777" w:rsidR="002E40A3" w:rsidRPr="00A81A71" w:rsidRDefault="002E40A3" w:rsidP="001B1D60">
      <w:pPr>
        <w:spacing w:before="60" w:after="60" w:line="240" w:lineRule="auto"/>
        <w:ind w:left="720"/>
        <w:rPr>
          <w:rFonts w:ascii="Arial" w:hAnsi="Arial" w:cs="Arial"/>
          <w:b/>
          <w:sz w:val="24"/>
          <w:szCs w:val="24"/>
          <w:u w:val="single"/>
        </w:rPr>
      </w:pPr>
      <w:r w:rsidRPr="00A81A71">
        <w:rPr>
          <w:rFonts w:ascii="Arial" w:hAnsi="Arial" w:cs="Arial"/>
          <w:b/>
          <w:sz w:val="24"/>
          <w:szCs w:val="24"/>
          <w:u w:val="single"/>
        </w:rPr>
        <w:t>C) Origen de los Servicios</w:t>
      </w:r>
    </w:p>
    <w:p w14:paraId="4E833219" w14:textId="77777777" w:rsidR="002E40A3" w:rsidRPr="00A81A71" w:rsidRDefault="002E40A3" w:rsidP="001B1D60">
      <w:pPr>
        <w:spacing w:before="60" w:after="60" w:line="240" w:lineRule="auto"/>
        <w:ind w:left="720"/>
        <w:rPr>
          <w:rFonts w:ascii="Arial" w:hAnsi="Arial" w:cs="Arial"/>
          <w:sz w:val="24"/>
          <w:szCs w:val="24"/>
        </w:rPr>
      </w:pPr>
      <w:r w:rsidRPr="00A81A71">
        <w:rPr>
          <w:rFonts w:ascii="Arial" w:hAnsi="Arial" w:cs="Arial"/>
          <w:sz w:val="24"/>
          <w:szCs w:val="24"/>
        </w:rPr>
        <w:t>El país de origen de los servicios es el mismo del individuo o firma que presta los servicios conforme a los criterios de nacionalidad arriba establecidos. Este criterio se aplica a los servicios conexos al suministro de bienes (tales como transporte, aseguramiento, montaje, ensamblaje, etc.), a los servicios de construcción y a los servicios de consultoría.</w:t>
      </w:r>
    </w:p>
    <w:p w14:paraId="4E83321A" w14:textId="77777777" w:rsidR="002E40A3" w:rsidRPr="00A81A71" w:rsidRDefault="002E40A3" w:rsidP="001B1D60">
      <w:pPr>
        <w:spacing w:before="60" w:after="60" w:line="240" w:lineRule="auto"/>
        <w:ind w:left="720"/>
        <w:rPr>
          <w:rFonts w:ascii="Arial" w:hAnsi="Arial" w:cs="Arial"/>
          <w:bCs/>
          <w:i/>
          <w:sz w:val="24"/>
          <w:szCs w:val="24"/>
        </w:rPr>
      </w:pPr>
    </w:p>
    <w:p w14:paraId="4E83321B" w14:textId="77777777" w:rsidR="002E40A3" w:rsidRPr="00A81A71" w:rsidRDefault="002E40A3" w:rsidP="001B1D60">
      <w:pPr>
        <w:spacing w:before="60" w:after="60" w:line="240" w:lineRule="auto"/>
        <w:ind w:left="720"/>
        <w:rPr>
          <w:rFonts w:ascii="Arial" w:hAnsi="Arial" w:cs="Arial"/>
          <w:bCs/>
          <w:i/>
          <w:sz w:val="24"/>
          <w:szCs w:val="24"/>
        </w:rPr>
        <w:sectPr w:rsidR="002E40A3" w:rsidRPr="00A81A71" w:rsidSect="003F1BA3">
          <w:headerReference w:type="default" r:id="rId24"/>
          <w:pgSz w:w="12240" w:h="15840"/>
          <w:pgMar w:top="1440" w:right="1440" w:bottom="1440" w:left="1440" w:header="720" w:footer="720" w:gutter="0"/>
          <w:cols w:space="720"/>
          <w:docGrid w:linePitch="360"/>
        </w:sectPr>
      </w:pPr>
    </w:p>
    <w:p w14:paraId="4E83321C" w14:textId="70148DC2" w:rsidR="002E40A3" w:rsidRPr="00A81A71" w:rsidRDefault="002E40A3" w:rsidP="001B1D60">
      <w:pPr>
        <w:pStyle w:val="Ttulo2"/>
        <w:spacing w:line="240" w:lineRule="auto"/>
        <w:ind w:left="720"/>
        <w:jc w:val="center"/>
        <w:rPr>
          <w:rFonts w:ascii="Arial" w:hAnsi="Arial" w:cs="Arial"/>
          <w:color w:val="auto"/>
          <w:sz w:val="24"/>
          <w:szCs w:val="24"/>
        </w:rPr>
      </w:pPr>
      <w:bookmarkStart w:id="335" w:name="_Toc18925992"/>
      <w:r w:rsidRPr="00A81A71">
        <w:rPr>
          <w:rFonts w:ascii="Arial" w:hAnsi="Arial" w:cs="Arial"/>
          <w:color w:val="auto"/>
          <w:sz w:val="24"/>
          <w:szCs w:val="24"/>
        </w:rPr>
        <w:lastRenderedPageBreak/>
        <w:t>SECCIÓN</w:t>
      </w:r>
      <w:r w:rsidR="0082546F">
        <w:rPr>
          <w:rFonts w:ascii="Arial" w:hAnsi="Arial" w:cs="Arial"/>
          <w:color w:val="auto"/>
          <w:sz w:val="24"/>
          <w:szCs w:val="24"/>
          <w:lang w:val="es-EC"/>
        </w:rPr>
        <w:t xml:space="preserve"> </w:t>
      </w:r>
      <w:r w:rsidRPr="00A81A71">
        <w:rPr>
          <w:rFonts w:ascii="Arial" w:hAnsi="Arial" w:cs="Arial"/>
          <w:color w:val="auto"/>
          <w:sz w:val="24"/>
          <w:szCs w:val="24"/>
        </w:rPr>
        <w:t>VI. FRAUDE</w:t>
      </w:r>
      <w:r w:rsidR="00B75FF7" w:rsidRPr="00A81A71">
        <w:rPr>
          <w:rFonts w:ascii="Arial" w:hAnsi="Arial" w:cs="Arial"/>
          <w:color w:val="auto"/>
          <w:sz w:val="24"/>
          <w:szCs w:val="24"/>
        </w:rPr>
        <w:t xml:space="preserve"> </w:t>
      </w:r>
      <w:r w:rsidRPr="00A81A71">
        <w:rPr>
          <w:rFonts w:ascii="Arial" w:hAnsi="Arial" w:cs="Arial"/>
          <w:color w:val="auto"/>
          <w:sz w:val="24"/>
          <w:szCs w:val="24"/>
        </w:rPr>
        <w:t>Y CORRUPCIÓN Y PRÁCTICAS PROHIBIDAS</w:t>
      </w:r>
      <w:bookmarkEnd w:id="335"/>
    </w:p>
    <w:p w14:paraId="4E83321D" w14:textId="77777777" w:rsidR="002E40A3" w:rsidRPr="00A81A71" w:rsidRDefault="002E40A3" w:rsidP="001B1D60">
      <w:pPr>
        <w:spacing w:line="240" w:lineRule="auto"/>
        <w:ind w:left="720"/>
        <w:rPr>
          <w:rFonts w:ascii="Arial" w:hAnsi="Arial" w:cs="Arial"/>
          <w:sz w:val="24"/>
          <w:szCs w:val="24"/>
        </w:rPr>
      </w:pPr>
    </w:p>
    <w:p w14:paraId="4E83321E" w14:textId="77777777" w:rsidR="00DA069E" w:rsidRPr="00A81A71" w:rsidRDefault="00DA069E" w:rsidP="008362EF">
      <w:pPr>
        <w:numPr>
          <w:ilvl w:val="0"/>
          <w:numId w:val="156"/>
        </w:numPr>
        <w:spacing w:before="120" w:after="120" w:line="240" w:lineRule="auto"/>
        <w:rPr>
          <w:rFonts w:ascii="Arial" w:hAnsi="Arial" w:cs="Arial"/>
          <w:b/>
          <w:sz w:val="24"/>
          <w:szCs w:val="24"/>
          <w:lang w:val="es-ES"/>
        </w:rPr>
      </w:pPr>
      <w:r w:rsidRPr="00A81A71">
        <w:rPr>
          <w:rFonts w:ascii="Arial" w:hAnsi="Arial" w:cs="Arial"/>
          <w:b/>
          <w:sz w:val="24"/>
          <w:szCs w:val="24"/>
          <w:lang w:val="es-ES"/>
        </w:rPr>
        <w:t xml:space="preserve">Prácticas Prohibidas </w:t>
      </w:r>
    </w:p>
    <w:p w14:paraId="4E83321F" w14:textId="77777777" w:rsidR="002E40A3" w:rsidRPr="00A81A71" w:rsidRDefault="002E40A3" w:rsidP="008362EF">
      <w:pPr>
        <w:numPr>
          <w:ilvl w:val="1"/>
          <w:numId w:val="155"/>
        </w:numPr>
        <w:suppressAutoHyphens/>
        <w:overflowPunct w:val="0"/>
        <w:autoSpaceDE w:val="0"/>
        <w:autoSpaceDN w:val="0"/>
        <w:adjustRightInd w:val="0"/>
        <w:spacing w:before="120" w:after="120" w:line="240" w:lineRule="auto"/>
        <w:ind w:left="720" w:firstLine="18"/>
        <w:textAlignment w:val="baseline"/>
        <w:rPr>
          <w:rFonts w:ascii="Arial" w:hAnsi="Arial" w:cs="Arial"/>
          <w:sz w:val="24"/>
          <w:szCs w:val="24"/>
        </w:rPr>
      </w:pPr>
      <w:r w:rsidRPr="00A81A71">
        <w:rPr>
          <w:rFonts w:ascii="Arial" w:hAnsi="Arial" w:cs="Arial"/>
          <w:sz w:val="24"/>
          <w:szCs w:val="24"/>
        </w:rPr>
        <w:t>El</w:t>
      </w:r>
      <w:r w:rsidRPr="00A81A71">
        <w:rPr>
          <w:rFonts w:ascii="Arial" w:hAnsi="Arial" w:cs="Arial"/>
          <w:bCs/>
          <w:sz w:val="24"/>
          <w:szCs w:val="24"/>
        </w:rPr>
        <w:t xml:space="preserve"> Banco exige a todos los Prestatarios (incluyendo los beneficiarios de donaciones), organismos ejecutores y organismos contratantes, al igual que a todas las firmas, entidades o individuos oferentes por participar o participando en actividades financiadas por el Banco incluyendo, entre otros, solicitantes, oferentes, proveedores de bienes, contratistas, consultores, miembros del personal, subcontratistas, </w:t>
      </w:r>
      <w:proofErr w:type="spellStart"/>
      <w:r w:rsidRPr="00A81A71">
        <w:rPr>
          <w:rFonts w:ascii="Arial" w:hAnsi="Arial" w:cs="Arial"/>
          <w:bCs/>
          <w:sz w:val="24"/>
          <w:szCs w:val="24"/>
        </w:rPr>
        <w:t>subconsultores</w:t>
      </w:r>
      <w:proofErr w:type="spellEnd"/>
      <w:r w:rsidRPr="00A81A71">
        <w:rPr>
          <w:rFonts w:ascii="Arial" w:hAnsi="Arial" w:cs="Arial"/>
          <w:bCs/>
          <w:sz w:val="24"/>
          <w:szCs w:val="24"/>
        </w:rPr>
        <w:t>, proveedores de servicios y concesionarios (incluidos sus respectivos funcionarios, empleados y representantes, ya sean sus atribuciones expresas o implícitas), observar los más altos niveles éticos y denuncien al Banco</w:t>
      </w:r>
      <w:r w:rsidRPr="00A81A71">
        <w:rPr>
          <w:rFonts w:ascii="Arial" w:hAnsi="Arial" w:cs="Arial"/>
          <w:bCs/>
          <w:sz w:val="24"/>
          <w:szCs w:val="24"/>
          <w:vertAlign w:val="superscript"/>
        </w:rPr>
        <w:footnoteReference w:id="12"/>
      </w:r>
      <w:r w:rsidRPr="00A81A71">
        <w:rPr>
          <w:rFonts w:ascii="Arial" w:hAnsi="Arial" w:cs="Arial"/>
          <w:bCs/>
          <w:sz w:val="24"/>
          <w:szCs w:val="24"/>
        </w:rPr>
        <w:t xml:space="preserve"> todo acto sospechoso de constituir una Práctica Prohibida del cual tenga conocimiento o sea informado, durante el proceso de selección y las negociaciones o la ejecución de un contrato. Las Prácticas Prohibidas comprenden actos de: (i) prácticas corruptivas; (ii) prácticas fraudulentas; (iii) prácticas coercitivas; y (iv) prácticas colusorias y (v) prácticas obstructivas. El Banco ha establecido mecanismos para la denuncia de la supuesta comisión de Prácticas Prohibidas. Toda denuncia deberá ser remitida a la Oficina de Integridad Institucional (OII) del Banco para que se investigue debidamente. El Banco también ha adoptado procedimientos de sanción para la resolución de casos y ha celebrado acuerdos con otras Instituciones Financieras Internacionales (IFI) a fin de dar un reconocimiento recíproco a las sanciones impuestas por sus respectivos órganos sancionadores</w:t>
      </w:r>
      <w:r w:rsidRPr="00A81A71">
        <w:rPr>
          <w:rFonts w:ascii="Arial" w:hAnsi="Arial" w:cs="Arial"/>
          <w:sz w:val="24"/>
          <w:szCs w:val="24"/>
        </w:rPr>
        <w:t>.</w:t>
      </w:r>
    </w:p>
    <w:p w14:paraId="4E833220" w14:textId="77777777" w:rsidR="002E40A3" w:rsidRPr="00A81A71" w:rsidRDefault="002E40A3" w:rsidP="008362EF">
      <w:pPr>
        <w:widowControl w:val="0"/>
        <w:numPr>
          <w:ilvl w:val="0"/>
          <w:numId w:val="157"/>
        </w:numPr>
        <w:suppressAutoHyphens/>
        <w:overflowPunct w:val="0"/>
        <w:autoSpaceDE w:val="0"/>
        <w:autoSpaceDN w:val="0"/>
        <w:adjustRightInd w:val="0"/>
        <w:spacing w:before="120" w:after="120" w:line="240" w:lineRule="auto"/>
        <w:ind w:left="1080"/>
        <w:textAlignment w:val="baseline"/>
        <w:rPr>
          <w:rFonts w:ascii="Arial" w:hAnsi="Arial" w:cs="Arial"/>
          <w:sz w:val="24"/>
          <w:szCs w:val="24"/>
        </w:rPr>
      </w:pPr>
      <w:r w:rsidRPr="00A81A71">
        <w:rPr>
          <w:rFonts w:ascii="Arial" w:hAnsi="Arial" w:cs="Arial"/>
          <w:bCs/>
          <w:sz w:val="24"/>
          <w:szCs w:val="24"/>
        </w:rPr>
        <w:t>El Banco define, para efectos de esta disposición, los términos que figuran a continuación</w:t>
      </w:r>
      <w:r w:rsidRPr="00A81A71">
        <w:rPr>
          <w:rFonts w:ascii="Arial" w:hAnsi="Arial" w:cs="Arial"/>
          <w:sz w:val="24"/>
          <w:szCs w:val="24"/>
        </w:rPr>
        <w:t>:</w:t>
      </w:r>
    </w:p>
    <w:p w14:paraId="4E833221" w14:textId="77777777" w:rsidR="002E40A3" w:rsidRPr="00A81A71" w:rsidRDefault="002E40A3" w:rsidP="008362EF">
      <w:pPr>
        <w:widowControl w:val="0"/>
        <w:numPr>
          <w:ilvl w:val="0"/>
          <w:numId w:val="158"/>
        </w:numPr>
        <w:suppressAutoHyphens/>
        <w:overflowPunct w:val="0"/>
        <w:autoSpaceDE w:val="0"/>
        <w:autoSpaceDN w:val="0"/>
        <w:adjustRightInd w:val="0"/>
        <w:spacing w:before="120" w:after="120" w:line="240" w:lineRule="auto"/>
        <w:ind w:left="1620" w:hanging="540"/>
        <w:textAlignment w:val="baseline"/>
        <w:rPr>
          <w:rFonts w:ascii="Arial" w:hAnsi="Arial" w:cs="Arial"/>
          <w:sz w:val="24"/>
          <w:szCs w:val="24"/>
        </w:rPr>
      </w:pPr>
      <w:r w:rsidRPr="00A81A71">
        <w:rPr>
          <w:rFonts w:ascii="Arial" w:hAnsi="Arial" w:cs="Arial"/>
          <w:bCs/>
          <w:sz w:val="24"/>
          <w:szCs w:val="24"/>
        </w:rPr>
        <w:t>Una práctica corruptiva consiste en ofrecer, dar, recibir o solicitar, directa o indirectamente, cualquier cosa de valor para influenciar indebidamente las acciones de otra parte</w:t>
      </w:r>
      <w:r w:rsidRPr="00A81A71">
        <w:rPr>
          <w:rFonts w:ascii="Arial" w:hAnsi="Arial" w:cs="Arial"/>
          <w:sz w:val="24"/>
          <w:szCs w:val="24"/>
        </w:rPr>
        <w:t xml:space="preserve">; </w:t>
      </w:r>
    </w:p>
    <w:p w14:paraId="4E833222" w14:textId="77777777" w:rsidR="002E40A3" w:rsidRPr="00A81A71" w:rsidRDefault="002E40A3" w:rsidP="008362EF">
      <w:pPr>
        <w:widowControl w:val="0"/>
        <w:numPr>
          <w:ilvl w:val="0"/>
          <w:numId w:val="158"/>
        </w:numPr>
        <w:suppressAutoHyphens/>
        <w:overflowPunct w:val="0"/>
        <w:autoSpaceDE w:val="0"/>
        <w:autoSpaceDN w:val="0"/>
        <w:adjustRightInd w:val="0"/>
        <w:spacing w:before="120" w:after="120" w:line="240" w:lineRule="auto"/>
        <w:ind w:left="1620" w:hanging="540"/>
        <w:textAlignment w:val="baseline"/>
        <w:rPr>
          <w:rFonts w:ascii="Arial" w:hAnsi="Arial" w:cs="Arial"/>
          <w:sz w:val="24"/>
          <w:szCs w:val="24"/>
        </w:rPr>
      </w:pPr>
      <w:r w:rsidRPr="00A81A71">
        <w:rPr>
          <w:rFonts w:ascii="Arial" w:hAnsi="Arial" w:cs="Arial"/>
          <w:bCs/>
          <w:sz w:val="24"/>
          <w:szCs w:val="24"/>
        </w:rPr>
        <w:t>Una práctica fraudulenta es cualquier acto u omisión, incluida la tergiversación de hechos y circunstancias, que deliberada o imprudentemente, engañen, o intenten engañar, a alguna parte para obtener un beneficio financiero o de otra naturaleza o para evadir una obligación</w:t>
      </w:r>
      <w:r w:rsidRPr="00A81A71">
        <w:rPr>
          <w:rFonts w:ascii="Arial" w:hAnsi="Arial" w:cs="Arial"/>
          <w:sz w:val="24"/>
          <w:szCs w:val="24"/>
        </w:rPr>
        <w:t>;</w:t>
      </w:r>
    </w:p>
    <w:p w14:paraId="4E833223" w14:textId="77777777" w:rsidR="002E40A3" w:rsidRPr="00A81A71" w:rsidRDefault="002E40A3" w:rsidP="008362EF">
      <w:pPr>
        <w:widowControl w:val="0"/>
        <w:numPr>
          <w:ilvl w:val="0"/>
          <w:numId w:val="158"/>
        </w:numPr>
        <w:suppressAutoHyphens/>
        <w:overflowPunct w:val="0"/>
        <w:autoSpaceDE w:val="0"/>
        <w:autoSpaceDN w:val="0"/>
        <w:adjustRightInd w:val="0"/>
        <w:spacing w:before="120" w:after="120" w:line="240" w:lineRule="auto"/>
        <w:ind w:left="1620" w:hanging="540"/>
        <w:textAlignment w:val="baseline"/>
        <w:rPr>
          <w:rFonts w:ascii="Arial" w:hAnsi="Arial" w:cs="Arial"/>
          <w:sz w:val="24"/>
          <w:szCs w:val="24"/>
        </w:rPr>
      </w:pPr>
      <w:r w:rsidRPr="00A81A71">
        <w:rPr>
          <w:rFonts w:ascii="Arial" w:hAnsi="Arial" w:cs="Arial"/>
          <w:bCs/>
          <w:sz w:val="24"/>
          <w:szCs w:val="24"/>
        </w:rPr>
        <w:t>Una práctica coercitiva consiste en perjudicar o causar daño, o amenazar con perjudicar o causar daño, directa o indirectamente, a cualquier parte o a sus bienes para influenciar indebidamente las acciones de una parte</w:t>
      </w:r>
      <w:r w:rsidRPr="00A81A71">
        <w:rPr>
          <w:rFonts w:ascii="Arial" w:hAnsi="Arial" w:cs="Arial"/>
          <w:sz w:val="24"/>
          <w:szCs w:val="24"/>
        </w:rPr>
        <w:t>; y</w:t>
      </w:r>
    </w:p>
    <w:p w14:paraId="4E833224" w14:textId="77777777" w:rsidR="002E40A3" w:rsidRPr="00A81A71" w:rsidRDefault="002E40A3" w:rsidP="008362EF">
      <w:pPr>
        <w:widowControl w:val="0"/>
        <w:numPr>
          <w:ilvl w:val="0"/>
          <w:numId w:val="158"/>
        </w:numPr>
        <w:suppressAutoHyphens/>
        <w:overflowPunct w:val="0"/>
        <w:autoSpaceDE w:val="0"/>
        <w:autoSpaceDN w:val="0"/>
        <w:adjustRightInd w:val="0"/>
        <w:spacing w:before="120" w:after="120" w:line="240" w:lineRule="auto"/>
        <w:ind w:left="1620" w:hanging="540"/>
        <w:textAlignment w:val="baseline"/>
        <w:rPr>
          <w:rFonts w:ascii="Arial" w:hAnsi="Arial" w:cs="Arial"/>
          <w:sz w:val="24"/>
          <w:szCs w:val="24"/>
        </w:rPr>
      </w:pPr>
      <w:r w:rsidRPr="00A81A71">
        <w:rPr>
          <w:rFonts w:ascii="Arial" w:hAnsi="Arial" w:cs="Arial"/>
          <w:bCs/>
          <w:sz w:val="24"/>
          <w:szCs w:val="24"/>
        </w:rPr>
        <w:t xml:space="preserve">Una práctica colusoria es un acuerdo entre dos o más partes realizado </w:t>
      </w:r>
      <w:r w:rsidRPr="00A81A71">
        <w:rPr>
          <w:rFonts w:ascii="Arial" w:hAnsi="Arial" w:cs="Arial"/>
          <w:bCs/>
          <w:sz w:val="24"/>
          <w:szCs w:val="24"/>
        </w:rPr>
        <w:lastRenderedPageBreak/>
        <w:t>con la intención de alcanzar un propósito inapropiado, lo que incluye influenciar en forma inapropiada las acciones de otra parte; y</w:t>
      </w:r>
    </w:p>
    <w:p w14:paraId="4E833225" w14:textId="77777777" w:rsidR="002E40A3" w:rsidRPr="00A81A71" w:rsidRDefault="002E40A3" w:rsidP="008362EF">
      <w:pPr>
        <w:widowControl w:val="0"/>
        <w:numPr>
          <w:ilvl w:val="0"/>
          <w:numId w:val="158"/>
        </w:numPr>
        <w:suppressAutoHyphens/>
        <w:overflowPunct w:val="0"/>
        <w:autoSpaceDE w:val="0"/>
        <w:autoSpaceDN w:val="0"/>
        <w:adjustRightInd w:val="0"/>
        <w:spacing w:before="120" w:after="120" w:line="240" w:lineRule="auto"/>
        <w:ind w:left="1620" w:hanging="540"/>
        <w:textAlignment w:val="baseline"/>
        <w:rPr>
          <w:rFonts w:ascii="Arial" w:hAnsi="Arial" w:cs="Arial"/>
          <w:sz w:val="24"/>
          <w:szCs w:val="24"/>
        </w:rPr>
      </w:pPr>
      <w:r w:rsidRPr="00A81A71">
        <w:rPr>
          <w:rFonts w:ascii="Arial" w:hAnsi="Arial" w:cs="Arial"/>
          <w:bCs/>
          <w:sz w:val="24"/>
          <w:szCs w:val="24"/>
        </w:rPr>
        <w:t>Una práctica obstructiva consiste en</w:t>
      </w:r>
      <w:r w:rsidRPr="00A81A71">
        <w:rPr>
          <w:rFonts w:ascii="Arial" w:hAnsi="Arial" w:cs="Arial"/>
          <w:iCs/>
          <w:sz w:val="24"/>
          <w:szCs w:val="24"/>
        </w:rPr>
        <w:t>:</w:t>
      </w:r>
    </w:p>
    <w:p w14:paraId="4E833226" w14:textId="77777777" w:rsidR="002E40A3" w:rsidRPr="00A81A71" w:rsidRDefault="002E40A3" w:rsidP="008362EF">
      <w:pPr>
        <w:widowControl w:val="0"/>
        <w:numPr>
          <w:ilvl w:val="1"/>
          <w:numId w:val="158"/>
        </w:numPr>
        <w:suppressAutoHyphens/>
        <w:overflowPunct w:val="0"/>
        <w:autoSpaceDE w:val="0"/>
        <w:autoSpaceDN w:val="0"/>
        <w:adjustRightInd w:val="0"/>
        <w:spacing w:before="120" w:after="120" w:line="240" w:lineRule="auto"/>
        <w:ind w:left="2520" w:hanging="540"/>
        <w:textAlignment w:val="baseline"/>
        <w:rPr>
          <w:rFonts w:ascii="Arial" w:hAnsi="Arial" w:cs="Arial"/>
          <w:sz w:val="24"/>
          <w:szCs w:val="24"/>
        </w:rPr>
      </w:pPr>
      <w:r w:rsidRPr="00A81A71">
        <w:rPr>
          <w:rFonts w:ascii="Arial" w:hAnsi="Arial" w:cs="Arial"/>
          <w:bCs/>
          <w:sz w:val="24"/>
          <w:szCs w:val="24"/>
        </w:rPr>
        <w:t>destruir, falsificar, alterar u ocultar deliberadamente evidencia significativa para la investigación o realizar declaraciones falsas ante los investigadores con el fin de impedir materialmente una investigación del Grupo del Banco sobre denuncias de una práctica corrupta, fraudulenta, coercitiva o colusoria; y/o amenazar, hostigar o intimidar a cualquier parte para impedir que divulgue su conocimiento de asuntos que son importantes para la investigación o que prosiga la investigación, o</w:t>
      </w:r>
    </w:p>
    <w:p w14:paraId="4E833227" w14:textId="77777777" w:rsidR="002E40A3" w:rsidRPr="00A81A71" w:rsidRDefault="002E40A3" w:rsidP="008362EF">
      <w:pPr>
        <w:widowControl w:val="0"/>
        <w:numPr>
          <w:ilvl w:val="0"/>
          <w:numId w:val="159"/>
        </w:numPr>
        <w:suppressAutoHyphens/>
        <w:overflowPunct w:val="0"/>
        <w:autoSpaceDE w:val="0"/>
        <w:autoSpaceDN w:val="0"/>
        <w:adjustRightInd w:val="0"/>
        <w:spacing w:before="120" w:after="120" w:line="240" w:lineRule="auto"/>
        <w:ind w:left="2520" w:hanging="540"/>
        <w:textAlignment w:val="baseline"/>
        <w:rPr>
          <w:rFonts w:ascii="Arial" w:hAnsi="Arial" w:cs="Arial"/>
          <w:sz w:val="24"/>
          <w:szCs w:val="24"/>
        </w:rPr>
      </w:pPr>
      <w:r w:rsidRPr="00A81A71">
        <w:rPr>
          <w:rFonts w:ascii="Arial" w:hAnsi="Arial" w:cs="Arial"/>
          <w:bCs/>
          <w:sz w:val="24"/>
          <w:szCs w:val="24"/>
        </w:rPr>
        <w:t>todo acto dirigido a impedir materialmente el ejercicio de inspección del Banco y los derechos de auditoría previstos en el párrafo 1.1 (e) de abajo</w:t>
      </w:r>
      <w:r w:rsidRPr="00A81A71">
        <w:rPr>
          <w:rFonts w:ascii="Arial" w:hAnsi="Arial" w:cs="Arial"/>
          <w:sz w:val="24"/>
          <w:szCs w:val="24"/>
        </w:rPr>
        <w:t>.</w:t>
      </w:r>
    </w:p>
    <w:p w14:paraId="4E833228" w14:textId="77777777" w:rsidR="002E40A3" w:rsidRPr="00A81A71" w:rsidRDefault="002E40A3" w:rsidP="008362EF">
      <w:pPr>
        <w:widowControl w:val="0"/>
        <w:numPr>
          <w:ilvl w:val="0"/>
          <w:numId w:val="157"/>
        </w:numPr>
        <w:suppressAutoHyphens/>
        <w:overflowPunct w:val="0"/>
        <w:autoSpaceDE w:val="0"/>
        <w:autoSpaceDN w:val="0"/>
        <w:adjustRightInd w:val="0"/>
        <w:spacing w:before="120" w:after="120" w:line="240" w:lineRule="auto"/>
        <w:ind w:left="1260" w:hanging="540"/>
        <w:textAlignment w:val="baseline"/>
        <w:rPr>
          <w:rFonts w:ascii="Arial" w:hAnsi="Arial" w:cs="Arial"/>
          <w:sz w:val="24"/>
          <w:szCs w:val="24"/>
        </w:rPr>
      </w:pPr>
      <w:r w:rsidRPr="00A81A71">
        <w:rPr>
          <w:rFonts w:ascii="Arial" w:hAnsi="Arial" w:cs="Arial"/>
          <w:bCs/>
          <w:sz w:val="24"/>
          <w:szCs w:val="24"/>
        </w:rPr>
        <w:t xml:space="preserve">Si se determina que, de conformidad con los Procedimientos de sanciones del Banco, cualquier firma, entidad o individuo actuando como oferente o participando en una actividad financiada por el Banco incluidos, entre otros, solicitantes, oferentes, proveedores, contratistas, consultores, miembros del personal, subcontratistas, </w:t>
      </w:r>
      <w:proofErr w:type="spellStart"/>
      <w:r w:rsidRPr="00A81A71">
        <w:rPr>
          <w:rFonts w:ascii="Arial" w:hAnsi="Arial" w:cs="Arial"/>
          <w:bCs/>
          <w:sz w:val="24"/>
          <w:szCs w:val="24"/>
        </w:rPr>
        <w:t>subconsultores</w:t>
      </w:r>
      <w:proofErr w:type="spellEnd"/>
      <w:r w:rsidRPr="00A81A71">
        <w:rPr>
          <w:rFonts w:ascii="Arial" w:hAnsi="Arial" w:cs="Arial"/>
          <w:bCs/>
          <w:sz w:val="24"/>
          <w:szCs w:val="24"/>
        </w:rPr>
        <w:t>, proveedores de bienes o servicios, concesionarios, Prestatarios (incluidos los Beneficiarios de donaciones), organismos ejecutores u organismos contratantes (incluyendo sus respectivos funcionarios, empleados y representantes, ya sean sus atribuciones expresas o implícitas) ha cometido una Práctica Prohibida en cualquier etapa de la adjudicación o ejecución de un contrato, el Banco podrá</w:t>
      </w:r>
      <w:r w:rsidRPr="00A81A71">
        <w:rPr>
          <w:rFonts w:ascii="Arial" w:hAnsi="Arial" w:cs="Arial"/>
          <w:sz w:val="24"/>
          <w:szCs w:val="24"/>
        </w:rPr>
        <w:t>:</w:t>
      </w:r>
    </w:p>
    <w:p w14:paraId="4E833229" w14:textId="77777777" w:rsidR="002E40A3" w:rsidRPr="00A81A71" w:rsidRDefault="002E40A3" w:rsidP="008362EF">
      <w:pPr>
        <w:widowControl w:val="0"/>
        <w:numPr>
          <w:ilvl w:val="0"/>
          <w:numId w:val="160"/>
        </w:numPr>
        <w:suppressAutoHyphens/>
        <w:overflowPunct w:val="0"/>
        <w:autoSpaceDE w:val="0"/>
        <w:autoSpaceDN w:val="0"/>
        <w:adjustRightInd w:val="0"/>
        <w:spacing w:before="120" w:after="120" w:line="240" w:lineRule="auto"/>
        <w:ind w:left="1800" w:hanging="540"/>
        <w:textAlignment w:val="baseline"/>
        <w:rPr>
          <w:rFonts w:ascii="Arial" w:hAnsi="Arial" w:cs="Arial"/>
          <w:iCs/>
          <w:sz w:val="24"/>
          <w:szCs w:val="24"/>
        </w:rPr>
      </w:pPr>
      <w:r w:rsidRPr="00A81A71">
        <w:rPr>
          <w:rFonts w:ascii="Arial" w:hAnsi="Arial" w:cs="Arial"/>
          <w:bCs/>
          <w:iCs/>
          <w:sz w:val="24"/>
          <w:szCs w:val="24"/>
        </w:rPr>
        <w:t>no financiar ninguna propuesta de adjudicación de un contrato para la adquisición de bienes o servicios, la contratación de obras, o servicios de consultoría</w:t>
      </w:r>
      <w:r w:rsidRPr="00A81A71">
        <w:rPr>
          <w:rFonts w:ascii="Arial" w:hAnsi="Arial" w:cs="Arial"/>
          <w:iCs/>
          <w:sz w:val="24"/>
          <w:szCs w:val="24"/>
        </w:rPr>
        <w:t>;</w:t>
      </w:r>
    </w:p>
    <w:p w14:paraId="4E83322A" w14:textId="77777777" w:rsidR="002E40A3" w:rsidRPr="00A81A71" w:rsidRDefault="002E40A3" w:rsidP="008362EF">
      <w:pPr>
        <w:widowControl w:val="0"/>
        <w:numPr>
          <w:ilvl w:val="0"/>
          <w:numId w:val="160"/>
        </w:numPr>
        <w:suppressAutoHyphens/>
        <w:overflowPunct w:val="0"/>
        <w:autoSpaceDE w:val="0"/>
        <w:autoSpaceDN w:val="0"/>
        <w:adjustRightInd w:val="0"/>
        <w:spacing w:before="120" w:after="120" w:line="240" w:lineRule="auto"/>
        <w:ind w:left="1800" w:hanging="540"/>
        <w:textAlignment w:val="baseline"/>
        <w:rPr>
          <w:rFonts w:ascii="Arial" w:hAnsi="Arial" w:cs="Arial"/>
          <w:bCs/>
          <w:sz w:val="24"/>
          <w:szCs w:val="24"/>
        </w:rPr>
      </w:pPr>
      <w:r w:rsidRPr="00A81A71">
        <w:rPr>
          <w:rFonts w:ascii="Arial" w:hAnsi="Arial" w:cs="Arial"/>
          <w:bCs/>
          <w:sz w:val="24"/>
          <w:szCs w:val="24"/>
        </w:rPr>
        <w:t>suspender los desembolsos de la operación, si se determina, en cualquier etapa, que un empleado, agencia o representante del Prestatario, el Organismo Ejecutor o el Organismo Contratante ha cometido una Práctica Prohibida;</w:t>
      </w:r>
    </w:p>
    <w:p w14:paraId="4E83322B" w14:textId="77777777" w:rsidR="002E40A3" w:rsidRPr="00A81A71" w:rsidRDefault="002E40A3" w:rsidP="008362EF">
      <w:pPr>
        <w:widowControl w:val="0"/>
        <w:numPr>
          <w:ilvl w:val="0"/>
          <w:numId w:val="160"/>
        </w:numPr>
        <w:suppressAutoHyphens/>
        <w:overflowPunct w:val="0"/>
        <w:autoSpaceDE w:val="0"/>
        <w:autoSpaceDN w:val="0"/>
        <w:adjustRightInd w:val="0"/>
        <w:spacing w:before="120" w:after="120" w:line="240" w:lineRule="auto"/>
        <w:ind w:left="1800" w:hanging="540"/>
        <w:textAlignment w:val="baseline"/>
        <w:rPr>
          <w:rFonts w:ascii="Arial" w:hAnsi="Arial" w:cs="Arial"/>
          <w:bCs/>
          <w:sz w:val="24"/>
          <w:szCs w:val="24"/>
        </w:rPr>
      </w:pPr>
      <w:r w:rsidRPr="00A81A71">
        <w:rPr>
          <w:rFonts w:ascii="Arial" w:hAnsi="Arial" w:cs="Arial"/>
          <w:bCs/>
          <w:sz w:val="24"/>
          <w:szCs w:val="24"/>
        </w:rPr>
        <w:t>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4E83322C" w14:textId="77777777" w:rsidR="002E40A3" w:rsidRPr="00A81A71" w:rsidRDefault="002E40A3" w:rsidP="008362EF">
      <w:pPr>
        <w:widowControl w:val="0"/>
        <w:numPr>
          <w:ilvl w:val="0"/>
          <w:numId w:val="160"/>
        </w:numPr>
        <w:suppressAutoHyphens/>
        <w:overflowPunct w:val="0"/>
        <w:autoSpaceDE w:val="0"/>
        <w:autoSpaceDN w:val="0"/>
        <w:adjustRightInd w:val="0"/>
        <w:spacing w:before="120" w:after="120" w:line="240" w:lineRule="auto"/>
        <w:ind w:left="1800" w:hanging="540"/>
        <w:textAlignment w:val="baseline"/>
        <w:rPr>
          <w:rFonts w:ascii="Arial" w:hAnsi="Arial" w:cs="Arial"/>
          <w:bCs/>
          <w:sz w:val="24"/>
          <w:szCs w:val="24"/>
        </w:rPr>
      </w:pPr>
      <w:r w:rsidRPr="00A81A71">
        <w:rPr>
          <w:rFonts w:ascii="Arial" w:hAnsi="Arial" w:cs="Arial"/>
          <w:bCs/>
          <w:sz w:val="24"/>
          <w:szCs w:val="24"/>
        </w:rPr>
        <w:t>emitir una amonestación a la firma, entidad o individuo en el formato de una carta formal de censura por su conducta;</w:t>
      </w:r>
    </w:p>
    <w:p w14:paraId="4E83322D" w14:textId="77777777" w:rsidR="002E40A3" w:rsidRPr="00A81A71" w:rsidRDefault="002E40A3" w:rsidP="008362EF">
      <w:pPr>
        <w:widowControl w:val="0"/>
        <w:numPr>
          <w:ilvl w:val="0"/>
          <w:numId w:val="160"/>
        </w:numPr>
        <w:suppressAutoHyphens/>
        <w:overflowPunct w:val="0"/>
        <w:autoSpaceDE w:val="0"/>
        <w:autoSpaceDN w:val="0"/>
        <w:adjustRightInd w:val="0"/>
        <w:spacing w:before="120" w:after="120" w:line="240" w:lineRule="auto"/>
        <w:ind w:left="1800" w:hanging="540"/>
        <w:textAlignment w:val="baseline"/>
        <w:rPr>
          <w:rFonts w:ascii="Arial" w:hAnsi="Arial" w:cs="Arial"/>
          <w:bCs/>
          <w:sz w:val="24"/>
          <w:szCs w:val="24"/>
        </w:rPr>
      </w:pPr>
      <w:r w:rsidRPr="00A81A71">
        <w:rPr>
          <w:rFonts w:ascii="Arial" w:hAnsi="Arial" w:cs="Arial"/>
          <w:bCs/>
          <w:sz w:val="24"/>
          <w:szCs w:val="24"/>
        </w:rPr>
        <w:t xml:space="preserve">declarar a una firma, entidad o individuo inelegible, en forma </w:t>
      </w:r>
      <w:r w:rsidRPr="00A81A71">
        <w:rPr>
          <w:rFonts w:ascii="Arial" w:hAnsi="Arial" w:cs="Arial"/>
          <w:bCs/>
          <w:sz w:val="24"/>
          <w:szCs w:val="24"/>
        </w:rPr>
        <w:lastRenderedPageBreak/>
        <w:t>permanente o por determinado período de tiempo, para que (i) se le adjudiquen contratos o participe en actividades financiadas por el Banco, y (ii) sea designado</w:t>
      </w:r>
      <w:r w:rsidRPr="00A81A71">
        <w:rPr>
          <w:rStyle w:val="Refdenotaalpie"/>
          <w:rFonts w:ascii="Arial" w:hAnsi="Arial" w:cs="Arial"/>
          <w:bCs/>
          <w:sz w:val="24"/>
          <w:szCs w:val="24"/>
        </w:rPr>
        <w:footnoteReference w:id="13"/>
      </w:r>
      <w:r w:rsidRPr="00A81A71">
        <w:rPr>
          <w:rFonts w:ascii="Arial" w:hAnsi="Arial" w:cs="Arial"/>
          <w:bCs/>
          <w:sz w:val="24"/>
          <w:szCs w:val="24"/>
        </w:rPr>
        <w:t xml:space="preserve"> </w:t>
      </w:r>
      <w:proofErr w:type="spellStart"/>
      <w:r w:rsidRPr="00A81A71">
        <w:rPr>
          <w:rFonts w:ascii="Arial" w:hAnsi="Arial" w:cs="Arial"/>
          <w:bCs/>
          <w:sz w:val="24"/>
          <w:szCs w:val="24"/>
        </w:rPr>
        <w:t>subconsultor</w:t>
      </w:r>
      <w:proofErr w:type="spellEnd"/>
      <w:r w:rsidRPr="00A81A71">
        <w:rPr>
          <w:rFonts w:ascii="Arial" w:hAnsi="Arial" w:cs="Arial"/>
          <w:bCs/>
          <w:sz w:val="24"/>
          <w:szCs w:val="24"/>
        </w:rPr>
        <w:t xml:space="preserve">, subcontratista o proveedor de bienes o servicios por otra firma elegible a la que se adjudique un contrato para ejecutar actividades financiadas por el Banco; </w:t>
      </w:r>
    </w:p>
    <w:p w14:paraId="4E83322E" w14:textId="77777777" w:rsidR="002E40A3" w:rsidRPr="00A81A71" w:rsidRDefault="002E40A3" w:rsidP="008362EF">
      <w:pPr>
        <w:widowControl w:val="0"/>
        <w:numPr>
          <w:ilvl w:val="0"/>
          <w:numId w:val="160"/>
        </w:numPr>
        <w:suppressAutoHyphens/>
        <w:overflowPunct w:val="0"/>
        <w:autoSpaceDE w:val="0"/>
        <w:autoSpaceDN w:val="0"/>
        <w:adjustRightInd w:val="0"/>
        <w:spacing w:before="120" w:after="120" w:line="240" w:lineRule="auto"/>
        <w:ind w:left="1800" w:hanging="540"/>
        <w:textAlignment w:val="baseline"/>
        <w:rPr>
          <w:rFonts w:ascii="Arial" w:hAnsi="Arial" w:cs="Arial"/>
          <w:bCs/>
          <w:sz w:val="24"/>
          <w:szCs w:val="24"/>
        </w:rPr>
      </w:pPr>
      <w:r w:rsidRPr="00A81A71">
        <w:rPr>
          <w:rFonts w:ascii="Arial" w:hAnsi="Arial" w:cs="Arial"/>
          <w:bCs/>
          <w:sz w:val="24"/>
          <w:szCs w:val="24"/>
        </w:rPr>
        <w:t>remitir el tema a las autoridades pertinentes encargadas de hacer cumplir las leyes; y/o;</w:t>
      </w:r>
    </w:p>
    <w:p w14:paraId="4E83322F" w14:textId="77777777" w:rsidR="002E40A3" w:rsidRPr="00A81A71" w:rsidRDefault="002E40A3" w:rsidP="008362EF">
      <w:pPr>
        <w:widowControl w:val="0"/>
        <w:numPr>
          <w:ilvl w:val="0"/>
          <w:numId w:val="160"/>
        </w:numPr>
        <w:suppressAutoHyphens/>
        <w:overflowPunct w:val="0"/>
        <w:autoSpaceDE w:val="0"/>
        <w:autoSpaceDN w:val="0"/>
        <w:adjustRightInd w:val="0"/>
        <w:spacing w:before="120" w:after="120" w:line="240" w:lineRule="auto"/>
        <w:ind w:left="1800" w:hanging="540"/>
        <w:textAlignment w:val="baseline"/>
        <w:rPr>
          <w:rFonts w:ascii="Arial" w:hAnsi="Arial" w:cs="Arial"/>
          <w:iCs/>
          <w:sz w:val="24"/>
          <w:szCs w:val="24"/>
        </w:rPr>
      </w:pPr>
      <w:r w:rsidRPr="00A81A71">
        <w:rPr>
          <w:rFonts w:ascii="Arial" w:hAnsi="Arial" w:cs="Arial"/>
          <w:bCs/>
          <w:sz w:val="24"/>
          <w:szCs w:val="24"/>
        </w:rPr>
        <w:t>imponer otras sanciones que considere apropiadas bajo las circunstancias del caso, incluyendo la imposición de multas que representen para el Banco un reembolso de los costos vinculados con las investigaciones y actuaciones. Dichas sanciones podrán ser impuestas en forma adicional o en sustitución de las sanciones arriba referidas</w:t>
      </w:r>
      <w:r w:rsidRPr="00A81A71">
        <w:rPr>
          <w:rFonts w:ascii="Arial" w:hAnsi="Arial" w:cs="Arial"/>
          <w:iCs/>
          <w:sz w:val="24"/>
          <w:szCs w:val="24"/>
        </w:rPr>
        <w:t>.</w:t>
      </w:r>
    </w:p>
    <w:p w14:paraId="4E833230" w14:textId="77777777" w:rsidR="002E40A3" w:rsidRPr="00A81A71" w:rsidRDefault="002E40A3" w:rsidP="008362EF">
      <w:pPr>
        <w:widowControl w:val="0"/>
        <w:numPr>
          <w:ilvl w:val="0"/>
          <w:numId w:val="157"/>
        </w:numPr>
        <w:tabs>
          <w:tab w:val="left" w:pos="810"/>
        </w:tabs>
        <w:suppressAutoHyphens/>
        <w:overflowPunct w:val="0"/>
        <w:autoSpaceDE w:val="0"/>
        <w:autoSpaceDN w:val="0"/>
        <w:adjustRightInd w:val="0"/>
        <w:spacing w:before="120" w:after="120" w:line="240" w:lineRule="auto"/>
        <w:ind w:left="1260" w:hanging="540"/>
        <w:textAlignment w:val="baseline"/>
        <w:rPr>
          <w:rFonts w:ascii="Arial" w:hAnsi="Arial" w:cs="Arial"/>
          <w:sz w:val="24"/>
          <w:szCs w:val="24"/>
        </w:rPr>
      </w:pPr>
      <w:r w:rsidRPr="00A81A71">
        <w:rPr>
          <w:rFonts w:ascii="Arial" w:hAnsi="Arial" w:cs="Arial"/>
          <w:bCs/>
          <w:sz w:val="24"/>
          <w:szCs w:val="24"/>
        </w:rPr>
        <w:t>Lo dispuesto en los incisos (i) y (ii) del párrafo 1.1 (b) se aplicará también en casos en los que las partes hayan sido temporalmente declaradas inelegibles para la adjudicación de nuevos contratos en espera de que se adopte una decisión definitiva en un proceso de sanción, o cualquier otra resolución</w:t>
      </w:r>
      <w:r w:rsidRPr="00A81A71">
        <w:rPr>
          <w:rFonts w:ascii="Arial" w:hAnsi="Arial" w:cs="Arial"/>
          <w:sz w:val="24"/>
          <w:szCs w:val="24"/>
        </w:rPr>
        <w:t>.</w:t>
      </w:r>
    </w:p>
    <w:p w14:paraId="4E833231" w14:textId="77777777" w:rsidR="002E40A3" w:rsidRPr="00A81A71" w:rsidRDefault="002E40A3" w:rsidP="008362EF">
      <w:pPr>
        <w:widowControl w:val="0"/>
        <w:numPr>
          <w:ilvl w:val="0"/>
          <w:numId w:val="157"/>
        </w:numPr>
        <w:tabs>
          <w:tab w:val="left" w:pos="810"/>
        </w:tabs>
        <w:suppressAutoHyphens/>
        <w:overflowPunct w:val="0"/>
        <w:autoSpaceDE w:val="0"/>
        <w:autoSpaceDN w:val="0"/>
        <w:adjustRightInd w:val="0"/>
        <w:spacing w:before="120" w:after="120" w:line="240" w:lineRule="auto"/>
        <w:ind w:left="1260" w:hanging="540"/>
        <w:textAlignment w:val="baseline"/>
        <w:rPr>
          <w:rFonts w:ascii="Arial" w:hAnsi="Arial" w:cs="Arial"/>
          <w:sz w:val="24"/>
          <w:szCs w:val="24"/>
        </w:rPr>
      </w:pPr>
      <w:r w:rsidRPr="00A81A71">
        <w:rPr>
          <w:rFonts w:ascii="Arial" w:hAnsi="Arial" w:cs="Arial"/>
          <w:bCs/>
          <w:sz w:val="24"/>
          <w:szCs w:val="24"/>
        </w:rPr>
        <w:t>La imposición de cualquier medida que sea tomada por el Banco de conformidad con las provisiones referidas anteriormente será de carácter público</w:t>
      </w:r>
      <w:r w:rsidRPr="00A81A71">
        <w:rPr>
          <w:rFonts w:ascii="Arial" w:hAnsi="Arial" w:cs="Arial"/>
          <w:sz w:val="24"/>
          <w:szCs w:val="24"/>
        </w:rPr>
        <w:t>.</w:t>
      </w:r>
    </w:p>
    <w:p w14:paraId="4E833232" w14:textId="77777777" w:rsidR="002E40A3" w:rsidRPr="00A81A71" w:rsidRDefault="002E40A3" w:rsidP="008362EF">
      <w:pPr>
        <w:widowControl w:val="0"/>
        <w:numPr>
          <w:ilvl w:val="0"/>
          <w:numId w:val="157"/>
        </w:numPr>
        <w:tabs>
          <w:tab w:val="left" w:pos="810"/>
        </w:tabs>
        <w:suppressAutoHyphens/>
        <w:overflowPunct w:val="0"/>
        <w:autoSpaceDE w:val="0"/>
        <w:autoSpaceDN w:val="0"/>
        <w:adjustRightInd w:val="0"/>
        <w:spacing w:before="120" w:after="120" w:line="240" w:lineRule="auto"/>
        <w:ind w:left="1260" w:hanging="540"/>
        <w:textAlignment w:val="baseline"/>
        <w:rPr>
          <w:rFonts w:ascii="Arial" w:hAnsi="Arial" w:cs="Arial"/>
          <w:sz w:val="24"/>
          <w:szCs w:val="24"/>
        </w:rPr>
      </w:pPr>
      <w:r w:rsidRPr="00A81A71">
        <w:rPr>
          <w:rFonts w:ascii="Arial" w:hAnsi="Arial" w:cs="Arial"/>
          <w:bCs/>
          <w:sz w:val="24"/>
          <w:szCs w:val="24"/>
        </w:rPr>
        <w:t xml:space="preserve">Asimismo, cualquier firma, entidad o individuo actuando como oferente o participando en una actividad financiada por el Banco, incluidos, entre otros, solicitantes, oferentes, proveedores de bienes, contratistas, consultores, miembros del personal, subcontratistas, </w:t>
      </w:r>
      <w:proofErr w:type="spellStart"/>
      <w:r w:rsidRPr="00A81A71">
        <w:rPr>
          <w:rFonts w:ascii="Arial" w:hAnsi="Arial" w:cs="Arial"/>
          <w:bCs/>
          <w:sz w:val="24"/>
          <w:szCs w:val="24"/>
        </w:rPr>
        <w:t>subconsultores</w:t>
      </w:r>
      <w:proofErr w:type="spellEnd"/>
      <w:r w:rsidRPr="00A81A71">
        <w:rPr>
          <w:rFonts w:ascii="Arial" w:hAnsi="Arial" w:cs="Arial"/>
          <w:bCs/>
          <w:sz w:val="24"/>
          <w:szCs w:val="24"/>
        </w:rPr>
        <w:t>,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(IFI)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(IFI) aplicable a la resolución de denuncias de comisión de Prácticas Prohibidas</w:t>
      </w:r>
      <w:r w:rsidRPr="00A81A71">
        <w:rPr>
          <w:rFonts w:ascii="Arial" w:hAnsi="Arial" w:cs="Arial"/>
          <w:sz w:val="24"/>
          <w:szCs w:val="24"/>
        </w:rPr>
        <w:t>.</w:t>
      </w:r>
    </w:p>
    <w:p w14:paraId="4E833233" w14:textId="77777777" w:rsidR="002E40A3" w:rsidRPr="00A81A71" w:rsidRDefault="002E40A3" w:rsidP="008362EF">
      <w:pPr>
        <w:widowControl w:val="0"/>
        <w:numPr>
          <w:ilvl w:val="0"/>
          <w:numId w:val="157"/>
        </w:numPr>
        <w:tabs>
          <w:tab w:val="left" w:pos="810"/>
        </w:tabs>
        <w:suppressAutoHyphens/>
        <w:overflowPunct w:val="0"/>
        <w:autoSpaceDE w:val="0"/>
        <w:autoSpaceDN w:val="0"/>
        <w:adjustRightInd w:val="0"/>
        <w:spacing w:before="120" w:after="120" w:line="240" w:lineRule="auto"/>
        <w:ind w:left="1260" w:hanging="540"/>
        <w:textAlignment w:val="baseline"/>
        <w:rPr>
          <w:rFonts w:ascii="Arial" w:hAnsi="Arial" w:cs="Arial"/>
          <w:sz w:val="24"/>
          <w:szCs w:val="24"/>
        </w:rPr>
      </w:pPr>
      <w:r w:rsidRPr="00A81A71">
        <w:rPr>
          <w:rFonts w:ascii="Arial" w:hAnsi="Arial" w:cs="Arial"/>
          <w:bCs/>
          <w:sz w:val="24"/>
          <w:szCs w:val="24"/>
        </w:rPr>
        <w:t xml:space="preserve">El Banco exige que los solicitantes, oferentes, proveedores de bienes y sus representantes, contratistas, consultores, miembros del personal, </w:t>
      </w:r>
      <w:r w:rsidRPr="00A81A71">
        <w:rPr>
          <w:rFonts w:ascii="Arial" w:hAnsi="Arial" w:cs="Arial"/>
          <w:bCs/>
          <w:sz w:val="24"/>
          <w:szCs w:val="24"/>
        </w:rPr>
        <w:lastRenderedPageBreak/>
        <w:t xml:space="preserve">subcontratistas, </w:t>
      </w:r>
      <w:proofErr w:type="spellStart"/>
      <w:r w:rsidRPr="00A81A71">
        <w:rPr>
          <w:rFonts w:ascii="Arial" w:hAnsi="Arial" w:cs="Arial"/>
          <w:bCs/>
          <w:sz w:val="24"/>
          <w:szCs w:val="24"/>
        </w:rPr>
        <w:t>subconsultores</w:t>
      </w:r>
      <w:proofErr w:type="spellEnd"/>
      <w:r w:rsidRPr="00A81A71">
        <w:rPr>
          <w:rFonts w:ascii="Arial" w:hAnsi="Arial" w:cs="Arial"/>
          <w:bCs/>
          <w:sz w:val="24"/>
          <w:szCs w:val="24"/>
        </w:rPr>
        <w:t xml:space="preserve">, proveedores de servicios y sus representantes, y concesionarios permitan al Banco revisar cualesquiera cuentas, registros y otros documentos relacionados con la presentación de propuestas y con el cumplimiento del contrato y someterlos a una auditoría por auditores designados por el Banco. Todo solicitante, oferente, proveedor de bienes y su representante, contratista, consultor, miembro del personal, subcontratista, </w:t>
      </w:r>
      <w:proofErr w:type="spellStart"/>
      <w:r w:rsidRPr="00A81A71">
        <w:rPr>
          <w:rFonts w:ascii="Arial" w:hAnsi="Arial" w:cs="Arial"/>
          <w:bCs/>
          <w:sz w:val="24"/>
          <w:szCs w:val="24"/>
        </w:rPr>
        <w:t>subconsultor</w:t>
      </w:r>
      <w:proofErr w:type="spellEnd"/>
      <w:r w:rsidRPr="00A81A71">
        <w:rPr>
          <w:rFonts w:ascii="Arial" w:hAnsi="Arial" w:cs="Arial"/>
          <w:bCs/>
          <w:sz w:val="24"/>
          <w:szCs w:val="24"/>
        </w:rPr>
        <w:t xml:space="preserve">, proveedor de servicios y concesionario deberá prestar plena asistencia al Banco en su investigación. El Banco también requiere que solicitantes, oferentes, proveedores de bienes y sus representantes, contratistas, consultores, miembros del personal, subcontratistas, </w:t>
      </w:r>
      <w:proofErr w:type="spellStart"/>
      <w:r w:rsidRPr="00A81A71">
        <w:rPr>
          <w:rFonts w:ascii="Arial" w:hAnsi="Arial" w:cs="Arial"/>
          <w:bCs/>
          <w:sz w:val="24"/>
          <w:szCs w:val="24"/>
        </w:rPr>
        <w:t>subconsultores</w:t>
      </w:r>
      <w:proofErr w:type="spellEnd"/>
      <w:r w:rsidRPr="00A81A71">
        <w:rPr>
          <w:rFonts w:ascii="Arial" w:hAnsi="Arial" w:cs="Arial"/>
          <w:bCs/>
          <w:sz w:val="24"/>
          <w:szCs w:val="24"/>
        </w:rPr>
        <w:t xml:space="preserve">,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solicitantes, oferentes, proveedores de bienes y sus representantes, contratistas, consultores, subcontratistas, </w:t>
      </w:r>
      <w:proofErr w:type="spellStart"/>
      <w:r w:rsidRPr="00A81A71">
        <w:rPr>
          <w:rFonts w:ascii="Arial" w:hAnsi="Arial" w:cs="Arial"/>
          <w:bCs/>
          <w:sz w:val="24"/>
          <w:szCs w:val="24"/>
        </w:rPr>
        <w:t>subconsultores</w:t>
      </w:r>
      <w:proofErr w:type="spellEnd"/>
      <w:r w:rsidRPr="00A81A71">
        <w:rPr>
          <w:rFonts w:ascii="Arial" w:hAnsi="Arial" w:cs="Arial"/>
          <w:bCs/>
          <w:sz w:val="24"/>
          <w:szCs w:val="24"/>
        </w:rPr>
        <w:t xml:space="preserve">,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bienes y su representante, contratista, consultor, miembro del personal, subcontratista, </w:t>
      </w:r>
      <w:proofErr w:type="spellStart"/>
      <w:r w:rsidRPr="00A81A71">
        <w:rPr>
          <w:rFonts w:ascii="Arial" w:hAnsi="Arial" w:cs="Arial"/>
          <w:bCs/>
          <w:sz w:val="24"/>
          <w:szCs w:val="24"/>
        </w:rPr>
        <w:t>subconsultor</w:t>
      </w:r>
      <w:proofErr w:type="spellEnd"/>
      <w:r w:rsidRPr="00A81A71">
        <w:rPr>
          <w:rFonts w:ascii="Arial" w:hAnsi="Arial" w:cs="Arial"/>
          <w:bCs/>
          <w:sz w:val="24"/>
          <w:szCs w:val="24"/>
        </w:rPr>
        <w:t xml:space="preserve">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w:t>
      </w:r>
      <w:proofErr w:type="spellStart"/>
      <w:r w:rsidRPr="00A81A71">
        <w:rPr>
          <w:rFonts w:ascii="Arial" w:hAnsi="Arial" w:cs="Arial"/>
          <w:bCs/>
          <w:sz w:val="24"/>
          <w:szCs w:val="24"/>
        </w:rPr>
        <w:t>subconsultor</w:t>
      </w:r>
      <w:proofErr w:type="spellEnd"/>
      <w:r w:rsidRPr="00A81A71">
        <w:rPr>
          <w:rFonts w:ascii="Arial" w:hAnsi="Arial" w:cs="Arial"/>
          <w:bCs/>
          <w:sz w:val="24"/>
          <w:szCs w:val="24"/>
        </w:rPr>
        <w:t>, proveedor de servicios, o concesionario</w:t>
      </w:r>
      <w:r w:rsidRPr="00A81A71">
        <w:rPr>
          <w:rFonts w:ascii="Arial" w:hAnsi="Arial" w:cs="Arial"/>
          <w:sz w:val="24"/>
          <w:szCs w:val="24"/>
        </w:rPr>
        <w:t>.</w:t>
      </w:r>
    </w:p>
    <w:p w14:paraId="4E833234" w14:textId="77777777" w:rsidR="002E40A3" w:rsidRPr="00A81A71" w:rsidRDefault="002E40A3" w:rsidP="008362EF">
      <w:pPr>
        <w:widowControl w:val="0"/>
        <w:numPr>
          <w:ilvl w:val="0"/>
          <w:numId w:val="157"/>
        </w:numPr>
        <w:suppressAutoHyphens/>
        <w:autoSpaceDE w:val="0"/>
        <w:autoSpaceDN w:val="0"/>
        <w:adjustRightInd w:val="0"/>
        <w:spacing w:before="120" w:after="120" w:line="240" w:lineRule="auto"/>
        <w:ind w:left="1260" w:hanging="540"/>
        <w:rPr>
          <w:rFonts w:ascii="Arial" w:hAnsi="Arial" w:cs="Arial"/>
          <w:sz w:val="24"/>
          <w:szCs w:val="24"/>
        </w:rPr>
      </w:pPr>
      <w:r w:rsidRPr="00A81A71">
        <w:rPr>
          <w:rFonts w:ascii="Arial" w:hAnsi="Arial" w:cs="Arial"/>
          <w:bCs/>
          <w:sz w:val="24"/>
          <w:szCs w:val="24"/>
        </w:rPr>
        <w:t xml:space="preserve">Cuando un Prestatario adquiera bienes, servicios distintos de servicios de consultoría, obras o servicios de consultoría directamente de una agencia especializada, todas las disposiciones contempladas en el párrafo 1.1y ss. relativas a sanciones y Prácticas Prohibidas se aplicarán íntegramente a los solicitantes, oferentes, proveedores de bienes y sus representantes, contratistas, consultores, miembros del personal, subcontratistas, </w:t>
      </w:r>
      <w:proofErr w:type="spellStart"/>
      <w:r w:rsidRPr="00A81A71">
        <w:rPr>
          <w:rFonts w:ascii="Arial" w:hAnsi="Arial" w:cs="Arial"/>
          <w:bCs/>
          <w:sz w:val="24"/>
          <w:szCs w:val="24"/>
        </w:rPr>
        <w:t>subconsultores</w:t>
      </w:r>
      <w:proofErr w:type="spellEnd"/>
      <w:r w:rsidRPr="00A81A71">
        <w:rPr>
          <w:rFonts w:ascii="Arial" w:hAnsi="Arial" w:cs="Arial"/>
          <w:bCs/>
          <w:sz w:val="24"/>
          <w:szCs w:val="24"/>
        </w:rPr>
        <w:t xml:space="preserve">,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w:t>
      </w:r>
      <w:r w:rsidRPr="00A81A71">
        <w:rPr>
          <w:rFonts w:ascii="Arial" w:hAnsi="Arial" w:cs="Arial"/>
          <w:bCs/>
          <w:sz w:val="24"/>
          <w:szCs w:val="24"/>
        </w:rPr>
        <w:lastRenderedPageBreak/>
        <w:t>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r w:rsidRPr="00A81A71">
        <w:rPr>
          <w:rFonts w:ascii="Arial" w:hAnsi="Arial" w:cs="Arial"/>
          <w:sz w:val="24"/>
          <w:szCs w:val="24"/>
        </w:rPr>
        <w:t xml:space="preserve">. </w:t>
      </w:r>
    </w:p>
    <w:p w14:paraId="4E833235" w14:textId="77777777" w:rsidR="002E40A3" w:rsidRPr="00A81A71" w:rsidRDefault="002E40A3" w:rsidP="008362EF">
      <w:pPr>
        <w:numPr>
          <w:ilvl w:val="1"/>
          <w:numId w:val="155"/>
        </w:numPr>
        <w:suppressAutoHyphens/>
        <w:overflowPunct w:val="0"/>
        <w:autoSpaceDE w:val="0"/>
        <w:autoSpaceDN w:val="0"/>
        <w:adjustRightInd w:val="0"/>
        <w:spacing w:before="120" w:after="120" w:line="240" w:lineRule="auto"/>
        <w:ind w:left="720" w:firstLine="18"/>
        <w:textAlignment w:val="baseline"/>
        <w:rPr>
          <w:rFonts w:ascii="Arial" w:hAnsi="Arial" w:cs="Arial"/>
          <w:sz w:val="24"/>
          <w:szCs w:val="24"/>
        </w:rPr>
      </w:pPr>
      <w:r w:rsidRPr="00A81A71">
        <w:rPr>
          <w:rFonts w:ascii="Arial" w:hAnsi="Arial" w:cs="Arial"/>
          <w:bCs/>
          <w:sz w:val="24"/>
          <w:szCs w:val="24"/>
        </w:rPr>
        <w:t>Los Consultores declaran y garantizan</w:t>
      </w:r>
      <w:r w:rsidRPr="00A81A71">
        <w:rPr>
          <w:rFonts w:ascii="Arial" w:hAnsi="Arial" w:cs="Arial"/>
          <w:sz w:val="24"/>
          <w:szCs w:val="24"/>
        </w:rPr>
        <w:t>:</w:t>
      </w:r>
    </w:p>
    <w:p w14:paraId="4E833236" w14:textId="77777777" w:rsidR="002E40A3" w:rsidRPr="00A81A71" w:rsidRDefault="002E40A3" w:rsidP="008362EF">
      <w:pPr>
        <w:widowControl w:val="0"/>
        <w:numPr>
          <w:ilvl w:val="0"/>
          <w:numId w:val="161"/>
        </w:numPr>
        <w:suppressAutoHyphens/>
        <w:overflowPunct w:val="0"/>
        <w:autoSpaceDE w:val="0"/>
        <w:autoSpaceDN w:val="0"/>
        <w:adjustRightInd w:val="0"/>
        <w:spacing w:before="120" w:after="120" w:line="240" w:lineRule="auto"/>
        <w:ind w:left="1980" w:hanging="540"/>
        <w:textAlignment w:val="baseline"/>
        <w:rPr>
          <w:rFonts w:ascii="Arial" w:hAnsi="Arial" w:cs="Arial"/>
          <w:iCs/>
          <w:sz w:val="24"/>
          <w:szCs w:val="24"/>
        </w:rPr>
      </w:pPr>
      <w:r w:rsidRPr="00A81A71">
        <w:rPr>
          <w:rFonts w:ascii="Arial" w:hAnsi="Arial" w:cs="Arial"/>
          <w:bCs/>
          <w:iCs/>
          <w:sz w:val="24"/>
          <w:szCs w:val="24"/>
        </w:rPr>
        <w:t>que han leído y entendido las definiciones de Prácticas Prohibidas del Banco y las sanciones aplicables a la comisión de las mismas que constan de este documento y se obligan a observar las normas pertinentes sobre las mismas</w:t>
      </w:r>
      <w:r w:rsidRPr="00A81A71">
        <w:rPr>
          <w:rFonts w:ascii="Arial" w:hAnsi="Arial" w:cs="Arial"/>
          <w:iCs/>
          <w:sz w:val="24"/>
          <w:szCs w:val="24"/>
        </w:rPr>
        <w:t>;</w:t>
      </w:r>
    </w:p>
    <w:p w14:paraId="4E833237" w14:textId="77777777" w:rsidR="002E40A3" w:rsidRPr="00A81A71" w:rsidRDefault="002E40A3" w:rsidP="008362EF">
      <w:pPr>
        <w:widowControl w:val="0"/>
        <w:numPr>
          <w:ilvl w:val="0"/>
          <w:numId w:val="161"/>
        </w:numPr>
        <w:suppressAutoHyphens/>
        <w:overflowPunct w:val="0"/>
        <w:autoSpaceDE w:val="0"/>
        <w:autoSpaceDN w:val="0"/>
        <w:adjustRightInd w:val="0"/>
        <w:spacing w:before="120" w:after="120" w:line="240" w:lineRule="auto"/>
        <w:ind w:left="1980" w:hanging="540"/>
        <w:textAlignment w:val="baseline"/>
        <w:rPr>
          <w:rFonts w:ascii="Arial" w:hAnsi="Arial" w:cs="Arial"/>
          <w:sz w:val="24"/>
          <w:szCs w:val="24"/>
        </w:rPr>
      </w:pPr>
      <w:r w:rsidRPr="00A81A71">
        <w:rPr>
          <w:rFonts w:ascii="Arial" w:hAnsi="Arial" w:cs="Arial"/>
          <w:bCs/>
          <w:sz w:val="24"/>
          <w:szCs w:val="24"/>
        </w:rPr>
        <w:t>que no han incurrido en ninguna Práctica Prohibida descrita en este documento</w:t>
      </w:r>
      <w:r w:rsidRPr="00A81A71">
        <w:rPr>
          <w:rFonts w:ascii="Arial" w:hAnsi="Arial" w:cs="Arial"/>
          <w:sz w:val="24"/>
          <w:szCs w:val="24"/>
        </w:rPr>
        <w:t>;</w:t>
      </w:r>
    </w:p>
    <w:p w14:paraId="4E833238" w14:textId="77777777" w:rsidR="002E40A3" w:rsidRPr="00A81A71" w:rsidRDefault="002E40A3" w:rsidP="008362EF">
      <w:pPr>
        <w:widowControl w:val="0"/>
        <w:numPr>
          <w:ilvl w:val="0"/>
          <w:numId w:val="161"/>
        </w:numPr>
        <w:suppressAutoHyphens/>
        <w:overflowPunct w:val="0"/>
        <w:autoSpaceDE w:val="0"/>
        <w:autoSpaceDN w:val="0"/>
        <w:adjustRightInd w:val="0"/>
        <w:spacing w:before="120" w:after="120" w:line="240" w:lineRule="auto"/>
        <w:ind w:left="1980" w:hanging="540"/>
        <w:textAlignment w:val="baseline"/>
        <w:rPr>
          <w:rFonts w:ascii="Arial" w:hAnsi="Arial" w:cs="Arial"/>
          <w:sz w:val="24"/>
          <w:szCs w:val="24"/>
        </w:rPr>
      </w:pPr>
      <w:r w:rsidRPr="00A81A71">
        <w:rPr>
          <w:rFonts w:ascii="Arial" w:hAnsi="Arial" w:cs="Arial"/>
          <w:bCs/>
          <w:sz w:val="24"/>
          <w:szCs w:val="24"/>
        </w:rPr>
        <w:t>que no han tergiversado ni ocultado ningún hecho sustancial durante los procesos de selección, negociación, adjudicación o ejecución de un contrato</w:t>
      </w:r>
      <w:r w:rsidRPr="00A81A71">
        <w:rPr>
          <w:rFonts w:ascii="Arial" w:hAnsi="Arial" w:cs="Arial"/>
          <w:sz w:val="24"/>
          <w:szCs w:val="24"/>
        </w:rPr>
        <w:t>;</w:t>
      </w:r>
    </w:p>
    <w:p w14:paraId="4E833239" w14:textId="77777777" w:rsidR="002E40A3" w:rsidRPr="00A81A71" w:rsidRDefault="002E40A3" w:rsidP="008362EF">
      <w:pPr>
        <w:widowControl w:val="0"/>
        <w:numPr>
          <w:ilvl w:val="0"/>
          <w:numId w:val="161"/>
        </w:numPr>
        <w:suppressAutoHyphens/>
        <w:overflowPunct w:val="0"/>
        <w:autoSpaceDE w:val="0"/>
        <w:autoSpaceDN w:val="0"/>
        <w:adjustRightInd w:val="0"/>
        <w:spacing w:before="120" w:after="120" w:line="240" w:lineRule="auto"/>
        <w:ind w:left="1980" w:hanging="540"/>
        <w:textAlignment w:val="baseline"/>
        <w:rPr>
          <w:rFonts w:ascii="Arial" w:hAnsi="Arial" w:cs="Arial"/>
          <w:sz w:val="24"/>
          <w:szCs w:val="24"/>
        </w:rPr>
      </w:pPr>
      <w:r w:rsidRPr="00A81A71">
        <w:rPr>
          <w:rFonts w:ascii="Arial" w:hAnsi="Arial" w:cs="Arial"/>
          <w:bCs/>
          <w:sz w:val="24"/>
          <w:szCs w:val="24"/>
        </w:rPr>
        <w:t xml:space="preserve">que ni ellos ni sus agentes, personal, subcontratistas, </w:t>
      </w:r>
      <w:proofErr w:type="spellStart"/>
      <w:r w:rsidRPr="00A81A71">
        <w:rPr>
          <w:rFonts w:ascii="Arial" w:hAnsi="Arial" w:cs="Arial"/>
          <w:bCs/>
          <w:sz w:val="24"/>
          <w:szCs w:val="24"/>
        </w:rPr>
        <w:t>subconsultores</w:t>
      </w:r>
      <w:proofErr w:type="spellEnd"/>
      <w:r w:rsidRPr="00A81A71">
        <w:rPr>
          <w:rFonts w:ascii="Arial" w:hAnsi="Arial" w:cs="Arial"/>
          <w:bCs/>
          <w:sz w:val="24"/>
          <w:szCs w:val="24"/>
        </w:rPr>
        <w:t>,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la comisión de Prácticas Prohibidas</w:t>
      </w:r>
      <w:r w:rsidRPr="00A81A71">
        <w:rPr>
          <w:rFonts w:ascii="Arial" w:hAnsi="Arial" w:cs="Arial"/>
          <w:sz w:val="24"/>
          <w:szCs w:val="24"/>
        </w:rPr>
        <w:t>;</w:t>
      </w:r>
    </w:p>
    <w:p w14:paraId="4E83323A" w14:textId="57B1D269" w:rsidR="002E40A3" w:rsidRPr="00A81A71" w:rsidRDefault="002E40A3" w:rsidP="008362EF">
      <w:pPr>
        <w:widowControl w:val="0"/>
        <w:numPr>
          <w:ilvl w:val="0"/>
          <w:numId w:val="161"/>
        </w:numPr>
        <w:suppressAutoHyphens/>
        <w:overflowPunct w:val="0"/>
        <w:autoSpaceDE w:val="0"/>
        <w:autoSpaceDN w:val="0"/>
        <w:adjustRightInd w:val="0"/>
        <w:spacing w:before="120" w:after="120" w:line="240" w:lineRule="auto"/>
        <w:ind w:left="1980" w:hanging="540"/>
        <w:textAlignment w:val="baseline"/>
        <w:rPr>
          <w:rFonts w:ascii="Arial" w:hAnsi="Arial" w:cs="Arial"/>
          <w:sz w:val="24"/>
          <w:szCs w:val="24"/>
        </w:rPr>
      </w:pPr>
      <w:r w:rsidRPr="00A81A71">
        <w:rPr>
          <w:rFonts w:ascii="Arial" w:hAnsi="Arial" w:cs="Arial"/>
          <w:bCs/>
          <w:sz w:val="24"/>
          <w:szCs w:val="24"/>
        </w:rPr>
        <w:t xml:space="preserve">que ni ellos ni sus agentes, personal, subcontratistas, </w:t>
      </w:r>
      <w:proofErr w:type="spellStart"/>
      <w:r w:rsidRPr="00A81A71">
        <w:rPr>
          <w:rFonts w:ascii="Arial" w:hAnsi="Arial" w:cs="Arial"/>
          <w:bCs/>
          <w:sz w:val="24"/>
          <w:szCs w:val="24"/>
        </w:rPr>
        <w:t>subconsultores</w:t>
      </w:r>
      <w:proofErr w:type="spellEnd"/>
      <w:r w:rsidRPr="00A81A71">
        <w:rPr>
          <w:rFonts w:ascii="Arial" w:hAnsi="Arial" w:cs="Arial"/>
          <w:bCs/>
          <w:sz w:val="24"/>
          <w:szCs w:val="24"/>
        </w:rPr>
        <w:t>,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la comisión de Prácticas Prohibidas</w:t>
      </w:r>
      <w:r w:rsidRPr="00A81A71">
        <w:rPr>
          <w:rFonts w:ascii="Arial" w:hAnsi="Arial" w:cs="Arial"/>
          <w:sz w:val="24"/>
          <w:szCs w:val="24"/>
        </w:rPr>
        <w:t>;</w:t>
      </w:r>
    </w:p>
    <w:p w14:paraId="4E83323B" w14:textId="77777777" w:rsidR="002E40A3" w:rsidRPr="00A81A71" w:rsidRDefault="002E40A3" w:rsidP="008362EF">
      <w:pPr>
        <w:widowControl w:val="0"/>
        <w:numPr>
          <w:ilvl w:val="0"/>
          <w:numId w:val="161"/>
        </w:numPr>
        <w:suppressAutoHyphens/>
        <w:overflowPunct w:val="0"/>
        <w:autoSpaceDE w:val="0"/>
        <w:autoSpaceDN w:val="0"/>
        <w:adjustRightInd w:val="0"/>
        <w:spacing w:before="120" w:after="120" w:line="240" w:lineRule="auto"/>
        <w:ind w:left="1980" w:hanging="540"/>
        <w:textAlignment w:val="baseline"/>
        <w:rPr>
          <w:rFonts w:ascii="Arial" w:hAnsi="Arial" w:cs="Arial"/>
          <w:sz w:val="24"/>
          <w:szCs w:val="24"/>
        </w:rPr>
      </w:pPr>
      <w:r w:rsidRPr="00A81A71">
        <w:rPr>
          <w:rFonts w:ascii="Arial" w:hAnsi="Arial" w:cs="Arial"/>
          <w:bCs/>
          <w:sz w:val="24"/>
          <w:szCs w:val="24"/>
        </w:rPr>
        <w:t>que han declarado todas las comisiones, honorarios de representantes, pagos por servicios de facilitación o acuerdos para compartir ingresos relacionados con actividades financiadas por el Banco</w:t>
      </w:r>
      <w:r w:rsidRPr="00A81A71">
        <w:rPr>
          <w:rFonts w:ascii="Arial" w:hAnsi="Arial" w:cs="Arial"/>
          <w:sz w:val="24"/>
          <w:szCs w:val="24"/>
        </w:rPr>
        <w:t>;</w:t>
      </w:r>
    </w:p>
    <w:p w14:paraId="4E83323C" w14:textId="77777777" w:rsidR="002E40A3" w:rsidRPr="00A81A71" w:rsidRDefault="002E40A3" w:rsidP="008362EF">
      <w:pPr>
        <w:widowControl w:val="0"/>
        <w:numPr>
          <w:ilvl w:val="0"/>
          <w:numId w:val="161"/>
        </w:numPr>
        <w:suppressAutoHyphens/>
        <w:overflowPunct w:val="0"/>
        <w:autoSpaceDE w:val="0"/>
        <w:autoSpaceDN w:val="0"/>
        <w:adjustRightInd w:val="0"/>
        <w:spacing w:before="120" w:after="120" w:line="240" w:lineRule="auto"/>
        <w:ind w:left="1980" w:hanging="540"/>
        <w:textAlignment w:val="baseline"/>
        <w:rPr>
          <w:rFonts w:ascii="Arial" w:hAnsi="Arial" w:cs="Arial"/>
          <w:iCs/>
          <w:sz w:val="24"/>
          <w:szCs w:val="24"/>
        </w:rPr>
      </w:pPr>
      <w:r w:rsidRPr="00A81A71">
        <w:rPr>
          <w:rFonts w:ascii="Arial" w:hAnsi="Arial" w:cs="Arial"/>
          <w:bCs/>
          <w:sz w:val="24"/>
          <w:szCs w:val="24"/>
        </w:rPr>
        <w:t>que reconocen que el incumplimiento de cualquiera de estas garantías constituye el fundamento para la imposición por el Banco de una o más de las medidas que se describen en la Cláusula 1.1 (b)</w:t>
      </w:r>
      <w:r w:rsidRPr="00A81A71">
        <w:rPr>
          <w:rFonts w:ascii="Arial" w:hAnsi="Arial" w:cs="Arial"/>
          <w:iCs/>
          <w:sz w:val="24"/>
          <w:szCs w:val="24"/>
        </w:rPr>
        <w:t>.</w:t>
      </w:r>
    </w:p>
    <w:p w14:paraId="4E83323D" w14:textId="77777777" w:rsidR="002E40A3" w:rsidRPr="00A81A71" w:rsidRDefault="002E40A3" w:rsidP="001B1D60">
      <w:pPr>
        <w:widowControl w:val="0"/>
        <w:suppressAutoHyphens/>
        <w:overflowPunct w:val="0"/>
        <w:autoSpaceDE w:val="0"/>
        <w:autoSpaceDN w:val="0"/>
        <w:adjustRightInd w:val="0"/>
        <w:spacing w:before="120" w:after="120" w:line="240" w:lineRule="auto"/>
        <w:ind w:left="1440"/>
        <w:textAlignment w:val="baseline"/>
        <w:rPr>
          <w:rFonts w:ascii="Arial" w:hAnsi="Arial" w:cs="Arial"/>
          <w:iCs/>
          <w:sz w:val="24"/>
          <w:szCs w:val="24"/>
        </w:rPr>
      </w:pPr>
    </w:p>
    <w:p w14:paraId="4E83323E" w14:textId="77777777" w:rsidR="002E40A3" w:rsidRPr="00A81A71" w:rsidRDefault="002E40A3" w:rsidP="001B1D60">
      <w:pPr>
        <w:spacing w:before="60" w:after="60" w:line="240" w:lineRule="auto"/>
        <w:ind w:left="720"/>
        <w:rPr>
          <w:rFonts w:ascii="Arial" w:hAnsi="Arial" w:cs="Arial"/>
          <w:sz w:val="24"/>
          <w:szCs w:val="24"/>
        </w:rPr>
        <w:sectPr w:rsidR="002E40A3" w:rsidRPr="00A81A71" w:rsidSect="003F1BA3">
          <w:headerReference w:type="default" r:id="rId25"/>
          <w:pgSz w:w="12240" w:h="15840"/>
          <w:pgMar w:top="1440" w:right="1440" w:bottom="1440" w:left="1440" w:header="720" w:footer="720" w:gutter="0"/>
          <w:cols w:space="720"/>
          <w:docGrid w:linePitch="360"/>
        </w:sectPr>
      </w:pPr>
    </w:p>
    <w:p w14:paraId="4E83323F" w14:textId="77777777" w:rsidR="002E40A3" w:rsidRPr="00A81A71" w:rsidRDefault="002E40A3" w:rsidP="001B1D60">
      <w:pPr>
        <w:pStyle w:val="Ttulo1"/>
        <w:spacing w:line="240" w:lineRule="auto"/>
        <w:ind w:left="720"/>
        <w:jc w:val="center"/>
        <w:rPr>
          <w:rFonts w:ascii="Arial" w:hAnsi="Arial" w:cs="Arial"/>
          <w:color w:val="auto"/>
          <w:sz w:val="24"/>
          <w:szCs w:val="24"/>
        </w:rPr>
      </w:pPr>
      <w:bookmarkStart w:id="336" w:name="_Hlk7537002"/>
      <w:bookmarkStart w:id="337" w:name="_Toc18925993"/>
      <w:r w:rsidRPr="00A81A71">
        <w:rPr>
          <w:rFonts w:ascii="Arial" w:hAnsi="Arial" w:cs="Arial"/>
          <w:color w:val="auto"/>
          <w:sz w:val="24"/>
          <w:szCs w:val="24"/>
        </w:rPr>
        <w:lastRenderedPageBreak/>
        <w:t>PARTE II. REQUISITOS DE LOS BIENES Y SERVICIOS</w:t>
      </w:r>
      <w:bookmarkEnd w:id="337"/>
    </w:p>
    <w:p w14:paraId="4E833240" w14:textId="77777777" w:rsidR="002E40A3" w:rsidRPr="00A81A71" w:rsidRDefault="002E40A3" w:rsidP="001B1D60">
      <w:pPr>
        <w:pStyle w:val="Ttulo2"/>
        <w:spacing w:line="240" w:lineRule="auto"/>
        <w:ind w:left="720"/>
        <w:jc w:val="center"/>
        <w:rPr>
          <w:rFonts w:ascii="Arial" w:hAnsi="Arial" w:cs="Arial"/>
          <w:color w:val="auto"/>
          <w:sz w:val="24"/>
          <w:szCs w:val="24"/>
        </w:rPr>
      </w:pPr>
      <w:bookmarkStart w:id="338" w:name="_Toc18925994"/>
      <w:r w:rsidRPr="00A81A71">
        <w:rPr>
          <w:rFonts w:ascii="Arial" w:hAnsi="Arial" w:cs="Arial"/>
          <w:color w:val="auto"/>
          <w:sz w:val="24"/>
          <w:szCs w:val="24"/>
        </w:rPr>
        <w:t>SECCIÓN</w:t>
      </w:r>
      <w:r w:rsidR="005045DA" w:rsidRPr="00A81A71">
        <w:rPr>
          <w:rFonts w:ascii="Arial" w:hAnsi="Arial" w:cs="Arial"/>
          <w:color w:val="auto"/>
          <w:sz w:val="24"/>
          <w:szCs w:val="24"/>
          <w:lang w:val="es-ES"/>
        </w:rPr>
        <w:t xml:space="preserve"> </w:t>
      </w:r>
      <w:r w:rsidRPr="00A81A71">
        <w:rPr>
          <w:rFonts w:ascii="Arial" w:hAnsi="Arial" w:cs="Arial"/>
          <w:color w:val="auto"/>
          <w:sz w:val="24"/>
          <w:szCs w:val="24"/>
        </w:rPr>
        <w:t>VII. LISTA DE REQUISITOS</w:t>
      </w:r>
      <w:bookmarkEnd w:id="338"/>
    </w:p>
    <w:p w14:paraId="4E833243" w14:textId="763FA518" w:rsidR="002E40A3" w:rsidRDefault="002E40A3" w:rsidP="003525E8">
      <w:pPr>
        <w:pStyle w:val="Prrafodelista1"/>
        <w:keepNext/>
        <w:keepLines/>
        <w:numPr>
          <w:ilvl w:val="1"/>
          <w:numId w:val="175"/>
        </w:numPr>
        <w:spacing w:before="240" w:after="0" w:line="240" w:lineRule="auto"/>
        <w:jc w:val="center"/>
        <w:outlineLvl w:val="1"/>
        <w:rPr>
          <w:rFonts w:ascii="Arial" w:hAnsi="Arial" w:cs="Arial"/>
          <w:b/>
          <w:bCs/>
          <w:sz w:val="24"/>
          <w:szCs w:val="24"/>
        </w:rPr>
      </w:pPr>
      <w:bookmarkStart w:id="339" w:name="_Toc106182901"/>
      <w:bookmarkStart w:id="340" w:name="_Toc317173268"/>
      <w:bookmarkStart w:id="341" w:name="_Toc18925995"/>
      <w:bookmarkEnd w:id="336"/>
      <w:r w:rsidRPr="00A81A71">
        <w:rPr>
          <w:rFonts w:ascii="Arial" w:hAnsi="Arial" w:cs="Arial"/>
          <w:b/>
          <w:bCs/>
          <w:sz w:val="24"/>
          <w:szCs w:val="24"/>
        </w:rPr>
        <w:t>Lista de Bienes y Plan de Entrega</w:t>
      </w:r>
      <w:bookmarkEnd w:id="339"/>
      <w:bookmarkEnd w:id="340"/>
      <w:bookmarkEnd w:id="341"/>
    </w:p>
    <w:p w14:paraId="1AB1A5A7" w14:textId="77777777" w:rsidR="002C2AC9" w:rsidRDefault="002C2AC9" w:rsidP="00E64591">
      <w:pPr>
        <w:pStyle w:val="Prrafodelista1"/>
        <w:keepNext/>
        <w:keepLines/>
        <w:spacing w:before="240" w:after="0" w:line="240" w:lineRule="auto"/>
        <w:ind w:left="0"/>
        <w:outlineLvl w:val="1"/>
        <w:rPr>
          <w:rFonts w:ascii="Arial" w:hAnsi="Arial" w:cs="Arial"/>
          <w:b/>
          <w:bCs/>
          <w:sz w:val="24"/>
          <w:szCs w:val="24"/>
        </w:rPr>
      </w:pPr>
    </w:p>
    <w:p w14:paraId="4B3AFEC2" w14:textId="30BBC854" w:rsidR="002C2AC9" w:rsidRPr="00E64591" w:rsidRDefault="002C2AC9" w:rsidP="00E64591">
      <w:pPr>
        <w:pStyle w:val="Prrafodelista1"/>
        <w:keepNext/>
        <w:keepLines/>
        <w:spacing w:before="240" w:after="0" w:line="240" w:lineRule="auto"/>
        <w:ind w:left="0"/>
        <w:jc w:val="center"/>
        <w:outlineLvl w:val="1"/>
        <w:rPr>
          <w:rFonts w:ascii="Arial" w:hAnsi="Arial" w:cs="Arial"/>
          <w:b/>
          <w:bCs/>
          <w:sz w:val="32"/>
          <w:szCs w:val="32"/>
          <w:u w:val="single"/>
        </w:rPr>
      </w:pPr>
      <w:bookmarkStart w:id="342" w:name="_Toc18925996"/>
      <w:r w:rsidRPr="00E64591">
        <w:rPr>
          <w:rFonts w:ascii="Arial" w:hAnsi="Arial" w:cs="Arial"/>
          <w:b/>
          <w:bCs/>
          <w:sz w:val="32"/>
          <w:szCs w:val="32"/>
          <w:u w:val="single"/>
        </w:rPr>
        <w:t>Lista de Bienes y Plan de Entrega Lote 1</w:t>
      </w:r>
      <w:bookmarkEnd w:id="342"/>
    </w:p>
    <w:p w14:paraId="2C3E36AD" w14:textId="77777777" w:rsidR="002C2AC9" w:rsidRDefault="002C2AC9" w:rsidP="00E64591">
      <w:pPr>
        <w:pStyle w:val="Prrafodelista1"/>
        <w:keepNext/>
        <w:keepLines/>
        <w:spacing w:before="240" w:after="0" w:line="240" w:lineRule="auto"/>
        <w:jc w:val="center"/>
        <w:outlineLvl w:val="1"/>
        <w:rPr>
          <w:rFonts w:ascii="Arial" w:hAnsi="Arial" w:cs="Arial"/>
          <w:b/>
          <w:bCs/>
          <w:sz w:val="24"/>
          <w:szCs w:val="24"/>
        </w:rPr>
      </w:pPr>
    </w:p>
    <w:p w14:paraId="2CB0F89F" w14:textId="77777777" w:rsidR="002C2AC9" w:rsidRDefault="002C2AC9" w:rsidP="00E64591">
      <w:pPr>
        <w:pStyle w:val="Prrafodelista1"/>
        <w:keepNext/>
        <w:keepLines/>
        <w:spacing w:before="240" w:after="0" w:line="240" w:lineRule="auto"/>
        <w:jc w:val="center"/>
        <w:outlineLvl w:val="1"/>
        <w:rPr>
          <w:rFonts w:ascii="Arial" w:hAnsi="Arial" w:cs="Arial"/>
          <w:b/>
          <w:bCs/>
          <w:sz w:val="24"/>
          <w:szCs w:val="24"/>
        </w:rPr>
      </w:pPr>
    </w:p>
    <w:tbl>
      <w:tblPr>
        <w:tblW w:w="12098" w:type="dxa"/>
        <w:tblInd w:w="546" w:type="dxa"/>
        <w:tblCellMar>
          <w:left w:w="70" w:type="dxa"/>
          <w:right w:w="70" w:type="dxa"/>
        </w:tblCellMar>
        <w:tblLook w:val="04A0" w:firstRow="1" w:lastRow="0" w:firstColumn="1" w:lastColumn="0" w:noHBand="0" w:noVBand="1"/>
      </w:tblPr>
      <w:tblGrid>
        <w:gridCol w:w="725"/>
        <w:gridCol w:w="3402"/>
        <w:gridCol w:w="787"/>
        <w:gridCol w:w="810"/>
        <w:gridCol w:w="868"/>
        <w:gridCol w:w="1391"/>
        <w:gridCol w:w="1344"/>
        <w:gridCol w:w="1339"/>
        <w:gridCol w:w="1432"/>
      </w:tblGrid>
      <w:tr w:rsidR="002C2AC9" w:rsidRPr="002C2AC9" w14:paraId="2774FD13" w14:textId="77777777" w:rsidTr="00E64591">
        <w:trPr>
          <w:trHeight w:val="296"/>
        </w:trPr>
        <w:tc>
          <w:tcPr>
            <w:tcW w:w="725"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F402BA1" w14:textId="77777777" w:rsidR="002C2AC9" w:rsidRPr="00E64591" w:rsidRDefault="002C2AC9" w:rsidP="002C2AC9">
            <w:pPr>
              <w:spacing w:after="0" w:line="240" w:lineRule="auto"/>
              <w:jc w:val="center"/>
              <w:rPr>
                <w:rFonts w:eastAsia="Times New Roman"/>
                <w:b/>
                <w:bCs/>
                <w:color w:val="000000"/>
                <w:sz w:val="18"/>
                <w:szCs w:val="20"/>
                <w:lang w:eastAsia="es-EC"/>
              </w:rPr>
            </w:pPr>
            <w:r w:rsidRPr="00E64591">
              <w:rPr>
                <w:rFonts w:eastAsia="Times New Roman"/>
                <w:b/>
                <w:bCs/>
                <w:color w:val="000000"/>
                <w:sz w:val="18"/>
                <w:szCs w:val="20"/>
                <w:lang w:eastAsia="es-EC"/>
              </w:rPr>
              <w:t>N</w:t>
            </w:r>
            <w:r w:rsidRPr="00E64591">
              <w:rPr>
                <w:rFonts w:ascii="Symbol" w:eastAsia="Times New Roman" w:hAnsi="Symbol"/>
                <w:b/>
                <w:bCs/>
                <w:color w:val="000000"/>
                <w:sz w:val="18"/>
                <w:szCs w:val="20"/>
                <w:lang w:eastAsia="es-EC"/>
              </w:rPr>
              <w:t></w:t>
            </w:r>
            <w:r w:rsidRPr="00E64591">
              <w:rPr>
                <w:rFonts w:eastAsia="Times New Roman"/>
                <w:b/>
                <w:bCs/>
                <w:color w:val="000000"/>
                <w:sz w:val="18"/>
                <w:szCs w:val="20"/>
                <w:lang w:eastAsia="es-EC"/>
              </w:rPr>
              <w:t xml:space="preserve"> de ítem</w:t>
            </w:r>
          </w:p>
        </w:tc>
        <w:tc>
          <w:tcPr>
            <w:tcW w:w="3402"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0BD6A086" w14:textId="77777777" w:rsidR="002C2AC9" w:rsidRPr="00E64591" w:rsidRDefault="002C2AC9" w:rsidP="002C2AC9">
            <w:pPr>
              <w:spacing w:after="0" w:line="240" w:lineRule="auto"/>
              <w:jc w:val="center"/>
              <w:rPr>
                <w:rFonts w:eastAsia="Times New Roman"/>
                <w:b/>
                <w:bCs/>
                <w:color w:val="000000"/>
                <w:sz w:val="18"/>
                <w:szCs w:val="20"/>
                <w:lang w:eastAsia="es-EC"/>
              </w:rPr>
            </w:pPr>
            <w:r w:rsidRPr="00E64591">
              <w:rPr>
                <w:rFonts w:eastAsia="Times New Roman"/>
                <w:b/>
                <w:bCs/>
                <w:color w:val="000000"/>
                <w:sz w:val="18"/>
                <w:szCs w:val="20"/>
                <w:lang w:eastAsia="es-EC"/>
              </w:rPr>
              <w:t xml:space="preserve">Descripción de los Bienes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43D8F0D9" w14:textId="77777777" w:rsidR="002C2AC9" w:rsidRPr="00E64591" w:rsidRDefault="002C2AC9" w:rsidP="002C2AC9">
            <w:pPr>
              <w:spacing w:after="0" w:line="240" w:lineRule="auto"/>
              <w:jc w:val="center"/>
              <w:rPr>
                <w:rFonts w:eastAsia="Times New Roman"/>
                <w:b/>
                <w:bCs/>
                <w:color w:val="000000"/>
                <w:sz w:val="18"/>
                <w:szCs w:val="20"/>
                <w:lang w:eastAsia="es-EC"/>
              </w:rPr>
            </w:pPr>
            <w:r w:rsidRPr="00E64591">
              <w:rPr>
                <w:rFonts w:eastAsia="Times New Roman"/>
                <w:b/>
                <w:bCs/>
                <w:color w:val="000000"/>
                <w:sz w:val="18"/>
                <w:szCs w:val="20"/>
                <w:lang w:eastAsia="es-EC"/>
              </w:rPr>
              <w:t>Empresa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749C8933" w14:textId="77777777" w:rsidR="002C2AC9" w:rsidRPr="00E64591" w:rsidRDefault="002C2AC9" w:rsidP="002C2AC9">
            <w:pPr>
              <w:spacing w:after="0" w:line="240" w:lineRule="auto"/>
              <w:jc w:val="center"/>
              <w:rPr>
                <w:rFonts w:eastAsia="Times New Roman"/>
                <w:b/>
                <w:bCs/>
                <w:color w:val="000000"/>
                <w:sz w:val="18"/>
                <w:szCs w:val="20"/>
                <w:lang w:eastAsia="es-EC"/>
              </w:rPr>
            </w:pPr>
            <w:r w:rsidRPr="00E64591">
              <w:rPr>
                <w:rFonts w:eastAsia="Times New Roman"/>
                <w:b/>
                <w:bCs/>
                <w:color w:val="000000"/>
                <w:sz w:val="18"/>
                <w:szCs w:val="20"/>
                <w:lang w:eastAsia="es-EC"/>
              </w:rPr>
              <w:t>Cantidad</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4485799" w14:textId="77777777" w:rsidR="002C2AC9" w:rsidRPr="00E64591" w:rsidRDefault="002C2AC9" w:rsidP="002C2AC9">
            <w:pPr>
              <w:spacing w:after="0" w:line="240" w:lineRule="auto"/>
              <w:jc w:val="center"/>
              <w:rPr>
                <w:rFonts w:eastAsia="Times New Roman"/>
                <w:b/>
                <w:bCs/>
                <w:color w:val="000000"/>
                <w:sz w:val="18"/>
                <w:szCs w:val="20"/>
                <w:lang w:eastAsia="es-EC"/>
              </w:rPr>
            </w:pPr>
            <w:r w:rsidRPr="00E64591">
              <w:rPr>
                <w:rFonts w:eastAsia="Times New Roman"/>
                <w:b/>
                <w:bCs/>
                <w:color w:val="000000"/>
                <w:sz w:val="18"/>
                <w:szCs w:val="20"/>
                <w:lang w:eastAsia="es-EC"/>
              </w:rPr>
              <w:t>Unidad Física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6555BFA" w14:textId="77777777" w:rsidR="002C2AC9" w:rsidRPr="00E64591" w:rsidRDefault="002C2AC9" w:rsidP="002C2AC9">
            <w:pPr>
              <w:spacing w:after="0" w:line="240" w:lineRule="auto"/>
              <w:jc w:val="center"/>
              <w:rPr>
                <w:rFonts w:eastAsia="Times New Roman"/>
                <w:b/>
                <w:bCs/>
                <w:color w:val="000000"/>
                <w:sz w:val="18"/>
                <w:szCs w:val="20"/>
                <w:lang w:eastAsia="es-EC"/>
              </w:rPr>
            </w:pPr>
            <w:r w:rsidRPr="00E64591">
              <w:rPr>
                <w:rFonts w:eastAsia="Times New Roman"/>
                <w:b/>
                <w:bCs/>
                <w:color w:val="000000"/>
                <w:sz w:val="18"/>
                <w:szCs w:val="20"/>
                <w:lang w:eastAsia="es-EC"/>
              </w:rPr>
              <w:t>Lugar de Destino Convenido de acuerdo con los DDL (*)</w:t>
            </w:r>
          </w:p>
        </w:tc>
        <w:tc>
          <w:tcPr>
            <w:tcW w:w="0" w:type="auto"/>
            <w:gridSpan w:val="3"/>
            <w:tcBorders>
              <w:top w:val="single" w:sz="4" w:space="0" w:color="auto"/>
              <w:left w:val="nil"/>
              <w:bottom w:val="single" w:sz="4" w:space="0" w:color="auto"/>
              <w:right w:val="single" w:sz="4" w:space="0" w:color="auto"/>
            </w:tcBorders>
            <w:shd w:val="clear" w:color="000000" w:fill="F2F2F2"/>
            <w:vAlign w:val="center"/>
            <w:hideMark/>
          </w:tcPr>
          <w:p w14:paraId="23B66608" w14:textId="77777777" w:rsidR="002C2AC9" w:rsidRPr="00E64591" w:rsidRDefault="002C2AC9" w:rsidP="002C2AC9">
            <w:pPr>
              <w:spacing w:after="0" w:line="240" w:lineRule="auto"/>
              <w:jc w:val="center"/>
              <w:rPr>
                <w:rFonts w:eastAsia="Times New Roman"/>
                <w:b/>
                <w:bCs/>
                <w:color w:val="000000"/>
                <w:sz w:val="18"/>
                <w:szCs w:val="20"/>
                <w:lang w:eastAsia="es-EC"/>
              </w:rPr>
            </w:pPr>
            <w:r w:rsidRPr="00E64591">
              <w:rPr>
                <w:rFonts w:eastAsia="Times New Roman"/>
                <w:b/>
                <w:bCs/>
                <w:color w:val="000000"/>
                <w:sz w:val="18"/>
                <w:szCs w:val="20"/>
                <w:lang w:eastAsia="es-EC"/>
              </w:rPr>
              <w:t xml:space="preserve">Fecha Entrega </w:t>
            </w:r>
          </w:p>
        </w:tc>
      </w:tr>
      <w:tr w:rsidR="002C2AC9" w:rsidRPr="002C2AC9" w14:paraId="436F3BA7" w14:textId="77777777" w:rsidTr="00E64591">
        <w:trPr>
          <w:trHeight w:val="903"/>
        </w:trPr>
        <w:tc>
          <w:tcPr>
            <w:tcW w:w="725" w:type="dxa"/>
            <w:vMerge/>
            <w:tcBorders>
              <w:top w:val="single" w:sz="4" w:space="0" w:color="auto"/>
              <w:left w:val="single" w:sz="4" w:space="0" w:color="auto"/>
              <w:bottom w:val="single" w:sz="4" w:space="0" w:color="auto"/>
              <w:right w:val="single" w:sz="4" w:space="0" w:color="auto"/>
            </w:tcBorders>
            <w:vAlign w:val="center"/>
            <w:hideMark/>
          </w:tcPr>
          <w:p w14:paraId="4E1D9645" w14:textId="77777777" w:rsidR="002C2AC9" w:rsidRPr="00E64591" w:rsidRDefault="002C2AC9" w:rsidP="002C2AC9">
            <w:pPr>
              <w:spacing w:after="0" w:line="240" w:lineRule="auto"/>
              <w:jc w:val="left"/>
              <w:rPr>
                <w:rFonts w:eastAsia="Times New Roman"/>
                <w:b/>
                <w:bCs/>
                <w:color w:val="000000"/>
                <w:sz w:val="18"/>
                <w:szCs w:val="20"/>
                <w:lang w:eastAsia="es-EC"/>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14:paraId="601AC322" w14:textId="77777777" w:rsidR="002C2AC9" w:rsidRPr="00E64591" w:rsidRDefault="002C2AC9" w:rsidP="002C2AC9">
            <w:pPr>
              <w:spacing w:after="0" w:line="240" w:lineRule="auto"/>
              <w:jc w:val="left"/>
              <w:rPr>
                <w:rFonts w:eastAsia="Times New Roman"/>
                <w:b/>
                <w:bCs/>
                <w:color w:val="000000"/>
                <w:sz w:val="18"/>
                <w:szCs w:val="20"/>
                <w:lang w:eastAsia="es-EC"/>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BCE908" w14:textId="77777777" w:rsidR="002C2AC9" w:rsidRPr="00E64591" w:rsidRDefault="002C2AC9" w:rsidP="002C2AC9">
            <w:pPr>
              <w:spacing w:after="0" w:line="240" w:lineRule="auto"/>
              <w:jc w:val="left"/>
              <w:rPr>
                <w:rFonts w:eastAsia="Times New Roman"/>
                <w:b/>
                <w:bCs/>
                <w:color w:val="000000"/>
                <w:sz w:val="18"/>
                <w:szCs w:val="20"/>
                <w:lang w:eastAsia="es-EC"/>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44D782" w14:textId="77777777" w:rsidR="002C2AC9" w:rsidRPr="00E64591" w:rsidRDefault="002C2AC9" w:rsidP="002C2AC9">
            <w:pPr>
              <w:spacing w:after="0" w:line="240" w:lineRule="auto"/>
              <w:jc w:val="left"/>
              <w:rPr>
                <w:rFonts w:eastAsia="Times New Roman"/>
                <w:b/>
                <w:bCs/>
                <w:color w:val="000000"/>
                <w:sz w:val="18"/>
                <w:szCs w:val="20"/>
                <w:lang w:eastAsia="es-EC"/>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0C7CF5" w14:textId="77777777" w:rsidR="002C2AC9" w:rsidRPr="00E64591" w:rsidRDefault="002C2AC9" w:rsidP="002C2AC9">
            <w:pPr>
              <w:spacing w:after="0" w:line="240" w:lineRule="auto"/>
              <w:jc w:val="left"/>
              <w:rPr>
                <w:rFonts w:eastAsia="Times New Roman"/>
                <w:b/>
                <w:bCs/>
                <w:color w:val="000000"/>
                <w:sz w:val="18"/>
                <w:szCs w:val="20"/>
                <w:lang w:eastAsia="es-EC"/>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22779A" w14:textId="77777777" w:rsidR="002C2AC9" w:rsidRPr="00E64591" w:rsidRDefault="002C2AC9" w:rsidP="002C2AC9">
            <w:pPr>
              <w:spacing w:after="0" w:line="240" w:lineRule="auto"/>
              <w:jc w:val="left"/>
              <w:rPr>
                <w:rFonts w:eastAsia="Times New Roman"/>
                <w:b/>
                <w:bCs/>
                <w:color w:val="000000"/>
                <w:sz w:val="18"/>
                <w:szCs w:val="20"/>
                <w:lang w:eastAsia="es-EC"/>
              </w:rPr>
            </w:pPr>
          </w:p>
        </w:tc>
        <w:tc>
          <w:tcPr>
            <w:tcW w:w="0" w:type="auto"/>
            <w:vMerge w:val="restart"/>
            <w:tcBorders>
              <w:top w:val="nil"/>
              <w:left w:val="single" w:sz="4" w:space="0" w:color="auto"/>
              <w:bottom w:val="single" w:sz="4" w:space="0" w:color="auto"/>
              <w:right w:val="single" w:sz="4" w:space="0" w:color="auto"/>
            </w:tcBorders>
            <w:shd w:val="clear" w:color="000000" w:fill="F2F2F2"/>
            <w:vAlign w:val="center"/>
            <w:hideMark/>
          </w:tcPr>
          <w:p w14:paraId="02533C6B" w14:textId="77777777" w:rsidR="002C2AC9" w:rsidRPr="00E64591" w:rsidRDefault="002C2AC9" w:rsidP="002C2AC9">
            <w:pPr>
              <w:spacing w:after="0" w:line="240" w:lineRule="auto"/>
              <w:jc w:val="center"/>
              <w:rPr>
                <w:rFonts w:eastAsia="Times New Roman"/>
                <w:b/>
                <w:bCs/>
                <w:color w:val="000000"/>
                <w:sz w:val="18"/>
                <w:szCs w:val="20"/>
                <w:lang w:eastAsia="es-EC"/>
              </w:rPr>
            </w:pPr>
            <w:r w:rsidRPr="00E64591">
              <w:rPr>
                <w:rFonts w:eastAsia="Times New Roman"/>
                <w:b/>
                <w:bCs/>
                <w:color w:val="000000"/>
                <w:sz w:val="18"/>
                <w:szCs w:val="20"/>
                <w:lang w:eastAsia="es-EC"/>
              </w:rPr>
              <w:t>Fecha más Temprana de Entrega</w:t>
            </w:r>
          </w:p>
        </w:tc>
        <w:tc>
          <w:tcPr>
            <w:tcW w:w="0" w:type="auto"/>
            <w:vMerge w:val="restart"/>
            <w:tcBorders>
              <w:top w:val="nil"/>
              <w:left w:val="single" w:sz="4" w:space="0" w:color="auto"/>
              <w:bottom w:val="single" w:sz="4" w:space="0" w:color="auto"/>
              <w:right w:val="single" w:sz="4" w:space="0" w:color="auto"/>
            </w:tcBorders>
            <w:shd w:val="clear" w:color="000000" w:fill="F2F2F2"/>
            <w:vAlign w:val="center"/>
            <w:hideMark/>
          </w:tcPr>
          <w:p w14:paraId="4E4196CF" w14:textId="77777777" w:rsidR="002C2AC9" w:rsidRPr="00E64591" w:rsidRDefault="002C2AC9" w:rsidP="002C2AC9">
            <w:pPr>
              <w:spacing w:after="0" w:line="240" w:lineRule="auto"/>
              <w:jc w:val="center"/>
              <w:rPr>
                <w:rFonts w:eastAsia="Times New Roman"/>
                <w:b/>
                <w:bCs/>
                <w:color w:val="000000"/>
                <w:sz w:val="18"/>
                <w:szCs w:val="20"/>
                <w:lang w:eastAsia="es-EC"/>
              </w:rPr>
            </w:pPr>
            <w:r w:rsidRPr="00E64591">
              <w:rPr>
                <w:rFonts w:eastAsia="Times New Roman"/>
                <w:b/>
                <w:bCs/>
                <w:color w:val="000000"/>
                <w:sz w:val="18"/>
                <w:szCs w:val="20"/>
                <w:lang w:eastAsia="es-EC"/>
              </w:rPr>
              <w:t xml:space="preserve">Fecha Límite de Entrega </w:t>
            </w:r>
          </w:p>
        </w:tc>
        <w:tc>
          <w:tcPr>
            <w:tcW w:w="0" w:type="auto"/>
            <w:tcBorders>
              <w:top w:val="nil"/>
              <w:left w:val="nil"/>
              <w:bottom w:val="single" w:sz="4" w:space="0" w:color="auto"/>
              <w:right w:val="single" w:sz="4" w:space="0" w:color="auto"/>
            </w:tcBorders>
            <w:shd w:val="clear" w:color="000000" w:fill="F2F2F2"/>
            <w:vAlign w:val="center"/>
            <w:hideMark/>
          </w:tcPr>
          <w:p w14:paraId="4543570C" w14:textId="77777777" w:rsidR="002C2AC9" w:rsidRPr="00E64591" w:rsidRDefault="002C2AC9" w:rsidP="002C2AC9">
            <w:pPr>
              <w:spacing w:after="0" w:line="240" w:lineRule="auto"/>
              <w:jc w:val="center"/>
              <w:rPr>
                <w:rFonts w:eastAsia="Times New Roman"/>
                <w:b/>
                <w:bCs/>
                <w:color w:val="000000"/>
                <w:sz w:val="18"/>
                <w:szCs w:val="20"/>
                <w:lang w:eastAsia="es-EC"/>
              </w:rPr>
            </w:pPr>
            <w:r w:rsidRPr="00E64591">
              <w:rPr>
                <w:rFonts w:eastAsia="Times New Roman"/>
                <w:b/>
                <w:bCs/>
                <w:color w:val="000000"/>
                <w:sz w:val="18"/>
                <w:szCs w:val="20"/>
                <w:lang w:eastAsia="es-EC"/>
              </w:rPr>
              <w:t>Fecha de entrega propuesta por el Oferente</w:t>
            </w:r>
          </w:p>
        </w:tc>
      </w:tr>
      <w:tr w:rsidR="002C2AC9" w:rsidRPr="002C2AC9" w14:paraId="7698B74D" w14:textId="77777777" w:rsidTr="00E64591">
        <w:trPr>
          <w:trHeight w:val="696"/>
        </w:trPr>
        <w:tc>
          <w:tcPr>
            <w:tcW w:w="725" w:type="dxa"/>
            <w:vMerge/>
            <w:tcBorders>
              <w:top w:val="single" w:sz="4" w:space="0" w:color="auto"/>
              <w:left w:val="single" w:sz="4" w:space="0" w:color="auto"/>
              <w:bottom w:val="single" w:sz="4" w:space="0" w:color="auto"/>
              <w:right w:val="single" w:sz="4" w:space="0" w:color="auto"/>
            </w:tcBorders>
            <w:vAlign w:val="center"/>
            <w:hideMark/>
          </w:tcPr>
          <w:p w14:paraId="1D505CC6" w14:textId="77777777" w:rsidR="002C2AC9" w:rsidRPr="00E64591" w:rsidRDefault="002C2AC9" w:rsidP="002C2AC9">
            <w:pPr>
              <w:spacing w:after="0" w:line="240" w:lineRule="auto"/>
              <w:jc w:val="left"/>
              <w:rPr>
                <w:rFonts w:eastAsia="Times New Roman"/>
                <w:b/>
                <w:bCs/>
                <w:color w:val="000000"/>
                <w:sz w:val="18"/>
                <w:szCs w:val="20"/>
                <w:lang w:eastAsia="es-EC"/>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14:paraId="2F03C902" w14:textId="77777777" w:rsidR="002C2AC9" w:rsidRPr="00E64591" w:rsidRDefault="002C2AC9" w:rsidP="002C2AC9">
            <w:pPr>
              <w:spacing w:after="0" w:line="240" w:lineRule="auto"/>
              <w:jc w:val="left"/>
              <w:rPr>
                <w:rFonts w:eastAsia="Times New Roman"/>
                <w:b/>
                <w:bCs/>
                <w:color w:val="000000"/>
                <w:sz w:val="18"/>
                <w:szCs w:val="20"/>
                <w:lang w:eastAsia="es-EC"/>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432A98" w14:textId="77777777" w:rsidR="002C2AC9" w:rsidRPr="00E64591" w:rsidRDefault="002C2AC9" w:rsidP="002C2AC9">
            <w:pPr>
              <w:spacing w:after="0" w:line="240" w:lineRule="auto"/>
              <w:jc w:val="left"/>
              <w:rPr>
                <w:rFonts w:eastAsia="Times New Roman"/>
                <w:b/>
                <w:bCs/>
                <w:color w:val="000000"/>
                <w:sz w:val="18"/>
                <w:szCs w:val="20"/>
                <w:lang w:eastAsia="es-EC"/>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C5CD08" w14:textId="77777777" w:rsidR="002C2AC9" w:rsidRPr="00E64591" w:rsidRDefault="002C2AC9" w:rsidP="002C2AC9">
            <w:pPr>
              <w:spacing w:after="0" w:line="240" w:lineRule="auto"/>
              <w:jc w:val="left"/>
              <w:rPr>
                <w:rFonts w:eastAsia="Times New Roman"/>
                <w:b/>
                <w:bCs/>
                <w:color w:val="000000"/>
                <w:sz w:val="18"/>
                <w:szCs w:val="20"/>
                <w:lang w:eastAsia="es-EC"/>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576E24" w14:textId="77777777" w:rsidR="002C2AC9" w:rsidRPr="00E64591" w:rsidRDefault="002C2AC9" w:rsidP="002C2AC9">
            <w:pPr>
              <w:spacing w:after="0" w:line="240" w:lineRule="auto"/>
              <w:jc w:val="left"/>
              <w:rPr>
                <w:rFonts w:eastAsia="Times New Roman"/>
                <w:b/>
                <w:bCs/>
                <w:color w:val="000000"/>
                <w:sz w:val="18"/>
                <w:szCs w:val="20"/>
                <w:lang w:eastAsia="es-EC"/>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294ACD" w14:textId="77777777" w:rsidR="002C2AC9" w:rsidRPr="00E64591" w:rsidRDefault="002C2AC9" w:rsidP="002C2AC9">
            <w:pPr>
              <w:spacing w:after="0" w:line="240" w:lineRule="auto"/>
              <w:jc w:val="left"/>
              <w:rPr>
                <w:rFonts w:eastAsia="Times New Roman"/>
                <w:b/>
                <w:bCs/>
                <w:color w:val="000000"/>
                <w:sz w:val="18"/>
                <w:szCs w:val="20"/>
                <w:lang w:eastAsia="es-EC"/>
              </w:rPr>
            </w:pPr>
          </w:p>
        </w:tc>
        <w:tc>
          <w:tcPr>
            <w:tcW w:w="0" w:type="auto"/>
            <w:vMerge/>
            <w:tcBorders>
              <w:top w:val="nil"/>
              <w:left w:val="single" w:sz="4" w:space="0" w:color="auto"/>
              <w:bottom w:val="single" w:sz="4" w:space="0" w:color="auto"/>
              <w:right w:val="single" w:sz="4" w:space="0" w:color="auto"/>
            </w:tcBorders>
            <w:vAlign w:val="center"/>
            <w:hideMark/>
          </w:tcPr>
          <w:p w14:paraId="49274748" w14:textId="77777777" w:rsidR="002C2AC9" w:rsidRPr="00E64591" w:rsidRDefault="002C2AC9" w:rsidP="002C2AC9">
            <w:pPr>
              <w:spacing w:after="0" w:line="240" w:lineRule="auto"/>
              <w:jc w:val="left"/>
              <w:rPr>
                <w:rFonts w:eastAsia="Times New Roman"/>
                <w:b/>
                <w:bCs/>
                <w:color w:val="000000"/>
                <w:sz w:val="18"/>
                <w:szCs w:val="20"/>
                <w:lang w:eastAsia="es-EC"/>
              </w:rPr>
            </w:pPr>
          </w:p>
        </w:tc>
        <w:tc>
          <w:tcPr>
            <w:tcW w:w="0" w:type="auto"/>
            <w:vMerge/>
            <w:tcBorders>
              <w:top w:val="nil"/>
              <w:left w:val="single" w:sz="4" w:space="0" w:color="auto"/>
              <w:bottom w:val="single" w:sz="4" w:space="0" w:color="auto"/>
              <w:right w:val="single" w:sz="4" w:space="0" w:color="auto"/>
            </w:tcBorders>
            <w:vAlign w:val="center"/>
            <w:hideMark/>
          </w:tcPr>
          <w:p w14:paraId="02E66077" w14:textId="77777777" w:rsidR="002C2AC9" w:rsidRPr="00E64591" w:rsidRDefault="002C2AC9" w:rsidP="002C2AC9">
            <w:pPr>
              <w:spacing w:after="0" w:line="240" w:lineRule="auto"/>
              <w:jc w:val="left"/>
              <w:rPr>
                <w:rFonts w:eastAsia="Times New Roman"/>
                <w:b/>
                <w:bCs/>
                <w:color w:val="000000"/>
                <w:sz w:val="18"/>
                <w:szCs w:val="20"/>
                <w:lang w:eastAsia="es-EC"/>
              </w:rPr>
            </w:pPr>
          </w:p>
        </w:tc>
        <w:tc>
          <w:tcPr>
            <w:tcW w:w="0" w:type="auto"/>
            <w:tcBorders>
              <w:top w:val="nil"/>
              <w:left w:val="nil"/>
              <w:bottom w:val="single" w:sz="4" w:space="0" w:color="auto"/>
              <w:right w:val="single" w:sz="4" w:space="0" w:color="auto"/>
            </w:tcBorders>
            <w:shd w:val="clear" w:color="000000" w:fill="F2F2F2"/>
            <w:vAlign w:val="center"/>
            <w:hideMark/>
          </w:tcPr>
          <w:p w14:paraId="5B0F5765" w14:textId="77777777" w:rsidR="002C2AC9" w:rsidRPr="00E64591" w:rsidRDefault="002C2AC9" w:rsidP="002C2AC9">
            <w:pPr>
              <w:spacing w:after="0" w:line="240" w:lineRule="auto"/>
              <w:jc w:val="center"/>
              <w:rPr>
                <w:rFonts w:eastAsia="Times New Roman"/>
                <w:b/>
                <w:bCs/>
                <w:color w:val="000000"/>
                <w:sz w:val="18"/>
                <w:szCs w:val="20"/>
                <w:lang w:eastAsia="es-EC"/>
              </w:rPr>
            </w:pPr>
            <w:r w:rsidRPr="00E64591">
              <w:rPr>
                <w:rFonts w:eastAsia="Times New Roman"/>
                <w:b/>
                <w:bCs/>
                <w:color w:val="000000"/>
                <w:sz w:val="18"/>
                <w:szCs w:val="20"/>
                <w:lang w:eastAsia="es-EC"/>
              </w:rPr>
              <w:t xml:space="preserve">  (A Proporcionar por el Oferente)</w:t>
            </w:r>
          </w:p>
        </w:tc>
      </w:tr>
      <w:tr w:rsidR="002C2AC9" w:rsidRPr="002C2AC9" w14:paraId="1DE584BB" w14:textId="77777777" w:rsidTr="00E64591">
        <w:trPr>
          <w:trHeight w:val="296"/>
        </w:trPr>
        <w:tc>
          <w:tcPr>
            <w:tcW w:w="7983"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BBCEE3F" w14:textId="086F3BDD" w:rsidR="002C2AC9" w:rsidRPr="00E64591" w:rsidRDefault="002C2AC9" w:rsidP="002C2AC9">
            <w:pPr>
              <w:spacing w:after="0" w:line="240" w:lineRule="auto"/>
              <w:jc w:val="center"/>
              <w:rPr>
                <w:rFonts w:eastAsia="Times New Roman"/>
                <w:b/>
                <w:bCs/>
                <w:color w:val="000000"/>
                <w:sz w:val="18"/>
                <w:szCs w:val="20"/>
                <w:lang w:eastAsia="es-EC"/>
              </w:rPr>
            </w:pPr>
            <w:r w:rsidRPr="00E64591">
              <w:rPr>
                <w:rFonts w:eastAsia="Times New Roman"/>
                <w:b/>
                <w:bCs/>
                <w:color w:val="000000"/>
                <w:sz w:val="18"/>
                <w:szCs w:val="20"/>
                <w:lang w:eastAsia="es-EC"/>
              </w:rPr>
              <w:t>ME</w:t>
            </w:r>
            <w:r w:rsidR="004A5978">
              <w:rPr>
                <w:rFonts w:eastAsia="Times New Roman"/>
                <w:b/>
                <w:bCs/>
                <w:color w:val="000000"/>
                <w:sz w:val="18"/>
                <w:szCs w:val="20"/>
                <w:lang w:eastAsia="es-EC"/>
              </w:rPr>
              <w:t>DIDORES ESPECIALES (ANSI</w:t>
            </w:r>
            <w:r w:rsidRPr="00E64591">
              <w:rPr>
                <w:rFonts w:eastAsia="Times New Roman"/>
                <w:b/>
                <w:bCs/>
                <w:color w:val="000000"/>
                <w:sz w:val="18"/>
                <w:szCs w:val="20"/>
                <w:lang w:eastAsia="es-EC"/>
              </w:rPr>
              <w:t>)</w:t>
            </w:r>
          </w:p>
        </w:tc>
        <w:tc>
          <w:tcPr>
            <w:tcW w:w="0" w:type="auto"/>
            <w:tcBorders>
              <w:top w:val="nil"/>
              <w:left w:val="nil"/>
              <w:bottom w:val="single" w:sz="4" w:space="0" w:color="auto"/>
              <w:right w:val="single" w:sz="4" w:space="0" w:color="auto"/>
            </w:tcBorders>
            <w:shd w:val="clear" w:color="auto" w:fill="auto"/>
            <w:vAlign w:val="center"/>
            <w:hideMark/>
          </w:tcPr>
          <w:p w14:paraId="7A0CC8AA" w14:textId="77777777" w:rsidR="002C2AC9" w:rsidRPr="00E64591" w:rsidRDefault="002C2AC9" w:rsidP="002C2AC9">
            <w:pPr>
              <w:spacing w:after="0" w:line="240" w:lineRule="auto"/>
              <w:jc w:val="left"/>
              <w:rPr>
                <w:rFonts w:eastAsia="Times New Roman"/>
                <w:b/>
                <w:bCs/>
                <w:color w:val="000000"/>
                <w:sz w:val="18"/>
                <w:szCs w:val="20"/>
                <w:lang w:eastAsia="es-EC"/>
              </w:rPr>
            </w:pPr>
            <w:r w:rsidRPr="00E64591">
              <w:rPr>
                <w:rFonts w:eastAsia="Times New Roman"/>
                <w:b/>
                <w:bCs/>
                <w:color w:val="000000"/>
                <w:sz w:val="18"/>
                <w:szCs w:val="20"/>
                <w:lang w:eastAsia="es-EC"/>
              </w:rPr>
              <w:t> </w:t>
            </w:r>
          </w:p>
        </w:tc>
        <w:tc>
          <w:tcPr>
            <w:tcW w:w="0" w:type="auto"/>
            <w:tcBorders>
              <w:top w:val="nil"/>
              <w:left w:val="nil"/>
              <w:bottom w:val="single" w:sz="4" w:space="0" w:color="auto"/>
              <w:right w:val="single" w:sz="4" w:space="0" w:color="auto"/>
            </w:tcBorders>
            <w:shd w:val="clear" w:color="auto" w:fill="auto"/>
            <w:vAlign w:val="center"/>
            <w:hideMark/>
          </w:tcPr>
          <w:p w14:paraId="577B2388" w14:textId="77777777" w:rsidR="002C2AC9" w:rsidRPr="00E64591" w:rsidRDefault="002C2AC9" w:rsidP="002C2AC9">
            <w:pPr>
              <w:spacing w:after="0" w:line="240" w:lineRule="auto"/>
              <w:jc w:val="left"/>
              <w:rPr>
                <w:rFonts w:eastAsia="Times New Roman"/>
                <w:b/>
                <w:bCs/>
                <w:color w:val="000000"/>
                <w:sz w:val="18"/>
                <w:szCs w:val="20"/>
                <w:lang w:eastAsia="es-EC"/>
              </w:rPr>
            </w:pPr>
            <w:r w:rsidRPr="00E64591">
              <w:rPr>
                <w:rFonts w:eastAsia="Times New Roman"/>
                <w:b/>
                <w:bCs/>
                <w:color w:val="000000"/>
                <w:sz w:val="18"/>
                <w:szCs w:val="20"/>
                <w:lang w:eastAsia="es-EC"/>
              </w:rPr>
              <w:t> </w:t>
            </w:r>
          </w:p>
        </w:tc>
        <w:tc>
          <w:tcPr>
            <w:tcW w:w="0" w:type="auto"/>
            <w:tcBorders>
              <w:top w:val="nil"/>
              <w:left w:val="nil"/>
              <w:bottom w:val="single" w:sz="4" w:space="0" w:color="auto"/>
              <w:right w:val="single" w:sz="4" w:space="0" w:color="auto"/>
            </w:tcBorders>
            <w:shd w:val="clear" w:color="auto" w:fill="auto"/>
            <w:vAlign w:val="center"/>
            <w:hideMark/>
          </w:tcPr>
          <w:p w14:paraId="2A0F0953" w14:textId="77777777" w:rsidR="002C2AC9" w:rsidRPr="00E64591" w:rsidRDefault="002C2AC9" w:rsidP="002C2AC9">
            <w:pPr>
              <w:spacing w:after="0" w:line="240" w:lineRule="auto"/>
              <w:jc w:val="left"/>
              <w:rPr>
                <w:rFonts w:eastAsia="Times New Roman"/>
                <w:b/>
                <w:bCs/>
                <w:color w:val="000000"/>
                <w:sz w:val="18"/>
                <w:szCs w:val="20"/>
                <w:lang w:eastAsia="es-EC"/>
              </w:rPr>
            </w:pPr>
            <w:r w:rsidRPr="00E64591">
              <w:rPr>
                <w:rFonts w:eastAsia="Times New Roman"/>
                <w:b/>
                <w:bCs/>
                <w:color w:val="000000"/>
                <w:sz w:val="18"/>
                <w:szCs w:val="20"/>
                <w:lang w:eastAsia="es-EC"/>
              </w:rPr>
              <w:t> </w:t>
            </w:r>
          </w:p>
        </w:tc>
      </w:tr>
      <w:tr w:rsidR="002C2AC9" w:rsidRPr="002C2AC9" w14:paraId="7FF02953" w14:textId="77777777" w:rsidTr="00E64591">
        <w:trPr>
          <w:trHeight w:val="755"/>
        </w:trPr>
        <w:tc>
          <w:tcPr>
            <w:tcW w:w="725" w:type="dxa"/>
            <w:tcBorders>
              <w:top w:val="nil"/>
              <w:left w:val="single" w:sz="4" w:space="0" w:color="auto"/>
              <w:bottom w:val="single" w:sz="4" w:space="0" w:color="auto"/>
              <w:right w:val="single" w:sz="4" w:space="0" w:color="auto"/>
            </w:tcBorders>
            <w:shd w:val="clear" w:color="000000" w:fill="F2F2F2"/>
            <w:vAlign w:val="center"/>
            <w:hideMark/>
          </w:tcPr>
          <w:p w14:paraId="0921A9AB" w14:textId="77777777" w:rsidR="002C2AC9" w:rsidRPr="00E64591" w:rsidRDefault="002C2AC9" w:rsidP="002C2AC9">
            <w:pPr>
              <w:spacing w:after="0" w:line="240" w:lineRule="auto"/>
              <w:jc w:val="center"/>
              <w:rPr>
                <w:rFonts w:eastAsia="Times New Roman"/>
                <w:b/>
                <w:bCs/>
                <w:color w:val="000000"/>
                <w:sz w:val="18"/>
                <w:szCs w:val="20"/>
                <w:lang w:eastAsia="es-EC"/>
              </w:rPr>
            </w:pPr>
            <w:r w:rsidRPr="00E64591">
              <w:rPr>
                <w:rFonts w:eastAsia="Times New Roman"/>
                <w:b/>
                <w:bCs/>
                <w:color w:val="000000"/>
                <w:sz w:val="18"/>
                <w:szCs w:val="20"/>
                <w:lang w:eastAsia="es-EC"/>
              </w:rPr>
              <w:t>1</w:t>
            </w:r>
          </w:p>
        </w:tc>
        <w:tc>
          <w:tcPr>
            <w:tcW w:w="3402" w:type="dxa"/>
            <w:tcBorders>
              <w:top w:val="nil"/>
              <w:left w:val="nil"/>
              <w:bottom w:val="single" w:sz="4" w:space="0" w:color="auto"/>
              <w:right w:val="single" w:sz="4" w:space="0" w:color="auto"/>
            </w:tcBorders>
            <w:shd w:val="clear" w:color="auto" w:fill="auto"/>
            <w:vAlign w:val="center"/>
            <w:hideMark/>
          </w:tcPr>
          <w:p w14:paraId="6B76AD48" w14:textId="77777777" w:rsidR="002C2AC9" w:rsidRPr="00E64591" w:rsidRDefault="002C2AC9" w:rsidP="002C2AC9">
            <w:pPr>
              <w:spacing w:after="0" w:line="240" w:lineRule="auto"/>
              <w:jc w:val="left"/>
              <w:rPr>
                <w:rFonts w:eastAsia="Times New Roman"/>
                <w:color w:val="000000"/>
                <w:sz w:val="18"/>
                <w:lang w:eastAsia="es-EC"/>
              </w:rPr>
            </w:pPr>
            <w:r w:rsidRPr="00E64591">
              <w:rPr>
                <w:rFonts w:eastAsia="Times New Roman"/>
                <w:color w:val="000000"/>
                <w:sz w:val="18"/>
                <w:lang w:eastAsia="es-EC"/>
              </w:rPr>
              <w:t>MEDIDOR ELECTRÓNICO NORMA ANSI FORMA 3S CLASE 20 1F-2H CELULAR</w:t>
            </w:r>
          </w:p>
        </w:tc>
        <w:tc>
          <w:tcPr>
            <w:tcW w:w="0" w:type="auto"/>
            <w:tcBorders>
              <w:top w:val="nil"/>
              <w:left w:val="nil"/>
              <w:bottom w:val="single" w:sz="4" w:space="0" w:color="auto"/>
              <w:right w:val="single" w:sz="4" w:space="0" w:color="auto"/>
            </w:tcBorders>
            <w:shd w:val="clear" w:color="auto" w:fill="auto"/>
            <w:vAlign w:val="center"/>
            <w:hideMark/>
          </w:tcPr>
          <w:p w14:paraId="42E28AC8"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CNEL EP</w:t>
            </w:r>
          </w:p>
        </w:tc>
        <w:tc>
          <w:tcPr>
            <w:tcW w:w="0" w:type="auto"/>
            <w:tcBorders>
              <w:top w:val="nil"/>
              <w:left w:val="nil"/>
              <w:bottom w:val="single" w:sz="4" w:space="0" w:color="auto"/>
              <w:right w:val="single" w:sz="4" w:space="0" w:color="auto"/>
            </w:tcBorders>
            <w:shd w:val="clear" w:color="auto" w:fill="auto"/>
            <w:vAlign w:val="center"/>
            <w:hideMark/>
          </w:tcPr>
          <w:p w14:paraId="07F2FC97"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15</w:t>
            </w:r>
          </w:p>
        </w:tc>
        <w:tc>
          <w:tcPr>
            <w:tcW w:w="0" w:type="auto"/>
            <w:tcBorders>
              <w:top w:val="nil"/>
              <w:left w:val="nil"/>
              <w:bottom w:val="single" w:sz="4" w:space="0" w:color="auto"/>
              <w:right w:val="single" w:sz="4" w:space="0" w:color="auto"/>
            </w:tcBorders>
            <w:shd w:val="clear" w:color="auto" w:fill="auto"/>
            <w:vAlign w:val="center"/>
            <w:hideMark/>
          </w:tcPr>
          <w:p w14:paraId="0FD0EFD8"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Unidades</w:t>
            </w:r>
          </w:p>
        </w:tc>
        <w:tc>
          <w:tcPr>
            <w:tcW w:w="0" w:type="auto"/>
            <w:tcBorders>
              <w:top w:val="nil"/>
              <w:left w:val="nil"/>
              <w:bottom w:val="single" w:sz="4" w:space="0" w:color="auto"/>
              <w:right w:val="single" w:sz="4" w:space="0" w:color="auto"/>
            </w:tcBorders>
            <w:shd w:val="clear" w:color="auto" w:fill="auto"/>
            <w:vAlign w:val="center"/>
            <w:hideMark/>
          </w:tcPr>
          <w:p w14:paraId="5D8DF3C7"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Lugar de montaje final ver Anexo 8</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9CE0FFB"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120 días a partir de la notificación del anticipo</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147DF3B" w14:textId="77777777" w:rsidR="002C2AC9" w:rsidRPr="00E64591" w:rsidRDefault="002C2AC9" w:rsidP="002C2AC9">
            <w:pPr>
              <w:spacing w:after="0" w:line="240" w:lineRule="auto"/>
              <w:rPr>
                <w:rFonts w:eastAsia="Times New Roman"/>
                <w:color w:val="000000"/>
                <w:sz w:val="18"/>
                <w:szCs w:val="20"/>
                <w:lang w:eastAsia="es-EC"/>
              </w:rPr>
            </w:pPr>
            <w:r w:rsidRPr="00E64591">
              <w:rPr>
                <w:rFonts w:eastAsia="Times New Roman"/>
                <w:color w:val="000000"/>
                <w:sz w:val="18"/>
                <w:szCs w:val="20"/>
                <w:lang w:eastAsia="es-EC"/>
              </w:rPr>
              <w:t>270 días a partir de la notificación del anticipo</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D4BCC7A" w14:textId="77777777" w:rsidR="002C2AC9" w:rsidRPr="00E64591" w:rsidRDefault="002C2AC9" w:rsidP="002C2AC9">
            <w:pPr>
              <w:spacing w:after="0" w:line="240" w:lineRule="auto"/>
              <w:rPr>
                <w:rFonts w:eastAsia="Times New Roman"/>
                <w:i/>
                <w:iCs/>
                <w:color w:val="000000"/>
                <w:sz w:val="18"/>
                <w:szCs w:val="20"/>
                <w:lang w:eastAsia="es-EC"/>
              </w:rPr>
            </w:pPr>
            <w:r w:rsidRPr="00E64591">
              <w:rPr>
                <w:rFonts w:eastAsia="Times New Roman"/>
                <w:i/>
                <w:iCs/>
                <w:color w:val="000000"/>
                <w:sz w:val="18"/>
                <w:szCs w:val="20"/>
                <w:lang w:eastAsia="es-EC"/>
              </w:rPr>
              <w:t> </w:t>
            </w:r>
          </w:p>
        </w:tc>
      </w:tr>
      <w:tr w:rsidR="002C2AC9" w:rsidRPr="002C2AC9" w14:paraId="06C30CF3" w14:textId="77777777" w:rsidTr="00E64591">
        <w:trPr>
          <w:trHeight w:val="755"/>
        </w:trPr>
        <w:tc>
          <w:tcPr>
            <w:tcW w:w="725" w:type="dxa"/>
            <w:tcBorders>
              <w:top w:val="nil"/>
              <w:left w:val="single" w:sz="4" w:space="0" w:color="auto"/>
              <w:bottom w:val="single" w:sz="4" w:space="0" w:color="auto"/>
              <w:right w:val="single" w:sz="4" w:space="0" w:color="auto"/>
            </w:tcBorders>
            <w:shd w:val="clear" w:color="000000" w:fill="F2F2F2"/>
            <w:vAlign w:val="center"/>
            <w:hideMark/>
          </w:tcPr>
          <w:p w14:paraId="3B6E6085" w14:textId="77777777" w:rsidR="002C2AC9" w:rsidRPr="00E64591" w:rsidRDefault="002C2AC9" w:rsidP="002C2AC9">
            <w:pPr>
              <w:spacing w:after="0" w:line="240" w:lineRule="auto"/>
              <w:jc w:val="center"/>
              <w:rPr>
                <w:rFonts w:eastAsia="Times New Roman"/>
                <w:b/>
                <w:bCs/>
                <w:color w:val="000000"/>
                <w:sz w:val="18"/>
                <w:szCs w:val="20"/>
                <w:lang w:eastAsia="es-EC"/>
              </w:rPr>
            </w:pPr>
            <w:r w:rsidRPr="00E64591">
              <w:rPr>
                <w:rFonts w:eastAsia="Times New Roman"/>
                <w:b/>
                <w:bCs/>
                <w:color w:val="000000"/>
                <w:sz w:val="18"/>
                <w:szCs w:val="20"/>
                <w:lang w:eastAsia="es-EC"/>
              </w:rPr>
              <w:t>2</w:t>
            </w:r>
          </w:p>
        </w:tc>
        <w:tc>
          <w:tcPr>
            <w:tcW w:w="3402" w:type="dxa"/>
            <w:tcBorders>
              <w:top w:val="nil"/>
              <w:left w:val="nil"/>
              <w:bottom w:val="single" w:sz="4" w:space="0" w:color="auto"/>
              <w:right w:val="single" w:sz="4" w:space="0" w:color="auto"/>
            </w:tcBorders>
            <w:shd w:val="clear" w:color="auto" w:fill="auto"/>
            <w:vAlign w:val="center"/>
            <w:hideMark/>
          </w:tcPr>
          <w:p w14:paraId="1479A277" w14:textId="77777777" w:rsidR="002C2AC9" w:rsidRPr="00E64591" w:rsidRDefault="002C2AC9" w:rsidP="002C2AC9">
            <w:pPr>
              <w:spacing w:after="0" w:line="240" w:lineRule="auto"/>
              <w:jc w:val="left"/>
              <w:rPr>
                <w:rFonts w:eastAsia="Times New Roman"/>
                <w:color w:val="000000"/>
                <w:sz w:val="18"/>
                <w:lang w:eastAsia="es-EC"/>
              </w:rPr>
            </w:pPr>
            <w:r w:rsidRPr="00E64591">
              <w:rPr>
                <w:rFonts w:eastAsia="Times New Roman"/>
                <w:color w:val="000000"/>
                <w:sz w:val="18"/>
                <w:lang w:eastAsia="es-EC"/>
              </w:rPr>
              <w:t>MEDIDOR ELECTRÓNICO NORMA ANSI FORMA 4S CLASE 20 1F-3H CELULAR</w:t>
            </w:r>
          </w:p>
        </w:tc>
        <w:tc>
          <w:tcPr>
            <w:tcW w:w="0" w:type="auto"/>
            <w:tcBorders>
              <w:top w:val="nil"/>
              <w:left w:val="nil"/>
              <w:bottom w:val="single" w:sz="4" w:space="0" w:color="auto"/>
              <w:right w:val="single" w:sz="4" w:space="0" w:color="auto"/>
            </w:tcBorders>
            <w:shd w:val="clear" w:color="auto" w:fill="auto"/>
            <w:vAlign w:val="center"/>
            <w:hideMark/>
          </w:tcPr>
          <w:p w14:paraId="195A6209"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CNEL EP</w:t>
            </w:r>
          </w:p>
        </w:tc>
        <w:tc>
          <w:tcPr>
            <w:tcW w:w="0" w:type="auto"/>
            <w:tcBorders>
              <w:top w:val="nil"/>
              <w:left w:val="nil"/>
              <w:bottom w:val="single" w:sz="4" w:space="0" w:color="auto"/>
              <w:right w:val="single" w:sz="4" w:space="0" w:color="auto"/>
            </w:tcBorders>
            <w:shd w:val="clear" w:color="auto" w:fill="auto"/>
            <w:vAlign w:val="center"/>
            <w:hideMark/>
          </w:tcPr>
          <w:p w14:paraId="3B6FAC97"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183</w:t>
            </w:r>
          </w:p>
        </w:tc>
        <w:tc>
          <w:tcPr>
            <w:tcW w:w="0" w:type="auto"/>
            <w:tcBorders>
              <w:top w:val="nil"/>
              <w:left w:val="nil"/>
              <w:bottom w:val="single" w:sz="4" w:space="0" w:color="auto"/>
              <w:right w:val="single" w:sz="4" w:space="0" w:color="auto"/>
            </w:tcBorders>
            <w:shd w:val="clear" w:color="auto" w:fill="auto"/>
            <w:vAlign w:val="center"/>
            <w:hideMark/>
          </w:tcPr>
          <w:p w14:paraId="463CF4F9"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Unidades</w:t>
            </w:r>
          </w:p>
        </w:tc>
        <w:tc>
          <w:tcPr>
            <w:tcW w:w="0" w:type="auto"/>
            <w:tcBorders>
              <w:top w:val="nil"/>
              <w:left w:val="nil"/>
              <w:bottom w:val="single" w:sz="4" w:space="0" w:color="auto"/>
              <w:right w:val="single" w:sz="4" w:space="0" w:color="auto"/>
            </w:tcBorders>
            <w:shd w:val="clear" w:color="auto" w:fill="auto"/>
            <w:vAlign w:val="center"/>
            <w:hideMark/>
          </w:tcPr>
          <w:p w14:paraId="2B8EBF50"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Lugar de montaje final ver Anexo 8</w:t>
            </w:r>
          </w:p>
        </w:tc>
        <w:tc>
          <w:tcPr>
            <w:tcW w:w="0" w:type="auto"/>
            <w:vMerge/>
            <w:tcBorders>
              <w:top w:val="nil"/>
              <w:left w:val="single" w:sz="4" w:space="0" w:color="auto"/>
              <w:bottom w:val="single" w:sz="4" w:space="0" w:color="auto"/>
              <w:right w:val="single" w:sz="4" w:space="0" w:color="auto"/>
            </w:tcBorders>
            <w:vAlign w:val="center"/>
            <w:hideMark/>
          </w:tcPr>
          <w:p w14:paraId="1E4E2526" w14:textId="77777777" w:rsidR="002C2AC9" w:rsidRPr="00E64591" w:rsidRDefault="002C2AC9" w:rsidP="002C2AC9">
            <w:pPr>
              <w:spacing w:after="0" w:line="240" w:lineRule="auto"/>
              <w:jc w:val="left"/>
              <w:rPr>
                <w:rFonts w:eastAsia="Times New Roman"/>
                <w:color w:val="000000"/>
                <w:sz w:val="18"/>
                <w:szCs w:val="20"/>
                <w:lang w:eastAsia="es-EC"/>
              </w:rPr>
            </w:pPr>
          </w:p>
        </w:tc>
        <w:tc>
          <w:tcPr>
            <w:tcW w:w="0" w:type="auto"/>
            <w:vMerge/>
            <w:tcBorders>
              <w:top w:val="nil"/>
              <w:left w:val="single" w:sz="4" w:space="0" w:color="auto"/>
              <w:bottom w:val="single" w:sz="4" w:space="0" w:color="auto"/>
              <w:right w:val="single" w:sz="4" w:space="0" w:color="auto"/>
            </w:tcBorders>
            <w:vAlign w:val="center"/>
            <w:hideMark/>
          </w:tcPr>
          <w:p w14:paraId="36F3E86A" w14:textId="77777777" w:rsidR="002C2AC9" w:rsidRPr="00E64591" w:rsidRDefault="002C2AC9" w:rsidP="002C2AC9">
            <w:pPr>
              <w:spacing w:after="0" w:line="240" w:lineRule="auto"/>
              <w:jc w:val="left"/>
              <w:rPr>
                <w:rFonts w:eastAsia="Times New Roman"/>
                <w:color w:val="000000"/>
                <w:sz w:val="18"/>
                <w:szCs w:val="20"/>
                <w:lang w:eastAsia="es-EC"/>
              </w:rPr>
            </w:pPr>
          </w:p>
        </w:tc>
        <w:tc>
          <w:tcPr>
            <w:tcW w:w="0" w:type="auto"/>
            <w:vMerge/>
            <w:tcBorders>
              <w:top w:val="nil"/>
              <w:left w:val="single" w:sz="4" w:space="0" w:color="auto"/>
              <w:bottom w:val="single" w:sz="4" w:space="0" w:color="auto"/>
              <w:right w:val="single" w:sz="4" w:space="0" w:color="auto"/>
            </w:tcBorders>
            <w:vAlign w:val="center"/>
            <w:hideMark/>
          </w:tcPr>
          <w:p w14:paraId="4627FA88" w14:textId="77777777" w:rsidR="002C2AC9" w:rsidRPr="00E64591" w:rsidRDefault="002C2AC9" w:rsidP="002C2AC9">
            <w:pPr>
              <w:spacing w:after="0" w:line="240" w:lineRule="auto"/>
              <w:jc w:val="left"/>
              <w:rPr>
                <w:rFonts w:eastAsia="Times New Roman"/>
                <w:i/>
                <w:iCs/>
                <w:color w:val="000000"/>
                <w:sz w:val="18"/>
                <w:szCs w:val="20"/>
                <w:lang w:eastAsia="es-EC"/>
              </w:rPr>
            </w:pPr>
          </w:p>
        </w:tc>
      </w:tr>
      <w:tr w:rsidR="002C2AC9" w:rsidRPr="002C2AC9" w14:paraId="11D122A8" w14:textId="77777777" w:rsidTr="00E64591">
        <w:trPr>
          <w:trHeight w:val="755"/>
        </w:trPr>
        <w:tc>
          <w:tcPr>
            <w:tcW w:w="725" w:type="dxa"/>
            <w:tcBorders>
              <w:top w:val="nil"/>
              <w:left w:val="single" w:sz="4" w:space="0" w:color="auto"/>
              <w:bottom w:val="single" w:sz="4" w:space="0" w:color="auto"/>
              <w:right w:val="single" w:sz="4" w:space="0" w:color="auto"/>
            </w:tcBorders>
            <w:shd w:val="clear" w:color="000000" w:fill="F2F2F2"/>
            <w:vAlign w:val="center"/>
            <w:hideMark/>
          </w:tcPr>
          <w:p w14:paraId="03D47C14" w14:textId="77777777" w:rsidR="002C2AC9" w:rsidRPr="00E64591" w:rsidRDefault="002C2AC9" w:rsidP="002C2AC9">
            <w:pPr>
              <w:spacing w:after="0" w:line="240" w:lineRule="auto"/>
              <w:jc w:val="center"/>
              <w:rPr>
                <w:rFonts w:eastAsia="Times New Roman"/>
                <w:b/>
                <w:bCs/>
                <w:color w:val="000000"/>
                <w:sz w:val="18"/>
                <w:szCs w:val="20"/>
                <w:lang w:eastAsia="es-EC"/>
              </w:rPr>
            </w:pPr>
            <w:r w:rsidRPr="00E64591">
              <w:rPr>
                <w:rFonts w:eastAsia="Times New Roman"/>
                <w:b/>
                <w:bCs/>
                <w:color w:val="000000"/>
                <w:sz w:val="18"/>
                <w:szCs w:val="20"/>
                <w:lang w:eastAsia="es-EC"/>
              </w:rPr>
              <w:t>3</w:t>
            </w:r>
          </w:p>
        </w:tc>
        <w:tc>
          <w:tcPr>
            <w:tcW w:w="3402" w:type="dxa"/>
            <w:tcBorders>
              <w:top w:val="nil"/>
              <w:left w:val="nil"/>
              <w:bottom w:val="single" w:sz="4" w:space="0" w:color="auto"/>
              <w:right w:val="single" w:sz="4" w:space="0" w:color="auto"/>
            </w:tcBorders>
            <w:shd w:val="clear" w:color="auto" w:fill="auto"/>
            <w:vAlign w:val="center"/>
            <w:hideMark/>
          </w:tcPr>
          <w:p w14:paraId="09A8CEC8" w14:textId="77777777" w:rsidR="002C2AC9" w:rsidRPr="00E64591" w:rsidRDefault="002C2AC9" w:rsidP="002C2AC9">
            <w:pPr>
              <w:spacing w:after="0" w:line="240" w:lineRule="auto"/>
              <w:jc w:val="left"/>
              <w:rPr>
                <w:rFonts w:eastAsia="Times New Roman"/>
                <w:color w:val="000000"/>
                <w:sz w:val="18"/>
                <w:lang w:eastAsia="es-EC"/>
              </w:rPr>
            </w:pPr>
            <w:r w:rsidRPr="00E64591">
              <w:rPr>
                <w:rFonts w:eastAsia="Times New Roman"/>
                <w:color w:val="000000"/>
                <w:sz w:val="18"/>
                <w:lang w:eastAsia="es-EC"/>
              </w:rPr>
              <w:t>MEDIDOR ELECTRÓNICO NORMA ANSI FORMA 12S CLASE 200  2F-3H CELULAR</w:t>
            </w:r>
          </w:p>
        </w:tc>
        <w:tc>
          <w:tcPr>
            <w:tcW w:w="0" w:type="auto"/>
            <w:tcBorders>
              <w:top w:val="nil"/>
              <w:left w:val="nil"/>
              <w:bottom w:val="single" w:sz="4" w:space="0" w:color="auto"/>
              <w:right w:val="single" w:sz="4" w:space="0" w:color="auto"/>
            </w:tcBorders>
            <w:shd w:val="clear" w:color="auto" w:fill="auto"/>
            <w:vAlign w:val="center"/>
            <w:hideMark/>
          </w:tcPr>
          <w:p w14:paraId="2C117505"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CNEL EP</w:t>
            </w:r>
          </w:p>
        </w:tc>
        <w:tc>
          <w:tcPr>
            <w:tcW w:w="0" w:type="auto"/>
            <w:tcBorders>
              <w:top w:val="nil"/>
              <w:left w:val="nil"/>
              <w:bottom w:val="single" w:sz="4" w:space="0" w:color="auto"/>
              <w:right w:val="single" w:sz="4" w:space="0" w:color="auto"/>
            </w:tcBorders>
            <w:shd w:val="clear" w:color="auto" w:fill="auto"/>
            <w:vAlign w:val="center"/>
            <w:hideMark/>
          </w:tcPr>
          <w:p w14:paraId="34C31AA8"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414</w:t>
            </w:r>
          </w:p>
        </w:tc>
        <w:tc>
          <w:tcPr>
            <w:tcW w:w="0" w:type="auto"/>
            <w:tcBorders>
              <w:top w:val="nil"/>
              <w:left w:val="nil"/>
              <w:bottom w:val="single" w:sz="4" w:space="0" w:color="auto"/>
              <w:right w:val="single" w:sz="4" w:space="0" w:color="auto"/>
            </w:tcBorders>
            <w:shd w:val="clear" w:color="auto" w:fill="auto"/>
            <w:vAlign w:val="center"/>
            <w:hideMark/>
          </w:tcPr>
          <w:p w14:paraId="3BE270B4"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Unidades</w:t>
            </w:r>
          </w:p>
        </w:tc>
        <w:tc>
          <w:tcPr>
            <w:tcW w:w="0" w:type="auto"/>
            <w:tcBorders>
              <w:top w:val="nil"/>
              <w:left w:val="nil"/>
              <w:bottom w:val="single" w:sz="4" w:space="0" w:color="auto"/>
              <w:right w:val="single" w:sz="4" w:space="0" w:color="auto"/>
            </w:tcBorders>
            <w:shd w:val="clear" w:color="auto" w:fill="auto"/>
            <w:vAlign w:val="center"/>
            <w:hideMark/>
          </w:tcPr>
          <w:p w14:paraId="790A82C7"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Lugar de montaje final ver Anexo 8</w:t>
            </w:r>
          </w:p>
        </w:tc>
        <w:tc>
          <w:tcPr>
            <w:tcW w:w="0" w:type="auto"/>
            <w:vMerge/>
            <w:tcBorders>
              <w:top w:val="nil"/>
              <w:left w:val="single" w:sz="4" w:space="0" w:color="auto"/>
              <w:bottom w:val="single" w:sz="4" w:space="0" w:color="auto"/>
              <w:right w:val="single" w:sz="4" w:space="0" w:color="auto"/>
            </w:tcBorders>
            <w:vAlign w:val="center"/>
            <w:hideMark/>
          </w:tcPr>
          <w:p w14:paraId="234800E2" w14:textId="77777777" w:rsidR="002C2AC9" w:rsidRPr="00E64591" w:rsidRDefault="002C2AC9" w:rsidP="002C2AC9">
            <w:pPr>
              <w:spacing w:after="0" w:line="240" w:lineRule="auto"/>
              <w:jc w:val="left"/>
              <w:rPr>
                <w:rFonts w:eastAsia="Times New Roman"/>
                <w:color w:val="000000"/>
                <w:sz w:val="18"/>
                <w:szCs w:val="20"/>
                <w:lang w:eastAsia="es-EC"/>
              </w:rPr>
            </w:pPr>
          </w:p>
        </w:tc>
        <w:tc>
          <w:tcPr>
            <w:tcW w:w="0" w:type="auto"/>
            <w:vMerge/>
            <w:tcBorders>
              <w:top w:val="nil"/>
              <w:left w:val="single" w:sz="4" w:space="0" w:color="auto"/>
              <w:bottom w:val="single" w:sz="4" w:space="0" w:color="auto"/>
              <w:right w:val="single" w:sz="4" w:space="0" w:color="auto"/>
            </w:tcBorders>
            <w:vAlign w:val="center"/>
            <w:hideMark/>
          </w:tcPr>
          <w:p w14:paraId="1C56A9DB" w14:textId="77777777" w:rsidR="002C2AC9" w:rsidRPr="00E64591" w:rsidRDefault="002C2AC9" w:rsidP="002C2AC9">
            <w:pPr>
              <w:spacing w:after="0" w:line="240" w:lineRule="auto"/>
              <w:jc w:val="left"/>
              <w:rPr>
                <w:rFonts w:eastAsia="Times New Roman"/>
                <w:color w:val="000000"/>
                <w:sz w:val="18"/>
                <w:szCs w:val="20"/>
                <w:lang w:eastAsia="es-EC"/>
              </w:rPr>
            </w:pPr>
          </w:p>
        </w:tc>
        <w:tc>
          <w:tcPr>
            <w:tcW w:w="0" w:type="auto"/>
            <w:vMerge/>
            <w:tcBorders>
              <w:top w:val="nil"/>
              <w:left w:val="single" w:sz="4" w:space="0" w:color="auto"/>
              <w:bottom w:val="single" w:sz="4" w:space="0" w:color="auto"/>
              <w:right w:val="single" w:sz="4" w:space="0" w:color="auto"/>
            </w:tcBorders>
            <w:vAlign w:val="center"/>
            <w:hideMark/>
          </w:tcPr>
          <w:p w14:paraId="43BF0289" w14:textId="77777777" w:rsidR="002C2AC9" w:rsidRPr="00E64591" w:rsidRDefault="002C2AC9" w:rsidP="002C2AC9">
            <w:pPr>
              <w:spacing w:after="0" w:line="240" w:lineRule="auto"/>
              <w:jc w:val="left"/>
              <w:rPr>
                <w:rFonts w:eastAsia="Times New Roman"/>
                <w:i/>
                <w:iCs/>
                <w:color w:val="000000"/>
                <w:sz w:val="18"/>
                <w:szCs w:val="20"/>
                <w:lang w:eastAsia="es-EC"/>
              </w:rPr>
            </w:pPr>
          </w:p>
        </w:tc>
      </w:tr>
      <w:tr w:rsidR="002C2AC9" w:rsidRPr="002C2AC9" w14:paraId="76176065" w14:textId="77777777" w:rsidTr="00E64591">
        <w:trPr>
          <w:trHeight w:val="755"/>
        </w:trPr>
        <w:tc>
          <w:tcPr>
            <w:tcW w:w="725" w:type="dxa"/>
            <w:tcBorders>
              <w:top w:val="nil"/>
              <w:left w:val="single" w:sz="4" w:space="0" w:color="auto"/>
              <w:bottom w:val="single" w:sz="4" w:space="0" w:color="auto"/>
              <w:right w:val="single" w:sz="4" w:space="0" w:color="auto"/>
            </w:tcBorders>
            <w:shd w:val="clear" w:color="000000" w:fill="F2F2F2"/>
            <w:vAlign w:val="center"/>
            <w:hideMark/>
          </w:tcPr>
          <w:p w14:paraId="1F2B3530" w14:textId="77777777" w:rsidR="002C2AC9" w:rsidRPr="00E64591" w:rsidRDefault="002C2AC9" w:rsidP="002C2AC9">
            <w:pPr>
              <w:spacing w:after="0" w:line="240" w:lineRule="auto"/>
              <w:jc w:val="center"/>
              <w:rPr>
                <w:rFonts w:eastAsia="Times New Roman"/>
                <w:b/>
                <w:bCs/>
                <w:color w:val="000000"/>
                <w:sz w:val="18"/>
                <w:szCs w:val="20"/>
                <w:lang w:eastAsia="es-EC"/>
              </w:rPr>
            </w:pPr>
            <w:r w:rsidRPr="00E64591">
              <w:rPr>
                <w:rFonts w:eastAsia="Times New Roman"/>
                <w:b/>
                <w:bCs/>
                <w:color w:val="000000"/>
                <w:sz w:val="18"/>
                <w:szCs w:val="20"/>
                <w:lang w:eastAsia="es-EC"/>
              </w:rPr>
              <w:t>4</w:t>
            </w:r>
          </w:p>
        </w:tc>
        <w:tc>
          <w:tcPr>
            <w:tcW w:w="3402" w:type="dxa"/>
            <w:tcBorders>
              <w:top w:val="nil"/>
              <w:left w:val="nil"/>
              <w:bottom w:val="single" w:sz="4" w:space="0" w:color="auto"/>
              <w:right w:val="single" w:sz="4" w:space="0" w:color="auto"/>
            </w:tcBorders>
            <w:shd w:val="clear" w:color="auto" w:fill="auto"/>
            <w:vAlign w:val="center"/>
            <w:hideMark/>
          </w:tcPr>
          <w:p w14:paraId="57A44814" w14:textId="77777777" w:rsidR="002C2AC9" w:rsidRPr="00E64591" w:rsidRDefault="002C2AC9" w:rsidP="002C2AC9">
            <w:pPr>
              <w:spacing w:after="0" w:line="240" w:lineRule="auto"/>
              <w:jc w:val="left"/>
              <w:rPr>
                <w:rFonts w:eastAsia="Times New Roman"/>
                <w:color w:val="000000"/>
                <w:sz w:val="18"/>
                <w:lang w:eastAsia="es-EC"/>
              </w:rPr>
            </w:pPr>
            <w:r w:rsidRPr="00E64591">
              <w:rPr>
                <w:rFonts w:eastAsia="Times New Roman"/>
                <w:color w:val="000000"/>
                <w:sz w:val="18"/>
                <w:lang w:eastAsia="es-EC"/>
              </w:rPr>
              <w:t>MEDIDOR ELECTRÓNICO NORMA ANSI FORMA 12S CLASE 200  2F-3H RF</w:t>
            </w:r>
          </w:p>
        </w:tc>
        <w:tc>
          <w:tcPr>
            <w:tcW w:w="0" w:type="auto"/>
            <w:tcBorders>
              <w:top w:val="nil"/>
              <w:left w:val="nil"/>
              <w:bottom w:val="single" w:sz="4" w:space="0" w:color="auto"/>
              <w:right w:val="single" w:sz="4" w:space="0" w:color="auto"/>
            </w:tcBorders>
            <w:shd w:val="clear" w:color="auto" w:fill="auto"/>
            <w:vAlign w:val="center"/>
            <w:hideMark/>
          </w:tcPr>
          <w:p w14:paraId="546E18B5"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CNEL EP</w:t>
            </w:r>
          </w:p>
        </w:tc>
        <w:tc>
          <w:tcPr>
            <w:tcW w:w="0" w:type="auto"/>
            <w:tcBorders>
              <w:top w:val="nil"/>
              <w:left w:val="nil"/>
              <w:bottom w:val="single" w:sz="4" w:space="0" w:color="auto"/>
              <w:right w:val="single" w:sz="4" w:space="0" w:color="auto"/>
            </w:tcBorders>
            <w:shd w:val="clear" w:color="auto" w:fill="auto"/>
            <w:vAlign w:val="center"/>
            <w:hideMark/>
          </w:tcPr>
          <w:p w14:paraId="1EB6B1BF"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13</w:t>
            </w:r>
          </w:p>
        </w:tc>
        <w:tc>
          <w:tcPr>
            <w:tcW w:w="0" w:type="auto"/>
            <w:tcBorders>
              <w:top w:val="nil"/>
              <w:left w:val="nil"/>
              <w:bottom w:val="single" w:sz="4" w:space="0" w:color="auto"/>
              <w:right w:val="single" w:sz="4" w:space="0" w:color="auto"/>
            </w:tcBorders>
            <w:shd w:val="clear" w:color="auto" w:fill="auto"/>
            <w:vAlign w:val="center"/>
            <w:hideMark/>
          </w:tcPr>
          <w:p w14:paraId="61CDA5A1"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Unidades</w:t>
            </w:r>
          </w:p>
        </w:tc>
        <w:tc>
          <w:tcPr>
            <w:tcW w:w="0" w:type="auto"/>
            <w:tcBorders>
              <w:top w:val="nil"/>
              <w:left w:val="nil"/>
              <w:bottom w:val="single" w:sz="4" w:space="0" w:color="auto"/>
              <w:right w:val="single" w:sz="4" w:space="0" w:color="auto"/>
            </w:tcBorders>
            <w:shd w:val="clear" w:color="auto" w:fill="auto"/>
            <w:vAlign w:val="center"/>
            <w:hideMark/>
          </w:tcPr>
          <w:p w14:paraId="29580900"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Lugar de montaje final ver Anexo 8</w:t>
            </w:r>
          </w:p>
        </w:tc>
        <w:tc>
          <w:tcPr>
            <w:tcW w:w="0" w:type="auto"/>
            <w:vMerge/>
            <w:tcBorders>
              <w:top w:val="nil"/>
              <w:left w:val="single" w:sz="4" w:space="0" w:color="auto"/>
              <w:bottom w:val="single" w:sz="4" w:space="0" w:color="auto"/>
              <w:right w:val="single" w:sz="4" w:space="0" w:color="auto"/>
            </w:tcBorders>
            <w:vAlign w:val="center"/>
            <w:hideMark/>
          </w:tcPr>
          <w:p w14:paraId="315E13FA" w14:textId="77777777" w:rsidR="002C2AC9" w:rsidRPr="00E64591" w:rsidRDefault="002C2AC9" w:rsidP="002C2AC9">
            <w:pPr>
              <w:spacing w:after="0" w:line="240" w:lineRule="auto"/>
              <w:jc w:val="left"/>
              <w:rPr>
                <w:rFonts w:eastAsia="Times New Roman"/>
                <w:color w:val="000000"/>
                <w:sz w:val="18"/>
                <w:szCs w:val="20"/>
                <w:lang w:eastAsia="es-EC"/>
              </w:rPr>
            </w:pPr>
          </w:p>
        </w:tc>
        <w:tc>
          <w:tcPr>
            <w:tcW w:w="0" w:type="auto"/>
            <w:vMerge/>
            <w:tcBorders>
              <w:top w:val="nil"/>
              <w:left w:val="single" w:sz="4" w:space="0" w:color="auto"/>
              <w:bottom w:val="single" w:sz="4" w:space="0" w:color="auto"/>
              <w:right w:val="single" w:sz="4" w:space="0" w:color="auto"/>
            </w:tcBorders>
            <w:vAlign w:val="center"/>
            <w:hideMark/>
          </w:tcPr>
          <w:p w14:paraId="01312289" w14:textId="77777777" w:rsidR="002C2AC9" w:rsidRPr="00E64591" w:rsidRDefault="002C2AC9" w:rsidP="002C2AC9">
            <w:pPr>
              <w:spacing w:after="0" w:line="240" w:lineRule="auto"/>
              <w:jc w:val="left"/>
              <w:rPr>
                <w:rFonts w:eastAsia="Times New Roman"/>
                <w:color w:val="000000"/>
                <w:sz w:val="18"/>
                <w:szCs w:val="20"/>
                <w:lang w:eastAsia="es-EC"/>
              </w:rPr>
            </w:pPr>
          </w:p>
        </w:tc>
        <w:tc>
          <w:tcPr>
            <w:tcW w:w="0" w:type="auto"/>
            <w:vMerge/>
            <w:tcBorders>
              <w:top w:val="nil"/>
              <w:left w:val="single" w:sz="4" w:space="0" w:color="auto"/>
              <w:bottom w:val="single" w:sz="4" w:space="0" w:color="auto"/>
              <w:right w:val="single" w:sz="4" w:space="0" w:color="auto"/>
            </w:tcBorders>
            <w:vAlign w:val="center"/>
            <w:hideMark/>
          </w:tcPr>
          <w:p w14:paraId="55068489" w14:textId="77777777" w:rsidR="002C2AC9" w:rsidRPr="00E64591" w:rsidRDefault="002C2AC9" w:rsidP="002C2AC9">
            <w:pPr>
              <w:spacing w:after="0" w:line="240" w:lineRule="auto"/>
              <w:jc w:val="left"/>
              <w:rPr>
                <w:rFonts w:eastAsia="Times New Roman"/>
                <w:i/>
                <w:iCs/>
                <w:color w:val="000000"/>
                <w:sz w:val="18"/>
                <w:szCs w:val="20"/>
                <w:lang w:eastAsia="es-EC"/>
              </w:rPr>
            </w:pPr>
          </w:p>
        </w:tc>
      </w:tr>
      <w:tr w:rsidR="002C2AC9" w:rsidRPr="002C2AC9" w14:paraId="79336E39" w14:textId="77777777" w:rsidTr="00E64591">
        <w:trPr>
          <w:trHeight w:val="755"/>
        </w:trPr>
        <w:tc>
          <w:tcPr>
            <w:tcW w:w="725" w:type="dxa"/>
            <w:tcBorders>
              <w:top w:val="nil"/>
              <w:left w:val="single" w:sz="4" w:space="0" w:color="auto"/>
              <w:bottom w:val="single" w:sz="4" w:space="0" w:color="auto"/>
              <w:right w:val="single" w:sz="4" w:space="0" w:color="auto"/>
            </w:tcBorders>
            <w:shd w:val="clear" w:color="000000" w:fill="F2F2F2"/>
            <w:vAlign w:val="center"/>
            <w:hideMark/>
          </w:tcPr>
          <w:p w14:paraId="79DA0C2E" w14:textId="77777777" w:rsidR="002C2AC9" w:rsidRPr="00E64591" w:rsidRDefault="002C2AC9" w:rsidP="002C2AC9">
            <w:pPr>
              <w:spacing w:after="0" w:line="240" w:lineRule="auto"/>
              <w:jc w:val="center"/>
              <w:rPr>
                <w:rFonts w:eastAsia="Times New Roman"/>
                <w:b/>
                <w:bCs/>
                <w:color w:val="000000"/>
                <w:sz w:val="18"/>
                <w:szCs w:val="20"/>
                <w:lang w:eastAsia="es-EC"/>
              </w:rPr>
            </w:pPr>
            <w:r w:rsidRPr="00E64591">
              <w:rPr>
                <w:rFonts w:eastAsia="Times New Roman"/>
                <w:b/>
                <w:bCs/>
                <w:color w:val="000000"/>
                <w:sz w:val="18"/>
                <w:szCs w:val="20"/>
                <w:lang w:eastAsia="es-EC"/>
              </w:rPr>
              <w:t>5</w:t>
            </w:r>
          </w:p>
        </w:tc>
        <w:tc>
          <w:tcPr>
            <w:tcW w:w="3402" w:type="dxa"/>
            <w:tcBorders>
              <w:top w:val="nil"/>
              <w:left w:val="nil"/>
              <w:bottom w:val="single" w:sz="4" w:space="0" w:color="auto"/>
              <w:right w:val="single" w:sz="4" w:space="0" w:color="auto"/>
            </w:tcBorders>
            <w:shd w:val="clear" w:color="auto" w:fill="auto"/>
            <w:vAlign w:val="center"/>
            <w:hideMark/>
          </w:tcPr>
          <w:p w14:paraId="3D124CE7" w14:textId="77777777" w:rsidR="002C2AC9" w:rsidRPr="00E64591" w:rsidRDefault="002C2AC9" w:rsidP="002C2AC9">
            <w:pPr>
              <w:spacing w:after="0" w:line="240" w:lineRule="auto"/>
              <w:jc w:val="left"/>
              <w:rPr>
                <w:rFonts w:eastAsia="Times New Roman"/>
                <w:color w:val="000000"/>
                <w:sz w:val="18"/>
                <w:lang w:eastAsia="es-EC"/>
              </w:rPr>
            </w:pPr>
            <w:r w:rsidRPr="00E64591">
              <w:rPr>
                <w:rFonts w:eastAsia="Times New Roman"/>
                <w:color w:val="000000"/>
                <w:sz w:val="18"/>
                <w:lang w:eastAsia="es-EC"/>
              </w:rPr>
              <w:t>MEDIDOR ELECTRÓNICO NORMA ANSI FORMA 16S CLASE 200 3F-4H CELULAR</w:t>
            </w:r>
          </w:p>
        </w:tc>
        <w:tc>
          <w:tcPr>
            <w:tcW w:w="0" w:type="auto"/>
            <w:tcBorders>
              <w:top w:val="nil"/>
              <w:left w:val="nil"/>
              <w:bottom w:val="single" w:sz="4" w:space="0" w:color="auto"/>
              <w:right w:val="single" w:sz="4" w:space="0" w:color="auto"/>
            </w:tcBorders>
            <w:shd w:val="clear" w:color="auto" w:fill="auto"/>
            <w:vAlign w:val="center"/>
            <w:hideMark/>
          </w:tcPr>
          <w:p w14:paraId="021D0E11"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CNEL EP</w:t>
            </w:r>
          </w:p>
        </w:tc>
        <w:tc>
          <w:tcPr>
            <w:tcW w:w="0" w:type="auto"/>
            <w:tcBorders>
              <w:top w:val="nil"/>
              <w:left w:val="nil"/>
              <w:bottom w:val="single" w:sz="4" w:space="0" w:color="auto"/>
              <w:right w:val="single" w:sz="4" w:space="0" w:color="auto"/>
            </w:tcBorders>
            <w:shd w:val="clear" w:color="000000" w:fill="FFFFFF"/>
            <w:vAlign w:val="center"/>
            <w:hideMark/>
          </w:tcPr>
          <w:p w14:paraId="2FB154FA"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186</w:t>
            </w:r>
          </w:p>
        </w:tc>
        <w:tc>
          <w:tcPr>
            <w:tcW w:w="0" w:type="auto"/>
            <w:tcBorders>
              <w:top w:val="nil"/>
              <w:left w:val="nil"/>
              <w:bottom w:val="single" w:sz="4" w:space="0" w:color="auto"/>
              <w:right w:val="single" w:sz="4" w:space="0" w:color="auto"/>
            </w:tcBorders>
            <w:shd w:val="clear" w:color="auto" w:fill="auto"/>
            <w:vAlign w:val="center"/>
            <w:hideMark/>
          </w:tcPr>
          <w:p w14:paraId="4115DA82"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Unidades</w:t>
            </w:r>
          </w:p>
        </w:tc>
        <w:tc>
          <w:tcPr>
            <w:tcW w:w="0" w:type="auto"/>
            <w:tcBorders>
              <w:top w:val="nil"/>
              <w:left w:val="nil"/>
              <w:bottom w:val="single" w:sz="4" w:space="0" w:color="auto"/>
              <w:right w:val="single" w:sz="4" w:space="0" w:color="auto"/>
            </w:tcBorders>
            <w:shd w:val="clear" w:color="auto" w:fill="auto"/>
            <w:vAlign w:val="center"/>
            <w:hideMark/>
          </w:tcPr>
          <w:p w14:paraId="7E6C75FA"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Lugar de montaje final ver Anexo 8</w:t>
            </w:r>
          </w:p>
        </w:tc>
        <w:tc>
          <w:tcPr>
            <w:tcW w:w="0" w:type="auto"/>
            <w:vMerge/>
            <w:tcBorders>
              <w:top w:val="nil"/>
              <w:left w:val="single" w:sz="4" w:space="0" w:color="auto"/>
              <w:bottom w:val="single" w:sz="4" w:space="0" w:color="auto"/>
              <w:right w:val="single" w:sz="4" w:space="0" w:color="auto"/>
            </w:tcBorders>
            <w:vAlign w:val="center"/>
            <w:hideMark/>
          </w:tcPr>
          <w:p w14:paraId="21F70656" w14:textId="77777777" w:rsidR="002C2AC9" w:rsidRPr="00E64591" w:rsidRDefault="002C2AC9" w:rsidP="002C2AC9">
            <w:pPr>
              <w:spacing w:after="0" w:line="240" w:lineRule="auto"/>
              <w:jc w:val="left"/>
              <w:rPr>
                <w:rFonts w:eastAsia="Times New Roman"/>
                <w:color w:val="000000"/>
                <w:sz w:val="18"/>
                <w:szCs w:val="20"/>
                <w:lang w:eastAsia="es-EC"/>
              </w:rPr>
            </w:pPr>
          </w:p>
        </w:tc>
        <w:tc>
          <w:tcPr>
            <w:tcW w:w="0" w:type="auto"/>
            <w:vMerge/>
            <w:tcBorders>
              <w:top w:val="nil"/>
              <w:left w:val="single" w:sz="4" w:space="0" w:color="auto"/>
              <w:bottom w:val="single" w:sz="4" w:space="0" w:color="auto"/>
              <w:right w:val="single" w:sz="4" w:space="0" w:color="auto"/>
            </w:tcBorders>
            <w:vAlign w:val="center"/>
            <w:hideMark/>
          </w:tcPr>
          <w:p w14:paraId="1CBAD74D" w14:textId="77777777" w:rsidR="002C2AC9" w:rsidRPr="00E64591" w:rsidRDefault="002C2AC9" w:rsidP="002C2AC9">
            <w:pPr>
              <w:spacing w:after="0" w:line="240" w:lineRule="auto"/>
              <w:jc w:val="left"/>
              <w:rPr>
                <w:rFonts w:eastAsia="Times New Roman"/>
                <w:color w:val="000000"/>
                <w:sz w:val="18"/>
                <w:szCs w:val="20"/>
                <w:lang w:eastAsia="es-EC"/>
              </w:rPr>
            </w:pPr>
          </w:p>
        </w:tc>
        <w:tc>
          <w:tcPr>
            <w:tcW w:w="0" w:type="auto"/>
            <w:vMerge/>
            <w:tcBorders>
              <w:top w:val="nil"/>
              <w:left w:val="single" w:sz="4" w:space="0" w:color="auto"/>
              <w:bottom w:val="single" w:sz="4" w:space="0" w:color="auto"/>
              <w:right w:val="single" w:sz="4" w:space="0" w:color="auto"/>
            </w:tcBorders>
            <w:vAlign w:val="center"/>
            <w:hideMark/>
          </w:tcPr>
          <w:p w14:paraId="46E27871" w14:textId="77777777" w:rsidR="002C2AC9" w:rsidRPr="00E64591" w:rsidRDefault="002C2AC9" w:rsidP="002C2AC9">
            <w:pPr>
              <w:spacing w:after="0" w:line="240" w:lineRule="auto"/>
              <w:jc w:val="left"/>
              <w:rPr>
                <w:rFonts w:eastAsia="Times New Roman"/>
                <w:i/>
                <w:iCs/>
                <w:color w:val="000000"/>
                <w:sz w:val="18"/>
                <w:szCs w:val="20"/>
                <w:lang w:eastAsia="es-EC"/>
              </w:rPr>
            </w:pPr>
          </w:p>
        </w:tc>
      </w:tr>
      <w:tr w:rsidR="002C2AC9" w:rsidRPr="002C2AC9" w14:paraId="1CC25773" w14:textId="77777777" w:rsidTr="00E64591">
        <w:trPr>
          <w:trHeight w:val="755"/>
        </w:trPr>
        <w:tc>
          <w:tcPr>
            <w:tcW w:w="725" w:type="dxa"/>
            <w:tcBorders>
              <w:top w:val="nil"/>
              <w:left w:val="single" w:sz="4" w:space="0" w:color="auto"/>
              <w:bottom w:val="single" w:sz="4" w:space="0" w:color="auto"/>
              <w:right w:val="single" w:sz="4" w:space="0" w:color="auto"/>
            </w:tcBorders>
            <w:shd w:val="clear" w:color="000000" w:fill="F2F2F2"/>
            <w:vAlign w:val="center"/>
            <w:hideMark/>
          </w:tcPr>
          <w:p w14:paraId="4518857B" w14:textId="77777777" w:rsidR="002C2AC9" w:rsidRPr="00E64591" w:rsidRDefault="002C2AC9" w:rsidP="002C2AC9">
            <w:pPr>
              <w:spacing w:after="0" w:line="240" w:lineRule="auto"/>
              <w:jc w:val="center"/>
              <w:rPr>
                <w:rFonts w:eastAsia="Times New Roman"/>
                <w:b/>
                <w:bCs/>
                <w:color w:val="000000"/>
                <w:sz w:val="18"/>
                <w:szCs w:val="20"/>
                <w:lang w:eastAsia="es-EC"/>
              </w:rPr>
            </w:pPr>
            <w:r w:rsidRPr="00E64591">
              <w:rPr>
                <w:rFonts w:eastAsia="Times New Roman"/>
                <w:b/>
                <w:bCs/>
                <w:color w:val="000000"/>
                <w:sz w:val="18"/>
                <w:szCs w:val="20"/>
                <w:lang w:eastAsia="es-EC"/>
              </w:rPr>
              <w:lastRenderedPageBreak/>
              <w:t>6</w:t>
            </w:r>
          </w:p>
        </w:tc>
        <w:tc>
          <w:tcPr>
            <w:tcW w:w="3402" w:type="dxa"/>
            <w:tcBorders>
              <w:top w:val="nil"/>
              <w:left w:val="nil"/>
              <w:bottom w:val="single" w:sz="4" w:space="0" w:color="auto"/>
              <w:right w:val="single" w:sz="4" w:space="0" w:color="auto"/>
            </w:tcBorders>
            <w:shd w:val="clear" w:color="auto" w:fill="auto"/>
            <w:vAlign w:val="center"/>
            <w:hideMark/>
          </w:tcPr>
          <w:p w14:paraId="58C5946D" w14:textId="77777777" w:rsidR="002C2AC9" w:rsidRPr="00E64591" w:rsidRDefault="002C2AC9" w:rsidP="002C2AC9">
            <w:pPr>
              <w:spacing w:after="0" w:line="240" w:lineRule="auto"/>
              <w:jc w:val="left"/>
              <w:rPr>
                <w:rFonts w:eastAsia="Times New Roman"/>
                <w:color w:val="000000"/>
                <w:sz w:val="18"/>
                <w:lang w:eastAsia="es-EC"/>
              </w:rPr>
            </w:pPr>
            <w:r w:rsidRPr="00E64591">
              <w:rPr>
                <w:rFonts w:eastAsia="Times New Roman"/>
                <w:color w:val="000000"/>
                <w:sz w:val="18"/>
                <w:lang w:eastAsia="es-EC"/>
              </w:rPr>
              <w:t>MEDIDOR ELECTRÓNICO NORMA ANSI FORMA 16S CLASE 200 3F-4H RF</w:t>
            </w:r>
          </w:p>
        </w:tc>
        <w:tc>
          <w:tcPr>
            <w:tcW w:w="0" w:type="auto"/>
            <w:tcBorders>
              <w:top w:val="nil"/>
              <w:left w:val="nil"/>
              <w:bottom w:val="single" w:sz="4" w:space="0" w:color="auto"/>
              <w:right w:val="single" w:sz="4" w:space="0" w:color="auto"/>
            </w:tcBorders>
            <w:shd w:val="clear" w:color="auto" w:fill="auto"/>
            <w:vAlign w:val="center"/>
            <w:hideMark/>
          </w:tcPr>
          <w:p w14:paraId="2EDC0426"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CNEL EP</w:t>
            </w:r>
          </w:p>
        </w:tc>
        <w:tc>
          <w:tcPr>
            <w:tcW w:w="0" w:type="auto"/>
            <w:tcBorders>
              <w:top w:val="nil"/>
              <w:left w:val="nil"/>
              <w:bottom w:val="single" w:sz="4" w:space="0" w:color="auto"/>
              <w:right w:val="single" w:sz="4" w:space="0" w:color="auto"/>
            </w:tcBorders>
            <w:shd w:val="clear" w:color="auto" w:fill="auto"/>
            <w:vAlign w:val="center"/>
            <w:hideMark/>
          </w:tcPr>
          <w:p w14:paraId="4997E485"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3</w:t>
            </w:r>
          </w:p>
        </w:tc>
        <w:tc>
          <w:tcPr>
            <w:tcW w:w="0" w:type="auto"/>
            <w:tcBorders>
              <w:top w:val="nil"/>
              <w:left w:val="nil"/>
              <w:bottom w:val="single" w:sz="4" w:space="0" w:color="auto"/>
              <w:right w:val="single" w:sz="4" w:space="0" w:color="auto"/>
            </w:tcBorders>
            <w:shd w:val="clear" w:color="auto" w:fill="auto"/>
            <w:vAlign w:val="center"/>
            <w:hideMark/>
          </w:tcPr>
          <w:p w14:paraId="63269D6D"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Unidades</w:t>
            </w:r>
          </w:p>
        </w:tc>
        <w:tc>
          <w:tcPr>
            <w:tcW w:w="0" w:type="auto"/>
            <w:tcBorders>
              <w:top w:val="nil"/>
              <w:left w:val="nil"/>
              <w:bottom w:val="single" w:sz="4" w:space="0" w:color="auto"/>
              <w:right w:val="single" w:sz="4" w:space="0" w:color="auto"/>
            </w:tcBorders>
            <w:shd w:val="clear" w:color="auto" w:fill="auto"/>
            <w:vAlign w:val="center"/>
            <w:hideMark/>
          </w:tcPr>
          <w:p w14:paraId="5B725A01"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Lugar de montaje final ver Anexo 8</w:t>
            </w:r>
          </w:p>
        </w:tc>
        <w:tc>
          <w:tcPr>
            <w:tcW w:w="0" w:type="auto"/>
            <w:vMerge/>
            <w:tcBorders>
              <w:top w:val="nil"/>
              <w:left w:val="single" w:sz="4" w:space="0" w:color="auto"/>
              <w:bottom w:val="single" w:sz="4" w:space="0" w:color="auto"/>
              <w:right w:val="single" w:sz="4" w:space="0" w:color="auto"/>
            </w:tcBorders>
            <w:vAlign w:val="center"/>
            <w:hideMark/>
          </w:tcPr>
          <w:p w14:paraId="4CF3B86C" w14:textId="77777777" w:rsidR="002C2AC9" w:rsidRPr="00E64591" w:rsidRDefault="002C2AC9" w:rsidP="002C2AC9">
            <w:pPr>
              <w:spacing w:after="0" w:line="240" w:lineRule="auto"/>
              <w:jc w:val="left"/>
              <w:rPr>
                <w:rFonts w:eastAsia="Times New Roman"/>
                <w:color w:val="000000"/>
                <w:sz w:val="18"/>
                <w:szCs w:val="20"/>
                <w:lang w:eastAsia="es-EC"/>
              </w:rPr>
            </w:pPr>
          </w:p>
        </w:tc>
        <w:tc>
          <w:tcPr>
            <w:tcW w:w="0" w:type="auto"/>
            <w:vMerge/>
            <w:tcBorders>
              <w:top w:val="nil"/>
              <w:left w:val="single" w:sz="4" w:space="0" w:color="auto"/>
              <w:bottom w:val="single" w:sz="4" w:space="0" w:color="auto"/>
              <w:right w:val="single" w:sz="4" w:space="0" w:color="auto"/>
            </w:tcBorders>
            <w:vAlign w:val="center"/>
            <w:hideMark/>
          </w:tcPr>
          <w:p w14:paraId="3CF6DBD4" w14:textId="77777777" w:rsidR="002C2AC9" w:rsidRPr="00E64591" w:rsidRDefault="002C2AC9" w:rsidP="002C2AC9">
            <w:pPr>
              <w:spacing w:after="0" w:line="240" w:lineRule="auto"/>
              <w:jc w:val="left"/>
              <w:rPr>
                <w:rFonts w:eastAsia="Times New Roman"/>
                <w:color w:val="000000"/>
                <w:sz w:val="18"/>
                <w:szCs w:val="20"/>
                <w:lang w:eastAsia="es-EC"/>
              </w:rPr>
            </w:pPr>
          </w:p>
        </w:tc>
        <w:tc>
          <w:tcPr>
            <w:tcW w:w="0" w:type="auto"/>
            <w:vMerge/>
            <w:tcBorders>
              <w:top w:val="nil"/>
              <w:left w:val="single" w:sz="4" w:space="0" w:color="auto"/>
              <w:bottom w:val="single" w:sz="4" w:space="0" w:color="auto"/>
              <w:right w:val="single" w:sz="4" w:space="0" w:color="auto"/>
            </w:tcBorders>
            <w:vAlign w:val="center"/>
            <w:hideMark/>
          </w:tcPr>
          <w:p w14:paraId="655C30A0" w14:textId="77777777" w:rsidR="002C2AC9" w:rsidRPr="00E64591" w:rsidRDefault="002C2AC9" w:rsidP="002C2AC9">
            <w:pPr>
              <w:spacing w:after="0" w:line="240" w:lineRule="auto"/>
              <w:jc w:val="left"/>
              <w:rPr>
                <w:rFonts w:eastAsia="Times New Roman"/>
                <w:i/>
                <w:iCs/>
                <w:color w:val="000000"/>
                <w:sz w:val="18"/>
                <w:szCs w:val="20"/>
                <w:lang w:eastAsia="es-EC"/>
              </w:rPr>
            </w:pPr>
          </w:p>
        </w:tc>
      </w:tr>
      <w:tr w:rsidR="002C2AC9" w:rsidRPr="002C2AC9" w14:paraId="4AA5E59D" w14:textId="77777777" w:rsidTr="00E64591">
        <w:trPr>
          <w:trHeight w:val="755"/>
        </w:trPr>
        <w:tc>
          <w:tcPr>
            <w:tcW w:w="725" w:type="dxa"/>
            <w:tcBorders>
              <w:top w:val="nil"/>
              <w:left w:val="single" w:sz="4" w:space="0" w:color="auto"/>
              <w:bottom w:val="single" w:sz="4" w:space="0" w:color="auto"/>
              <w:right w:val="single" w:sz="4" w:space="0" w:color="auto"/>
            </w:tcBorders>
            <w:shd w:val="clear" w:color="000000" w:fill="F2F2F2"/>
            <w:vAlign w:val="center"/>
            <w:hideMark/>
          </w:tcPr>
          <w:p w14:paraId="66A18AC7" w14:textId="77777777" w:rsidR="002C2AC9" w:rsidRPr="00E64591" w:rsidRDefault="002C2AC9" w:rsidP="002C2AC9">
            <w:pPr>
              <w:spacing w:after="0" w:line="240" w:lineRule="auto"/>
              <w:jc w:val="center"/>
              <w:rPr>
                <w:rFonts w:eastAsia="Times New Roman"/>
                <w:b/>
                <w:bCs/>
                <w:color w:val="000000"/>
                <w:sz w:val="18"/>
                <w:szCs w:val="20"/>
                <w:lang w:eastAsia="es-EC"/>
              </w:rPr>
            </w:pPr>
            <w:r w:rsidRPr="00E64591">
              <w:rPr>
                <w:rFonts w:eastAsia="Times New Roman"/>
                <w:b/>
                <w:bCs/>
                <w:color w:val="000000"/>
                <w:sz w:val="18"/>
                <w:szCs w:val="20"/>
                <w:lang w:eastAsia="es-EC"/>
              </w:rPr>
              <w:t>7</w:t>
            </w:r>
          </w:p>
        </w:tc>
        <w:tc>
          <w:tcPr>
            <w:tcW w:w="3402" w:type="dxa"/>
            <w:tcBorders>
              <w:top w:val="nil"/>
              <w:left w:val="nil"/>
              <w:bottom w:val="single" w:sz="4" w:space="0" w:color="auto"/>
              <w:right w:val="single" w:sz="4" w:space="0" w:color="auto"/>
            </w:tcBorders>
            <w:shd w:val="clear" w:color="auto" w:fill="auto"/>
            <w:vAlign w:val="center"/>
            <w:hideMark/>
          </w:tcPr>
          <w:p w14:paraId="5E55D061" w14:textId="77777777" w:rsidR="002C2AC9" w:rsidRPr="00E64591" w:rsidRDefault="002C2AC9" w:rsidP="002C2AC9">
            <w:pPr>
              <w:spacing w:after="0" w:line="240" w:lineRule="auto"/>
              <w:jc w:val="left"/>
              <w:rPr>
                <w:rFonts w:eastAsia="Times New Roman"/>
                <w:color w:val="000000"/>
                <w:sz w:val="18"/>
                <w:lang w:eastAsia="es-EC"/>
              </w:rPr>
            </w:pPr>
            <w:r w:rsidRPr="00E64591">
              <w:rPr>
                <w:rFonts w:eastAsia="Times New Roman"/>
                <w:color w:val="000000"/>
                <w:sz w:val="18"/>
                <w:lang w:eastAsia="es-EC"/>
              </w:rPr>
              <w:t>MEDIDOR ELECTRÓNICO NORMA ANSI FORMA 9S CLASE 20 3F-4H CELULAR</w:t>
            </w:r>
          </w:p>
        </w:tc>
        <w:tc>
          <w:tcPr>
            <w:tcW w:w="0" w:type="auto"/>
            <w:tcBorders>
              <w:top w:val="nil"/>
              <w:left w:val="nil"/>
              <w:bottom w:val="single" w:sz="4" w:space="0" w:color="auto"/>
              <w:right w:val="single" w:sz="4" w:space="0" w:color="auto"/>
            </w:tcBorders>
            <w:shd w:val="clear" w:color="auto" w:fill="auto"/>
            <w:vAlign w:val="center"/>
            <w:hideMark/>
          </w:tcPr>
          <w:p w14:paraId="1D27FC25"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CNEL EP</w:t>
            </w:r>
          </w:p>
        </w:tc>
        <w:tc>
          <w:tcPr>
            <w:tcW w:w="0" w:type="auto"/>
            <w:tcBorders>
              <w:top w:val="nil"/>
              <w:left w:val="nil"/>
              <w:bottom w:val="single" w:sz="4" w:space="0" w:color="auto"/>
              <w:right w:val="single" w:sz="4" w:space="0" w:color="auto"/>
            </w:tcBorders>
            <w:shd w:val="clear" w:color="auto" w:fill="auto"/>
            <w:vAlign w:val="center"/>
            <w:hideMark/>
          </w:tcPr>
          <w:p w14:paraId="2200E84B"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863</w:t>
            </w:r>
          </w:p>
        </w:tc>
        <w:tc>
          <w:tcPr>
            <w:tcW w:w="0" w:type="auto"/>
            <w:tcBorders>
              <w:top w:val="nil"/>
              <w:left w:val="nil"/>
              <w:bottom w:val="single" w:sz="4" w:space="0" w:color="auto"/>
              <w:right w:val="single" w:sz="4" w:space="0" w:color="auto"/>
            </w:tcBorders>
            <w:shd w:val="clear" w:color="auto" w:fill="auto"/>
            <w:vAlign w:val="center"/>
            <w:hideMark/>
          </w:tcPr>
          <w:p w14:paraId="17DC385A"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Unidades</w:t>
            </w:r>
          </w:p>
        </w:tc>
        <w:tc>
          <w:tcPr>
            <w:tcW w:w="0" w:type="auto"/>
            <w:tcBorders>
              <w:top w:val="nil"/>
              <w:left w:val="nil"/>
              <w:bottom w:val="single" w:sz="4" w:space="0" w:color="auto"/>
              <w:right w:val="single" w:sz="4" w:space="0" w:color="auto"/>
            </w:tcBorders>
            <w:shd w:val="clear" w:color="auto" w:fill="auto"/>
            <w:vAlign w:val="center"/>
            <w:hideMark/>
          </w:tcPr>
          <w:p w14:paraId="766A8386"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Lugar de montaje final ver Anexo 8</w:t>
            </w:r>
          </w:p>
        </w:tc>
        <w:tc>
          <w:tcPr>
            <w:tcW w:w="0" w:type="auto"/>
            <w:vMerge/>
            <w:tcBorders>
              <w:top w:val="nil"/>
              <w:left w:val="single" w:sz="4" w:space="0" w:color="auto"/>
              <w:bottom w:val="single" w:sz="4" w:space="0" w:color="auto"/>
              <w:right w:val="single" w:sz="4" w:space="0" w:color="auto"/>
            </w:tcBorders>
            <w:vAlign w:val="center"/>
            <w:hideMark/>
          </w:tcPr>
          <w:p w14:paraId="6F4499AC" w14:textId="77777777" w:rsidR="002C2AC9" w:rsidRPr="00E64591" w:rsidRDefault="002C2AC9" w:rsidP="002C2AC9">
            <w:pPr>
              <w:spacing w:after="0" w:line="240" w:lineRule="auto"/>
              <w:jc w:val="left"/>
              <w:rPr>
                <w:rFonts w:eastAsia="Times New Roman"/>
                <w:color w:val="000000"/>
                <w:sz w:val="18"/>
                <w:szCs w:val="20"/>
                <w:lang w:eastAsia="es-EC"/>
              </w:rPr>
            </w:pPr>
          </w:p>
        </w:tc>
        <w:tc>
          <w:tcPr>
            <w:tcW w:w="0" w:type="auto"/>
            <w:vMerge/>
            <w:tcBorders>
              <w:top w:val="nil"/>
              <w:left w:val="single" w:sz="4" w:space="0" w:color="auto"/>
              <w:bottom w:val="single" w:sz="4" w:space="0" w:color="auto"/>
              <w:right w:val="single" w:sz="4" w:space="0" w:color="auto"/>
            </w:tcBorders>
            <w:vAlign w:val="center"/>
            <w:hideMark/>
          </w:tcPr>
          <w:p w14:paraId="35C84E33" w14:textId="77777777" w:rsidR="002C2AC9" w:rsidRPr="00E64591" w:rsidRDefault="002C2AC9" w:rsidP="002C2AC9">
            <w:pPr>
              <w:spacing w:after="0" w:line="240" w:lineRule="auto"/>
              <w:jc w:val="left"/>
              <w:rPr>
                <w:rFonts w:eastAsia="Times New Roman"/>
                <w:color w:val="000000"/>
                <w:sz w:val="18"/>
                <w:szCs w:val="20"/>
                <w:lang w:eastAsia="es-EC"/>
              </w:rPr>
            </w:pPr>
          </w:p>
        </w:tc>
        <w:tc>
          <w:tcPr>
            <w:tcW w:w="0" w:type="auto"/>
            <w:vMerge/>
            <w:tcBorders>
              <w:top w:val="nil"/>
              <w:left w:val="single" w:sz="4" w:space="0" w:color="auto"/>
              <w:bottom w:val="single" w:sz="4" w:space="0" w:color="auto"/>
              <w:right w:val="single" w:sz="4" w:space="0" w:color="auto"/>
            </w:tcBorders>
            <w:vAlign w:val="center"/>
            <w:hideMark/>
          </w:tcPr>
          <w:p w14:paraId="606CD7F6" w14:textId="77777777" w:rsidR="002C2AC9" w:rsidRPr="00E64591" w:rsidRDefault="002C2AC9" w:rsidP="002C2AC9">
            <w:pPr>
              <w:spacing w:after="0" w:line="240" w:lineRule="auto"/>
              <w:jc w:val="left"/>
              <w:rPr>
                <w:rFonts w:eastAsia="Times New Roman"/>
                <w:i/>
                <w:iCs/>
                <w:color w:val="000000"/>
                <w:sz w:val="18"/>
                <w:szCs w:val="20"/>
                <w:lang w:eastAsia="es-EC"/>
              </w:rPr>
            </w:pPr>
          </w:p>
        </w:tc>
      </w:tr>
      <w:tr w:rsidR="002C2AC9" w:rsidRPr="002C2AC9" w14:paraId="4D66640E" w14:textId="77777777" w:rsidTr="00E64591">
        <w:trPr>
          <w:trHeight w:val="755"/>
        </w:trPr>
        <w:tc>
          <w:tcPr>
            <w:tcW w:w="725" w:type="dxa"/>
            <w:tcBorders>
              <w:top w:val="nil"/>
              <w:left w:val="single" w:sz="4" w:space="0" w:color="auto"/>
              <w:bottom w:val="single" w:sz="4" w:space="0" w:color="auto"/>
              <w:right w:val="single" w:sz="4" w:space="0" w:color="auto"/>
            </w:tcBorders>
            <w:shd w:val="clear" w:color="000000" w:fill="F2F2F2"/>
            <w:vAlign w:val="center"/>
            <w:hideMark/>
          </w:tcPr>
          <w:p w14:paraId="59668B6E" w14:textId="77777777" w:rsidR="002C2AC9" w:rsidRPr="00E64591" w:rsidRDefault="002C2AC9" w:rsidP="002C2AC9">
            <w:pPr>
              <w:spacing w:after="0" w:line="240" w:lineRule="auto"/>
              <w:jc w:val="center"/>
              <w:rPr>
                <w:rFonts w:eastAsia="Times New Roman"/>
                <w:b/>
                <w:bCs/>
                <w:color w:val="000000"/>
                <w:sz w:val="18"/>
                <w:szCs w:val="20"/>
                <w:lang w:eastAsia="es-EC"/>
              </w:rPr>
            </w:pPr>
            <w:r w:rsidRPr="00E64591">
              <w:rPr>
                <w:rFonts w:eastAsia="Times New Roman"/>
                <w:b/>
                <w:bCs/>
                <w:color w:val="000000"/>
                <w:sz w:val="18"/>
                <w:szCs w:val="20"/>
                <w:lang w:eastAsia="es-EC"/>
              </w:rPr>
              <w:t>8</w:t>
            </w:r>
          </w:p>
        </w:tc>
        <w:tc>
          <w:tcPr>
            <w:tcW w:w="3402" w:type="dxa"/>
            <w:tcBorders>
              <w:top w:val="nil"/>
              <w:left w:val="nil"/>
              <w:bottom w:val="single" w:sz="4" w:space="0" w:color="auto"/>
              <w:right w:val="single" w:sz="4" w:space="0" w:color="auto"/>
            </w:tcBorders>
            <w:shd w:val="clear" w:color="auto" w:fill="auto"/>
            <w:vAlign w:val="center"/>
            <w:hideMark/>
          </w:tcPr>
          <w:p w14:paraId="4DFFDB2B" w14:textId="77777777" w:rsidR="002C2AC9" w:rsidRPr="00E64591" w:rsidRDefault="002C2AC9" w:rsidP="002C2AC9">
            <w:pPr>
              <w:spacing w:after="0" w:line="240" w:lineRule="auto"/>
              <w:jc w:val="left"/>
              <w:rPr>
                <w:rFonts w:eastAsia="Times New Roman"/>
                <w:color w:val="000000"/>
                <w:sz w:val="18"/>
                <w:lang w:eastAsia="es-EC"/>
              </w:rPr>
            </w:pPr>
            <w:r w:rsidRPr="00E64591">
              <w:rPr>
                <w:rFonts w:eastAsia="Times New Roman"/>
                <w:color w:val="000000"/>
                <w:sz w:val="18"/>
                <w:lang w:eastAsia="es-EC"/>
              </w:rPr>
              <w:t>Licencias para comunicación con el HES (Lote 1)</w:t>
            </w:r>
          </w:p>
        </w:tc>
        <w:tc>
          <w:tcPr>
            <w:tcW w:w="0" w:type="auto"/>
            <w:tcBorders>
              <w:top w:val="nil"/>
              <w:left w:val="nil"/>
              <w:bottom w:val="single" w:sz="4" w:space="0" w:color="auto"/>
              <w:right w:val="single" w:sz="4" w:space="0" w:color="auto"/>
            </w:tcBorders>
            <w:shd w:val="clear" w:color="auto" w:fill="auto"/>
            <w:vAlign w:val="center"/>
            <w:hideMark/>
          </w:tcPr>
          <w:p w14:paraId="6B87E326"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CNEL EP</w:t>
            </w:r>
          </w:p>
        </w:tc>
        <w:tc>
          <w:tcPr>
            <w:tcW w:w="0" w:type="auto"/>
            <w:tcBorders>
              <w:top w:val="nil"/>
              <w:left w:val="nil"/>
              <w:bottom w:val="single" w:sz="4" w:space="0" w:color="auto"/>
              <w:right w:val="single" w:sz="4" w:space="0" w:color="auto"/>
            </w:tcBorders>
            <w:shd w:val="clear" w:color="auto" w:fill="auto"/>
            <w:vAlign w:val="center"/>
            <w:hideMark/>
          </w:tcPr>
          <w:p w14:paraId="57222389"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1677</w:t>
            </w:r>
          </w:p>
        </w:tc>
        <w:tc>
          <w:tcPr>
            <w:tcW w:w="0" w:type="auto"/>
            <w:tcBorders>
              <w:top w:val="nil"/>
              <w:left w:val="nil"/>
              <w:bottom w:val="single" w:sz="4" w:space="0" w:color="auto"/>
              <w:right w:val="single" w:sz="4" w:space="0" w:color="auto"/>
            </w:tcBorders>
            <w:shd w:val="clear" w:color="auto" w:fill="auto"/>
            <w:vAlign w:val="center"/>
            <w:hideMark/>
          </w:tcPr>
          <w:p w14:paraId="53BA2CFD"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Unidades</w:t>
            </w:r>
          </w:p>
        </w:tc>
        <w:tc>
          <w:tcPr>
            <w:tcW w:w="0" w:type="auto"/>
            <w:tcBorders>
              <w:top w:val="nil"/>
              <w:left w:val="nil"/>
              <w:bottom w:val="single" w:sz="4" w:space="0" w:color="auto"/>
              <w:right w:val="single" w:sz="4" w:space="0" w:color="auto"/>
            </w:tcBorders>
            <w:shd w:val="clear" w:color="auto" w:fill="auto"/>
            <w:vAlign w:val="center"/>
            <w:hideMark/>
          </w:tcPr>
          <w:p w14:paraId="285CC72B"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Lugar de montaje final ver Anexo 8</w:t>
            </w:r>
          </w:p>
        </w:tc>
        <w:tc>
          <w:tcPr>
            <w:tcW w:w="0" w:type="auto"/>
            <w:vMerge/>
            <w:tcBorders>
              <w:top w:val="nil"/>
              <w:left w:val="single" w:sz="4" w:space="0" w:color="auto"/>
              <w:bottom w:val="single" w:sz="4" w:space="0" w:color="auto"/>
              <w:right w:val="single" w:sz="4" w:space="0" w:color="auto"/>
            </w:tcBorders>
            <w:vAlign w:val="center"/>
            <w:hideMark/>
          </w:tcPr>
          <w:p w14:paraId="0A518D9F" w14:textId="77777777" w:rsidR="002C2AC9" w:rsidRPr="00E64591" w:rsidRDefault="002C2AC9" w:rsidP="002C2AC9">
            <w:pPr>
              <w:spacing w:after="0" w:line="240" w:lineRule="auto"/>
              <w:jc w:val="left"/>
              <w:rPr>
                <w:rFonts w:eastAsia="Times New Roman"/>
                <w:color w:val="000000"/>
                <w:sz w:val="18"/>
                <w:szCs w:val="20"/>
                <w:lang w:eastAsia="es-EC"/>
              </w:rPr>
            </w:pPr>
          </w:p>
        </w:tc>
        <w:tc>
          <w:tcPr>
            <w:tcW w:w="0" w:type="auto"/>
            <w:vMerge/>
            <w:tcBorders>
              <w:top w:val="nil"/>
              <w:left w:val="single" w:sz="4" w:space="0" w:color="auto"/>
              <w:bottom w:val="single" w:sz="4" w:space="0" w:color="auto"/>
              <w:right w:val="single" w:sz="4" w:space="0" w:color="auto"/>
            </w:tcBorders>
            <w:vAlign w:val="center"/>
            <w:hideMark/>
          </w:tcPr>
          <w:p w14:paraId="75B2CDCC" w14:textId="77777777" w:rsidR="002C2AC9" w:rsidRPr="00E64591" w:rsidRDefault="002C2AC9" w:rsidP="002C2AC9">
            <w:pPr>
              <w:spacing w:after="0" w:line="240" w:lineRule="auto"/>
              <w:jc w:val="left"/>
              <w:rPr>
                <w:rFonts w:eastAsia="Times New Roman"/>
                <w:color w:val="000000"/>
                <w:sz w:val="18"/>
                <w:szCs w:val="20"/>
                <w:lang w:eastAsia="es-EC"/>
              </w:rPr>
            </w:pPr>
          </w:p>
        </w:tc>
        <w:tc>
          <w:tcPr>
            <w:tcW w:w="0" w:type="auto"/>
            <w:vMerge/>
            <w:tcBorders>
              <w:top w:val="nil"/>
              <w:left w:val="single" w:sz="4" w:space="0" w:color="auto"/>
              <w:bottom w:val="single" w:sz="4" w:space="0" w:color="auto"/>
              <w:right w:val="single" w:sz="4" w:space="0" w:color="auto"/>
            </w:tcBorders>
            <w:vAlign w:val="center"/>
            <w:hideMark/>
          </w:tcPr>
          <w:p w14:paraId="678DFE6C" w14:textId="77777777" w:rsidR="002C2AC9" w:rsidRPr="00E64591" w:rsidRDefault="002C2AC9" w:rsidP="002C2AC9">
            <w:pPr>
              <w:spacing w:after="0" w:line="240" w:lineRule="auto"/>
              <w:jc w:val="left"/>
              <w:rPr>
                <w:rFonts w:eastAsia="Times New Roman"/>
                <w:i/>
                <w:iCs/>
                <w:color w:val="000000"/>
                <w:sz w:val="18"/>
                <w:szCs w:val="20"/>
                <w:lang w:eastAsia="es-EC"/>
              </w:rPr>
            </w:pPr>
          </w:p>
        </w:tc>
      </w:tr>
      <w:tr w:rsidR="002C2AC9" w:rsidRPr="002C2AC9" w14:paraId="572EB54A" w14:textId="77777777" w:rsidTr="00E64591">
        <w:trPr>
          <w:trHeight w:val="296"/>
        </w:trPr>
        <w:tc>
          <w:tcPr>
            <w:tcW w:w="7983"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C19395C" w14:textId="77777777" w:rsidR="002C2AC9" w:rsidRPr="00E64591" w:rsidRDefault="002C2AC9" w:rsidP="002C2AC9">
            <w:pPr>
              <w:spacing w:after="0" w:line="240" w:lineRule="auto"/>
              <w:jc w:val="center"/>
              <w:rPr>
                <w:rFonts w:eastAsia="Times New Roman"/>
                <w:b/>
                <w:bCs/>
                <w:color w:val="000000"/>
                <w:sz w:val="18"/>
                <w:szCs w:val="20"/>
                <w:lang w:eastAsia="es-EC"/>
              </w:rPr>
            </w:pPr>
            <w:r w:rsidRPr="00E64591">
              <w:rPr>
                <w:rFonts w:eastAsia="Times New Roman"/>
                <w:b/>
                <w:bCs/>
                <w:color w:val="000000"/>
                <w:sz w:val="18"/>
                <w:szCs w:val="20"/>
                <w:lang w:eastAsia="es-EC"/>
              </w:rPr>
              <w:t>MEDIDORES EN TRANSFORMADORES DE DISTRIBUCION</w:t>
            </w:r>
          </w:p>
        </w:tc>
        <w:tc>
          <w:tcPr>
            <w:tcW w:w="0" w:type="auto"/>
            <w:tcBorders>
              <w:top w:val="nil"/>
              <w:left w:val="nil"/>
              <w:bottom w:val="single" w:sz="4" w:space="0" w:color="auto"/>
              <w:right w:val="single" w:sz="4" w:space="0" w:color="auto"/>
            </w:tcBorders>
            <w:shd w:val="clear" w:color="auto" w:fill="auto"/>
            <w:vAlign w:val="center"/>
            <w:hideMark/>
          </w:tcPr>
          <w:p w14:paraId="1EBA7B2E" w14:textId="77777777" w:rsidR="002C2AC9" w:rsidRPr="00E64591" w:rsidRDefault="002C2AC9" w:rsidP="002C2AC9">
            <w:pPr>
              <w:spacing w:after="0" w:line="240" w:lineRule="auto"/>
              <w:jc w:val="left"/>
              <w:rPr>
                <w:rFonts w:eastAsia="Times New Roman"/>
                <w:b/>
                <w:bCs/>
                <w:color w:val="000000"/>
                <w:sz w:val="18"/>
                <w:szCs w:val="20"/>
                <w:lang w:eastAsia="es-EC"/>
              </w:rPr>
            </w:pPr>
            <w:r w:rsidRPr="00E64591">
              <w:rPr>
                <w:rFonts w:eastAsia="Times New Roman"/>
                <w:b/>
                <w:bCs/>
                <w:color w:val="000000"/>
                <w:sz w:val="18"/>
                <w:szCs w:val="20"/>
                <w:lang w:eastAsia="es-EC"/>
              </w:rPr>
              <w:t> </w:t>
            </w:r>
          </w:p>
        </w:tc>
        <w:tc>
          <w:tcPr>
            <w:tcW w:w="0" w:type="auto"/>
            <w:tcBorders>
              <w:top w:val="nil"/>
              <w:left w:val="nil"/>
              <w:bottom w:val="single" w:sz="4" w:space="0" w:color="auto"/>
              <w:right w:val="single" w:sz="4" w:space="0" w:color="auto"/>
            </w:tcBorders>
            <w:shd w:val="clear" w:color="auto" w:fill="auto"/>
            <w:vAlign w:val="center"/>
            <w:hideMark/>
          </w:tcPr>
          <w:p w14:paraId="731457D1" w14:textId="77777777" w:rsidR="002C2AC9" w:rsidRPr="00E64591" w:rsidRDefault="002C2AC9" w:rsidP="002C2AC9">
            <w:pPr>
              <w:spacing w:after="0" w:line="240" w:lineRule="auto"/>
              <w:jc w:val="left"/>
              <w:rPr>
                <w:rFonts w:eastAsia="Times New Roman"/>
                <w:b/>
                <w:bCs/>
                <w:color w:val="000000"/>
                <w:sz w:val="18"/>
                <w:szCs w:val="20"/>
                <w:lang w:eastAsia="es-EC"/>
              </w:rPr>
            </w:pPr>
            <w:r w:rsidRPr="00E64591">
              <w:rPr>
                <w:rFonts w:eastAsia="Times New Roman"/>
                <w:b/>
                <w:bCs/>
                <w:color w:val="000000"/>
                <w:sz w:val="18"/>
                <w:szCs w:val="20"/>
                <w:lang w:eastAsia="es-EC"/>
              </w:rPr>
              <w:t> </w:t>
            </w:r>
          </w:p>
        </w:tc>
        <w:tc>
          <w:tcPr>
            <w:tcW w:w="0" w:type="auto"/>
            <w:tcBorders>
              <w:top w:val="nil"/>
              <w:left w:val="nil"/>
              <w:bottom w:val="single" w:sz="4" w:space="0" w:color="auto"/>
              <w:right w:val="single" w:sz="4" w:space="0" w:color="auto"/>
            </w:tcBorders>
            <w:shd w:val="clear" w:color="auto" w:fill="auto"/>
            <w:vAlign w:val="center"/>
            <w:hideMark/>
          </w:tcPr>
          <w:p w14:paraId="6E79F166" w14:textId="77777777" w:rsidR="002C2AC9" w:rsidRPr="00E64591" w:rsidRDefault="002C2AC9" w:rsidP="002C2AC9">
            <w:pPr>
              <w:spacing w:after="0" w:line="240" w:lineRule="auto"/>
              <w:jc w:val="left"/>
              <w:rPr>
                <w:rFonts w:eastAsia="Times New Roman"/>
                <w:b/>
                <w:bCs/>
                <w:color w:val="000000"/>
                <w:sz w:val="18"/>
                <w:szCs w:val="20"/>
                <w:lang w:eastAsia="es-EC"/>
              </w:rPr>
            </w:pPr>
            <w:r w:rsidRPr="00E64591">
              <w:rPr>
                <w:rFonts w:eastAsia="Times New Roman"/>
                <w:b/>
                <w:bCs/>
                <w:color w:val="000000"/>
                <w:sz w:val="18"/>
                <w:szCs w:val="20"/>
                <w:lang w:eastAsia="es-EC"/>
              </w:rPr>
              <w:t> </w:t>
            </w:r>
          </w:p>
        </w:tc>
      </w:tr>
      <w:tr w:rsidR="002C2AC9" w:rsidRPr="002C2AC9" w14:paraId="3B65B40A" w14:textId="77777777" w:rsidTr="00E64591">
        <w:trPr>
          <w:trHeight w:val="755"/>
        </w:trPr>
        <w:tc>
          <w:tcPr>
            <w:tcW w:w="725" w:type="dxa"/>
            <w:tcBorders>
              <w:top w:val="nil"/>
              <w:left w:val="single" w:sz="4" w:space="0" w:color="auto"/>
              <w:bottom w:val="single" w:sz="4" w:space="0" w:color="auto"/>
              <w:right w:val="single" w:sz="4" w:space="0" w:color="auto"/>
            </w:tcBorders>
            <w:shd w:val="clear" w:color="000000" w:fill="F2F2F2"/>
            <w:vAlign w:val="center"/>
            <w:hideMark/>
          </w:tcPr>
          <w:p w14:paraId="35EDACA1" w14:textId="77777777" w:rsidR="002C2AC9" w:rsidRPr="00E64591" w:rsidRDefault="002C2AC9" w:rsidP="002C2AC9">
            <w:pPr>
              <w:spacing w:after="0" w:line="240" w:lineRule="auto"/>
              <w:jc w:val="center"/>
              <w:rPr>
                <w:rFonts w:eastAsia="Times New Roman"/>
                <w:b/>
                <w:bCs/>
                <w:color w:val="000000"/>
                <w:sz w:val="18"/>
                <w:szCs w:val="20"/>
                <w:lang w:eastAsia="es-EC"/>
              </w:rPr>
            </w:pPr>
            <w:r w:rsidRPr="00E64591">
              <w:rPr>
                <w:rFonts w:eastAsia="Times New Roman"/>
                <w:b/>
                <w:bCs/>
                <w:color w:val="000000"/>
                <w:sz w:val="18"/>
                <w:szCs w:val="20"/>
                <w:lang w:eastAsia="es-EC"/>
              </w:rPr>
              <w:t>9</w:t>
            </w:r>
          </w:p>
        </w:tc>
        <w:tc>
          <w:tcPr>
            <w:tcW w:w="3402" w:type="dxa"/>
            <w:tcBorders>
              <w:top w:val="nil"/>
              <w:left w:val="nil"/>
              <w:bottom w:val="single" w:sz="4" w:space="0" w:color="auto"/>
              <w:right w:val="single" w:sz="4" w:space="0" w:color="auto"/>
            </w:tcBorders>
            <w:shd w:val="clear" w:color="auto" w:fill="auto"/>
            <w:vAlign w:val="center"/>
            <w:hideMark/>
          </w:tcPr>
          <w:p w14:paraId="7A0460AB" w14:textId="77777777" w:rsidR="002C2AC9" w:rsidRPr="00E64591" w:rsidRDefault="002C2AC9" w:rsidP="002C2AC9">
            <w:pPr>
              <w:spacing w:after="0" w:line="240" w:lineRule="auto"/>
              <w:jc w:val="left"/>
              <w:rPr>
                <w:rFonts w:eastAsia="Times New Roman"/>
                <w:color w:val="000000"/>
                <w:sz w:val="18"/>
                <w:lang w:eastAsia="es-EC"/>
              </w:rPr>
            </w:pPr>
            <w:r w:rsidRPr="00E64591">
              <w:rPr>
                <w:rFonts w:eastAsia="Times New Roman"/>
                <w:color w:val="000000"/>
                <w:sz w:val="18"/>
                <w:lang w:eastAsia="es-EC"/>
              </w:rPr>
              <w:t>MEDIDOR ELECTRÓNICO NORMA ANSI FORMA 4S CLASE 20 1F-3H RF</w:t>
            </w:r>
          </w:p>
        </w:tc>
        <w:tc>
          <w:tcPr>
            <w:tcW w:w="0" w:type="auto"/>
            <w:tcBorders>
              <w:top w:val="nil"/>
              <w:left w:val="nil"/>
              <w:bottom w:val="single" w:sz="4" w:space="0" w:color="auto"/>
              <w:right w:val="single" w:sz="4" w:space="0" w:color="auto"/>
            </w:tcBorders>
            <w:shd w:val="clear" w:color="auto" w:fill="auto"/>
            <w:vAlign w:val="center"/>
            <w:hideMark/>
          </w:tcPr>
          <w:p w14:paraId="14FD8B91"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 xml:space="preserve">CNEL EP </w:t>
            </w:r>
          </w:p>
        </w:tc>
        <w:tc>
          <w:tcPr>
            <w:tcW w:w="0" w:type="auto"/>
            <w:tcBorders>
              <w:top w:val="nil"/>
              <w:left w:val="nil"/>
              <w:bottom w:val="single" w:sz="4" w:space="0" w:color="auto"/>
              <w:right w:val="single" w:sz="4" w:space="0" w:color="auto"/>
            </w:tcBorders>
            <w:shd w:val="clear" w:color="auto" w:fill="auto"/>
            <w:vAlign w:val="center"/>
            <w:hideMark/>
          </w:tcPr>
          <w:p w14:paraId="5DDFEE80"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548</w:t>
            </w:r>
          </w:p>
        </w:tc>
        <w:tc>
          <w:tcPr>
            <w:tcW w:w="0" w:type="auto"/>
            <w:tcBorders>
              <w:top w:val="nil"/>
              <w:left w:val="nil"/>
              <w:bottom w:val="single" w:sz="4" w:space="0" w:color="auto"/>
              <w:right w:val="single" w:sz="4" w:space="0" w:color="auto"/>
            </w:tcBorders>
            <w:shd w:val="clear" w:color="auto" w:fill="auto"/>
            <w:vAlign w:val="center"/>
            <w:hideMark/>
          </w:tcPr>
          <w:p w14:paraId="72CD8082"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Unidades</w:t>
            </w:r>
          </w:p>
        </w:tc>
        <w:tc>
          <w:tcPr>
            <w:tcW w:w="0" w:type="auto"/>
            <w:tcBorders>
              <w:top w:val="nil"/>
              <w:left w:val="nil"/>
              <w:bottom w:val="single" w:sz="4" w:space="0" w:color="auto"/>
              <w:right w:val="single" w:sz="4" w:space="0" w:color="auto"/>
            </w:tcBorders>
            <w:shd w:val="clear" w:color="auto" w:fill="auto"/>
            <w:vAlign w:val="center"/>
            <w:hideMark/>
          </w:tcPr>
          <w:p w14:paraId="50C7FD87"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Lugar de montaje final ver Anexo 8</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355F917"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120 días a partir de la notificación del anticipo</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441A10D"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270 días a partir de la notificación del anticipo</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4CC4451" w14:textId="77777777" w:rsidR="002C2AC9" w:rsidRPr="00E64591" w:rsidRDefault="002C2AC9" w:rsidP="002C2AC9">
            <w:pPr>
              <w:spacing w:after="0" w:line="240" w:lineRule="auto"/>
              <w:jc w:val="center"/>
              <w:rPr>
                <w:rFonts w:eastAsia="Times New Roman"/>
                <w:i/>
                <w:iCs/>
                <w:color w:val="000000"/>
                <w:sz w:val="18"/>
                <w:szCs w:val="20"/>
                <w:lang w:eastAsia="es-EC"/>
              </w:rPr>
            </w:pPr>
            <w:r w:rsidRPr="00E64591">
              <w:rPr>
                <w:rFonts w:eastAsia="Times New Roman"/>
                <w:i/>
                <w:iCs/>
                <w:color w:val="000000"/>
                <w:sz w:val="18"/>
                <w:szCs w:val="20"/>
                <w:lang w:eastAsia="es-EC"/>
              </w:rPr>
              <w:t> </w:t>
            </w:r>
          </w:p>
        </w:tc>
      </w:tr>
      <w:tr w:rsidR="002C2AC9" w:rsidRPr="002C2AC9" w14:paraId="47686907" w14:textId="77777777" w:rsidTr="00E64591">
        <w:trPr>
          <w:trHeight w:val="755"/>
        </w:trPr>
        <w:tc>
          <w:tcPr>
            <w:tcW w:w="725" w:type="dxa"/>
            <w:tcBorders>
              <w:top w:val="nil"/>
              <w:left w:val="single" w:sz="4" w:space="0" w:color="auto"/>
              <w:bottom w:val="single" w:sz="4" w:space="0" w:color="auto"/>
              <w:right w:val="single" w:sz="4" w:space="0" w:color="auto"/>
            </w:tcBorders>
            <w:shd w:val="clear" w:color="000000" w:fill="F2F2F2"/>
            <w:vAlign w:val="center"/>
            <w:hideMark/>
          </w:tcPr>
          <w:p w14:paraId="47B8AA97" w14:textId="77777777" w:rsidR="002C2AC9" w:rsidRPr="00E64591" w:rsidRDefault="002C2AC9" w:rsidP="002C2AC9">
            <w:pPr>
              <w:spacing w:after="0" w:line="240" w:lineRule="auto"/>
              <w:jc w:val="center"/>
              <w:rPr>
                <w:rFonts w:eastAsia="Times New Roman"/>
                <w:b/>
                <w:bCs/>
                <w:color w:val="000000"/>
                <w:sz w:val="18"/>
                <w:szCs w:val="20"/>
                <w:lang w:eastAsia="es-EC"/>
              </w:rPr>
            </w:pPr>
            <w:r w:rsidRPr="00E64591">
              <w:rPr>
                <w:rFonts w:eastAsia="Times New Roman"/>
                <w:b/>
                <w:bCs/>
                <w:color w:val="000000"/>
                <w:sz w:val="18"/>
                <w:szCs w:val="20"/>
                <w:lang w:eastAsia="es-EC"/>
              </w:rPr>
              <w:t>10</w:t>
            </w:r>
          </w:p>
        </w:tc>
        <w:tc>
          <w:tcPr>
            <w:tcW w:w="3402" w:type="dxa"/>
            <w:tcBorders>
              <w:top w:val="nil"/>
              <w:left w:val="nil"/>
              <w:bottom w:val="single" w:sz="4" w:space="0" w:color="auto"/>
              <w:right w:val="single" w:sz="4" w:space="0" w:color="auto"/>
            </w:tcBorders>
            <w:shd w:val="clear" w:color="auto" w:fill="auto"/>
            <w:vAlign w:val="center"/>
            <w:hideMark/>
          </w:tcPr>
          <w:p w14:paraId="12753D39" w14:textId="77777777" w:rsidR="002C2AC9" w:rsidRPr="00E64591" w:rsidRDefault="002C2AC9" w:rsidP="002C2AC9">
            <w:pPr>
              <w:spacing w:after="0" w:line="240" w:lineRule="auto"/>
              <w:jc w:val="left"/>
              <w:rPr>
                <w:rFonts w:eastAsia="Times New Roman"/>
                <w:color w:val="000000"/>
                <w:sz w:val="18"/>
                <w:lang w:eastAsia="es-EC"/>
              </w:rPr>
            </w:pPr>
            <w:r w:rsidRPr="00E64591">
              <w:rPr>
                <w:rFonts w:eastAsia="Times New Roman"/>
                <w:color w:val="000000"/>
                <w:sz w:val="18"/>
                <w:lang w:eastAsia="es-EC"/>
              </w:rPr>
              <w:t>MEDIDOR ELECTRÓNICO NORMA ANSI FORMA 9S CLASE 20 3F-4H RF</w:t>
            </w:r>
          </w:p>
        </w:tc>
        <w:tc>
          <w:tcPr>
            <w:tcW w:w="0" w:type="auto"/>
            <w:tcBorders>
              <w:top w:val="nil"/>
              <w:left w:val="nil"/>
              <w:bottom w:val="single" w:sz="4" w:space="0" w:color="auto"/>
              <w:right w:val="single" w:sz="4" w:space="0" w:color="auto"/>
            </w:tcBorders>
            <w:shd w:val="clear" w:color="auto" w:fill="auto"/>
            <w:vAlign w:val="center"/>
            <w:hideMark/>
          </w:tcPr>
          <w:p w14:paraId="36BA696E"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 xml:space="preserve">CNEL EP </w:t>
            </w:r>
          </w:p>
        </w:tc>
        <w:tc>
          <w:tcPr>
            <w:tcW w:w="0" w:type="auto"/>
            <w:tcBorders>
              <w:top w:val="nil"/>
              <w:left w:val="nil"/>
              <w:bottom w:val="single" w:sz="4" w:space="0" w:color="auto"/>
              <w:right w:val="single" w:sz="4" w:space="0" w:color="auto"/>
            </w:tcBorders>
            <w:shd w:val="clear" w:color="auto" w:fill="auto"/>
            <w:vAlign w:val="center"/>
            <w:hideMark/>
          </w:tcPr>
          <w:p w14:paraId="286B83DE"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22</w:t>
            </w:r>
          </w:p>
        </w:tc>
        <w:tc>
          <w:tcPr>
            <w:tcW w:w="0" w:type="auto"/>
            <w:tcBorders>
              <w:top w:val="nil"/>
              <w:left w:val="nil"/>
              <w:bottom w:val="single" w:sz="4" w:space="0" w:color="auto"/>
              <w:right w:val="single" w:sz="4" w:space="0" w:color="auto"/>
            </w:tcBorders>
            <w:shd w:val="clear" w:color="auto" w:fill="auto"/>
            <w:vAlign w:val="center"/>
            <w:hideMark/>
          </w:tcPr>
          <w:p w14:paraId="3FAEAC7F"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Unidades</w:t>
            </w:r>
          </w:p>
        </w:tc>
        <w:tc>
          <w:tcPr>
            <w:tcW w:w="0" w:type="auto"/>
            <w:tcBorders>
              <w:top w:val="nil"/>
              <w:left w:val="nil"/>
              <w:bottom w:val="single" w:sz="4" w:space="0" w:color="auto"/>
              <w:right w:val="single" w:sz="4" w:space="0" w:color="auto"/>
            </w:tcBorders>
            <w:shd w:val="clear" w:color="auto" w:fill="auto"/>
            <w:vAlign w:val="center"/>
            <w:hideMark/>
          </w:tcPr>
          <w:p w14:paraId="2B1C5D9A"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Lugar de montaje final ver Anexo 8</w:t>
            </w:r>
          </w:p>
        </w:tc>
        <w:tc>
          <w:tcPr>
            <w:tcW w:w="0" w:type="auto"/>
            <w:vMerge/>
            <w:tcBorders>
              <w:top w:val="nil"/>
              <w:left w:val="single" w:sz="4" w:space="0" w:color="auto"/>
              <w:bottom w:val="single" w:sz="4" w:space="0" w:color="auto"/>
              <w:right w:val="single" w:sz="4" w:space="0" w:color="auto"/>
            </w:tcBorders>
            <w:vAlign w:val="center"/>
            <w:hideMark/>
          </w:tcPr>
          <w:p w14:paraId="7A3FB223" w14:textId="77777777" w:rsidR="002C2AC9" w:rsidRPr="00E64591" w:rsidRDefault="002C2AC9" w:rsidP="002C2AC9">
            <w:pPr>
              <w:spacing w:after="0" w:line="240" w:lineRule="auto"/>
              <w:jc w:val="left"/>
              <w:rPr>
                <w:rFonts w:eastAsia="Times New Roman"/>
                <w:color w:val="000000"/>
                <w:sz w:val="18"/>
                <w:szCs w:val="20"/>
                <w:lang w:eastAsia="es-EC"/>
              </w:rPr>
            </w:pPr>
          </w:p>
        </w:tc>
        <w:tc>
          <w:tcPr>
            <w:tcW w:w="0" w:type="auto"/>
            <w:vMerge/>
            <w:tcBorders>
              <w:top w:val="nil"/>
              <w:left w:val="single" w:sz="4" w:space="0" w:color="auto"/>
              <w:bottom w:val="single" w:sz="4" w:space="0" w:color="auto"/>
              <w:right w:val="single" w:sz="4" w:space="0" w:color="auto"/>
            </w:tcBorders>
            <w:vAlign w:val="center"/>
            <w:hideMark/>
          </w:tcPr>
          <w:p w14:paraId="78A1D6B5" w14:textId="77777777" w:rsidR="002C2AC9" w:rsidRPr="00E64591" w:rsidRDefault="002C2AC9" w:rsidP="002C2AC9">
            <w:pPr>
              <w:spacing w:after="0" w:line="240" w:lineRule="auto"/>
              <w:jc w:val="left"/>
              <w:rPr>
                <w:rFonts w:eastAsia="Times New Roman"/>
                <w:color w:val="000000"/>
                <w:sz w:val="18"/>
                <w:szCs w:val="20"/>
                <w:lang w:eastAsia="es-EC"/>
              </w:rPr>
            </w:pPr>
          </w:p>
        </w:tc>
        <w:tc>
          <w:tcPr>
            <w:tcW w:w="0" w:type="auto"/>
            <w:vMerge/>
            <w:tcBorders>
              <w:top w:val="nil"/>
              <w:left w:val="single" w:sz="4" w:space="0" w:color="auto"/>
              <w:bottom w:val="single" w:sz="4" w:space="0" w:color="auto"/>
              <w:right w:val="single" w:sz="4" w:space="0" w:color="auto"/>
            </w:tcBorders>
            <w:vAlign w:val="center"/>
            <w:hideMark/>
          </w:tcPr>
          <w:p w14:paraId="73B6D077" w14:textId="77777777" w:rsidR="002C2AC9" w:rsidRPr="00E64591" w:rsidRDefault="002C2AC9" w:rsidP="002C2AC9">
            <w:pPr>
              <w:spacing w:after="0" w:line="240" w:lineRule="auto"/>
              <w:jc w:val="left"/>
              <w:rPr>
                <w:rFonts w:eastAsia="Times New Roman"/>
                <w:i/>
                <w:iCs/>
                <w:color w:val="000000"/>
                <w:sz w:val="18"/>
                <w:szCs w:val="20"/>
                <w:lang w:eastAsia="es-EC"/>
              </w:rPr>
            </w:pPr>
          </w:p>
        </w:tc>
      </w:tr>
      <w:tr w:rsidR="002C2AC9" w:rsidRPr="002C2AC9" w14:paraId="4A395F29" w14:textId="77777777" w:rsidTr="00E64591">
        <w:trPr>
          <w:trHeight w:val="755"/>
        </w:trPr>
        <w:tc>
          <w:tcPr>
            <w:tcW w:w="725" w:type="dxa"/>
            <w:tcBorders>
              <w:top w:val="nil"/>
              <w:left w:val="single" w:sz="4" w:space="0" w:color="auto"/>
              <w:bottom w:val="single" w:sz="4" w:space="0" w:color="auto"/>
              <w:right w:val="single" w:sz="4" w:space="0" w:color="auto"/>
            </w:tcBorders>
            <w:shd w:val="clear" w:color="000000" w:fill="F2F2F2"/>
            <w:vAlign w:val="center"/>
            <w:hideMark/>
          </w:tcPr>
          <w:p w14:paraId="0B921EDE" w14:textId="77777777" w:rsidR="002C2AC9" w:rsidRPr="00E64591" w:rsidRDefault="002C2AC9" w:rsidP="002C2AC9">
            <w:pPr>
              <w:spacing w:after="0" w:line="240" w:lineRule="auto"/>
              <w:jc w:val="center"/>
              <w:rPr>
                <w:rFonts w:eastAsia="Times New Roman"/>
                <w:b/>
                <w:bCs/>
                <w:color w:val="000000"/>
                <w:sz w:val="18"/>
                <w:szCs w:val="20"/>
                <w:lang w:eastAsia="es-EC"/>
              </w:rPr>
            </w:pPr>
            <w:r w:rsidRPr="00E64591">
              <w:rPr>
                <w:rFonts w:eastAsia="Times New Roman"/>
                <w:b/>
                <w:bCs/>
                <w:color w:val="000000"/>
                <w:sz w:val="18"/>
                <w:szCs w:val="20"/>
                <w:lang w:eastAsia="es-EC"/>
              </w:rPr>
              <w:t>11</w:t>
            </w:r>
          </w:p>
        </w:tc>
        <w:tc>
          <w:tcPr>
            <w:tcW w:w="3402" w:type="dxa"/>
            <w:tcBorders>
              <w:top w:val="nil"/>
              <w:left w:val="nil"/>
              <w:bottom w:val="single" w:sz="4" w:space="0" w:color="auto"/>
              <w:right w:val="single" w:sz="4" w:space="0" w:color="auto"/>
            </w:tcBorders>
            <w:shd w:val="clear" w:color="auto" w:fill="auto"/>
            <w:vAlign w:val="center"/>
            <w:hideMark/>
          </w:tcPr>
          <w:p w14:paraId="7FB6DEA5" w14:textId="77777777" w:rsidR="002C2AC9" w:rsidRPr="00E64591" w:rsidRDefault="002C2AC9" w:rsidP="002C2AC9">
            <w:pPr>
              <w:spacing w:after="0" w:line="240" w:lineRule="auto"/>
              <w:jc w:val="left"/>
              <w:rPr>
                <w:rFonts w:eastAsia="Times New Roman"/>
                <w:color w:val="000000"/>
                <w:sz w:val="18"/>
                <w:lang w:eastAsia="es-EC"/>
              </w:rPr>
            </w:pPr>
            <w:r w:rsidRPr="00E64591">
              <w:rPr>
                <w:rFonts w:eastAsia="Times New Roman"/>
                <w:color w:val="000000"/>
                <w:sz w:val="18"/>
                <w:lang w:eastAsia="es-EC"/>
              </w:rPr>
              <w:t>Licencias para comunicación con el HES (Lote 1)</w:t>
            </w:r>
          </w:p>
        </w:tc>
        <w:tc>
          <w:tcPr>
            <w:tcW w:w="0" w:type="auto"/>
            <w:tcBorders>
              <w:top w:val="nil"/>
              <w:left w:val="nil"/>
              <w:bottom w:val="single" w:sz="4" w:space="0" w:color="auto"/>
              <w:right w:val="single" w:sz="4" w:space="0" w:color="auto"/>
            </w:tcBorders>
            <w:shd w:val="clear" w:color="auto" w:fill="auto"/>
            <w:vAlign w:val="center"/>
            <w:hideMark/>
          </w:tcPr>
          <w:p w14:paraId="25886265"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 xml:space="preserve">CNEL EP </w:t>
            </w:r>
          </w:p>
        </w:tc>
        <w:tc>
          <w:tcPr>
            <w:tcW w:w="0" w:type="auto"/>
            <w:tcBorders>
              <w:top w:val="nil"/>
              <w:left w:val="nil"/>
              <w:bottom w:val="single" w:sz="4" w:space="0" w:color="auto"/>
              <w:right w:val="single" w:sz="4" w:space="0" w:color="auto"/>
            </w:tcBorders>
            <w:shd w:val="clear" w:color="auto" w:fill="auto"/>
            <w:vAlign w:val="center"/>
            <w:hideMark/>
          </w:tcPr>
          <w:p w14:paraId="7C33794E"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570</w:t>
            </w:r>
          </w:p>
        </w:tc>
        <w:tc>
          <w:tcPr>
            <w:tcW w:w="0" w:type="auto"/>
            <w:tcBorders>
              <w:top w:val="nil"/>
              <w:left w:val="nil"/>
              <w:bottom w:val="single" w:sz="4" w:space="0" w:color="auto"/>
              <w:right w:val="single" w:sz="4" w:space="0" w:color="auto"/>
            </w:tcBorders>
            <w:shd w:val="clear" w:color="auto" w:fill="auto"/>
            <w:vAlign w:val="center"/>
            <w:hideMark/>
          </w:tcPr>
          <w:p w14:paraId="5DC1A384"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Unidades</w:t>
            </w:r>
          </w:p>
        </w:tc>
        <w:tc>
          <w:tcPr>
            <w:tcW w:w="0" w:type="auto"/>
            <w:tcBorders>
              <w:top w:val="nil"/>
              <w:left w:val="nil"/>
              <w:bottom w:val="single" w:sz="4" w:space="0" w:color="auto"/>
              <w:right w:val="single" w:sz="4" w:space="0" w:color="auto"/>
            </w:tcBorders>
            <w:shd w:val="clear" w:color="auto" w:fill="auto"/>
            <w:vAlign w:val="center"/>
            <w:hideMark/>
          </w:tcPr>
          <w:p w14:paraId="68AAD44B"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Lugar de montaje final ver Anexo 8</w:t>
            </w:r>
          </w:p>
        </w:tc>
        <w:tc>
          <w:tcPr>
            <w:tcW w:w="0" w:type="auto"/>
            <w:vMerge/>
            <w:tcBorders>
              <w:top w:val="nil"/>
              <w:left w:val="single" w:sz="4" w:space="0" w:color="auto"/>
              <w:bottom w:val="single" w:sz="4" w:space="0" w:color="auto"/>
              <w:right w:val="single" w:sz="4" w:space="0" w:color="auto"/>
            </w:tcBorders>
            <w:vAlign w:val="center"/>
            <w:hideMark/>
          </w:tcPr>
          <w:p w14:paraId="7C9F3D2D" w14:textId="77777777" w:rsidR="002C2AC9" w:rsidRPr="00E64591" w:rsidRDefault="002C2AC9" w:rsidP="002C2AC9">
            <w:pPr>
              <w:spacing w:after="0" w:line="240" w:lineRule="auto"/>
              <w:jc w:val="left"/>
              <w:rPr>
                <w:rFonts w:eastAsia="Times New Roman"/>
                <w:color w:val="000000"/>
                <w:sz w:val="18"/>
                <w:szCs w:val="20"/>
                <w:lang w:eastAsia="es-EC"/>
              </w:rPr>
            </w:pPr>
          </w:p>
        </w:tc>
        <w:tc>
          <w:tcPr>
            <w:tcW w:w="0" w:type="auto"/>
            <w:vMerge/>
            <w:tcBorders>
              <w:top w:val="nil"/>
              <w:left w:val="single" w:sz="4" w:space="0" w:color="auto"/>
              <w:bottom w:val="single" w:sz="4" w:space="0" w:color="auto"/>
              <w:right w:val="single" w:sz="4" w:space="0" w:color="auto"/>
            </w:tcBorders>
            <w:vAlign w:val="center"/>
            <w:hideMark/>
          </w:tcPr>
          <w:p w14:paraId="03FAD1D3" w14:textId="77777777" w:rsidR="002C2AC9" w:rsidRPr="00E64591" w:rsidRDefault="002C2AC9" w:rsidP="002C2AC9">
            <w:pPr>
              <w:spacing w:after="0" w:line="240" w:lineRule="auto"/>
              <w:jc w:val="left"/>
              <w:rPr>
                <w:rFonts w:eastAsia="Times New Roman"/>
                <w:color w:val="000000"/>
                <w:sz w:val="18"/>
                <w:szCs w:val="20"/>
                <w:lang w:eastAsia="es-EC"/>
              </w:rPr>
            </w:pPr>
          </w:p>
        </w:tc>
        <w:tc>
          <w:tcPr>
            <w:tcW w:w="0" w:type="auto"/>
            <w:vMerge/>
            <w:tcBorders>
              <w:top w:val="nil"/>
              <w:left w:val="single" w:sz="4" w:space="0" w:color="auto"/>
              <w:bottom w:val="single" w:sz="4" w:space="0" w:color="auto"/>
              <w:right w:val="single" w:sz="4" w:space="0" w:color="auto"/>
            </w:tcBorders>
            <w:vAlign w:val="center"/>
            <w:hideMark/>
          </w:tcPr>
          <w:p w14:paraId="48504379" w14:textId="77777777" w:rsidR="002C2AC9" w:rsidRPr="00E64591" w:rsidRDefault="002C2AC9" w:rsidP="002C2AC9">
            <w:pPr>
              <w:spacing w:after="0" w:line="240" w:lineRule="auto"/>
              <w:jc w:val="left"/>
              <w:rPr>
                <w:rFonts w:eastAsia="Times New Roman"/>
                <w:i/>
                <w:iCs/>
                <w:color w:val="000000"/>
                <w:sz w:val="18"/>
                <w:szCs w:val="20"/>
                <w:lang w:eastAsia="es-EC"/>
              </w:rPr>
            </w:pPr>
          </w:p>
        </w:tc>
      </w:tr>
      <w:tr w:rsidR="002C2AC9" w:rsidRPr="002C2AC9" w14:paraId="7838A0BC" w14:textId="77777777" w:rsidTr="00E64591">
        <w:trPr>
          <w:trHeight w:val="2073"/>
        </w:trPr>
        <w:tc>
          <w:tcPr>
            <w:tcW w:w="725" w:type="dxa"/>
            <w:tcBorders>
              <w:top w:val="nil"/>
              <w:left w:val="single" w:sz="4" w:space="0" w:color="auto"/>
              <w:bottom w:val="single" w:sz="4" w:space="0" w:color="auto"/>
              <w:right w:val="single" w:sz="4" w:space="0" w:color="auto"/>
            </w:tcBorders>
            <w:shd w:val="clear" w:color="000000" w:fill="F2F2F2"/>
            <w:vAlign w:val="center"/>
            <w:hideMark/>
          </w:tcPr>
          <w:p w14:paraId="16047872" w14:textId="77777777" w:rsidR="002C2AC9" w:rsidRPr="00E64591" w:rsidRDefault="002C2AC9" w:rsidP="002C2AC9">
            <w:pPr>
              <w:spacing w:after="0" w:line="240" w:lineRule="auto"/>
              <w:jc w:val="center"/>
              <w:rPr>
                <w:rFonts w:eastAsia="Times New Roman"/>
                <w:b/>
                <w:bCs/>
                <w:color w:val="000000"/>
                <w:sz w:val="18"/>
                <w:szCs w:val="20"/>
                <w:lang w:eastAsia="es-EC"/>
              </w:rPr>
            </w:pPr>
            <w:r w:rsidRPr="00E64591">
              <w:rPr>
                <w:rFonts w:eastAsia="Times New Roman"/>
                <w:b/>
                <w:bCs/>
                <w:color w:val="000000"/>
                <w:sz w:val="18"/>
                <w:szCs w:val="20"/>
                <w:lang w:eastAsia="es-EC"/>
              </w:rPr>
              <w:t>12</w:t>
            </w:r>
          </w:p>
        </w:tc>
        <w:tc>
          <w:tcPr>
            <w:tcW w:w="3402" w:type="dxa"/>
            <w:tcBorders>
              <w:top w:val="nil"/>
              <w:left w:val="nil"/>
              <w:bottom w:val="single" w:sz="4" w:space="0" w:color="auto"/>
              <w:right w:val="single" w:sz="4" w:space="0" w:color="auto"/>
            </w:tcBorders>
            <w:shd w:val="clear" w:color="auto" w:fill="auto"/>
            <w:vAlign w:val="center"/>
            <w:hideMark/>
          </w:tcPr>
          <w:p w14:paraId="448D6B01" w14:textId="77777777" w:rsidR="002C2AC9" w:rsidRPr="00E64591" w:rsidRDefault="002C2AC9" w:rsidP="002C2AC9">
            <w:pPr>
              <w:spacing w:after="0" w:line="240" w:lineRule="auto"/>
              <w:jc w:val="left"/>
              <w:rPr>
                <w:rFonts w:eastAsia="Times New Roman"/>
                <w:color w:val="000000"/>
                <w:sz w:val="18"/>
                <w:lang w:eastAsia="es-EC"/>
              </w:rPr>
            </w:pPr>
            <w:r w:rsidRPr="00E64591">
              <w:rPr>
                <w:rFonts w:eastAsia="Times New Roman"/>
                <w:color w:val="000000"/>
                <w:sz w:val="18"/>
                <w:lang w:eastAsia="es-EC"/>
              </w:rPr>
              <w:t xml:space="preserve">Kit de Instalación para medidor y TC desde </w:t>
            </w:r>
            <w:proofErr w:type="spellStart"/>
            <w:r w:rsidRPr="00E64591">
              <w:rPr>
                <w:rFonts w:eastAsia="Times New Roman"/>
                <w:color w:val="000000"/>
                <w:sz w:val="18"/>
                <w:lang w:eastAsia="es-EC"/>
              </w:rPr>
              <w:t>bushings</w:t>
            </w:r>
            <w:proofErr w:type="spellEnd"/>
            <w:r w:rsidRPr="00E64591">
              <w:rPr>
                <w:rFonts w:eastAsia="Times New Roman"/>
                <w:color w:val="000000"/>
                <w:sz w:val="18"/>
                <w:lang w:eastAsia="es-EC"/>
              </w:rPr>
              <w:t xml:space="preserve"> de bajo voltaje del transformador de distribución hasta el medidor.  Incluye todos los materiales para sujeción y cable de cable de control tipo THHN 10x14 AWG,  tacos </w:t>
            </w:r>
            <w:proofErr w:type="spellStart"/>
            <w:r w:rsidRPr="00E64591">
              <w:rPr>
                <w:rFonts w:eastAsia="Times New Roman"/>
                <w:color w:val="000000"/>
                <w:sz w:val="18"/>
                <w:lang w:eastAsia="es-EC"/>
              </w:rPr>
              <w:t>fisher</w:t>
            </w:r>
            <w:proofErr w:type="spellEnd"/>
            <w:r w:rsidRPr="00E64591">
              <w:rPr>
                <w:rFonts w:eastAsia="Times New Roman"/>
                <w:color w:val="000000"/>
                <w:sz w:val="18"/>
                <w:lang w:eastAsia="es-EC"/>
              </w:rPr>
              <w:t xml:space="preserve">, tornillos, amarras, terminales eléctricos tipo punta, terminales eléctricos tipo ojo, etc. </w:t>
            </w:r>
          </w:p>
        </w:tc>
        <w:tc>
          <w:tcPr>
            <w:tcW w:w="0" w:type="auto"/>
            <w:tcBorders>
              <w:top w:val="nil"/>
              <w:left w:val="nil"/>
              <w:bottom w:val="single" w:sz="4" w:space="0" w:color="auto"/>
              <w:right w:val="single" w:sz="4" w:space="0" w:color="auto"/>
            </w:tcBorders>
            <w:shd w:val="clear" w:color="auto" w:fill="auto"/>
            <w:vAlign w:val="center"/>
            <w:hideMark/>
          </w:tcPr>
          <w:p w14:paraId="004EEB0C"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 xml:space="preserve">CNEL EP </w:t>
            </w:r>
          </w:p>
        </w:tc>
        <w:tc>
          <w:tcPr>
            <w:tcW w:w="0" w:type="auto"/>
            <w:tcBorders>
              <w:top w:val="nil"/>
              <w:left w:val="nil"/>
              <w:bottom w:val="single" w:sz="4" w:space="0" w:color="auto"/>
              <w:right w:val="single" w:sz="4" w:space="0" w:color="auto"/>
            </w:tcBorders>
            <w:shd w:val="clear" w:color="auto" w:fill="auto"/>
            <w:vAlign w:val="center"/>
            <w:hideMark/>
          </w:tcPr>
          <w:p w14:paraId="6E9BCB20"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570</w:t>
            </w:r>
          </w:p>
        </w:tc>
        <w:tc>
          <w:tcPr>
            <w:tcW w:w="0" w:type="auto"/>
            <w:tcBorders>
              <w:top w:val="nil"/>
              <w:left w:val="nil"/>
              <w:bottom w:val="single" w:sz="4" w:space="0" w:color="auto"/>
              <w:right w:val="single" w:sz="4" w:space="0" w:color="auto"/>
            </w:tcBorders>
            <w:shd w:val="clear" w:color="auto" w:fill="auto"/>
            <w:vAlign w:val="center"/>
            <w:hideMark/>
          </w:tcPr>
          <w:p w14:paraId="69CC8B6D"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Unidades</w:t>
            </w:r>
          </w:p>
        </w:tc>
        <w:tc>
          <w:tcPr>
            <w:tcW w:w="0" w:type="auto"/>
            <w:tcBorders>
              <w:top w:val="nil"/>
              <w:left w:val="nil"/>
              <w:bottom w:val="single" w:sz="4" w:space="0" w:color="auto"/>
              <w:right w:val="single" w:sz="4" w:space="0" w:color="auto"/>
            </w:tcBorders>
            <w:shd w:val="clear" w:color="auto" w:fill="auto"/>
            <w:vAlign w:val="center"/>
            <w:hideMark/>
          </w:tcPr>
          <w:p w14:paraId="670DC61D"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Lugar de montaje final ver Anexo 8</w:t>
            </w:r>
          </w:p>
        </w:tc>
        <w:tc>
          <w:tcPr>
            <w:tcW w:w="0" w:type="auto"/>
            <w:vMerge/>
            <w:tcBorders>
              <w:top w:val="nil"/>
              <w:left w:val="single" w:sz="4" w:space="0" w:color="auto"/>
              <w:bottom w:val="single" w:sz="4" w:space="0" w:color="auto"/>
              <w:right w:val="single" w:sz="4" w:space="0" w:color="auto"/>
            </w:tcBorders>
            <w:vAlign w:val="center"/>
            <w:hideMark/>
          </w:tcPr>
          <w:p w14:paraId="1676277F" w14:textId="77777777" w:rsidR="002C2AC9" w:rsidRPr="00E64591" w:rsidRDefault="002C2AC9" w:rsidP="002C2AC9">
            <w:pPr>
              <w:spacing w:after="0" w:line="240" w:lineRule="auto"/>
              <w:jc w:val="left"/>
              <w:rPr>
                <w:rFonts w:eastAsia="Times New Roman"/>
                <w:color w:val="000000"/>
                <w:sz w:val="18"/>
                <w:szCs w:val="20"/>
                <w:lang w:eastAsia="es-EC"/>
              </w:rPr>
            </w:pPr>
          </w:p>
        </w:tc>
        <w:tc>
          <w:tcPr>
            <w:tcW w:w="0" w:type="auto"/>
            <w:vMerge/>
            <w:tcBorders>
              <w:top w:val="nil"/>
              <w:left w:val="single" w:sz="4" w:space="0" w:color="auto"/>
              <w:bottom w:val="single" w:sz="4" w:space="0" w:color="auto"/>
              <w:right w:val="single" w:sz="4" w:space="0" w:color="auto"/>
            </w:tcBorders>
            <w:vAlign w:val="center"/>
            <w:hideMark/>
          </w:tcPr>
          <w:p w14:paraId="4DD5E843" w14:textId="77777777" w:rsidR="002C2AC9" w:rsidRPr="00E64591" w:rsidRDefault="002C2AC9" w:rsidP="002C2AC9">
            <w:pPr>
              <w:spacing w:after="0" w:line="240" w:lineRule="auto"/>
              <w:jc w:val="left"/>
              <w:rPr>
                <w:rFonts w:eastAsia="Times New Roman"/>
                <w:color w:val="000000"/>
                <w:sz w:val="18"/>
                <w:szCs w:val="20"/>
                <w:lang w:eastAsia="es-EC"/>
              </w:rPr>
            </w:pPr>
          </w:p>
        </w:tc>
        <w:tc>
          <w:tcPr>
            <w:tcW w:w="0" w:type="auto"/>
            <w:vMerge/>
            <w:tcBorders>
              <w:top w:val="nil"/>
              <w:left w:val="single" w:sz="4" w:space="0" w:color="auto"/>
              <w:bottom w:val="single" w:sz="4" w:space="0" w:color="auto"/>
              <w:right w:val="single" w:sz="4" w:space="0" w:color="auto"/>
            </w:tcBorders>
            <w:vAlign w:val="center"/>
            <w:hideMark/>
          </w:tcPr>
          <w:p w14:paraId="223C23DD" w14:textId="77777777" w:rsidR="002C2AC9" w:rsidRPr="00E64591" w:rsidRDefault="002C2AC9" w:rsidP="002C2AC9">
            <w:pPr>
              <w:spacing w:after="0" w:line="240" w:lineRule="auto"/>
              <w:jc w:val="left"/>
              <w:rPr>
                <w:rFonts w:eastAsia="Times New Roman"/>
                <w:i/>
                <w:iCs/>
                <w:color w:val="000000"/>
                <w:sz w:val="18"/>
                <w:szCs w:val="20"/>
                <w:lang w:eastAsia="es-EC"/>
              </w:rPr>
            </w:pPr>
          </w:p>
        </w:tc>
      </w:tr>
      <w:tr w:rsidR="002C2AC9" w:rsidRPr="002C2AC9" w14:paraId="2C180800" w14:textId="77777777" w:rsidTr="00E64591">
        <w:trPr>
          <w:trHeight w:val="296"/>
        </w:trPr>
        <w:tc>
          <w:tcPr>
            <w:tcW w:w="7983"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F7B4921" w14:textId="5013FA5E" w:rsidR="002C2AC9" w:rsidRPr="00E64591" w:rsidRDefault="002C2AC9" w:rsidP="002C2AC9">
            <w:pPr>
              <w:spacing w:after="0" w:line="240" w:lineRule="auto"/>
              <w:jc w:val="center"/>
              <w:rPr>
                <w:rFonts w:eastAsia="Times New Roman"/>
                <w:b/>
                <w:bCs/>
                <w:color w:val="000000"/>
                <w:sz w:val="18"/>
                <w:szCs w:val="20"/>
                <w:lang w:eastAsia="es-EC"/>
              </w:rPr>
            </w:pPr>
            <w:r w:rsidRPr="00E64591">
              <w:rPr>
                <w:rFonts w:eastAsia="Times New Roman"/>
                <w:b/>
                <w:bCs/>
                <w:color w:val="000000"/>
                <w:sz w:val="18"/>
                <w:szCs w:val="20"/>
                <w:lang w:eastAsia="es-EC"/>
              </w:rPr>
              <w:t>MEDIDORES AMI RESID</w:t>
            </w:r>
            <w:r w:rsidR="004A5978">
              <w:rPr>
                <w:rFonts w:eastAsia="Times New Roman"/>
                <w:b/>
                <w:bCs/>
                <w:color w:val="000000"/>
                <w:sz w:val="18"/>
                <w:szCs w:val="20"/>
                <w:lang w:eastAsia="es-EC"/>
              </w:rPr>
              <w:t>ENCIALES O MASIVOS (ANSI</w:t>
            </w:r>
            <w:r w:rsidRPr="00E64591">
              <w:rPr>
                <w:rFonts w:eastAsia="Times New Roman"/>
                <w:b/>
                <w:bCs/>
                <w:color w:val="000000"/>
                <w:sz w:val="18"/>
                <w:szCs w:val="20"/>
                <w:lang w:eastAsia="es-EC"/>
              </w:rPr>
              <w:t>)</w:t>
            </w:r>
          </w:p>
        </w:tc>
        <w:tc>
          <w:tcPr>
            <w:tcW w:w="0" w:type="auto"/>
            <w:tcBorders>
              <w:top w:val="nil"/>
              <w:left w:val="nil"/>
              <w:bottom w:val="single" w:sz="4" w:space="0" w:color="auto"/>
              <w:right w:val="single" w:sz="4" w:space="0" w:color="auto"/>
            </w:tcBorders>
            <w:shd w:val="clear" w:color="auto" w:fill="auto"/>
            <w:vAlign w:val="center"/>
            <w:hideMark/>
          </w:tcPr>
          <w:p w14:paraId="27B14225" w14:textId="77777777" w:rsidR="002C2AC9" w:rsidRPr="00E64591" w:rsidRDefault="002C2AC9" w:rsidP="002C2AC9">
            <w:pPr>
              <w:spacing w:after="0" w:line="240" w:lineRule="auto"/>
              <w:jc w:val="left"/>
              <w:rPr>
                <w:rFonts w:eastAsia="Times New Roman"/>
                <w:b/>
                <w:bCs/>
                <w:color w:val="000000"/>
                <w:sz w:val="18"/>
                <w:szCs w:val="20"/>
                <w:lang w:eastAsia="es-EC"/>
              </w:rPr>
            </w:pPr>
            <w:r w:rsidRPr="00E64591">
              <w:rPr>
                <w:rFonts w:eastAsia="Times New Roman"/>
                <w:b/>
                <w:bCs/>
                <w:color w:val="000000"/>
                <w:sz w:val="18"/>
                <w:szCs w:val="20"/>
                <w:lang w:eastAsia="es-EC"/>
              </w:rPr>
              <w:t> </w:t>
            </w:r>
          </w:p>
        </w:tc>
        <w:tc>
          <w:tcPr>
            <w:tcW w:w="0" w:type="auto"/>
            <w:tcBorders>
              <w:top w:val="nil"/>
              <w:left w:val="nil"/>
              <w:bottom w:val="single" w:sz="4" w:space="0" w:color="auto"/>
              <w:right w:val="single" w:sz="4" w:space="0" w:color="auto"/>
            </w:tcBorders>
            <w:shd w:val="clear" w:color="auto" w:fill="auto"/>
            <w:vAlign w:val="center"/>
            <w:hideMark/>
          </w:tcPr>
          <w:p w14:paraId="56434009" w14:textId="77777777" w:rsidR="002C2AC9" w:rsidRPr="00E64591" w:rsidRDefault="002C2AC9" w:rsidP="002C2AC9">
            <w:pPr>
              <w:spacing w:after="0" w:line="240" w:lineRule="auto"/>
              <w:jc w:val="left"/>
              <w:rPr>
                <w:rFonts w:eastAsia="Times New Roman"/>
                <w:b/>
                <w:bCs/>
                <w:color w:val="000000"/>
                <w:sz w:val="18"/>
                <w:szCs w:val="20"/>
                <w:lang w:eastAsia="es-EC"/>
              </w:rPr>
            </w:pPr>
            <w:r w:rsidRPr="00E64591">
              <w:rPr>
                <w:rFonts w:eastAsia="Times New Roman"/>
                <w:b/>
                <w:bCs/>
                <w:color w:val="000000"/>
                <w:sz w:val="18"/>
                <w:szCs w:val="20"/>
                <w:lang w:eastAsia="es-EC"/>
              </w:rPr>
              <w:t> </w:t>
            </w:r>
          </w:p>
        </w:tc>
        <w:tc>
          <w:tcPr>
            <w:tcW w:w="0" w:type="auto"/>
            <w:tcBorders>
              <w:top w:val="nil"/>
              <w:left w:val="nil"/>
              <w:bottom w:val="single" w:sz="4" w:space="0" w:color="auto"/>
              <w:right w:val="single" w:sz="4" w:space="0" w:color="auto"/>
            </w:tcBorders>
            <w:shd w:val="clear" w:color="auto" w:fill="auto"/>
            <w:vAlign w:val="center"/>
            <w:hideMark/>
          </w:tcPr>
          <w:p w14:paraId="6CFC74C1" w14:textId="77777777" w:rsidR="002C2AC9" w:rsidRPr="00E64591" w:rsidRDefault="002C2AC9" w:rsidP="002C2AC9">
            <w:pPr>
              <w:spacing w:after="0" w:line="240" w:lineRule="auto"/>
              <w:jc w:val="left"/>
              <w:rPr>
                <w:rFonts w:eastAsia="Times New Roman"/>
                <w:b/>
                <w:bCs/>
                <w:color w:val="000000"/>
                <w:sz w:val="18"/>
                <w:szCs w:val="20"/>
                <w:lang w:eastAsia="es-EC"/>
              </w:rPr>
            </w:pPr>
            <w:r w:rsidRPr="00E64591">
              <w:rPr>
                <w:rFonts w:eastAsia="Times New Roman"/>
                <w:b/>
                <w:bCs/>
                <w:color w:val="000000"/>
                <w:sz w:val="18"/>
                <w:szCs w:val="20"/>
                <w:lang w:eastAsia="es-EC"/>
              </w:rPr>
              <w:t> </w:t>
            </w:r>
          </w:p>
        </w:tc>
      </w:tr>
      <w:tr w:rsidR="002C2AC9" w:rsidRPr="002C2AC9" w14:paraId="61D34760" w14:textId="77777777" w:rsidTr="00E64591">
        <w:trPr>
          <w:trHeight w:val="755"/>
        </w:trPr>
        <w:tc>
          <w:tcPr>
            <w:tcW w:w="725" w:type="dxa"/>
            <w:tcBorders>
              <w:top w:val="nil"/>
              <w:left w:val="single" w:sz="4" w:space="0" w:color="auto"/>
              <w:bottom w:val="single" w:sz="4" w:space="0" w:color="auto"/>
              <w:right w:val="single" w:sz="4" w:space="0" w:color="auto"/>
            </w:tcBorders>
            <w:shd w:val="clear" w:color="000000" w:fill="F2F2F2"/>
            <w:vAlign w:val="center"/>
            <w:hideMark/>
          </w:tcPr>
          <w:p w14:paraId="30F7B374" w14:textId="77777777" w:rsidR="002C2AC9" w:rsidRPr="00E64591" w:rsidRDefault="002C2AC9" w:rsidP="002C2AC9">
            <w:pPr>
              <w:spacing w:after="0" w:line="240" w:lineRule="auto"/>
              <w:jc w:val="center"/>
              <w:rPr>
                <w:rFonts w:eastAsia="Times New Roman"/>
                <w:b/>
                <w:bCs/>
                <w:color w:val="000000"/>
                <w:sz w:val="18"/>
                <w:szCs w:val="20"/>
                <w:lang w:eastAsia="es-EC"/>
              </w:rPr>
            </w:pPr>
            <w:r w:rsidRPr="00E64591">
              <w:rPr>
                <w:rFonts w:eastAsia="Times New Roman"/>
                <w:b/>
                <w:bCs/>
                <w:color w:val="000000"/>
                <w:sz w:val="18"/>
                <w:szCs w:val="20"/>
                <w:lang w:eastAsia="es-EC"/>
              </w:rPr>
              <w:t>13</w:t>
            </w:r>
          </w:p>
        </w:tc>
        <w:tc>
          <w:tcPr>
            <w:tcW w:w="3402" w:type="dxa"/>
            <w:tcBorders>
              <w:top w:val="nil"/>
              <w:left w:val="nil"/>
              <w:bottom w:val="single" w:sz="4" w:space="0" w:color="auto"/>
              <w:right w:val="single" w:sz="4" w:space="0" w:color="auto"/>
            </w:tcBorders>
            <w:shd w:val="clear" w:color="auto" w:fill="auto"/>
            <w:vAlign w:val="center"/>
            <w:hideMark/>
          </w:tcPr>
          <w:p w14:paraId="29AC3F9C" w14:textId="77777777" w:rsidR="002C2AC9" w:rsidRPr="00E64591" w:rsidRDefault="002C2AC9" w:rsidP="002C2AC9">
            <w:pPr>
              <w:spacing w:after="0" w:line="240" w:lineRule="auto"/>
              <w:jc w:val="left"/>
              <w:rPr>
                <w:rFonts w:eastAsia="Times New Roman"/>
                <w:color w:val="000000"/>
                <w:sz w:val="18"/>
                <w:lang w:eastAsia="es-EC"/>
              </w:rPr>
            </w:pPr>
            <w:r w:rsidRPr="00E64591">
              <w:rPr>
                <w:rFonts w:eastAsia="Times New Roman"/>
                <w:color w:val="000000"/>
                <w:sz w:val="18"/>
                <w:lang w:eastAsia="es-EC"/>
              </w:rPr>
              <w:t>MEDIDOR ELECTRÓNICO NORMA ANSI FORMA 2S CLASE 200 1F-3H RF</w:t>
            </w:r>
          </w:p>
        </w:tc>
        <w:tc>
          <w:tcPr>
            <w:tcW w:w="0" w:type="auto"/>
            <w:tcBorders>
              <w:top w:val="nil"/>
              <w:left w:val="nil"/>
              <w:bottom w:val="single" w:sz="4" w:space="0" w:color="auto"/>
              <w:right w:val="single" w:sz="4" w:space="0" w:color="auto"/>
            </w:tcBorders>
            <w:shd w:val="clear" w:color="auto" w:fill="auto"/>
            <w:vAlign w:val="center"/>
            <w:hideMark/>
          </w:tcPr>
          <w:p w14:paraId="50110EAD"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CNEL EP</w:t>
            </w:r>
          </w:p>
        </w:tc>
        <w:tc>
          <w:tcPr>
            <w:tcW w:w="0" w:type="auto"/>
            <w:tcBorders>
              <w:top w:val="nil"/>
              <w:left w:val="nil"/>
              <w:bottom w:val="single" w:sz="4" w:space="0" w:color="auto"/>
              <w:right w:val="single" w:sz="4" w:space="0" w:color="auto"/>
            </w:tcBorders>
            <w:shd w:val="clear" w:color="auto" w:fill="auto"/>
            <w:vAlign w:val="center"/>
            <w:hideMark/>
          </w:tcPr>
          <w:p w14:paraId="396CD5DE"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14245</w:t>
            </w:r>
          </w:p>
        </w:tc>
        <w:tc>
          <w:tcPr>
            <w:tcW w:w="0" w:type="auto"/>
            <w:tcBorders>
              <w:top w:val="nil"/>
              <w:left w:val="nil"/>
              <w:bottom w:val="single" w:sz="4" w:space="0" w:color="auto"/>
              <w:right w:val="single" w:sz="4" w:space="0" w:color="auto"/>
            </w:tcBorders>
            <w:shd w:val="clear" w:color="auto" w:fill="auto"/>
            <w:vAlign w:val="center"/>
            <w:hideMark/>
          </w:tcPr>
          <w:p w14:paraId="1F558961"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Unidades</w:t>
            </w:r>
          </w:p>
        </w:tc>
        <w:tc>
          <w:tcPr>
            <w:tcW w:w="0" w:type="auto"/>
            <w:tcBorders>
              <w:top w:val="nil"/>
              <w:left w:val="nil"/>
              <w:bottom w:val="single" w:sz="4" w:space="0" w:color="auto"/>
              <w:right w:val="single" w:sz="4" w:space="0" w:color="auto"/>
            </w:tcBorders>
            <w:shd w:val="clear" w:color="auto" w:fill="auto"/>
            <w:vAlign w:val="center"/>
            <w:hideMark/>
          </w:tcPr>
          <w:p w14:paraId="2F841F03"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Lugar de montaje final ver Anexo 8</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AA68895" w14:textId="65BD3869" w:rsidR="002C2AC9" w:rsidRPr="00E64591" w:rsidRDefault="00342285" w:rsidP="002C2AC9">
            <w:pPr>
              <w:spacing w:after="0" w:line="240" w:lineRule="auto"/>
              <w:jc w:val="center"/>
              <w:rPr>
                <w:rFonts w:eastAsia="Times New Roman"/>
                <w:color w:val="000000"/>
                <w:sz w:val="18"/>
                <w:szCs w:val="20"/>
                <w:lang w:eastAsia="es-EC"/>
              </w:rPr>
            </w:pPr>
            <w:r w:rsidRPr="00CC6A36">
              <w:rPr>
                <w:rFonts w:eastAsia="Times New Roman"/>
                <w:color w:val="000000"/>
                <w:sz w:val="18"/>
                <w:szCs w:val="20"/>
                <w:lang w:eastAsia="es-EC"/>
              </w:rPr>
              <w:t>120 días a partir de la notificación del anticipo</w:t>
            </w:r>
            <w:r w:rsidR="002C2AC9" w:rsidRPr="00E64591">
              <w:rPr>
                <w:rFonts w:eastAsia="Times New Roman"/>
                <w:color w:val="000000"/>
                <w:sz w:val="18"/>
                <w:szCs w:val="20"/>
                <w:lang w:eastAsia="es-EC"/>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1D2BBCE" w14:textId="6D4C09B9" w:rsidR="002C2AC9" w:rsidRPr="00E64591" w:rsidRDefault="00342285" w:rsidP="002C2AC9">
            <w:pPr>
              <w:spacing w:after="0" w:line="240" w:lineRule="auto"/>
              <w:jc w:val="center"/>
              <w:rPr>
                <w:rFonts w:eastAsia="Times New Roman"/>
                <w:color w:val="000000"/>
                <w:sz w:val="18"/>
                <w:szCs w:val="20"/>
                <w:lang w:eastAsia="es-EC"/>
              </w:rPr>
            </w:pPr>
            <w:r w:rsidRPr="00CC6A36">
              <w:rPr>
                <w:rFonts w:eastAsia="Times New Roman"/>
                <w:color w:val="000000"/>
                <w:sz w:val="18"/>
                <w:szCs w:val="20"/>
                <w:lang w:eastAsia="es-EC"/>
              </w:rPr>
              <w:t>270 días a partir de la notificación del anticipo</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C7BBB74" w14:textId="77777777" w:rsidR="002C2AC9" w:rsidRPr="00E64591" w:rsidRDefault="002C2AC9" w:rsidP="002C2AC9">
            <w:pPr>
              <w:spacing w:after="0" w:line="240" w:lineRule="auto"/>
              <w:jc w:val="center"/>
              <w:rPr>
                <w:rFonts w:eastAsia="Times New Roman"/>
                <w:b/>
                <w:bCs/>
                <w:color w:val="000000"/>
                <w:sz w:val="18"/>
                <w:szCs w:val="20"/>
                <w:lang w:eastAsia="es-EC"/>
              </w:rPr>
            </w:pPr>
            <w:r w:rsidRPr="00E64591">
              <w:rPr>
                <w:rFonts w:eastAsia="Times New Roman"/>
                <w:b/>
                <w:bCs/>
                <w:color w:val="000000"/>
                <w:sz w:val="18"/>
                <w:szCs w:val="20"/>
                <w:lang w:eastAsia="es-EC"/>
              </w:rPr>
              <w:t> </w:t>
            </w:r>
          </w:p>
        </w:tc>
      </w:tr>
      <w:tr w:rsidR="002C2AC9" w:rsidRPr="002C2AC9" w14:paraId="403762B2" w14:textId="77777777" w:rsidTr="00E64591">
        <w:trPr>
          <w:trHeight w:val="755"/>
        </w:trPr>
        <w:tc>
          <w:tcPr>
            <w:tcW w:w="725" w:type="dxa"/>
            <w:tcBorders>
              <w:top w:val="nil"/>
              <w:left w:val="single" w:sz="4" w:space="0" w:color="auto"/>
              <w:bottom w:val="single" w:sz="4" w:space="0" w:color="auto"/>
              <w:right w:val="single" w:sz="4" w:space="0" w:color="auto"/>
            </w:tcBorders>
            <w:shd w:val="clear" w:color="000000" w:fill="F2F2F2"/>
            <w:vAlign w:val="center"/>
            <w:hideMark/>
          </w:tcPr>
          <w:p w14:paraId="01661FFF" w14:textId="77777777" w:rsidR="002C2AC9" w:rsidRPr="00E64591" w:rsidRDefault="002C2AC9" w:rsidP="002C2AC9">
            <w:pPr>
              <w:spacing w:after="0" w:line="240" w:lineRule="auto"/>
              <w:jc w:val="center"/>
              <w:rPr>
                <w:rFonts w:eastAsia="Times New Roman"/>
                <w:b/>
                <w:bCs/>
                <w:color w:val="000000"/>
                <w:sz w:val="18"/>
                <w:szCs w:val="20"/>
                <w:lang w:eastAsia="es-EC"/>
              </w:rPr>
            </w:pPr>
            <w:r w:rsidRPr="00E64591">
              <w:rPr>
                <w:rFonts w:eastAsia="Times New Roman"/>
                <w:b/>
                <w:bCs/>
                <w:color w:val="000000"/>
                <w:sz w:val="18"/>
                <w:szCs w:val="20"/>
                <w:lang w:eastAsia="es-EC"/>
              </w:rPr>
              <w:t>14</w:t>
            </w:r>
          </w:p>
        </w:tc>
        <w:tc>
          <w:tcPr>
            <w:tcW w:w="3402" w:type="dxa"/>
            <w:tcBorders>
              <w:top w:val="nil"/>
              <w:left w:val="nil"/>
              <w:bottom w:val="single" w:sz="4" w:space="0" w:color="auto"/>
              <w:right w:val="single" w:sz="4" w:space="0" w:color="auto"/>
            </w:tcBorders>
            <w:shd w:val="clear" w:color="auto" w:fill="auto"/>
            <w:vAlign w:val="center"/>
            <w:hideMark/>
          </w:tcPr>
          <w:p w14:paraId="45E61F40" w14:textId="77777777" w:rsidR="002C2AC9" w:rsidRPr="00E64591" w:rsidRDefault="002C2AC9" w:rsidP="002C2AC9">
            <w:pPr>
              <w:spacing w:after="0" w:line="240" w:lineRule="auto"/>
              <w:jc w:val="left"/>
              <w:rPr>
                <w:rFonts w:eastAsia="Times New Roman"/>
                <w:color w:val="000000"/>
                <w:sz w:val="18"/>
                <w:lang w:eastAsia="es-EC"/>
              </w:rPr>
            </w:pPr>
            <w:r w:rsidRPr="00E64591">
              <w:rPr>
                <w:rFonts w:eastAsia="Times New Roman"/>
                <w:color w:val="000000"/>
                <w:sz w:val="18"/>
                <w:lang w:eastAsia="es-EC"/>
              </w:rPr>
              <w:t>MEDIDOR ELECTRÓNICO NORMA ANSI FORMA 12S CLASE 200 2F-3H RF</w:t>
            </w:r>
          </w:p>
        </w:tc>
        <w:tc>
          <w:tcPr>
            <w:tcW w:w="0" w:type="auto"/>
            <w:tcBorders>
              <w:top w:val="nil"/>
              <w:left w:val="nil"/>
              <w:bottom w:val="single" w:sz="4" w:space="0" w:color="auto"/>
              <w:right w:val="single" w:sz="4" w:space="0" w:color="auto"/>
            </w:tcBorders>
            <w:shd w:val="clear" w:color="auto" w:fill="auto"/>
            <w:vAlign w:val="center"/>
            <w:hideMark/>
          </w:tcPr>
          <w:p w14:paraId="2849BB23"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CNEL EP</w:t>
            </w:r>
          </w:p>
        </w:tc>
        <w:tc>
          <w:tcPr>
            <w:tcW w:w="0" w:type="auto"/>
            <w:tcBorders>
              <w:top w:val="nil"/>
              <w:left w:val="nil"/>
              <w:bottom w:val="single" w:sz="4" w:space="0" w:color="auto"/>
              <w:right w:val="single" w:sz="4" w:space="0" w:color="auto"/>
            </w:tcBorders>
            <w:shd w:val="clear" w:color="auto" w:fill="auto"/>
            <w:vAlign w:val="center"/>
            <w:hideMark/>
          </w:tcPr>
          <w:p w14:paraId="2F9CE756"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850</w:t>
            </w:r>
          </w:p>
        </w:tc>
        <w:tc>
          <w:tcPr>
            <w:tcW w:w="0" w:type="auto"/>
            <w:tcBorders>
              <w:top w:val="nil"/>
              <w:left w:val="nil"/>
              <w:bottom w:val="single" w:sz="4" w:space="0" w:color="auto"/>
              <w:right w:val="single" w:sz="4" w:space="0" w:color="auto"/>
            </w:tcBorders>
            <w:shd w:val="clear" w:color="auto" w:fill="auto"/>
            <w:vAlign w:val="center"/>
            <w:hideMark/>
          </w:tcPr>
          <w:p w14:paraId="31639BDE"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Unidades</w:t>
            </w:r>
          </w:p>
        </w:tc>
        <w:tc>
          <w:tcPr>
            <w:tcW w:w="0" w:type="auto"/>
            <w:tcBorders>
              <w:top w:val="nil"/>
              <w:left w:val="nil"/>
              <w:bottom w:val="single" w:sz="4" w:space="0" w:color="auto"/>
              <w:right w:val="single" w:sz="4" w:space="0" w:color="auto"/>
            </w:tcBorders>
            <w:shd w:val="clear" w:color="auto" w:fill="auto"/>
            <w:vAlign w:val="center"/>
            <w:hideMark/>
          </w:tcPr>
          <w:p w14:paraId="555F7461"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Lugar de montaje final ver Anexo 8</w:t>
            </w:r>
          </w:p>
        </w:tc>
        <w:tc>
          <w:tcPr>
            <w:tcW w:w="0" w:type="auto"/>
            <w:vMerge/>
            <w:tcBorders>
              <w:top w:val="nil"/>
              <w:left w:val="single" w:sz="4" w:space="0" w:color="auto"/>
              <w:bottom w:val="single" w:sz="4" w:space="0" w:color="auto"/>
              <w:right w:val="single" w:sz="4" w:space="0" w:color="auto"/>
            </w:tcBorders>
            <w:vAlign w:val="center"/>
            <w:hideMark/>
          </w:tcPr>
          <w:p w14:paraId="4A009A2F" w14:textId="77777777" w:rsidR="002C2AC9" w:rsidRPr="00E64591" w:rsidRDefault="002C2AC9" w:rsidP="002C2AC9">
            <w:pPr>
              <w:spacing w:after="0" w:line="240" w:lineRule="auto"/>
              <w:jc w:val="left"/>
              <w:rPr>
                <w:rFonts w:eastAsia="Times New Roman"/>
                <w:color w:val="000000"/>
                <w:sz w:val="18"/>
                <w:szCs w:val="20"/>
                <w:lang w:eastAsia="es-EC"/>
              </w:rPr>
            </w:pPr>
          </w:p>
        </w:tc>
        <w:tc>
          <w:tcPr>
            <w:tcW w:w="0" w:type="auto"/>
            <w:vMerge/>
            <w:tcBorders>
              <w:top w:val="nil"/>
              <w:left w:val="single" w:sz="4" w:space="0" w:color="auto"/>
              <w:bottom w:val="single" w:sz="4" w:space="0" w:color="auto"/>
              <w:right w:val="single" w:sz="4" w:space="0" w:color="auto"/>
            </w:tcBorders>
            <w:vAlign w:val="center"/>
            <w:hideMark/>
          </w:tcPr>
          <w:p w14:paraId="1427DAF6" w14:textId="77777777" w:rsidR="002C2AC9" w:rsidRPr="00E64591" w:rsidRDefault="002C2AC9" w:rsidP="002C2AC9">
            <w:pPr>
              <w:spacing w:after="0" w:line="240" w:lineRule="auto"/>
              <w:jc w:val="left"/>
              <w:rPr>
                <w:rFonts w:eastAsia="Times New Roman"/>
                <w:color w:val="000000"/>
                <w:sz w:val="18"/>
                <w:szCs w:val="20"/>
                <w:lang w:eastAsia="es-EC"/>
              </w:rPr>
            </w:pPr>
          </w:p>
        </w:tc>
        <w:tc>
          <w:tcPr>
            <w:tcW w:w="0" w:type="auto"/>
            <w:vMerge/>
            <w:tcBorders>
              <w:top w:val="nil"/>
              <w:left w:val="single" w:sz="4" w:space="0" w:color="auto"/>
              <w:bottom w:val="single" w:sz="4" w:space="0" w:color="auto"/>
              <w:right w:val="single" w:sz="4" w:space="0" w:color="auto"/>
            </w:tcBorders>
            <w:vAlign w:val="center"/>
            <w:hideMark/>
          </w:tcPr>
          <w:p w14:paraId="5807D9B2" w14:textId="77777777" w:rsidR="002C2AC9" w:rsidRPr="00E64591" w:rsidRDefault="002C2AC9" w:rsidP="002C2AC9">
            <w:pPr>
              <w:spacing w:after="0" w:line="240" w:lineRule="auto"/>
              <w:jc w:val="left"/>
              <w:rPr>
                <w:rFonts w:eastAsia="Times New Roman"/>
                <w:b/>
                <w:bCs/>
                <w:color w:val="000000"/>
                <w:sz w:val="18"/>
                <w:szCs w:val="20"/>
                <w:lang w:eastAsia="es-EC"/>
              </w:rPr>
            </w:pPr>
          </w:p>
        </w:tc>
      </w:tr>
      <w:tr w:rsidR="002C2AC9" w:rsidRPr="002C2AC9" w14:paraId="7E0CA655" w14:textId="77777777" w:rsidTr="00E64591">
        <w:trPr>
          <w:trHeight w:val="755"/>
        </w:trPr>
        <w:tc>
          <w:tcPr>
            <w:tcW w:w="725" w:type="dxa"/>
            <w:tcBorders>
              <w:top w:val="nil"/>
              <w:left w:val="single" w:sz="4" w:space="0" w:color="auto"/>
              <w:bottom w:val="single" w:sz="4" w:space="0" w:color="auto"/>
              <w:right w:val="single" w:sz="4" w:space="0" w:color="auto"/>
            </w:tcBorders>
            <w:shd w:val="clear" w:color="000000" w:fill="F2F2F2"/>
            <w:vAlign w:val="center"/>
            <w:hideMark/>
          </w:tcPr>
          <w:p w14:paraId="27D2291F" w14:textId="77777777" w:rsidR="002C2AC9" w:rsidRPr="00E64591" w:rsidRDefault="002C2AC9" w:rsidP="002C2AC9">
            <w:pPr>
              <w:spacing w:after="0" w:line="240" w:lineRule="auto"/>
              <w:jc w:val="center"/>
              <w:rPr>
                <w:rFonts w:eastAsia="Times New Roman"/>
                <w:b/>
                <w:bCs/>
                <w:color w:val="000000"/>
                <w:sz w:val="18"/>
                <w:szCs w:val="20"/>
                <w:lang w:eastAsia="es-EC"/>
              </w:rPr>
            </w:pPr>
            <w:r w:rsidRPr="00E64591">
              <w:rPr>
                <w:rFonts w:eastAsia="Times New Roman"/>
                <w:b/>
                <w:bCs/>
                <w:color w:val="000000"/>
                <w:sz w:val="18"/>
                <w:szCs w:val="20"/>
                <w:lang w:eastAsia="es-EC"/>
              </w:rPr>
              <w:lastRenderedPageBreak/>
              <w:t>15</w:t>
            </w:r>
          </w:p>
        </w:tc>
        <w:tc>
          <w:tcPr>
            <w:tcW w:w="3402" w:type="dxa"/>
            <w:tcBorders>
              <w:top w:val="nil"/>
              <w:left w:val="nil"/>
              <w:bottom w:val="single" w:sz="4" w:space="0" w:color="auto"/>
              <w:right w:val="single" w:sz="4" w:space="0" w:color="auto"/>
            </w:tcBorders>
            <w:shd w:val="clear" w:color="auto" w:fill="auto"/>
            <w:vAlign w:val="center"/>
            <w:hideMark/>
          </w:tcPr>
          <w:p w14:paraId="448057AA" w14:textId="77777777" w:rsidR="002C2AC9" w:rsidRPr="00E64591" w:rsidRDefault="002C2AC9" w:rsidP="002C2AC9">
            <w:pPr>
              <w:spacing w:after="0" w:line="240" w:lineRule="auto"/>
              <w:jc w:val="left"/>
              <w:rPr>
                <w:rFonts w:eastAsia="Times New Roman"/>
                <w:color w:val="000000"/>
                <w:sz w:val="18"/>
                <w:lang w:eastAsia="es-EC"/>
              </w:rPr>
            </w:pPr>
            <w:r w:rsidRPr="00E64591">
              <w:rPr>
                <w:rFonts w:eastAsia="Times New Roman"/>
                <w:color w:val="000000"/>
                <w:sz w:val="18"/>
                <w:lang w:eastAsia="es-EC"/>
              </w:rPr>
              <w:t>MEDIDOR ELECTRÓNICO NORMA ANSI FORMA 4S CLASE 20 1F-3H RF</w:t>
            </w:r>
          </w:p>
        </w:tc>
        <w:tc>
          <w:tcPr>
            <w:tcW w:w="0" w:type="auto"/>
            <w:tcBorders>
              <w:top w:val="nil"/>
              <w:left w:val="nil"/>
              <w:bottom w:val="single" w:sz="4" w:space="0" w:color="auto"/>
              <w:right w:val="single" w:sz="4" w:space="0" w:color="auto"/>
            </w:tcBorders>
            <w:shd w:val="clear" w:color="auto" w:fill="auto"/>
            <w:vAlign w:val="center"/>
            <w:hideMark/>
          </w:tcPr>
          <w:p w14:paraId="0AAFE097"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CNEL EP</w:t>
            </w:r>
          </w:p>
        </w:tc>
        <w:tc>
          <w:tcPr>
            <w:tcW w:w="0" w:type="auto"/>
            <w:tcBorders>
              <w:top w:val="nil"/>
              <w:left w:val="nil"/>
              <w:bottom w:val="single" w:sz="4" w:space="0" w:color="auto"/>
              <w:right w:val="single" w:sz="4" w:space="0" w:color="auto"/>
            </w:tcBorders>
            <w:shd w:val="clear" w:color="auto" w:fill="auto"/>
            <w:vAlign w:val="center"/>
            <w:hideMark/>
          </w:tcPr>
          <w:p w14:paraId="1847AD71"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27</w:t>
            </w:r>
          </w:p>
        </w:tc>
        <w:tc>
          <w:tcPr>
            <w:tcW w:w="0" w:type="auto"/>
            <w:tcBorders>
              <w:top w:val="nil"/>
              <w:left w:val="nil"/>
              <w:bottom w:val="single" w:sz="4" w:space="0" w:color="auto"/>
              <w:right w:val="single" w:sz="4" w:space="0" w:color="auto"/>
            </w:tcBorders>
            <w:shd w:val="clear" w:color="auto" w:fill="auto"/>
            <w:vAlign w:val="center"/>
            <w:hideMark/>
          </w:tcPr>
          <w:p w14:paraId="10D57E74"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Unidades</w:t>
            </w:r>
          </w:p>
        </w:tc>
        <w:tc>
          <w:tcPr>
            <w:tcW w:w="0" w:type="auto"/>
            <w:tcBorders>
              <w:top w:val="nil"/>
              <w:left w:val="nil"/>
              <w:bottom w:val="single" w:sz="4" w:space="0" w:color="auto"/>
              <w:right w:val="single" w:sz="4" w:space="0" w:color="auto"/>
            </w:tcBorders>
            <w:shd w:val="clear" w:color="auto" w:fill="auto"/>
            <w:vAlign w:val="center"/>
            <w:hideMark/>
          </w:tcPr>
          <w:p w14:paraId="6960D6AB"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Lugar de montaje final ver Anexo 8</w:t>
            </w:r>
          </w:p>
        </w:tc>
        <w:tc>
          <w:tcPr>
            <w:tcW w:w="0" w:type="auto"/>
            <w:vMerge/>
            <w:tcBorders>
              <w:top w:val="nil"/>
              <w:left w:val="single" w:sz="4" w:space="0" w:color="auto"/>
              <w:bottom w:val="single" w:sz="4" w:space="0" w:color="auto"/>
              <w:right w:val="single" w:sz="4" w:space="0" w:color="auto"/>
            </w:tcBorders>
            <w:vAlign w:val="center"/>
            <w:hideMark/>
          </w:tcPr>
          <w:p w14:paraId="4318569B" w14:textId="77777777" w:rsidR="002C2AC9" w:rsidRPr="00E64591" w:rsidRDefault="002C2AC9" w:rsidP="002C2AC9">
            <w:pPr>
              <w:spacing w:after="0" w:line="240" w:lineRule="auto"/>
              <w:jc w:val="left"/>
              <w:rPr>
                <w:rFonts w:eastAsia="Times New Roman"/>
                <w:color w:val="000000"/>
                <w:sz w:val="18"/>
                <w:szCs w:val="20"/>
                <w:lang w:eastAsia="es-EC"/>
              </w:rPr>
            </w:pPr>
          </w:p>
        </w:tc>
        <w:tc>
          <w:tcPr>
            <w:tcW w:w="0" w:type="auto"/>
            <w:vMerge/>
            <w:tcBorders>
              <w:top w:val="nil"/>
              <w:left w:val="single" w:sz="4" w:space="0" w:color="auto"/>
              <w:bottom w:val="single" w:sz="4" w:space="0" w:color="auto"/>
              <w:right w:val="single" w:sz="4" w:space="0" w:color="auto"/>
            </w:tcBorders>
            <w:vAlign w:val="center"/>
            <w:hideMark/>
          </w:tcPr>
          <w:p w14:paraId="17BF5526" w14:textId="77777777" w:rsidR="002C2AC9" w:rsidRPr="00E64591" w:rsidRDefault="002C2AC9" w:rsidP="002C2AC9">
            <w:pPr>
              <w:spacing w:after="0" w:line="240" w:lineRule="auto"/>
              <w:jc w:val="left"/>
              <w:rPr>
                <w:rFonts w:eastAsia="Times New Roman"/>
                <w:color w:val="000000"/>
                <w:sz w:val="18"/>
                <w:szCs w:val="20"/>
                <w:lang w:eastAsia="es-EC"/>
              </w:rPr>
            </w:pPr>
          </w:p>
        </w:tc>
        <w:tc>
          <w:tcPr>
            <w:tcW w:w="0" w:type="auto"/>
            <w:vMerge/>
            <w:tcBorders>
              <w:top w:val="nil"/>
              <w:left w:val="single" w:sz="4" w:space="0" w:color="auto"/>
              <w:bottom w:val="single" w:sz="4" w:space="0" w:color="auto"/>
              <w:right w:val="single" w:sz="4" w:space="0" w:color="auto"/>
            </w:tcBorders>
            <w:vAlign w:val="center"/>
            <w:hideMark/>
          </w:tcPr>
          <w:p w14:paraId="2232484E" w14:textId="77777777" w:rsidR="002C2AC9" w:rsidRPr="00E64591" w:rsidRDefault="002C2AC9" w:rsidP="002C2AC9">
            <w:pPr>
              <w:spacing w:after="0" w:line="240" w:lineRule="auto"/>
              <w:jc w:val="left"/>
              <w:rPr>
                <w:rFonts w:eastAsia="Times New Roman"/>
                <w:b/>
                <w:bCs/>
                <w:color w:val="000000"/>
                <w:sz w:val="18"/>
                <w:szCs w:val="20"/>
                <w:lang w:eastAsia="es-EC"/>
              </w:rPr>
            </w:pPr>
          </w:p>
        </w:tc>
      </w:tr>
      <w:tr w:rsidR="002C2AC9" w:rsidRPr="002C2AC9" w14:paraId="5729A7A2" w14:textId="77777777" w:rsidTr="00E64591">
        <w:trPr>
          <w:trHeight w:val="755"/>
        </w:trPr>
        <w:tc>
          <w:tcPr>
            <w:tcW w:w="725" w:type="dxa"/>
            <w:tcBorders>
              <w:top w:val="nil"/>
              <w:left w:val="single" w:sz="4" w:space="0" w:color="auto"/>
              <w:bottom w:val="single" w:sz="4" w:space="0" w:color="auto"/>
              <w:right w:val="single" w:sz="4" w:space="0" w:color="auto"/>
            </w:tcBorders>
            <w:shd w:val="clear" w:color="000000" w:fill="F2F2F2"/>
            <w:vAlign w:val="center"/>
            <w:hideMark/>
          </w:tcPr>
          <w:p w14:paraId="46560E74" w14:textId="77777777" w:rsidR="002C2AC9" w:rsidRPr="00E64591" w:rsidRDefault="002C2AC9" w:rsidP="002C2AC9">
            <w:pPr>
              <w:spacing w:after="0" w:line="240" w:lineRule="auto"/>
              <w:jc w:val="center"/>
              <w:rPr>
                <w:rFonts w:eastAsia="Times New Roman"/>
                <w:b/>
                <w:bCs/>
                <w:color w:val="000000"/>
                <w:sz w:val="18"/>
                <w:szCs w:val="20"/>
                <w:lang w:eastAsia="es-EC"/>
              </w:rPr>
            </w:pPr>
            <w:r w:rsidRPr="00E64591">
              <w:rPr>
                <w:rFonts w:eastAsia="Times New Roman"/>
                <w:b/>
                <w:bCs/>
                <w:color w:val="000000"/>
                <w:sz w:val="18"/>
                <w:szCs w:val="20"/>
                <w:lang w:eastAsia="es-EC"/>
              </w:rPr>
              <w:t>16</w:t>
            </w:r>
          </w:p>
        </w:tc>
        <w:tc>
          <w:tcPr>
            <w:tcW w:w="3402" w:type="dxa"/>
            <w:tcBorders>
              <w:top w:val="nil"/>
              <w:left w:val="nil"/>
              <w:bottom w:val="single" w:sz="4" w:space="0" w:color="auto"/>
              <w:right w:val="single" w:sz="4" w:space="0" w:color="auto"/>
            </w:tcBorders>
            <w:shd w:val="clear" w:color="auto" w:fill="auto"/>
            <w:vAlign w:val="center"/>
            <w:hideMark/>
          </w:tcPr>
          <w:p w14:paraId="6E75507B" w14:textId="77777777" w:rsidR="002C2AC9" w:rsidRPr="00E64591" w:rsidRDefault="002C2AC9" w:rsidP="002C2AC9">
            <w:pPr>
              <w:spacing w:after="0" w:line="240" w:lineRule="auto"/>
              <w:jc w:val="left"/>
              <w:rPr>
                <w:rFonts w:eastAsia="Times New Roman"/>
                <w:color w:val="000000"/>
                <w:sz w:val="18"/>
                <w:lang w:eastAsia="es-EC"/>
              </w:rPr>
            </w:pPr>
            <w:r w:rsidRPr="00E64591">
              <w:rPr>
                <w:rFonts w:eastAsia="Times New Roman"/>
                <w:color w:val="000000"/>
                <w:sz w:val="18"/>
                <w:lang w:eastAsia="es-EC"/>
              </w:rPr>
              <w:t>Licencias para comunicación con el HES (Lote 1)</w:t>
            </w:r>
          </w:p>
        </w:tc>
        <w:tc>
          <w:tcPr>
            <w:tcW w:w="0" w:type="auto"/>
            <w:tcBorders>
              <w:top w:val="nil"/>
              <w:left w:val="nil"/>
              <w:bottom w:val="single" w:sz="4" w:space="0" w:color="auto"/>
              <w:right w:val="single" w:sz="4" w:space="0" w:color="auto"/>
            </w:tcBorders>
            <w:shd w:val="clear" w:color="auto" w:fill="auto"/>
            <w:vAlign w:val="center"/>
            <w:hideMark/>
          </w:tcPr>
          <w:p w14:paraId="259D5E72"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 xml:space="preserve">CNEL EP </w:t>
            </w:r>
          </w:p>
        </w:tc>
        <w:tc>
          <w:tcPr>
            <w:tcW w:w="0" w:type="auto"/>
            <w:tcBorders>
              <w:top w:val="nil"/>
              <w:left w:val="nil"/>
              <w:bottom w:val="single" w:sz="4" w:space="0" w:color="auto"/>
              <w:right w:val="single" w:sz="4" w:space="0" w:color="auto"/>
            </w:tcBorders>
            <w:shd w:val="clear" w:color="auto" w:fill="auto"/>
            <w:vAlign w:val="center"/>
            <w:hideMark/>
          </w:tcPr>
          <w:p w14:paraId="213CF449"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15122</w:t>
            </w:r>
          </w:p>
        </w:tc>
        <w:tc>
          <w:tcPr>
            <w:tcW w:w="0" w:type="auto"/>
            <w:tcBorders>
              <w:top w:val="nil"/>
              <w:left w:val="nil"/>
              <w:bottom w:val="single" w:sz="4" w:space="0" w:color="auto"/>
              <w:right w:val="single" w:sz="4" w:space="0" w:color="auto"/>
            </w:tcBorders>
            <w:shd w:val="clear" w:color="auto" w:fill="auto"/>
            <w:vAlign w:val="center"/>
            <w:hideMark/>
          </w:tcPr>
          <w:p w14:paraId="3A746930"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Unidades</w:t>
            </w:r>
          </w:p>
        </w:tc>
        <w:tc>
          <w:tcPr>
            <w:tcW w:w="0" w:type="auto"/>
            <w:tcBorders>
              <w:top w:val="nil"/>
              <w:left w:val="nil"/>
              <w:bottom w:val="single" w:sz="4" w:space="0" w:color="auto"/>
              <w:right w:val="single" w:sz="4" w:space="0" w:color="auto"/>
            </w:tcBorders>
            <w:shd w:val="clear" w:color="auto" w:fill="auto"/>
            <w:vAlign w:val="center"/>
            <w:hideMark/>
          </w:tcPr>
          <w:p w14:paraId="1EF43A05"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Lugar de montaje final ver Anexo 8</w:t>
            </w:r>
          </w:p>
        </w:tc>
        <w:tc>
          <w:tcPr>
            <w:tcW w:w="0" w:type="auto"/>
            <w:vMerge/>
            <w:tcBorders>
              <w:top w:val="nil"/>
              <w:left w:val="single" w:sz="4" w:space="0" w:color="auto"/>
              <w:bottom w:val="single" w:sz="4" w:space="0" w:color="auto"/>
              <w:right w:val="single" w:sz="4" w:space="0" w:color="auto"/>
            </w:tcBorders>
            <w:vAlign w:val="center"/>
            <w:hideMark/>
          </w:tcPr>
          <w:p w14:paraId="1A6294A8" w14:textId="77777777" w:rsidR="002C2AC9" w:rsidRPr="00E64591" w:rsidRDefault="002C2AC9" w:rsidP="002C2AC9">
            <w:pPr>
              <w:spacing w:after="0" w:line="240" w:lineRule="auto"/>
              <w:jc w:val="left"/>
              <w:rPr>
                <w:rFonts w:eastAsia="Times New Roman"/>
                <w:color w:val="000000"/>
                <w:sz w:val="18"/>
                <w:szCs w:val="20"/>
                <w:lang w:eastAsia="es-EC"/>
              </w:rPr>
            </w:pPr>
          </w:p>
        </w:tc>
        <w:tc>
          <w:tcPr>
            <w:tcW w:w="0" w:type="auto"/>
            <w:vMerge/>
            <w:tcBorders>
              <w:top w:val="nil"/>
              <w:left w:val="single" w:sz="4" w:space="0" w:color="auto"/>
              <w:bottom w:val="single" w:sz="4" w:space="0" w:color="auto"/>
              <w:right w:val="single" w:sz="4" w:space="0" w:color="auto"/>
            </w:tcBorders>
            <w:vAlign w:val="center"/>
            <w:hideMark/>
          </w:tcPr>
          <w:p w14:paraId="52EDA568" w14:textId="77777777" w:rsidR="002C2AC9" w:rsidRPr="00E64591" w:rsidRDefault="002C2AC9" w:rsidP="002C2AC9">
            <w:pPr>
              <w:spacing w:after="0" w:line="240" w:lineRule="auto"/>
              <w:jc w:val="left"/>
              <w:rPr>
                <w:rFonts w:eastAsia="Times New Roman"/>
                <w:color w:val="000000"/>
                <w:sz w:val="18"/>
                <w:szCs w:val="20"/>
                <w:lang w:eastAsia="es-EC"/>
              </w:rPr>
            </w:pPr>
          </w:p>
        </w:tc>
        <w:tc>
          <w:tcPr>
            <w:tcW w:w="0" w:type="auto"/>
            <w:vMerge/>
            <w:tcBorders>
              <w:top w:val="nil"/>
              <w:left w:val="single" w:sz="4" w:space="0" w:color="auto"/>
              <w:bottom w:val="single" w:sz="4" w:space="0" w:color="auto"/>
              <w:right w:val="single" w:sz="4" w:space="0" w:color="auto"/>
            </w:tcBorders>
            <w:vAlign w:val="center"/>
            <w:hideMark/>
          </w:tcPr>
          <w:p w14:paraId="01EF5F5A" w14:textId="77777777" w:rsidR="002C2AC9" w:rsidRPr="00E64591" w:rsidRDefault="002C2AC9" w:rsidP="002C2AC9">
            <w:pPr>
              <w:spacing w:after="0" w:line="240" w:lineRule="auto"/>
              <w:jc w:val="left"/>
              <w:rPr>
                <w:rFonts w:eastAsia="Times New Roman"/>
                <w:b/>
                <w:bCs/>
                <w:color w:val="000000"/>
                <w:sz w:val="18"/>
                <w:szCs w:val="20"/>
                <w:lang w:eastAsia="es-EC"/>
              </w:rPr>
            </w:pPr>
          </w:p>
        </w:tc>
      </w:tr>
      <w:tr w:rsidR="002C2AC9" w:rsidRPr="002C2AC9" w14:paraId="65FFE72D" w14:textId="77777777" w:rsidTr="00E64591">
        <w:trPr>
          <w:trHeight w:val="296"/>
        </w:trPr>
        <w:tc>
          <w:tcPr>
            <w:tcW w:w="7983"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410C492" w14:textId="77777777" w:rsidR="002C2AC9" w:rsidRPr="00E64591" w:rsidRDefault="002C2AC9" w:rsidP="002C2AC9">
            <w:pPr>
              <w:spacing w:after="0" w:line="240" w:lineRule="auto"/>
              <w:jc w:val="center"/>
              <w:rPr>
                <w:rFonts w:eastAsia="Times New Roman"/>
                <w:b/>
                <w:bCs/>
                <w:color w:val="000000"/>
                <w:sz w:val="18"/>
                <w:szCs w:val="20"/>
                <w:lang w:eastAsia="es-EC"/>
              </w:rPr>
            </w:pPr>
            <w:r w:rsidRPr="00E64591">
              <w:rPr>
                <w:rFonts w:eastAsia="Times New Roman"/>
                <w:b/>
                <w:bCs/>
                <w:color w:val="000000"/>
                <w:sz w:val="18"/>
                <w:szCs w:val="20"/>
                <w:lang w:eastAsia="es-EC"/>
              </w:rPr>
              <w:t xml:space="preserve">MEDIDORES AMI PARA RAMALES DE MEDIA TENSION </w:t>
            </w:r>
          </w:p>
        </w:tc>
        <w:tc>
          <w:tcPr>
            <w:tcW w:w="0" w:type="auto"/>
            <w:tcBorders>
              <w:top w:val="nil"/>
              <w:left w:val="nil"/>
              <w:bottom w:val="single" w:sz="4" w:space="0" w:color="auto"/>
              <w:right w:val="single" w:sz="4" w:space="0" w:color="auto"/>
            </w:tcBorders>
            <w:shd w:val="clear" w:color="auto" w:fill="auto"/>
            <w:vAlign w:val="center"/>
            <w:hideMark/>
          </w:tcPr>
          <w:p w14:paraId="42521A43" w14:textId="77777777" w:rsidR="002C2AC9" w:rsidRPr="00E64591" w:rsidRDefault="002C2AC9" w:rsidP="002C2AC9">
            <w:pPr>
              <w:spacing w:after="0" w:line="240" w:lineRule="auto"/>
              <w:jc w:val="left"/>
              <w:rPr>
                <w:rFonts w:eastAsia="Times New Roman"/>
                <w:b/>
                <w:bCs/>
                <w:color w:val="000000"/>
                <w:sz w:val="18"/>
                <w:szCs w:val="20"/>
                <w:lang w:eastAsia="es-EC"/>
              </w:rPr>
            </w:pPr>
            <w:r w:rsidRPr="00E64591">
              <w:rPr>
                <w:rFonts w:eastAsia="Times New Roman"/>
                <w:b/>
                <w:bCs/>
                <w:color w:val="000000"/>
                <w:sz w:val="18"/>
                <w:szCs w:val="20"/>
                <w:lang w:eastAsia="es-EC"/>
              </w:rPr>
              <w:t> </w:t>
            </w:r>
          </w:p>
        </w:tc>
        <w:tc>
          <w:tcPr>
            <w:tcW w:w="0" w:type="auto"/>
            <w:tcBorders>
              <w:top w:val="nil"/>
              <w:left w:val="nil"/>
              <w:bottom w:val="single" w:sz="4" w:space="0" w:color="auto"/>
              <w:right w:val="single" w:sz="4" w:space="0" w:color="auto"/>
            </w:tcBorders>
            <w:shd w:val="clear" w:color="auto" w:fill="auto"/>
            <w:vAlign w:val="center"/>
            <w:hideMark/>
          </w:tcPr>
          <w:p w14:paraId="62C654AE" w14:textId="77777777" w:rsidR="002C2AC9" w:rsidRPr="00E64591" w:rsidRDefault="002C2AC9" w:rsidP="002C2AC9">
            <w:pPr>
              <w:spacing w:after="0" w:line="240" w:lineRule="auto"/>
              <w:jc w:val="left"/>
              <w:rPr>
                <w:rFonts w:eastAsia="Times New Roman"/>
                <w:b/>
                <w:bCs/>
                <w:color w:val="000000"/>
                <w:sz w:val="18"/>
                <w:szCs w:val="20"/>
                <w:lang w:eastAsia="es-EC"/>
              </w:rPr>
            </w:pPr>
            <w:r w:rsidRPr="00E64591">
              <w:rPr>
                <w:rFonts w:eastAsia="Times New Roman"/>
                <w:b/>
                <w:bCs/>
                <w:color w:val="000000"/>
                <w:sz w:val="18"/>
                <w:szCs w:val="20"/>
                <w:lang w:eastAsia="es-EC"/>
              </w:rPr>
              <w:t> </w:t>
            </w:r>
          </w:p>
        </w:tc>
        <w:tc>
          <w:tcPr>
            <w:tcW w:w="0" w:type="auto"/>
            <w:tcBorders>
              <w:top w:val="nil"/>
              <w:left w:val="nil"/>
              <w:bottom w:val="single" w:sz="4" w:space="0" w:color="auto"/>
              <w:right w:val="single" w:sz="4" w:space="0" w:color="auto"/>
            </w:tcBorders>
            <w:shd w:val="clear" w:color="auto" w:fill="auto"/>
            <w:vAlign w:val="center"/>
            <w:hideMark/>
          </w:tcPr>
          <w:p w14:paraId="6DAB76F8" w14:textId="77777777" w:rsidR="002C2AC9" w:rsidRPr="00E64591" w:rsidRDefault="002C2AC9" w:rsidP="002C2AC9">
            <w:pPr>
              <w:spacing w:after="0" w:line="240" w:lineRule="auto"/>
              <w:jc w:val="left"/>
              <w:rPr>
                <w:rFonts w:eastAsia="Times New Roman"/>
                <w:b/>
                <w:bCs/>
                <w:color w:val="000000"/>
                <w:sz w:val="18"/>
                <w:szCs w:val="20"/>
                <w:lang w:eastAsia="es-EC"/>
              </w:rPr>
            </w:pPr>
            <w:r w:rsidRPr="00E64591">
              <w:rPr>
                <w:rFonts w:eastAsia="Times New Roman"/>
                <w:b/>
                <w:bCs/>
                <w:color w:val="000000"/>
                <w:sz w:val="18"/>
                <w:szCs w:val="20"/>
                <w:lang w:eastAsia="es-EC"/>
              </w:rPr>
              <w:t> </w:t>
            </w:r>
          </w:p>
        </w:tc>
      </w:tr>
      <w:tr w:rsidR="002C2AC9" w:rsidRPr="002C2AC9" w14:paraId="01A77BA9" w14:textId="77777777" w:rsidTr="00E64591">
        <w:trPr>
          <w:trHeight w:val="755"/>
        </w:trPr>
        <w:tc>
          <w:tcPr>
            <w:tcW w:w="725" w:type="dxa"/>
            <w:tcBorders>
              <w:top w:val="nil"/>
              <w:left w:val="single" w:sz="4" w:space="0" w:color="auto"/>
              <w:bottom w:val="single" w:sz="4" w:space="0" w:color="auto"/>
              <w:right w:val="single" w:sz="4" w:space="0" w:color="auto"/>
            </w:tcBorders>
            <w:shd w:val="clear" w:color="000000" w:fill="F2F2F2"/>
            <w:vAlign w:val="center"/>
            <w:hideMark/>
          </w:tcPr>
          <w:p w14:paraId="25549685" w14:textId="77777777" w:rsidR="002C2AC9" w:rsidRPr="00E64591" w:rsidRDefault="002C2AC9" w:rsidP="002C2AC9">
            <w:pPr>
              <w:spacing w:after="0" w:line="240" w:lineRule="auto"/>
              <w:jc w:val="center"/>
              <w:rPr>
                <w:rFonts w:eastAsia="Times New Roman"/>
                <w:b/>
                <w:bCs/>
                <w:color w:val="000000"/>
                <w:sz w:val="18"/>
                <w:szCs w:val="20"/>
                <w:lang w:eastAsia="es-EC"/>
              </w:rPr>
            </w:pPr>
            <w:r w:rsidRPr="00E64591">
              <w:rPr>
                <w:rFonts w:eastAsia="Times New Roman"/>
                <w:b/>
                <w:bCs/>
                <w:color w:val="000000"/>
                <w:sz w:val="18"/>
                <w:szCs w:val="20"/>
                <w:lang w:eastAsia="es-EC"/>
              </w:rPr>
              <w:t>17</w:t>
            </w:r>
          </w:p>
        </w:tc>
        <w:tc>
          <w:tcPr>
            <w:tcW w:w="3402" w:type="dxa"/>
            <w:tcBorders>
              <w:top w:val="nil"/>
              <w:left w:val="nil"/>
              <w:bottom w:val="single" w:sz="4" w:space="0" w:color="auto"/>
              <w:right w:val="single" w:sz="4" w:space="0" w:color="auto"/>
            </w:tcBorders>
            <w:shd w:val="clear" w:color="auto" w:fill="auto"/>
            <w:vAlign w:val="center"/>
            <w:hideMark/>
          </w:tcPr>
          <w:p w14:paraId="391F38BE" w14:textId="77777777" w:rsidR="002C2AC9" w:rsidRPr="00E64591" w:rsidRDefault="002C2AC9" w:rsidP="002C2AC9">
            <w:pPr>
              <w:spacing w:after="0" w:line="240" w:lineRule="auto"/>
              <w:jc w:val="left"/>
              <w:rPr>
                <w:rFonts w:eastAsia="Times New Roman"/>
                <w:color w:val="000000"/>
                <w:sz w:val="18"/>
                <w:lang w:eastAsia="es-EC"/>
              </w:rPr>
            </w:pPr>
            <w:r w:rsidRPr="00E64591">
              <w:rPr>
                <w:rFonts w:eastAsia="Times New Roman"/>
                <w:color w:val="000000"/>
                <w:sz w:val="18"/>
                <w:lang w:eastAsia="es-EC"/>
              </w:rPr>
              <w:t>MEDIDOR ELECTRÓNICO NORMA ANSI FORMA 9S CLASE 20 3F-4H CELULAR</w:t>
            </w:r>
          </w:p>
        </w:tc>
        <w:tc>
          <w:tcPr>
            <w:tcW w:w="0" w:type="auto"/>
            <w:tcBorders>
              <w:top w:val="nil"/>
              <w:left w:val="nil"/>
              <w:bottom w:val="single" w:sz="4" w:space="0" w:color="auto"/>
              <w:right w:val="single" w:sz="4" w:space="0" w:color="auto"/>
            </w:tcBorders>
            <w:shd w:val="clear" w:color="auto" w:fill="auto"/>
            <w:vAlign w:val="center"/>
            <w:hideMark/>
          </w:tcPr>
          <w:p w14:paraId="7DD0B559"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CNEL EP</w:t>
            </w:r>
          </w:p>
        </w:tc>
        <w:tc>
          <w:tcPr>
            <w:tcW w:w="0" w:type="auto"/>
            <w:tcBorders>
              <w:top w:val="nil"/>
              <w:left w:val="nil"/>
              <w:bottom w:val="single" w:sz="4" w:space="0" w:color="auto"/>
              <w:right w:val="single" w:sz="4" w:space="0" w:color="auto"/>
            </w:tcBorders>
            <w:shd w:val="clear" w:color="auto" w:fill="auto"/>
            <w:vAlign w:val="center"/>
            <w:hideMark/>
          </w:tcPr>
          <w:p w14:paraId="4ACA1FDA"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47</w:t>
            </w:r>
          </w:p>
        </w:tc>
        <w:tc>
          <w:tcPr>
            <w:tcW w:w="0" w:type="auto"/>
            <w:tcBorders>
              <w:top w:val="nil"/>
              <w:left w:val="nil"/>
              <w:bottom w:val="single" w:sz="4" w:space="0" w:color="auto"/>
              <w:right w:val="single" w:sz="4" w:space="0" w:color="auto"/>
            </w:tcBorders>
            <w:shd w:val="clear" w:color="auto" w:fill="auto"/>
            <w:vAlign w:val="center"/>
            <w:hideMark/>
          </w:tcPr>
          <w:p w14:paraId="4734C63C"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Unidades</w:t>
            </w:r>
          </w:p>
        </w:tc>
        <w:tc>
          <w:tcPr>
            <w:tcW w:w="0" w:type="auto"/>
            <w:tcBorders>
              <w:top w:val="nil"/>
              <w:left w:val="nil"/>
              <w:bottom w:val="single" w:sz="4" w:space="0" w:color="auto"/>
              <w:right w:val="single" w:sz="4" w:space="0" w:color="auto"/>
            </w:tcBorders>
            <w:shd w:val="clear" w:color="auto" w:fill="auto"/>
            <w:vAlign w:val="center"/>
            <w:hideMark/>
          </w:tcPr>
          <w:p w14:paraId="4EA5D60B"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Lugar de montaje final ver Anexo 8</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B115390"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120 días a partir de la notificación del anticipo</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2BFA6E8"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270 días a partir de la notificación del anticipo</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D730C31" w14:textId="77777777" w:rsidR="002C2AC9" w:rsidRPr="00E64591" w:rsidRDefault="002C2AC9" w:rsidP="002C2AC9">
            <w:pPr>
              <w:spacing w:after="0" w:line="240" w:lineRule="auto"/>
              <w:jc w:val="center"/>
              <w:rPr>
                <w:rFonts w:eastAsia="Times New Roman"/>
                <w:i/>
                <w:iCs/>
                <w:color w:val="000000"/>
                <w:sz w:val="18"/>
                <w:szCs w:val="20"/>
                <w:lang w:eastAsia="es-EC"/>
              </w:rPr>
            </w:pPr>
            <w:r w:rsidRPr="00E64591">
              <w:rPr>
                <w:rFonts w:eastAsia="Times New Roman"/>
                <w:i/>
                <w:iCs/>
                <w:color w:val="000000"/>
                <w:sz w:val="18"/>
                <w:szCs w:val="20"/>
                <w:lang w:eastAsia="es-EC"/>
              </w:rPr>
              <w:t> </w:t>
            </w:r>
          </w:p>
        </w:tc>
      </w:tr>
      <w:tr w:rsidR="002C2AC9" w:rsidRPr="002C2AC9" w14:paraId="2F676D40" w14:textId="77777777" w:rsidTr="00E64591">
        <w:trPr>
          <w:trHeight w:val="755"/>
        </w:trPr>
        <w:tc>
          <w:tcPr>
            <w:tcW w:w="725" w:type="dxa"/>
            <w:tcBorders>
              <w:top w:val="nil"/>
              <w:left w:val="single" w:sz="4" w:space="0" w:color="auto"/>
              <w:bottom w:val="single" w:sz="4" w:space="0" w:color="auto"/>
              <w:right w:val="single" w:sz="4" w:space="0" w:color="auto"/>
            </w:tcBorders>
            <w:shd w:val="clear" w:color="000000" w:fill="F2F2F2"/>
            <w:vAlign w:val="center"/>
            <w:hideMark/>
          </w:tcPr>
          <w:p w14:paraId="113FBD4B" w14:textId="77777777" w:rsidR="002C2AC9" w:rsidRPr="00E64591" w:rsidRDefault="002C2AC9" w:rsidP="002C2AC9">
            <w:pPr>
              <w:spacing w:after="0" w:line="240" w:lineRule="auto"/>
              <w:jc w:val="center"/>
              <w:rPr>
                <w:rFonts w:eastAsia="Times New Roman"/>
                <w:b/>
                <w:bCs/>
                <w:color w:val="000000"/>
                <w:sz w:val="18"/>
                <w:szCs w:val="20"/>
                <w:lang w:eastAsia="es-EC"/>
              </w:rPr>
            </w:pPr>
            <w:r w:rsidRPr="00E64591">
              <w:rPr>
                <w:rFonts w:eastAsia="Times New Roman"/>
                <w:b/>
                <w:bCs/>
                <w:color w:val="000000"/>
                <w:sz w:val="18"/>
                <w:szCs w:val="20"/>
                <w:lang w:eastAsia="es-EC"/>
              </w:rPr>
              <w:t>18</w:t>
            </w:r>
          </w:p>
        </w:tc>
        <w:tc>
          <w:tcPr>
            <w:tcW w:w="3402" w:type="dxa"/>
            <w:tcBorders>
              <w:top w:val="nil"/>
              <w:left w:val="nil"/>
              <w:bottom w:val="single" w:sz="4" w:space="0" w:color="auto"/>
              <w:right w:val="single" w:sz="4" w:space="0" w:color="auto"/>
            </w:tcBorders>
            <w:shd w:val="clear" w:color="auto" w:fill="auto"/>
            <w:vAlign w:val="center"/>
            <w:hideMark/>
          </w:tcPr>
          <w:p w14:paraId="554D90E1" w14:textId="77777777" w:rsidR="002C2AC9" w:rsidRPr="00E64591" w:rsidRDefault="002C2AC9" w:rsidP="002C2AC9">
            <w:pPr>
              <w:spacing w:after="0" w:line="240" w:lineRule="auto"/>
              <w:jc w:val="left"/>
              <w:rPr>
                <w:rFonts w:eastAsia="Times New Roman"/>
                <w:color w:val="000000"/>
                <w:sz w:val="18"/>
                <w:lang w:eastAsia="es-EC"/>
              </w:rPr>
            </w:pPr>
            <w:r w:rsidRPr="00E64591">
              <w:rPr>
                <w:rFonts w:eastAsia="Times New Roman"/>
                <w:color w:val="000000"/>
                <w:sz w:val="18"/>
                <w:lang w:eastAsia="es-EC"/>
              </w:rPr>
              <w:t>Licencias para comunicación con el HES (Lote 1)</w:t>
            </w:r>
          </w:p>
        </w:tc>
        <w:tc>
          <w:tcPr>
            <w:tcW w:w="0" w:type="auto"/>
            <w:tcBorders>
              <w:top w:val="nil"/>
              <w:left w:val="nil"/>
              <w:bottom w:val="single" w:sz="4" w:space="0" w:color="auto"/>
              <w:right w:val="single" w:sz="4" w:space="0" w:color="auto"/>
            </w:tcBorders>
            <w:shd w:val="clear" w:color="auto" w:fill="auto"/>
            <w:vAlign w:val="center"/>
            <w:hideMark/>
          </w:tcPr>
          <w:p w14:paraId="1BBBFAA5"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 xml:space="preserve">CNEL EP </w:t>
            </w:r>
          </w:p>
        </w:tc>
        <w:tc>
          <w:tcPr>
            <w:tcW w:w="0" w:type="auto"/>
            <w:tcBorders>
              <w:top w:val="nil"/>
              <w:left w:val="nil"/>
              <w:bottom w:val="single" w:sz="4" w:space="0" w:color="auto"/>
              <w:right w:val="single" w:sz="4" w:space="0" w:color="auto"/>
            </w:tcBorders>
            <w:shd w:val="clear" w:color="auto" w:fill="auto"/>
            <w:vAlign w:val="center"/>
            <w:hideMark/>
          </w:tcPr>
          <w:p w14:paraId="158B4125"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47</w:t>
            </w:r>
          </w:p>
        </w:tc>
        <w:tc>
          <w:tcPr>
            <w:tcW w:w="0" w:type="auto"/>
            <w:tcBorders>
              <w:top w:val="nil"/>
              <w:left w:val="nil"/>
              <w:bottom w:val="single" w:sz="4" w:space="0" w:color="auto"/>
              <w:right w:val="single" w:sz="4" w:space="0" w:color="auto"/>
            </w:tcBorders>
            <w:shd w:val="clear" w:color="auto" w:fill="auto"/>
            <w:vAlign w:val="center"/>
            <w:hideMark/>
          </w:tcPr>
          <w:p w14:paraId="1A4EDA92"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Unidades</w:t>
            </w:r>
          </w:p>
        </w:tc>
        <w:tc>
          <w:tcPr>
            <w:tcW w:w="0" w:type="auto"/>
            <w:tcBorders>
              <w:top w:val="nil"/>
              <w:left w:val="nil"/>
              <w:bottom w:val="single" w:sz="4" w:space="0" w:color="auto"/>
              <w:right w:val="single" w:sz="4" w:space="0" w:color="auto"/>
            </w:tcBorders>
            <w:shd w:val="clear" w:color="auto" w:fill="auto"/>
            <w:vAlign w:val="center"/>
            <w:hideMark/>
          </w:tcPr>
          <w:p w14:paraId="5E23DA5F"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Lugar de montaje final ver Anexo 8</w:t>
            </w:r>
          </w:p>
        </w:tc>
        <w:tc>
          <w:tcPr>
            <w:tcW w:w="0" w:type="auto"/>
            <w:vMerge/>
            <w:tcBorders>
              <w:top w:val="nil"/>
              <w:left w:val="single" w:sz="4" w:space="0" w:color="auto"/>
              <w:bottom w:val="single" w:sz="4" w:space="0" w:color="auto"/>
              <w:right w:val="single" w:sz="4" w:space="0" w:color="auto"/>
            </w:tcBorders>
            <w:vAlign w:val="center"/>
            <w:hideMark/>
          </w:tcPr>
          <w:p w14:paraId="207D455B" w14:textId="77777777" w:rsidR="002C2AC9" w:rsidRPr="00E64591" w:rsidRDefault="002C2AC9" w:rsidP="002C2AC9">
            <w:pPr>
              <w:spacing w:after="0" w:line="240" w:lineRule="auto"/>
              <w:jc w:val="left"/>
              <w:rPr>
                <w:rFonts w:eastAsia="Times New Roman"/>
                <w:color w:val="000000"/>
                <w:sz w:val="18"/>
                <w:szCs w:val="20"/>
                <w:lang w:eastAsia="es-EC"/>
              </w:rPr>
            </w:pPr>
          </w:p>
        </w:tc>
        <w:tc>
          <w:tcPr>
            <w:tcW w:w="0" w:type="auto"/>
            <w:vMerge/>
            <w:tcBorders>
              <w:top w:val="nil"/>
              <w:left w:val="single" w:sz="4" w:space="0" w:color="auto"/>
              <w:bottom w:val="single" w:sz="4" w:space="0" w:color="auto"/>
              <w:right w:val="single" w:sz="4" w:space="0" w:color="auto"/>
            </w:tcBorders>
            <w:vAlign w:val="center"/>
            <w:hideMark/>
          </w:tcPr>
          <w:p w14:paraId="00DA7B8B" w14:textId="77777777" w:rsidR="002C2AC9" w:rsidRPr="00E64591" w:rsidRDefault="002C2AC9" w:rsidP="002C2AC9">
            <w:pPr>
              <w:spacing w:after="0" w:line="240" w:lineRule="auto"/>
              <w:jc w:val="left"/>
              <w:rPr>
                <w:rFonts w:eastAsia="Times New Roman"/>
                <w:color w:val="000000"/>
                <w:sz w:val="18"/>
                <w:szCs w:val="20"/>
                <w:lang w:eastAsia="es-EC"/>
              </w:rPr>
            </w:pPr>
          </w:p>
        </w:tc>
        <w:tc>
          <w:tcPr>
            <w:tcW w:w="0" w:type="auto"/>
            <w:vMerge/>
            <w:tcBorders>
              <w:top w:val="nil"/>
              <w:left w:val="single" w:sz="4" w:space="0" w:color="auto"/>
              <w:bottom w:val="single" w:sz="4" w:space="0" w:color="auto"/>
              <w:right w:val="single" w:sz="4" w:space="0" w:color="auto"/>
            </w:tcBorders>
            <w:vAlign w:val="center"/>
            <w:hideMark/>
          </w:tcPr>
          <w:p w14:paraId="58C241E9" w14:textId="77777777" w:rsidR="002C2AC9" w:rsidRPr="00E64591" w:rsidRDefault="002C2AC9" w:rsidP="002C2AC9">
            <w:pPr>
              <w:spacing w:after="0" w:line="240" w:lineRule="auto"/>
              <w:jc w:val="left"/>
              <w:rPr>
                <w:rFonts w:eastAsia="Times New Roman"/>
                <w:i/>
                <w:iCs/>
                <w:color w:val="000000"/>
                <w:sz w:val="18"/>
                <w:szCs w:val="20"/>
                <w:lang w:eastAsia="es-EC"/>
              </w:rPr>
            </w:pPr>
          </w:p>
        </w:tc>
      </w:tr>
      <w:tr w:rsidR="002C2AC9" w:rsidRPr="002C2AC9" w14:paraId="66046BF1" w14:textId="77777777" w:rsidTr="00E64591">
        <w:trPr>
          <w:trHeight w:val="2103"/>
        </w:trPr>
        <w:tc>
          <w:tcPr>
            <w:tcW w:w="725" w:type="dxa"/>
            <w:tcBorders>
              <w:top w:val="nil"/>
              <w:left w:val="single" w:sz="4" w:space="0" w:color="auto"/>
              <w:bottom w:val="single" w:sz="4" w:space="0" w:color="auto"/>
              <w:right w:val="single" w:sz="4" w:space="0" w:color="auto"/>
            </w:tcBorders>
            <w:shd w:val="clear" w:color="000000" w:fill="F2F2F2"/>
            <w:vAlign w:val="center"/>
            <w:hideMark/>
          </w:tcPr>
          <w:p w14:paraId="2DD6FAE1" w14:textId="77777777" w:rsidR="002C2AC9" w:rsidRPr="00E64591" w:rsidRDefault="002C2AC9" w:rsidP="002C2AC9">
            <w:pPr>
              <w:spacing w:after="0" w:line="240" w:lineRule="auto"/>
              <w:jc w:val="center"/>
              <w:rPr>
                <w:rFonts w:eastAsia="Times New Roman"/>
                <w:b/>
                <w:bCs/>
                <w:color w:val="000000"/>
                <w:sz w:val="18"/>
                <w:szCs w:val="20"/>
                <w:lang w:eastAsia="es-EC"/>
              </w:rPr>
            </w:pPr>
            <w:r w:rsidRPr="00E64591">
              <w:rPr>
                <w:rFonts w:eastAsia="Times New Roman"/>
                <w:b/>
                <w:bCs/>
                <w:color w:val="000000"/>
                <w:sz w:val="18"/>
                <w:szCs w:val="20"/>
                <w:lang w:eastAsia="es-EC"/>
              </w:rPr>
              <w:t>19</w:t>
            </w:r>
          </w:p>
        </w:tc>
        <w:tc>
          <w:tcPr>
            <w:tcW w:w="3402" w:type="dxa"/>
            <w:tcBorders>
              <w:top w:val="nil"/>
              <w:left w:val="nil"/>
              <w:bottom w:val="single" w:sz="4" w:space="0" w:color="auto"/>
              <w:right w:val="single" w:sz="4" w:space="0" w:color="auto"/>
            </w:tcBorders>
            <w:shd w:val="clear" w:color="auto" w:fill="auto"/>
            <w:vAlign w:val="center"/>
            <w:hideMark/>
          </w:tcPr>
          <w:p w14:paraId="2B636048" w14:textId="77777777" w:rsidR="002C2AC9" w:rsidRPr="00E64591" w:rsidRDefault="002C2AC9" w:rsidP="002C2AC9">
            <w:pPr>
              <w:spacing w:after="0" w:line="240" w:lineRule="auto"/>
              <w:jc w:val="left"/>
              <w:rPr>
                <w:rFonts w:eastAsia="Times New Roman"/>
                <w:color w:val="000000"/>
                <w:sz w:val="18"/>
                <w:lang w:eastAsia="es-EC"/>
              </w:rPr>
            </w:pPr>
            <w:r w:rsidRPr="00E64591">
              <w:rPr>
                <w:rFonts w:eastAsia="Times New Roman"/>
                <w:color w:val="000000"/>
                <w:sz w:val="18"/>
                <w:lang w:eastAsia="es-EC"/>
              </w:rPr>
              <w:t xml:space="preserve">Kit de Instalación para medidor, y transformadores de corriente y potencial para medio voltaje, incluye todos los materiales para sujeción y cableado interno de los medidores Norma IEC, tales como conductor N° 6 AWG THHN, 7 hilos, tacos </w:t>
            </w:r>
            <w:proofErr w:type="spellStart"/>
            <w:r w:rsidRPr="00E64591">
              <w:rPr>
                <w:rFonts w:eastAsia="Times New Roman"/>
                <w:color w:val="000000"/>
                <w:sz w:val="18"/>
                <w:lang w:eastAsia="es-EC"/>
              </w:rPr>
              <w:t>fisher</w:t>
            </w:r>
            <w:proofErr w:type="spellEnd"/>
            <w:r w:rsidRPr="00E64591">
              <w:rPr>
                <w:rFonts w:eastAsia="Times New Roman"/>
                <w:color w:val="000000"/>
                <w:sz w:val="18"/>
                <w:lang w:eastAsia="es-EC"/>
              </w:rPr>
              <w:t xml:space="preserve">, tornillos, amarras, etc.  </w:t>
            </w:r>
          </w:p>
        </w:tc>
        <w:tc>
          <w:tcPr>
            <w:tcW w:w="0" w:type="auto"/>
            <w:tcBorders>
              <w:top w:val="nil"/>
              <w:left w:val="nil"/>
              <w:bottom w:val="single" w:sz="4" w:space="0" w:color="auto"/>
              <w:right w:val="single" w:sz="4" w:space="0" w:color="auto"/>
            </w:tcBorders>
            <w:shd w:val="clear" w:color="auto" w:fill="auto"/>
            <w:vAlign w:val="center"/>
            <w:hideMark/>
          </w:tcPr>
          <w:p w14:paraId="1E717C21"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 xml:space="preserve">CNEL EP </w:t>
            </w:r>
          </w:p>
        </w:tc>
        <w:tc>
          <w:tcPr>
            <w:tcW w:w="0" w:type="auto"/>
            <w:tcBorders>
              <w:top w:val="nil"/>
              <w:left w:val="nil"/>
              <w:bottom w:val="single" w:sz="4" w:space="0" w:color="auto"/>
              <w:right w:val="single" w:sz="4" w:space="0" w:color="auto"/>
            </w:tcBorders>
            <w:shd w:val="clear" w:color="auto" w:fill="auto"/>
            <w:vAlign w:val="center"/>
            <w:hideMark/>
          </w:tcPr>
          <w:p w14:paraId="02B3CCE4"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47</w:t>
            </w:r>
          </w:p>
        </w:tc>
        <w:tc>
          <w:tcPr>
            <w:tcW w:w="0" w:type="auto"/>
            <w:tcBorders>
              <w:top w:val="nil"/>
              <w:left w:val="nil"/>
              <w:bottom w:val="single" w:sz="4" w:space="0" w:color="auto"/>
              <w:right w:val="single" w:sz="4" w:space="0" w:color="auto"/>
            </w:tcBorders>
            <w:shd w:val="clear" w:color="auto" w:fill="auto"/>
            <w:vAlign w:val="center"/>
            <w:hideMark/>
          </w:tcPr>
          <w:p w14:paraId="46C80492"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Unidades</w:t>
            </w:r>
          </w:p>
        </w:tc>
        <w:tc>
          <w:tcPr>
            <w:tcW w:w="0" w:type="auto"/>
            <w:tcBorders>
              <w:top w:val="nil"/>
              <w:left w:val="nil"/>
              <w:bottom w:val="single" w:sz="4" w:space="0" w:color="auto"/>
              <w:right w:val="single" w:sz="4" w:space="0" w:color="auto"/>
            </w:tcBorders>
            <w:shd w:val="clear" w:color="auto" w:fill="auto"/>
            <w:vAlign w:val="center"/>
            <w:hideMark/>
          </w:tcPr>
          <w:p w14:paraId="0264224C"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Lugar de montaje final ver Anexo 8</w:t>
            </w:r>
          </w:p>
        </w:tc>
        <w:tc>
          <w:tcPr>
            <w:tcW w:w="0" w:type="auto"/>
            <w:vMerge/>
            <w:tcBorders>
              <w:top w:val="nil"/>
              <w:left w:val="single" w:sz="4" w:space="0" w:color="auto"/>
              <w:bottom w:val="single" w:sz="4" w:space="0" w:color="auto"/>
              <w:right w:val="single" w:sz="4" w:space="0" w:color="auto"/>
            </w:tcBorders>
            <w:vAlign w:val="center"/>
            <w:hideMark/>
          </w:tcPr>
          <w:p w14:paraId="56846C24" w14:textId="77777777" w:rsidR="002C2AC9" w:rsidRPr="00E64591" w:rsidRDefault="002C2AC9" w:rsidP="002C2AC9">
            <w:pPr>
              <w:spacing w:after="0" w:line="240" w:lineRule="auto"/>
              <w:jc w:val="left"/>
              <w:rPr>
                <w:rFonts w:eastAsia="Times New Roman"/>
                <w:color w:val="000000"/>
                <w:sz w:val="18"/>
                <w:szCs w:val="20"/>
                <w:lang w:eastAsia="es-EC"/>
              </w:rPr>
            </w:pPr>
          </w:p>
        </w:tc>
        <w:tc>
          <w:tcPr>
            <w:tcW w:w="0" w:type="auto"/>
            <w:vMerge/>
            <w:tcBorders>
              <w:top w:val="nil"/>
              <w:left w:val="single" w:sz="4" w:space="0" w:color="auto"/>
              <w:bottom w:val="single" w:sz="4" w:space="0" w:color="auto"/>
              <w:right w:val="single" w:sz="4" w:space="0" w:color="auto"/>
            </w:tcBorders>
            <w:vAlign w:val="center"/>
            <w:hideMark/>
          </w:tcPr>
          <w:p w14:paraId="31357334" w14:textId="77777777" w:rsidR="002C2AC9" w:rsidRPr="00E64591" w:rsidRDefault="002C2AC9" w:rsidP="002C2AC9">
            <w:pPr>
              <w:spacing w:after="0" w:line="240" w:lineRule="auto"/>
              <w:jc w:val="left"/>
              <w:rPr>
                <w:rFonts w:eastAsia="Times New Roman"/>
                <w:color w:val="000000"/>
                <w:sz w:val="18"/>
                <w:szCs w:val="20"/>
                <w:lang w:eastAsia="es-EC"/>
              </w:rPr>
            </w:pPr>
          </w:p>
        </w:tc>
        <w:tc>
          <w:tcPr>
            <w:tcW w:w="0" w:type="auto"/>
            <w:vMerge/>
            <w:tcBorders>
              <w:top w:val="nil"/>
              <w:left w:val="single" w:sz="4" w:space="0" w:color="auto"/>
              <w:bottom w:val="single" w:sz="4" w:space="0" w:color="auto"/>
              <w:right w:val="single" w:sz="4" w:space="0" w:color="auto"/>
            </w:tcBorders>
            <w:vAlign w:val="center"/>
            <w:hideMark/>
          </w:tcPr>
          <w:p w14:paraId="6A915F5D" w14:textId="77777777" w:rsidR="002C2AC9" w:rsidRPr="00E64591" w:rsidRDefault="002C2AC9" w:rsidP="002C2AC9">
            <w:pPr>
              <w:spacing w:after="0" w:line="240" w:lineRule="auto"/>
              <w:jc w:val="left"/>
              <w:rPr>
                <w:rFonts w:eastAsia="Times New Roman"/>
                <w:i/>
                <w:iCs/>
                <w:color w:val="000000"/>
                <w:sz w:val="18"/>
                <w:szCs w:val="20"/>
                <w:lang w:eastAsia="es-EC"/>
              </w:rPr>
            </w:pPr>
          </w:p>
        </w:tc>
      </w:tr>
      <w:tr w:rsidR="002C2AC9" w:rsidRPr="002C2AC9" w14:paraId="20236D57" w14:textId="77777777" w:rsidTr="00E64591">
        <w:trPr>
          <w:trHeight w:val="814"/>
        </w:trPr>
        <w:tc>
          <w:tcPr>
            <w:tcW w:w="725" w:type="dxa"/>
            <w:tcBorders>
              <w:top w:val="nil"/>
              <w:left w:val="single" w:sz="4" w:space="0" w:color="auto"/>
              <w:bottom w:val="single" w:sz="4" w:space="0" w:color="auto"/>
              <w:right w:val="single" w:sz="4" w:space="0" w:color="auto"/>
            </w:tcBorders>
            <w:shd w:val="clear" w:color="000000" w:fill="F2F2F2"/>
            <w:vAlign w:val="center"/>
            <w:hideMark/>
          </w:tcPr>
          <w:p w14:paraId="52ADF1BD" w14:textId="77777777" w:rsidR="002C2AC9" w:rsidRPr="00E64591" w:rsidRDefault="002C2AC9" w:rsidP="002C2AC9">
            <w:pPr>
              <w:spacing w:after="0" w:line="240" w:lineRule="auto"/>
              <w:jc w:val="center"/>
              <w:rPr>
                <w:rFonts w:eastAsia="Times New Roman"/>
                <w:b/>
                <w:bCs/>
                <w:color w:val="000000"/>
                <w:sz w:val="18"/>
                <w:szCs w:val="20"/>
                <w:lang w:eastAsia="es-EC"/>
              </w:rPr>
            </w:pPr>
            <w:r w:rsidRPr="00E64591">
              <w:rPr>
                <w:rFonts w:eastAsia="Times New Roman"/>
                <w:b/>
                <w:bCs/>
                <w:color w:val="000000"/>
                <w:sz w:val="18"/>
                <w:szCs w:val="20"/>
                <w:lang w:eastAsia="es-EC"/>
              </w:rPr>
              <w:t>20</w:t>
            </w:r>
          </w:p>
        </w:tc>
        <w:tc>
          <w:tcPr>
            <w:tcW w:w="3402" w:type="dxa"/>
            <w:tcBorders>
              <w:top w:val="nil"/>
              <w:left w:val="nil"/>
              <w:bottom w:val="single" w:sz="4" w:space="0" w:color="auto"/>
              <w:right w:val="single" w:sz="4" w:space="0" w:color="auto"/>
            </w:tcBorders>
            <w:shd w:val="clear" w:color="auto" w:fill="auto"/>
            <w:vAlign w:val="center"/>
            <w:hideMark/>
          </w:tcPr>
          <w:p w14:paraId="761FBCCB" w14:textId="77777777" w:rsidR="002C2AC9" w:rsidRPr="00E64591" w:rsidRDefault="002C2AC9" w:rsidP="002C2AC9">
            <w:pPr>
              <w:spacing w:after="0" w:line="240" w:lineRule="auto"/>
              <w:jc w:val="left"/>
              <w:rPr>
                <w:rFonts w:eastAsia="Times New Roman"/>
                <w:color w:val="000000"/>
                <w:sz w:val="18"/>
                <w:szCs w:val="20"/>
                <w:lang w:eastAsia="es-EC"/>
              </w:rPr>
            </w:pPr>
            <w:r w:rsidRPr="00E64591">
              <w:rPr>
                <w:rFonts w:eastAsia="Times New Roman"/>
                <w:color w:val="000000"/>
                <w:sz w:val="18"/>
                <w:szCs w:val="20"/>
                <w:lang w:eastAsia="es-EC"/>
              </w:rPr>
              <w:t>TRANSFORMADORES DE CORRIENTE. Ver detalle en numeral 7.13 del Anexo A7 Especificaciones Técnicas.</w:t>
            </w:r>
          </w:p>
        </w:tc>
        <w:tc>
          <w:tcPr>
            <w:tcW w:w="0" w:type="auto"/>
            <w:tcBorders>
              <w:top w:val="nil"/>
              <w:left w:val="nil"/>
              <w:bottom w:val="single" w:sz="4" w:space="0" w:color="auto"/>
              <w:right w:val="single" w:sz="4" w:space="0" w:color="auto"/>
            </w:tcBorders>
            <w:shd w:val="clear" w:color="auto" w:fill="auto"/>
            <w:vAlign w:val="center"/>
            <w:hideMark/>
          </w:tcPr>
          <w:p w14:paraId="3A9AAF7B"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 xml:space="preserve">CNEL EP </w:t>
            </w:r>
          </w:p>
        </w:tc>
        <w:tc>
          <w:tcPr>
            <w:tcW w:w="0" w:type="auto"/>
            <w:tcBorders>
              <w:top w:val="nil"/>
              <w:left w:val="nil"/>
              <w:bottom w:val="single" w:sz="4" w:space="0" w:color="auto"/>
              <w:right w:val="single" w:sz="4" w:space="0" w:color="auto"/>
            </w:tcBorders>
            <w:shd w:val="clear" w:color="auto" w:fill="auto"/>
            <w:vAlign w:val="center"/>
            <w:hideMark/>
          </w:tcPr>
          <w:p w14:paraId="5B4AE5B6"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141</w:t>
            </w:r>
          </w:p>
        </w:tc>
        <w:tc>
          <w:tcPr>
            <w:tcW w:w="0" w:type="auto"/>
            <w:tcBorders>
              <w:top w:val="nil"/>
              <w:left w:val="nil"/>
              <w:bottom w:val="single" w:sz="4" w:space="0" w:color="auto"/>
              <w:right w:val="single" w:sz="4" w:space="0" w:color="auto"/>
            </w:tcBorders>
            <w:shd w:val="clear" w:color="auto" w:fill="auto"/>
            <w:vAlign w:val="center"/>
            <w:hideMark/>
          </w:tcPr>
          <w:p w14:paraId="635B63C3"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Unidades</w:t>
            </w:r>
          </w:p>
        </w:tc>
        <w:tc>
          <w:tcPr>
            <w:tcW w:w="0" w:type="auto"/>
            <w:tcBorders>
              <w:top w:val="nil"/>
              <w:left w:val="nil"/>
              <w:bottom w:val="single" w:sz="4" w:space="0" w:color="auto"/>
              <w:right w:val="single" w:sz="4" w:space="0" w:color="auto"/>
            </w:tcBorders>
            <w:shd w:val="clear" w:color="auto" w:fill="auto"/>
            <w:vAlign w:val="center"/>
            <w:hideMark/>
          </w:tcPr>
          <w:p w14:paraId="440F1837"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Lugar de montaje final ver Anexo 8</w:t>
            </w:r>
          </w:p>
        </w:tc>
        <w:tc>
          <w:tcPr>
            <w:tcW w:w="0" w:type="auto"/>
            <w:vMerge/>
            <w:tcBorders>
              <w:top w:val="nil"/>
              <w:left w:val="single" w:sz="4" w:space="0" w:color="auto"/>
              <w:bottom w:val="single" w:sz="4" w:space="0" w:color="auto"/>
              <w:right w:val="single" w:sz="4" w:space="0" w:color="auto"/>
            </w:tcBorders>
            <w:vAlign w:val="center"/>
            <w:hideMark/>
          </w:tcPr>
          <w:p w14:paraId="1220D0CC" w14:textId="77777777" w:rsidR="002C2AC9" w:rsidRPr="00E64591" w:rsidRDefault="002C2AC9" w:rsidP="002C2AC9">
            <w:pPr>
              <w:spacing w:after="0" w:line="240" w:lineRule="auto"/>
              <w:jc w:val="left"/>
              <w:rPr>
                <w:rFonts w:eastAsia="Times New Roman"/>
                <w:color w:val="000000"/>
                <w:sz w:val="18"/>
                <w:szCs w:val="20"/>
                <w:lang w:eastAsia="es-EC"/>
              </w:rPr>
            </w:pPr>
          </w:p>
        </w:tc>
        <w:tc>
          <w:tcPr>
            <w:tcW w:w="0" w:type="auto"/>
            <w:vMerge/>
            <w:tcBorders>
              <w:top w:val="nil"/>
              <w:left w:val="single" w:sz="4" w:space="0" w:color="auto"/>
              <w:bottom w:val="single" w:sz="4" w:space="0" w:color="auto"/>
              <w:right w:val="single" w:sz="4" w:space="0" w:color="auto"/>
            </w:tcBorders>
            <w:vAlign w:val="center"/>
            <w:hideMark/>
          </w:tcPr>
          <w:p w14:paraId="0FF6DB48" w14:textId="77777777" w:rsidR="002C2AC9" w:rsidRPr="00E64591" w:rsidRDefault="002C2AC9" w:rsidP="002C2AC9">
            <w:pPr>
              <w:spacing w:after="0" w:line="240" w:lineRule="auto"/>
              <w:jc w:val="left"/>
              <w:rPr>
                <w:rFonts w:eastAsia="Times New Roman"/>
                <w:color w:val="000000"/>
                <w:sz w:val="18"/>
                <w:szCs w:val="20"/>
                <w:lang w:eastAsia="es-EC"/>
              </w:rPr>
            </w:pPr>
          </w:p>
        </w:tc>
        <w:tc>
          <w:tcPr>
            <w:tcW w:w="0" w:type="auto"/>
            <w:vMerge/>
            <w:tcBorders>
              <w:top w:val="nil"/>
              <w:left w:val="single" w:sz="4" w:space="0" w:color="auto"/>
              <w:bottom w:val="single" w:sz="4" w:space="0" w:color="auto"/>
              <w:right w:val="single" w:sz="4" w:space="0" w:color="auto"/>
            </w:tcBorders>
            <w:vAlign w:val="center"/>
            <w:hideMark/>
          </w:tcPr>
          <w:p w14:paraId="0C472357" w14:textId="77777777" w:rsidR="002C2AC9" w:rsidRPr="00E64591" w:rsidRDefault="002C2AC9" w:rsidP="002C2AC9">
            <w:pPr>
              <w:spacing w:after="0" w:line="240" w:lineRule="auto"/>
              <w:jc w:val="left"/>
              <w:rPr>
                <w:rFonts w:eastAsia="Times New Roman"/>
                <w:i/>
                <w:iCs/>
                <w:color w:val="000000"/>
                <w:sz w:val="18"/>
                <w:szCs w:val="20"/>
                <w:lang w:eastAsia="es-EC"/>
              </w:rPr>
            </w:pPr>
          </w:p>
        </w:tc>
      </w:tr>
      <w:tr w:rsidR="002C2AC9" w:rsidRPr="002C2AC9" w14:paraId="533E5C7C" w14:textId="77777777" w:rsidTr="00E64591">
        <w:trPr>
          <w:trHeight w:val="755"/>
        </w:trPr>
        <w:tc>
          <w:tcPr>
            <w:tcW w:w="725" w:type="dxa"/>
            <w:tcBorders>
              <w:top w:val="nil"/>
              <w:left w:val="single" w:sz="4" w:space="0" w:color="auto"/>
              <w:bottom w:val="single" w:sz="4" w:space="0" w:color="auto"/>
              <w:right w:val="single" w:sz="4" w:space="0" w:color="auto"/>
            </w:tcBorders>
            <w:shd w:val="clear" w:color="000000" w:fill="F2F2F2"/>
            <w:vAlign w:val="center"/>
            <w:hideMark/>
          </w:tcPr>
          <w:p w14:paraId="0A2666F2" w14:textId="77777777" w:rsidR="002C2AC9" w:rsidRPr="00E64591" w:rsidRDefault="002C2AC9" w:rsidP="002C2AC9">
            <w:pPr>
              <w:spacing w:after="0" w:line="240" w:lineRule="auto"/>
              <w:jc w:val="center"/>
              <w:rPr>
                <w:rFonts w:eastAsia="Times New Roman"/>
                <w:b/>
                <w:bCs/>
                <w:color w:val="000000"/>
                <w:sz w:val="18"/>
                <w:szCs w:val="20"/>
                <w:lang w:eastAsia="es-EC"/>
              </w:rPr>
            </w:pPr>
            <w:r w:rsidRPr="00E64591">
              <w:rPr>
                <w:rFonts w:eastAsia="Times New Roman"/>
                <w:b/>
                <w:bCs/>
                <w:color w:val="000000"/>
                <w:sz w:val="18"/>
                <w:szCs w:val="20"/>
                <w:lang w:eastAsia="es-EC"/>
              </w:rPr>
              <w:t>21</w:t>
            </w:r>
          </w:p>
        </w:tc>
        <w:tc>
          <w:tcPr>
            <w:tcW w:w="3402" w:type="dxa"/>
            <w:tcBorders>
              <w:top w:val="nil"/>
              <w:left w:val="nil"/>
              <w:bottom w:val="single" w:sz="4" w:space="0" w:color="auto"/>
              <w:right w:val="single" w:sz="4" w:space="0" w:color="auto"/>
            </w:tcBorders>
            <w:shd w:val="clear" w:color="auto" w:fill="auto"/>
            <w:vAlign w:val="center"/>
            <w:hideMark/>
          </w:tcPr>
          <w:p w14:paraId="7E47F833" w14:textId="77777777" w:rsidR="002C2AC9" w:rsidRPr="00E64591" w:rsidRDefault="002C2AC9" w:rsidP="002C2AC9">
            <w:pPr>
              <w:spacing w:after="0" w:line="240" w:lineRule="auto"/>
              <w:jc w:val="left"/>
              <w:rPr>
                <w:rFonts w:eastAsia="Times New Roman"/>
                <w:color w:val="000000"/>
                <w:sz w:val="18"/>
                <w:szCs w:val="20"/>
                <w:lang w:eastAsia="es-EC"/>
              </w:rPr>
            </w:pPr>
            <w:r w:rsidRPr="00E64591">
              <w:rPr>
                <w:rFonts w:eastAsia="Times New Roman"/>
                <w:color w:val="000000"/>
                <w:sz w:val="18"/>
                <w:szCs w:val="20"/>
                <w:lang w:eastAsia="es-EC"/>
              </w:rPr>
              <w:t>TRANSFORMADORES DE POTENCIAL.  Ver detalle en numeral 7.14 del Anexo A7 Especificaciones Técnicas.</w:t>
            </w:r>
          </w:p>
        </w:tc>
        <w:tc>
          <w:tcPr>
            <w:tcW w:w="0" w:type="auto"/>
            <w:tcBorders>
              <w:top w:val="nil"/>
              <w:left w:val="nil"/>
              <w:bottom w:val="single" w:sz="4" w:space="0" w:color="auto"/>
              <w:right w:val="single" w:sz="4" w:space="0" w:color="auto"/>
            </w:tcBorders>
            <w:shd w:val="clear" w:color="auto" w:fill="auto"/>
            <w:vAlign w:val="center"/>
            <w:hideMark/>
          </w:tcPr>
          <w:p w14:paraId="2A09B5C3"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 xml:space="preserve">CNEL EP </w:t>
            </w:r>
          </w:p>
        </w:tc>
        <w:tc>
          <w:tcPr>
            <w:tcW w:w="0" w:type="auto"/>
            <w:tcBorders>
              <w:top w:val="nil"/>
              <w:left w:val="nil"/>
              <w:bottom w:val="single" w:sz="4" w:space="0" w:color="auto"/>
              <w:right w:val="single" w:sz="4" w:space="0" w:color="auto"/>
            </w:tcBorders>
            <w:shd w:val="clear" w:color="auto" w:fill="auto"/>
            <w:vAlign w:val="center"/>
            <w:hideMark/>
          </w:tcPr>
          <w:p w14:paraId="518ECFC8"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141</w:t>
            </w:r>
          </w:p>
        </w:tc>
        <w:tc>
          <w:tcPr>
            <w:tcW w:w="0" w:type="auto"/>
            <w:tcBorders>
              <w:top w:val="nil"/>
              <w:left w:val="nil"/>
              <w:bottom w:val="single" w:sz="4" w:space="0" w:color="auto"/>
              <w:right w:val="single" w:sz="4" w:space="0" w:color="auto"/>
            </w:tcBorders>
            <w:shd w:val="clear" w:color="auto" w:fill="auto"/>
            <w:vAlign w:val="center"/>
            <w:hideMark/>
          </w:tcPr>
          <w:p w14:paraId="6EC6129B"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Unidades</w:t>
            </w:r>
          </w:p>
        </w:tc>
        <w:tc>
          <w:tcPr>
            <w:tcW w:w="0" w:type="auto"/>
            <w:tcBorders>
              <w:top w:val="nil"/>
              <w:left w:val="nil"/>
              <w:bottom w:val="single" w:sz="4" w:space="0" w:color="auto"/>
              <w:right w:val="single" w:sz="4" w:space="0" w:color="auto"/>
            </w:tcBorders>
            <w:shd w:val="clear" w:color="auto" w:fill="auto"/>
            <w:vAlign w:val="center"/>
            <w:hideMark/>
          </w:tcPr>
          <w:p w14:paraId="3FC4B42D"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Lugar de montaje final ver Anexo 8</w:t>
            </w:r>
          </w:p>
        </w:tc>
        <w:tc>
          <w:tcPr>
            <w:tcW w:w="0" w:type="auto"/>
            <w:vMerge/>
            <w:tcBorders>
              <w:top w:val="nil"/>
              <w:left w:val="single" w:sz="4" w:space="0" w:color="auto"/>
              <w:bottom w:val="single" w:sz="4" w:space="0" w:color="auto"/>
              <w:right w:val="single" w:sz="4" w:space="0" w:color="auto"/>
            </w:tcBorders>
            <w:vAlign w:val="center"/>
            <w:hideMark/>
          </w:tcPr>
          <w:p w14:paraId="78410387" w14:textId="77777777" w:rsidR="002C2AC9" w:rsidRPr="00E64591" w:rsidRDefault="002C2AC9" w:rsidP="002C2AC9">
            <w:pPr>
              <w:spacing w:after="0" w:line="240" w:lineRule="auto"/>
              <w:jc w:val="left"/>
              <w:rPr>
                <w:rFonts w:eastAsia="Times New Roman"/>
                <w:color w:val="000000"/>
                <w:sz w:val="18"/>
                <w:szCs w:val="20"/>
                <w:lang w:eastAsia="es-EC"/>
              </w:rPr>
            </w:pPr>
          </w:p>
        </w:tc>
        <w:tc>
          <w:tcPr>
            <w:tcW w:w="0" w:type="auto"/>
            <w:vMerge/>
            <w:tcBorders>
              <w:top w:val="nil"/>
              <w:left w:val="single" w:sz="4" w:space="0" w:color="auto"/>
              <w:bottom w:val="single" w:sz="4" w:space="0" w:color="auto"/>
              <w:right w:val="single" w:sz="4" w:space="0" w:color="auto"/>
            </w:tcBorders>
            <w:vAlign w:val="center"/>
            <w:hideMark/>
          </w:tcPr>
          <w:p w14:paraId="7131426F" w14:textId="77777777" w:rsidR="002C2AC9" w:rsidRPr="00E64591" w:rsidRDefault="002C2AC9" w:rsidP="002C2AC9">
            <w:pPr>
              <w:spacing w:after="0" w:line="240" w:lineRule="auto"/>
              <w:jc w:val="left"/>
              <w:rPr>
                <w:rFonts w:eastAsia="Times New Roman"/>
                <w:color w:val="000000"/>
                <w:sz w:val="18"/>
                <w:szCs w:val="20"/>
                <w:lang w:eastAsia="es-EC"/>
              </w:rPr>
            </w:pPr>
          </w:p>
        </w:tc>
        <w:tc>
          <w:tcPr>
            <w:tcW w:w="0" w:type="auto"/>
            <w:vMerge/>
            <w:tcBorders>
              <w:top w:val="nil"/>
              <w:left w:val="single" w:sz="4" w:space="0" w:color="auto"/>
              <w:bottom w:val="single" w:sz="4" w:space="0" w:color="auto"/>
              <w:right w:val="single" w:sz="4" w:space="0" w:color="auto"/>
            </w:tcBorders>
            <w:vAlign w:val="center"/>
            <w:hideMark/>
          </w:tcPr>
          <w:p w14:paraId="09CE87DA" w14:textId="77777777" w:rsidR="002C2AC9" w:rsidRPr="00E64591" w:rsidRDefault="002C2AC9" w:rsidP="002C2AC9">
            <w:pPr>
              <w:spacing w:after="0" w:line="240" w:lineRule="auto"/>
              <w:jc w:val="left"/>
              <w:rPr>
                <w:rFonts w:eastAsia="Times New Roman"/>
                <w:i/>
                <w:iCs/>
                <w:color w:val="000000"/>
                <w:sz w:val="18"/>
                <w:szCs w:val="20"/>
                <w:lang w:eastAsia="es-EC"/>
              </w:rPr>
            </w:pPr>
          </w:p>
        </w:tc>
      </w:tr>
      <w:tr w:rsidR="002C2AC9" w:rsidRPr="002C2AC9" w14:paraId="7C5819B4" w14:textId="77777777" w:rsidTr="00E64591">
        <w:trPr>
          <w:trHeight w:val="296"/>
        </w:trPr>
        <w:tc>
          <w:tcPr>
            <w:tcW w:w="7983"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A6ED3EC" w14:textId="77777777" w:rsidR="002C2AC9" w:rsidRPr="00E64591" w:rsidRDefault="002C2AC9" w:rsidP="002C2AC9">
            <w:pPr>
              <w:spacing w:after="0" w:line="240" w:lineRule="auto"/>
              <w:jc w:val="center"/>
              <w:rPr>
                <w:rFonts w:eastAsia="Times New Roman"/>
                <w:b/>
                <w:bCs/>
                <w:color w:val="000000"/>
                <w:sz w:val="18"/>
                <w:szCs w:val="20"/>
                <w:lang w:eastAsia="es-EC"/>
              </w:rPr>
            </w:pPr>
            <w:r w:rsidRPr="00E64591">
              <w:rPr>
                <w:rFonts w:eastAsia="Times New Roman"/>
                <w:b/>
                <w:bCs/>
                <w:color w:val="000000"/>
                <w:sz w:val="18"/>
                <w:szCs w:val="20"/>
                <w:lang w:eastAsia="es-EC"/>
              </w:rPr>
              <w:t>OTROS BIENES (COMUNICACIONES / SOFTWARE)</w:t>
            </w:r>
          </w:p>
        </w:tc>
        <w:tc>
          <w:tcPr>
            <w:tcW w:w="0" w:type="auto"/>
            <w:tcBorders>
              <w:top w:val="nil"/>
              <w:left w:val="nil"/>
              <w:bottom w:val="single" w:sz="4" w:space="0" w:color="auto"/>
              <w:right w:val="single" w:sz="4" w:space="0" w:color="auto"/>
            </w:tcBorders>
            <w:shd w:val="clear" w:color="auto" w:fill="auto"/>
            <w:vAlign w:val="center"/>
            <w:hideMark/>
          </w:tcPr>
          <w:p w14:paraId="28C4B42A" w14:textId="77777777" w:rsidR="002C2AC9" w:rsidRPr="00E64591" w:rsidRDefault="002C2AC9" w:rsidP="002C2AC9">
            <w:pPr>
              <w:spacing w:after="0" w:line="240" w:lineRule="auto"/>
              <w:jc w:val="left"/>
              <w:rPr>
                <w:rFonts w:eastAsia="Times New Roman"/>
                <w:b/>
                <w:bCs/>
                <w:color w:val="000000"/>
                <w:sz w:val="18"/>
                <w:szCs w:val="20"/>
                <w:lang w:eastAsia="es-EC"/>
              </w:rPr>
            </w:pPr>
            <w:r w:rsidRPr="00E64591">
              <w:rPr>
                <w:rFonts w:eastAsia="Times New Roman"/>
                <w:b/>
                <w:bCs/>
                <w:color w:val="000000"/>
                <w:sz w:val="18"/>
                <w:szCs w:val="20"/>
                <w:lang w:eastAsia="es-EC"/>
              </w:rPr>
              <w:t> </w:t>
            </w:r>
          </w:p>
        </w:tc>
        <w:tc>
          <w:tcPr>
            <w:tcW w:w="0" w:type="auto"/>
            <w:tcBorders>
              <w:top w:val="nil"/>
              <w:left w:val="nil"/>
              <w:bottom w:val="single" w:sz="4" w:space="0" w:color="auto"/>
              <w:right w:val="single" w:sz="4" w:space="0" w:color="auto"/>
            </w:tcBorders>
            <w:shd w:val="clear" w:color="auto" w:fill="auto"/>
            <w:vAlign w:val="center"/>
            <w:hideMark/>
          </w:tcPr>
          <w:p w14:paraId="1D408846" w14:textId="77777777" w:rsidR="002C2AC9" w:rsidRPr="00E64591" w:rsidRDefault="002C2AC9" w:rsidP="002C2AC9">
            <w:pPr>
              <w:spacing w:after="0" w:line="240" w:lineRule="auto"/>
              <w:jc w:val="left"/>
              <w:rPr>
                <w:rFonts w:eastAsia="Times New Roman"/>
                <w:b/>
                <w:bCs/>
                <w:color w:val="000000"/>
                <w:sz w:val="18"/>
                <w:szCs w:val="20"/>
                <w:lang w:eastAsia="es-EC"/>
              </w:rPr>
            </w:pPr>
            <w:r w:rsidRPr="00E64591">
              <w:rPr>
                <w:rFonts w:eastAsia="Times New Roman"/>
                <w:b/>
                <w:bCs/>
                <w:color w:val="000000"/>
                <w:sz w:val="18"/>
                <w:szCs w:val="20"/>
                <w:lang w:eastAsia="es-EC"/>
              </w:rPr>
              <w:t> </w:t>
            </w:r>
          </w:p>
        </w:tc>
        <w:tc>
          <w:tcPr>
            <w:tcW w:w="0" w:type="auto"/>
            <w:tcBorders>
              <w:top w:val="nil"/>
              <w:left w:val="nil"/>
              <w:bottom w:val="single" w:sz="4" w:space="0" w:color="auto"/>
              <w:right w:val="single" w:sz="4" w:space="0" w:color="auto"/>
            </w:tcBorders>
            <w:shd w:val="clear" w:color="auto" w:fill="auto"/>
            <w:vAlign w:val="center"/>
            <w:hideMark/>
          </w:tcPr>
          <w:p w14:paraId="4FB8B72D" w14:textId="77777777" w:rsidR="002C2AC9" w:rsidRPr="00E64591" w:rsidRDefault="002C2AC9" w:rsidP="002C2AC9">
            <w:pPr>
              <w:spacing w:after="0" w:line="240" w:lineRule="auto"/>
              <w:jc w:val="left"/>
              <w:rPr>
                <w:rFonts w:eastAsia="Times New Roman"/>
                <w:b/>
                <w:bCs/>
                <w:color w:val="000000"/>
                <w:sz w:val="18"/>
                <w:szCs w:val="20"/>
                <w:lang w:eastAsia="es-EC"/>
              </w:rPr>
            </w:pPr>
            <w:r w:rsidRPr="00E64591">
              <w:rPr>
                <w:rFonts w:eastAsia="Times New Roman"/>
                <w:b/>
                <w:bCs/>
                <w:color w:val="000000"/>
                <w:sz w:val="18"/>
                <w:szCs w:val="20"/>
                <w:lang w:eastAsia="es-EC"/>
              </w:rPr>
              <w:t> </w:t>
            </w:r>
          </w:p>
        </w:tc>
      </w:tr>
      <w:tr w:rsidR="00342285" w:rsidRPr="002C2AC9" w14:paraId="6CA59204" w14:textId="77777777" w:rsidTr="00775FC8">
        <w:trPr>
          <w:trHeight w:val="755"/>
        </w:trPr>
        <w:tc>
          <w:tcPr>
            <w:tcW w:w="725" w:type="dxa"/>
            <w:tcBorders>
              <w:top w:val="nil"/>
              <w:left w:val="single" w:sz="4" w:space="0" w:color="auto"/>
              <w:bottom w:val="single" w:sz="4" w:space="0" w:color="auto"/>
              <w:right w:val="single" w:sz="4" w:space="0" w:color="auto"/>
            </w:tcBorders>
            <w:shd w:val="clear" w:color="000000" w:fill="F2F2F2"/>
            <w:vAlign w:val="center"/>
            <w:hideMark/>
          </w:tcPr>
          <w:p w14:paraId="5ADEFEDB" w14:textId="77777777" w:rsidR="00342285" w:rsidRPr="00E64591" w:rsidRDefault="00342285" w:rsidP="002C2AC9">
            <w:pPr>
              <w:spacing w:after="0" w:line="240" w:lineRule="auto"/>
              <w:jc w:val="center"/>
              <w:rPr>
                <w:rFonts w:eastAsia="Times New Roman"/>
                <w:b/>
                <w:bCs/>
                <w:color w:val="000000"/>
                <w:sz w:val="18"/>
                <w:szCs w:val="20"/>
                <w:lang w:eastAsia="es-EC"/>
              </w:rPr>
            </w:pPr>
            <w:r w:rsidRPr="00E64591">
              <w:rPr>
                <w:rFonts w:eastAsia="Times New Roman"/>
                <w:b/>
                <w:bCs/>
                <w:color w:val="000000"/>
                <w:sz w:val="18"/>
                <w:szCs w:val="20"/>
                <w:lang w:eastAsia="es-EC"/>
              </w:rPr>
              <w:t>22</w:t>
            </w:r>
          </w:p>
        </w:tc>
        <w:tc>
          <w:tcPr>
            <w:tcW w:w="3402" w:type="dxa"/>
            <w:tcBorders>
              <w:top w:val="nil"/>
              <w:left w:val="nil"/>
              <w:bottom w:val="single" w:sz="4" w:space="0" w:color="auto"/>
              <w:right w:val="single" w:sz="4" w:space="0" w:color="auto"/>
            </w:tcBorders>
            <w:shd w:val="clear" w:color="auto" w:fill="auto"/>
            <w:vAlign w:val="center"/>
            <w:hideMark/>
          </w:tcPr>
          <w:p w14:paraId="37E40A20" w14:textId="77777777" w:rsidR="00342285" w:rsidRPr="00E64591" w:rsidRDefault="00342285" w:rsidP="002C2AC9">
            <w:pPr>
              <w:spacing w:after="0" w:line="240" w:lineRule="auto"/>
              <w:jc w:val="left"/>
              <w:rPr>
                <w:rFonts w:eastAsia="Times New Roman"/>
                <w:color w:val="000000"/>
                <w:sz w:val="18"/>
                <w:szCs w:val="20"/>
                <w:lang w:eastAsia="es-EC"/>
              </w:rPr>
            </w:pPr>
            <w:r w:rsidRPr="00E64591">
              <w:rPr>
                <w:rFonts w:eastAsia="Times New Roman"/>
                <w:color w:val="000000"/>
                <w:sz w:val="18"/>
                <w:szCs w:val="20"/>
                <w:lang w:eastAsia="es-EC"/>
              </w:rPr>
              <w:t>Concentrador de Datos para FAN / WAN.</w:t>
            </w:r>
          </w:p>
        </w:tc>
        <w:tc>
          <w:tcPr>
            <w:tcW w:w="0" w:type="auto"/>
            <w:tcBorders>
              <w:top w:val="nil"/>
              <w:left w:val="nil"/>
              <w:bottom w:val="single" w:sz="4" w:space="0" w:color="auto"/>
              <w:right w:val="single" w:sz="4" w:space="0" w:color="auto"/>
            </w:tcBorders>
            <w:shd w:val="clear" w:color="auto" w:fill="auto"/>
            <w:vAlign w:val="center"/>
            <w:hideMark/>
          </w:tcPr>
          <w:p w14:paraId="42653D0D" w14:textId="77777777" w:rsidR="00342285" w:rsidRPr="00E64591" w:rsidRDefault="00342285"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 xml:space="preserve">CNEL EP </w:t>
            </w:r>
          </w:p>
        </w:tc>
        <w:tc>
          <w:tcPr>
            <w:tcW w:w="0" w:type="auto"/>
            <w:tcBorders>
              <w:top w:val="nil"/>
              <w:left w:val="nil"/>
              <w:bottom w:val="single" w:sz="4" w:space="0" w:color="auto"/>
              <w:right w:val="single" w:sz="4" w:space="0" w:color="auto"/>
            </w:tcBorders>
            <w:shd w:val="clear" w:color="auto" w:fill="auto"/>
            <w:vAlign w:val="center"/>
            <w:hideMark/>
          </w:tcPr>
          <w:p w14:paraId="40E3E3E1" w14:textId="77777777" w:rsidR="00342285" w:rsidRPr="00E64591" w:rsidRDefault="00342285"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36</w:t>
            </w:r>
          </w:p>
        </w:tc>
        <w:tc>
          <w:tcPr>
            <w:tcW w:w="0" w:type="auto"/>
            <w:tcBorders>
              <w:top w:val="nil"/>
              <w:left w:val="nil"/>
              <w:bottom w:val="single" w:sz="4" w:space="0" w:color="auto"/>
              <w:right w:val="single" w:sz="4" w:space="0" w:color="auto"/>
            </w:tcBorders>
            <w:shd w:val="clear" w:color="auto" w:fill="auto"/>
            <w:vAlign w:val="center"/>
            <w:hideMark/>
          </w:tcPr>
          <w:p w14:paraId="01AA0582" w14:textId="77777777" w:rsidR="00342285" w:rsidRPr="00E64591" w:rsidRDefault="00342285"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Unidades</w:t>
            </w:r>
          </w:p>
        </w:tc>
        <w:tc>
          <w:tcPr>
            <w:tcW w:w="0" w:type="auto"/>
            <w:tcBorders>
              <w:top w:val="nil"/>
              <w:left w:val="nil"/>
              <w:bottom w:val="single" w:sz="4" w:space="0" w:color="auto"/>
              <w:right w:val="single" w:sz="4" w:space="0" w:color="auto"/>
            </w:tcBorders>
            <w:shd w:val="clear" w:color="auto" w:fill="auto"/>
            <w:vAlign w:val="center"/>
            <w:hideMark/>
          </w:tcPr>
          <w:p w14:paraId="72A20CBD" w14:textId="77777777" w:rsidR="00342285" w:rsidRPr="00E64591" w:rsidRDefault="00342285"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Lugar de montaje final ver Anexo 8</w:t>
            </w:r>
          </w:p>
        </w:tc>
        <w:tc>
          <w:tcPr>
            <w:tcW w:w="0" w:type="auto"/>
            <w:vMerge w:val="restart"/>
            <w:tcBorders>
              <w:top w:val="nil"/>
              <w:left w:val="nil"/>
              <w:right w:val="single" w:sz="4" w:space="0" w:color="auto"/>
            </w:tcBorders>
            <w:shd w:val="clear" w:color="auto" w:fill="auto"/>
            <w:vAlign w:val="center"/>
            <w:hideMark/>
          </w:tcPr>
          <w:p w14:paraId="3A9BECB4" w14:textId="77777777" w:rsidR="00342285" w:rsidRPr="00342285" w:rsidRDefault="00342285" w:rsidP="002C2AC9">
            <w:pPr>
              <w:spacing w:after="0" w:line="240" w:lineRule="auto"/>
              <w:jc w:val="left"/>
              <w:rPr>
                <w:rFonts w:eastAsia="Times New Roman"/>
                <w:b/>
                <w:bCs/>
                <w:color w:val="000000"/>
                <w:sz w:val="18"/>
                <w:szCs w:val="20"/>
                <w:lang w:eastAsia="es-EC"/>
              </w:rPr>
            </w:pPr>
            <w:r w:rsidRPr="00E64591">
              <w:rPr>
                <w:rFonts w:eastAsia="Times New Roman"/>
                <w:b/>
                <w:bCs/>
                <w:color w:val="000000"/>
                <w:sz w:val="18"/>
                <w:szCs w:val="20"/>
                <w:lang w:eastAsia="es-EC"/>
              </w:rPr>
              <w:t> </w:t>
            </w:r>
          </w:p>
          <w:p w14:paraId="0AD496BA" w14:textId="77777777" w:rsidR="00342285" w:rsidRPr="00342285" w:rsidRDefault="00342285" w:rsidP="002C2AC9">
            <w:pPr>
              <w:spacing w:after="0" w:line="240" w:lineRule="auto"/>
              <w:jc w:val="left"/>
              <w:rPr>
                <w:rFonts w:eastAsia="Times New Roman"/>
                <w:b/>
                <w:bCs/>
                <w:color w:val="000000"/>
                <w:sz w:val="18"/>
                <w:szCs w:val="20"/>
                <w:lang w:eastAsia="es-EC"/>
              </w:rPr>
            </w:pPr>
            <w:r w:rsidRPr="00E64591">
              <w:rPr>
                <w:rFonts w:eastAsia="Times New Roman"/>
                <w:b/>
                <w:bCs/>
                <w:color w:val="000000"/>
                <w:sz w:val="18"/>
                <w:szCs w:val="20"/>
                <w:lang w:eastAsia="es-EC"/>
              </w:rPr>
              <w:t> </w:t>
            </w:r>
          </w:p>
          <w:p w14:paraId="4DCF978F" w14:textId="699E90C2" w:rsidR="00342285" w:rsidRPr="00E64591" w:rsidRDefault="00342285" w:rsidP="002C2AC9">
            <w:pPr>
              <w:spacing w:after="0" w:line="240" w:lineRule="auto"/>
              <w:jc w:val="center"/>
              <w:rPr>
                <w:rFonts w:eastAsia="Times New Roman"/>
                <w:b/>
                <w:bCs/>
                <w:color w:val="000000"/>
                <w:sz w:val="18"/>
                <w:szCs w:val="20"/>
                <w:lang w:eastAsia="es-EC"/>
              </w:rPr>
            </w:pPr>
            <w:r w:rsidRPr="00CC6A36">
              <w:rPr>
                <w:rFonts w:eastAsia="Times New Roman"/>
                <w:color w:val="000000"/>
                <w:sz w:val="18"/>
                <w:szCs w:val="20"/>
                <w:lang w:eastAsia="es-EC"/>
              </w:rPr>
              <w:t xml:space="preserve">120 días a partir </w:t>
            </w:r>
            <w:r w:rsidRPr="00CC6A36">
              <w:rPr>
                <w:rFonts w:eastAsia="Times New Roman"/>
                <w:color w:val="000000"/>
                <w:sz w:val="18"/>
                <w:szCs w:val="20"/>
                <w:lang w:eastAsia="es-EC"/>
              </w:rPr>
              <w:lastRenderedPageBreak/>
              <w:t>de la notificación del anticipo</w:t>
            </w:r>
          </w:p>
        </w:tc>
        <w:tc>
          <w:tcPr>
            <w:tcW w:w="0" w:type="auto"/>
            <w:vMerge w:val="restart"/>
            <w:tcBorders>
              <w:top w:val="nil"/>
              <w:left w:val="nil"/>
              <w:right w:val="single" w:sz="4" w:space="0" w:color="auto"/>
            </w:tcBorders>
            <w:shd w:val="clear" w:color="auto" w:fill="auto"/>
            <w:vAlign w:val="center"/>
            <w:hideMark/>
          </w:tcPr>
          <w:p w14:paraId="3D0B9503" w14:textId="77777777" w:rsidR="00342285" w:rsidRPr="00342285" w:rsidRDefault="00342285" w:rsidP="002C2AC9">
            <w:pPr>
              <w:spacing w:after="0" w:line="240" w:lineRule="auto"/>
              <w:jc w:val="left"/>
              <w:rPr>
                <w:rFonts w:eastAsia="Times New Roman"/>
                <w:b/>
                <w:bCs/>
                <w:color w:val="000000"/>
                <w:sz w:val="18"/>
                <w:szCs w:val="20"/>
                <w:lang w:eastAsia="es-EC"/>
              </w:rPr>
            </w:pPr>
            <w:r w:rsidRPr="00E64591">
              <w:rPr>
                <w:rFonts w:eastAsia="Times New Roman"/>
                <w:b/>
                <w:bCs/>
                <w:color w:val="000000"/>
                <w:sz w:val="18"/>
                <w:szCs w:val="20"/>
                <w:lang w:eastAsia="es-EC"/>
              </w:rPr>
              <w:lastRenderedPageBreak/>
              <w:t> </w:t>
            </w:r>
          </w:p>
          <w:p w14:paraId="00606D69" w14:textId="77777777" w:rsidR="00342285" w:rsidRPr="00342285" w:rsidRDefault="00342285" w:rsidP="002C2AC9">
            <w:pPr>
              <w:spacing w:after="0" w:line="240" w:lineRule="auto"/>
              <w:jc w:val="left"/>
              <w:rPr>
                <w:rFonts w:eastAsia="Times New Roman"/>
                <w:b/>
                <w:bCs/>
                <w:color w:val="000000"/>
                <w:sz w:val="18"/>
                <w:szCs w:val="20"/>
                <w:lang w:eastAsia="es-EC"/>
              </w:rPr>
            </w:pPr>
            <w:r w:rsidRPr="00E64591">
              <w:rPr>
                <w:rFonts w:eastAsia="Times New Roman"/>
                <w:b/>
                <w:bCs/>
                <w:color w:val="000000"/>
                <w:sz w:val="18"/>
                <w:szCs w:val="20"/>
                <w:lang w:eastAsia="es-EC"/>
              </w:rPr>
              <w:t> </w:t>
            </w:r>
          </w:p>
          <w:p w14:paraId="2FF639B8" w14:textId="5934E975" w:rsidR="00342285" w:rsidRPr="00E64591" w:rsidRDefault="00342285" w:rsidP="002C2AC9">
            <w:pPr>
              <w:spacing w:after="0" w:line="240" w:lineRule="auto"/>
              <w:jc w:val="center"/>
              <w:rPr>
                <w:rFonts w:eastAsia="Times New Roman"/>
                <w:b/>
                <w:bCs/>
                <w:color w:val="000000"/>
                <w:sz w:val="18"/>
                <w:szCs w:val="20"/>
                <w:lang w:eastAsia="es-EC"/>
              </w:rPr>
            </w:pPr>
            <w:r w:rsidRPr="00CC6A36">
              <w:rPr>
                <w:rFonts w:eastAsia="Times New Roman"/>
                <w:color w:val="000000"/>
                <w:sz w:val="18"/>
                <w:szCs w:val="20"/>
                <w:lang w:eastAsia="es-EC"/>
              </w:rPr>
              <w:t xml:space="preserve">270 días a partir </w:t>
            </w:r>
            <w:r w:rsidRPr="00CC6A36">
              <w:rPr>
                <w:rFonts w:eastAsia="Times New Roman"/>
                <w:color w:val="000000"/>
                <w:sz w:val="18"/>
                <w:szCs w:val="20"/>
                <w:lang w:eastAsia="es-EC"/>
              </w:rPr>
              <w:lastRenderedPageBreak/>
              <w:t>de la notificación del anticipo</w:t>
            </w:r>
          </w:p>
        </w:tc>
        <w:tc>
          <w:tcPr>
            <w:tcW w:w="0" w:type="auto"/>
            <w:tcBorders>
              <w:top w:val="nil"/>
              <w:left w:val="nil"/>
              <w:bottom w:val="single" w:sz="4" w:space="0" w:color="auto"/>
              <w:right w:val="single" w:sz="4" w:space="0" w:color="auto"/>
            </w:tcBorders>
            <w:shd w:val="clear" w:color="auto" w:fill="auto"/>
            <w:vAlign w:val="center"/>
            <w:hideMark/>
          </w:tcPr>
          <w:p w14:paraId="1411097C" w14:textId="77777777" w:rsidR="00342285" w:rsidRPr="00E64591" w:rsidRDefault="00342285" w:rsidP="002C2AC9">
            <w:pPr>
              <w:spacing w:after="0" w:line="240" w:lineRule="auto"/>
              <w:jc w:val="left"/>
              <w:rPr>
                <w:rFonts w:eastAsia="Times New Roman"/>
                <w:b/>
                <w:bCs/>
                <w:color w:val="000000"/>
                <w:sz w:val="18"/>
                <w:szCs w:val="20"/>
                <w:lang w:eastAsia="es-EC"/>
              </w:rPr>
            </w:pPr>
            <w:r w:rsidRPr="00E64591">
              <w:rPr>
                <w:rFonts w:eastAsia="Times New Roman"/>
                <w:b/>
                <w:bCs/>
                <w:color w:val="000000"/>
                <w:sz w:val="18"/>
                <w:szCs w:val="20"/>
                <w:lang w:eastAsia="es-EC"/>
              </w:rPr>
              <w:lastRenderedPageBreak/>
              <w:t> </w:t>
            </w:r>
          </w:p>
        </w:tc>
      </w:tr>
      <w:tr w:rsidR="00342285" w:rsidRPr="002C2AC9" w14:paraId="02C2F3FB" w14:textId="77777777" w:rsidTr="00775FC8">
        <w:trPr>
          <w:trHeight w:val="1214"/>
        </w:trPr>
        <w:tc>
          <w:tcPr>
            <w:tcW w:w="725" w:type="dxa"/>
            <w:tcBorders>
              <w:top w:val="nil"/>
              <w:left w:val="single" w:sz="4" w:space="0" w:color="auto"/>
              <w:bottom w:val="single" w:sz="4" w:space="0" w:color="auto"/>
              <w:right w:val="single" w:sz="4" w:space="0" w:color="auto"/>
            </w:tcBorders>
            <w:shd w:val="clear" w:color="000000" w:fill="F2F2F2"/>
            <w:vAlign w:val="center"/>
            <w:hideMark/>
          </w:tcPr>
          <w:p w14:paraId="26DF9798" w14:textId="77777777" w:rsidR="00342285" w:rsidRPr="00E64591" w:rsidRDefault="00342285" w:rsidP="002C2AC9">
            <w:pPr>
              <w:spacing w:after="0" w:line="240" w:lineRule="auto"/>
              <w:jc w:val="center"/>
              <w:rPr>
                <w:rFonts w:eastAsia="Times New Roman"/>
                <w:b/>
                <w:bCs/>
                <w:color w:val="000000"/>
                <w:sz w:val="18"/>
                <w:szCs w:val="20"/>
                <w:lang w:eastAsia="es-EC"/>
              </w:rPr>
            </w:pPr>
            <w:r w:rsidRPr="00E64591">
              <w:rPr>
                <w:rFonts w:eastAsia="Times New Roman"/>
                <w:b/>
                <w:bCs/>
                <w:color w:val="000000"/>
                <w:sz w:val="18"/>
                <w:szCs w:val="20"/>
                <w:lang w:eastAsia="es-EC"/>
              </w:rPr>
              <w:lastRenderedPageBreak/>
              <w:t>23</w:t>
            </w:r>
          </w:p>
        </w:tc>
        <w:tc>
          <w:tcPr>
            <w:tcW w:w="3402" w:type="dxa"/>
            <w:tcBorders>
              <w:top w:val="nil"/>
              <w:left w:val="nil"/>
              <w:bottom w:val="single" w:sz="4" w:space="0" w:color="auto"/>
              <w:right w:val="single" w:sz="4" w:space="0" w:color="auto"/>
            </w:tcBorders>
            <w:shd w:val="clear" w:color="auto" w:fill="auto"/>
            <w:vAlign w:val="center"/>
            <w:hideMark/>
          </w:tcPr>
          <w:p w14:paraId="6AC76AAC" w14:textId="77777777" w:rsidR="00342285" w:rsidRPr="00E64591" w:rsidRDefault="00342285" w:rsidP="002C2AC9">
            <w:pPr>
              <w:spacing w:after="0" w:line="240" w:lineRule="auto"/>
              <w:jc w:val="left"/>
              <w:rPr>
                <w:rFonts w:eastAsia="Times New Roman"/>
                <w:color w:val="000000"/>
                <w:sz w:val="18"/>
                <w:szCs w:val="20"/>
                <w:lang w:eastAsia="es-EC"/>
              </w:rPr>
            </w:pPr>
            <w:r w:rsidRPr="00E64591">
              <w:rPr>
                <w:rFonts w:eastAsia="Times New Roman"/>
                <w:color w:val="000000"/>
                <w:sz w:val="18"/>
                <w:szCs w:val="20"/>
                <w:lang w:eastAsia="es-EC"/>
              </w:rPr>
              <w:t xml:space="preserve">Kit de Instalación y protección para Concentradores (incluye todos los materiales para sujeción y funcionamiento como: caja, tomas, enchufes, cables, pernos, riel, </w:t>
            </w:r>
            <w:proofErr w:type="spellStart"/>
            <w:r w:rsidRPr="00E64591">
              <w:rPr>
                <w:rFonts w:eastAsia="Times New Roman"/>
                <w:color w:val="000000"/>
                <w:sz w:val="18"/>
                <w:szCs w:val="20"/>
                <w:lang w:eastAsia="es-EC"/>
              </w:rPr>
              <w:t>collarin</w:t>
            </w:r>
            <w:proofErr w:type="spellEnd"/>
            <w:r w:rsidRPr="00E64591">
              <w:rPr>
                <w:rFonts w:eastAsia="Times New Roman"/>
                <w:color w:val="000000"/>
                <w:sz w:val="18"/>
                <w:szCs w:val="20"/>
                <w:lang w:eastAsia="es-EC"/>
              </w:rPr>
              <w:t xml:space="preserve"> de seguridad, puesta a tierra, </w:t>
            </w:r>
            <w:proofErr w:type="spellStart"/>
            <w:r w:rsidRPr="00E64591">
              <w:rPr>
                <w:rFonts w:eastAsia="Times New Roman"/>
                <w:color w:val="000000"/>
                <w:sz w:val="18"/>
                <w:szCs w:val="20"/>
                <w:lang w:eastAsia="es-EC"/>
              </w:rPr>
              <w:t>etc</w:t>
            </w:r>
            <w:proofErr w:type="spellEnd"/>
            <w:r w:rsidRPr="00E64591">
              <w:rPr>
                <w:rFonts w:eastAsia="Times New Roman"/>
                <w:color w:val="000000"/>
                <w:sz w:val="18"/>
                <w:szCs w:val="20"/>
                <w:lang w:eastAsia="es-EC"/>
              </w:rPr>
              <w:t>,)</w:t>
            </w:r>
          </w:p>
        </w:tc>
        <w:tc>
          <w:tcPr>
            <w:tcW w:w="0" w:type="auto"/>
            <w:tcBorders>
              <w:top w:val="nil"/>
              <w:left w:val="nil"/>
              <w:bottom w:val="single" w:sz="4" w:space="0" w:color="auto"/>
              <w:right w:val="single" w:sz="4" w:space="0" w:color="auto"/>
            </w:tcBorders>
            <w:shd w:val="clear" w:color="auto" w:fill="auto"/>
            <w:vAlign w:val="center"/>
            <w:hideMark/>
          </w:tcPr>
          <w:p w14:paraId="7F543B1F" w14:textId="77777777" w:rsidR="00342285" w:rsidRPr="00E64591" w:rsidRDefault="00342285"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 xml:space="preserve">CNEL EP </w:t>
            </w:r>
          </w:p>
        </w:tc>
        <w:tc>
          <w:tcPr>
            <w:tcW w:w="0" w:type="auto"/>
            <w:tcBorders>
              <w:top w:val="nil"/>
              <w:left w:val="nil"/>
              <w:bottom w:val="single" w:sz="4" w:space="0" w:color="auto"/>
              <w:right w:val="single" w:sz="4" w:space="0" w:color="auto"/>
            </w:tcBorders>
            <w:shd w:val="clear" w:color="auto" w:fill="auto"/>
            <w:vAlign w:val="center"/>
            <w:hideMark/>
          </w:tcPr>
          <w:p w14:paraId="5D6D112A" w14:textId="77777777" w:rsidR="00342285" w:rsidRPr="00E64591" w:rsidRDefault="00342285"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36</w:t>
            </w:r>
          </w:p>
        </w:tc>
        <w:tc>
          <w:tcPr>
            <w:tcW w:w="0" w:type="auto"/>
            <w:tcBorders>
              <w:top w:val="nil"/>
              <w:left w:val="nil"/>
              <w:bottom w:val="single" w:sz="4" w:space="0" w:color="auto"/>
              <w:right w:val="single" w:sz="4" w:space="0" w:color="auto"/>
            </w:tcBorders>
            <w:shd w:val="clear" w:color="auto" w:fill="auto"/>
            <w:vAlign w:val="center"/>
            <w:hideMark/>
          </w:tcPr>
          <w:p w14:paraId="3C3870AB" w14:textId="77777777" w:rsidR="00342285" w:rsidRPr="00E64591" w:rsidRDefault="00342285"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Unidades</w:t>
            </w:r>
          </w:p>
        </w:tc>
        <w:tc>
          <w:tcPr>
            <w:tcW w:w="0" w:type="auto"/>
            <w:tcBorders>
              <w:top w:val="nil"/>
              <w:left w:val="nil"/>
              <w:bottom w:val="single" w:sz="4" w:space="0" w:color="auto"/>
              <w:right w:val="single" w:sz="4" w:space="0" w:color="auto"/>
            </w:tcBorders>
            <w:shd w:val="clear" w:color="auto" w:fill="auto"/>
            <w:vAlign w:val="center"/>
            <w:hideMark/>
          </w:tcPr>
          <w:p w14:paraId="5C4725FD" w14:textId="77777777" w:rsidR="00342285" w:rsidRPr="00E64591" w:rsidRDefault="00342285"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Lugar de montaje final ver Anexo 8</w:t>
            </w:r>
          </w:p>
        </w:tc>
        <w:tc>
          <w:tcPr>
            <w:tcW w:w="0" w:type="auto"/>
            <w:vMerge/>
            <w:tcBorders>
              <w:left w:val="nil"/>
              <w:right w:val="single" w:sz="4" w:space="0" w:color="auto"/>
            </w:tcBorders>
            <w:shd w:val="clear" w:color="auto" w:fill="auto"/>
            <w:vAlign w:val="center"/>
            <w:hideMark/>
          </w:tcPr>
          <w:p w14:paraId="30893AE5" w14:textId="7C649B04" w:rsidR="00342285" w:rsidRPr="00E64591" w:rsidRDefault="00342285" w:rsidP="002C2AC9">
            <w:pPr>
              <w:spacing w:after="0" w:line="240" w:lineRule="auto"/>
              <w:jc w:val="center"/>
              <w:rPr>
                <w:rFonts w:eastAsia="Times New Roman"/>
                <w:b/>
                <w:bCs/>
                <w:color w:val="000000"/>
                <w:sz w:val="18"/>
                <w:szCs w:val="20"/>
                <w:lang w:eastAsia="es-EC"/>
              </w:rPr>
            </w:pPr>
          </w:p>
        </w:tc>
        <w:tc>
          <w:tcPr>
            <w:tcW w:w="0" w:type="auto"/>
            <w:vMerge/>
            <w:tcBorders>
              <w:left w:val="nil"/>
              <w:right w:val="single" w:sz="4" w:space="0" w:color="auto"/>
            </w:tcBorders>
            <w:shd w:val="clear" w:color="auto" w:fill="auto"/>
            <w:vAlign w:val="center"/>
            <w:hideMark/>
          </w:tcPr>
          <w:p w14:paraId="1BA530D2" w14:textId="38C01C54" w:rsidR="00342285" w:rsidRPr="00E64591" w:rsidRDefault="00342285" w:rsidP="002C2AC9">
            <w:pPr>
              <w:spacing w:after="0" w:line="240" w:lineRule="auto"/>
              <w:jc w:val="center"/>
              <w:rPr>
                <w:rFonts w:eastAsia="Times New Roman"/>
                <w:b/>
                <w:bCs/>
                <w:color w:val="000000"/>
                <w:sz w:val="18"/>
                <w:szCs w:val="20"/>
                <w:lang w:eastAsia="es-EC"/>
              </w:rPr>
            </w:pPr>
          </w:p>
        </w:tc>
        <w:tc>
          <w:tcPr>
            <w:tcW w:w="0" w:type="auto"/>
            <w:tcBorders>
              <w:top w:val="nil"/>
              <w:left w:val="nil"/>
              <w:bottom w:val="single" w:sz="4" w:space="0" w:color="auto"/>
              <w:right w:val="single" w:sz="4" w:space="0" w:color="auto"/>
            </w:tcBorders>
            <w:shd w:val="clear" w:color="auto" w:fill="auto"/>
            <w:vAlign w:val="center"/>
            <w:hideMark/>
          </w:tcPr>
          <w:p w14:paraId="2B4EA2A9" w14:textId="77777777" w:rsidR="00342285" w:rsidRPr="00E64591" w:rsidRDefault="00342285" w:rsidP="002C2AC9">
            <w:pPr>
              <w:spacing w:after="0" w:line="240" w:lineRule="auto"/>
              <w:jc w:val="left"/>
              <w:rPr>
                <w:rFonts w:eastAsia="Times New Roman"/>
                <w:b/>
                <w:bCs/>
                <w:color w:val="000000"/>
                <w:sz w:val="18"/>
                <w:szCs w:val="20"/>
                <w:lang w:eastAsia="es-EC"/>
              </w:rPr>
            </w:pPr>
            <w:r w:rsidRPr="00E64591">
              <w:rPr>
                <w:rFonts w:eastAsia="Times New Roman"/>
                <w:b/>
                <w:bCs/>
                <w:color w:val="000000"/>
                <w:sz w:val="18"/>
                <w:szCs w:val="20"/>
                <w:lang w:eastAsia="es-EC"/>
              </w:rPr>
              <w:t> </w:t>
            </w:r>
          </w:p>
        </w:tc>
      </w:tr>
      <w:tr w:rsidR="00342285" w:rsidRPr="002C2AC9" w14:paraId="0FD57D97" w14:textId="77777777" w:rsidTr="00775FC8">
        <w:trPr>
          <w:trHeight w:val="1140"/>
        </w:trPr>
        <w:tc>
          <w:tcPr>
            <w:tcW w:w="725" w:type="dxa"/>
            <w:tcBorders>
              <w:top w:val="nil"/>
              <w:left w:val="single" w:sz="4" w:space="0" w:color="auto"/>
              <w:bottom w:val="single" w:sz="4" w:space="0" w:color="auto"/>
              <w:right w:val="single" w:sz="4" w:space="0" w:color="auto"/>
            </w:tcBorders>
            <w:shd w:val="clear" w:color="000000" w:fill="F2F2F2"/>
            <w:vAlign w:val="center"/>
            <w:hideMark/>
          </w:tcPr>
          <w:p w14:paraId="0C169BB5" w14:textId="77777777" w:rsidR="00342285" w:rsidRPr="00E64591" w:rsidRDefault="00342285" w:rsidP="002C2AC9">
            <w:pPr>
              <w:spacing w:after="0" w:line="240" w:lineRule="auto"/>
              <w:jc w:val="center"/>
              <w:rPr>
                <w:rFonts w:eastAsia="Times New Roman"/>
                <w:b/>
                <w:bCs/>
                <w:color w:val="000000"/>
                <w:sz w:val="18"/>
                <w:szCs w:val="20"/>
                <w:lang w:eastAsia="es-EC"/>
              </w:rPr>
            </w:pPr>
            <w:r w:rsidRPr="00E64591">
              <w:rPr>
                <w:rFonts w:eastAsia="Times New Roman"/>
                <w:b/>
                <w:bCs/>
                <w:color w:val="000000"/>
                <w:sz w:val="18"/>
                <w:szCs w:val="20"/>
                <w:lang w:eastAsia="es-EC"/>
              </w:rPr>
              <w:lastRenderedPageBreak/>
              <w:t>24</w:t>
            </w:r>
          </w:p>
        </w:tc>
        <w:tc>
          <w:tcPr>
            <w:tcW w:w="3402" w:type="dxa"/>
            <w:tcBorders>
              <w:top w:val="nil"/>
              <w:left w:val="nil"/>
              <w:bottom w:val="single" w:sz="4" w:space="0" w:color="auto"/>
              <w:right w:val="single" w:sz="4" w:space="0" w:color="auto"/>
            </w:tcBorders>
            <w:shd w:val="clear" w:color="auto" w:fill="auto"/>
            <w:vAlign w:val="center"/>
            <w:hideMark/>
          </w:tcPr>
          <w:p w14:paraId="5A603915" w14:textId="77777777" w:rsidR="00342285" w:rsidRPr="00E64591" w:rsidRDefault="00342285" w:rsidP="002C2AC9">
            <w:pPr>
              <w:spacing w:after="0" w:line="240" w:lineRule="auto"/>
              <w:jc w:val="left"/>
              <w:rPr>
                <w:rFonts w:eastAsia="Times New Roman"/>
                <w:color w:val="000000"/>
                <w:sz w:val="18"/>
                <w:szCs w:val="20"/>
                <w:lang w:eastAsia="es-EC"/>
              </w:rPr>
            </w:pPr>
            <w:r w:rsidRPr="00E64591">
              <w:rPr>
                <w:rFonts w:eastAsia="Times New Roman"/>
                <w:color w:val="000000"/>
                <w:sz w:val="18"/>
                <w:szCs w:val="20"/>
                <w:lang w:eastAsia="es-EC"/>
              </w:rPr>
              <w:t xml:space="preserve">Head </w:t>
            </w:r>
            <w:proofErr w:type="spellStart"/>
            <w:r w:rsidRPr="00E64591">
              <w:rPr>
                <w:rFonts w:eastAsia="Times New Roman"/>
                <w:color w:val="000000"/>
                <w:sz w:val="18"/>
                <w:szCs w:val="20"/>
                <w:lang w:eastAsia="es-EC"/>
              </w:rPr>
              <w:t>End</w:t>
            </w:r>
            <w:proofErr w:type="spellEnd"/>
            <w:r w:rsidRPr="00E64591">
              <w:rPr>
                <w:rFonts w:eastAsia="Times New Roman"/>
                <w:color w:val="000000"/>
                <w:sz w:val="18"/>
                <w:szCs w:val="20"/>
                <w:lang w:eastAsia="es-EC"/>
              </w:rPr>
              <w:t xml:space="preserve"> </w:t>
            </w:r>
            <w:proofErr w:type="spellStart"/>
            <w:r w:rsidRPr="00E64591">
              <w:rPr>
                <w:rFonts w:eastAsia="Times New Roman"/>
                <w:color w:val="000000"/>
                <w:sz w:val="18"/>
                <w:szCs w:val="20"/>
                <w:lang w:eastAsia="es-EC"/>
              </w:rPr>
              <w:t>System</w:t>
            </w:r>
            <w:proofErr w:type="spellEnd"/>
            <w:r w:rsidRPr="00E64591">
              <w:rPr>
                <w:rFonts w:eastAsia="Times New Roman"/>
                <w:color w:val="000000"/>
                <w:sz w:val="18"/>
                <w:szCs w:val="20"/>
                <w:lang w:eastAsia="es-EC"/>
              </w:rPr>
              <w:t>: (OVA´S) incluye licencias del sistema y de los elementos que conforman la Plataforma de Comunicaciones. (modo activo - pasivo, en Quito y Guayaquil respectivamente)</w:t>
            </w:r>
          </w:p>
        </w:tc>
        <w:tc>
          <w:tcPr>
            <w:tcW w:w="0" w:type="auto"/>
            <w:tcBorders>
              <w:top w:val="nil"/>
              <w:left w:val="nil"/>
              <w:bottom w:val="single" w:sz="4" w:space="0" w:color="auto"/>
              <w:right w:val="single" w:sz="4" w:space="0" w:color="auto"/>
            </w:tcBorders>
            <w:shd w:val="clear" w:color="auto" w:fill="auto"/>
            <w:vAlign w:val="center"/>
            <w:hideMark/>
          </w:tcPr>
          <w:p w14:paraId="387AD2A8" w14:textId="77777777" w:rsidR="00342285" w:rsidRPr="00E64591" w:rsidRDefault="00342285"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 xml:space="preserve">CNEL EP </w:t>
            </w:r>
          </w:p>
        </w:tc>
        <w:tc>
          <w:tcPr>
            <w:tcW w:w="0" w:type="auto"/>
            <w:tcBorders>
              <w:top w:val="nil"/>
              <w:left w:val="nil"/>
              <w:bottom w:val="single" w:sz="4" w:space="0" w:color="auto"/>
              <w:right w:val="single" w:sz="4" w:space="0" w:color="auto"/>
            </w:tcBorders>
            <w:shd w:val="clear" w:color="auto" w:fill="auto"/>
            <w:vAlign w:val="center"/>
            <w:hideMark/>
          </w:tcPr>
          <w:p w14:paraId="5AF04122" w14:textId="77777777" w:rsidR="00342285" w:rsidRPr="00E64591" w:rsidRDefault="00342285"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1</w:t>
            </w:r>
          </w:p>
        </w:tc>
        <w:tc>
          <w:tcPr>
            <w:tcW w:w="0" w:type="auto"/>
            <w:tcBorders>
              <w:top w:val="nil"/>
              <w:left w:val="nil"/>
              <w:bottom w:val="single" w:sz="4" w:space="0" w:color="auto"/>
              <w:right w:val="single" w:sz="4" w:space="0" w:color="auto"/>
            </w:tcBorders>
            <w:shd w:val="clear" w:color="auto" w:fill="auto"/>
            <w:vAlign w:val="center"/>
            <w:hideMark/>
          </w:tcPr>
          <w:p w14:paraId="4DFFA7D7" w14:textId="77777777" w:rsidR="00342285" w:rsidRPr="00E64591" w:rsidRDefault="00342285"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Unidades</w:t>
            </w:r>
          </w:p>
        </w:tc>
        <w:tc>
          <w:tcPr>
            <w:tcW w:w="0" w:type="auto"/>
            <w:tcBorders>
              <w:top w:val="nil"/>
              <w:left w:val="nil"/>
              <w:bottom w:val="single" w:sz="4" w:space="0" w:color="auto"/>
              <w:right w:val="single" w:sz="4" w:space="0" w:color="auto"/>
            </w:tcBorders>
            <w:shd w:val="clear" w:color="auto" w:fill="auto"/>
            <w:vAlign w:val="center"/>
            <w:hideMark/>
          </w:tcPr>
          <w:p w14:paraId="63D6D1EC" w14:textId="77777777" w:rsidR="00342285" w:rsidRPr="00E64591" w:rsidRDefault="00342285"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Lugar de montaje final ver Anexo 8</w:t>
            </w:r>
          </w:p>
        </w:tc>
        <w:tc>
          <w:tcPr>
            <w:tcW w:w="0" w:type="auto"/>
            <w:vMerge/>
            <w:tcBorders>
              <w:left w:val="single" w:sz="4" w:space="0" w:color="auto"/>
              <w:right w:val="single" w:sz="4" w:space="0" w:color="auto"/>
            </w:tcBorders>
            <w:shd w:val="clear" w:color="auto" w:fill="auto"/>
            <w:vAlign w:val="center"/>
            <w:hideMark/>
          </w:tcPr>
          <w:p w14:paraId="43403D60" w14:textId="01774A45" w:rsidR="00342285" w:rsidRPr="00E64591" w:rsidRDefault="00342285" w:rsidP="002C2AC9">
            <w:pPr>
              <w:spacing w:after="0" w:line="240" w:lineRule="auto"/>
              <w:jc w:val="center"/>
              <w:rPr>
                <w:rFonts w:eastAsia="Times New Roman"/>
                <w:color w:val="000000"/>
                <w:sz w:val="18"/>
                <w:szCs w:val="20"/>
                <w:lang w:eastAsia="es-EC"/>
              </w:rPr>
            </w:pPr>
          </w:p>
        </w:tc>
        <w:tc>
          <w:tcPr>
            <w:tcW w:w="0" w:type="auto"/>
            <w:vMerge/>
            <w:tcBorders>
              <w:left w:val="single" w:sz="4" w:space="0" w:color="auto"/>
              <w:right w:val="single" w:sz="4" w:space="0" w:color="auto"/>
            </w:tcBorders>
            <w:shd w:val="clear" w:color="auto" w:fill="auto"/>
            <w:vAlign w:val="center"/>
            <w:hideMark/>
          </w:tcPr>
          <w:p w14:paraId="127F6245" w14:textId="0B5F6451" w:rsidR="00342285" w:rsidRPr="00E64591" w:rsidRDefault="00342285" w:rsidP="002C2AC9">
            <w:pPr>
              <w:spacing w:after="0" w:line="240" w:lineRule="auto"/>
              <w:jc w:val="center"/>
              <w:rPr>
                <w:rFonts w:eastAsia="Times New Roman"/>
                <w:color w:val="000000"/>
                <w:sz w:val="18"/>
                <w:szCs w:val="20"/>
                <w:lang w:eastAsia="es-EC"/>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BE9B51A" w14:textId="77777777" w:rsidR="00342285" w:rsidRPr="00E64591" w:rsidRDefault="00342285" w:rsidP="002C2AC9">
            <w:pPr>
              <w:spacing w:after="0" w:line="240" w:lineRule="auto"/>
              <w:jc w:val="center"/>
              <w:rPr>
                <w:rFonts w:eastAsia="Times New Roman"/>
                <w:i/>
                <w:iCs/>
                <w:color w:val="000000"/>
                <w:sz w:val="18"/>
                <w:szCs w:val="20"/>
                <w:lang w:eastAsia="es-EC"/>
              </w:rPr>
            </w:pPr>
            <w:r w:rsidRPr="00E64591">
              <w:rPr>
                <w:rFonts w:eastAsia="Times New Roman"/>
                <w:i/>
                <w:iCs/>
                <w:color w:val="000000"/>
                <w:sz w:val="18"/>
                <w:szCs w:val="20"/>
                <w:lang w:eastAsia="es-EC"/>
              </w:rPr>
              <w:t> </w:t>
            </w:r>
          </w:p>
        </w:tc>
      </w:tr>
      <w:tr w:rsidR="00342285" w:rsidRPr="002C2AC9" w14:paraId="5B19AF8E" w14:textId="77777777" w:rsidTr="00775FC8">
        <w:trPr>
          <w:trHeight w:val="1081"/>
        </w:trPr>
        <w:tc>
          <w:tcPr>
            <w:tcW w:w="725" w:type="dxa"/>
            <w:tcBorders>
              <w:top w:val="nil"/>
              <w:left w:val="single" w:sz="4" w:space="0" w:color="auto"/>
              <w:bottom w:val="single" w:sz="4" w:space="0" w:color="auto"/>
              <w:right w:val="single" w:sz="4" w:space="0" w:color="auto"/>
            </w:tcBorders>
            <w:shd w:val="clear" w:color="000000" w:fill="F2F2F2"/>
            <w:vAlign w:val="center"/>
            <w:hideMark/>
          </w:tcPr>
          <w:p w14:paraId="0C3FC6DA" w14:textId="77777777" w:rsidR="00342285" w:rsidRPr="00E64591" w:rsidRDefault="00342285" w:rsidP="002C2AC9">
            <w:pPr>
              <w:spacing w:after="0" w:line="240" w:lineRule="auto"/>
              <w:jc w:val="center"/>
              <w:rPr>
                <w:rFonts w:eastAsia="Times New Roman"/>
                <w:b/>
                <w:bCs/>
                <w:color w:val="000000"/>
                <w:sz w:val="18"/>
                <w:szCs w:val="20"/>
                <w:lang w:eastAsia="es-EC"/>
              </w:rPr>
            </w:pPr>
            <w:r w:rsidRPr="00E64591">
              <w:rPr>
                <w:rFonts w:eastAsia="Times New Roman"/>
                <w:b/>
                <w:bCs/>
                <w:color w:val="000000"/>
                <w:sz w:val="18"/>
                <w:szCs w:val="20"/>
                <w:lang w:eastAsia="es-EC"/>
              </w:rPr>
              <w:t>25</w:t>
            </w:r>
          </w:p>
        </w:tc>
        <w:tc>
          <w:tcPr>
            <w:tcW w:w="3402" w:type="dxa"/>
            <w:tcBorders>
              <w:top w:val="nil"/>
              <w:left w:val="nil"/>
              <w:bottom w:val="single" w:sz="4" w:space="0" w:color="auto"/>
              <w:right w:val="single" w:sz="4" w:space="0" w:color="auto"/>
            </w:tcBorders>
            <w:shd w:val="clear" w:color="auto" w:fill="auto"/>
            <w:vAlign w:val="center"/>
            <w:hideMark/>
          </w:tcPr>
          <w:p w14:paraId="05BC4721" w14:textId="77777777" w:rsidR="00342285" w:rsidRPr="00E64591" w:rsidRDefault="00342285" w:rsidP="002C2AC9">
            <w:pPr>
              <w:spacing w:after="0" w:line="240" w:lineRule="auto"/>
              <w:jc w:val="left"/>
              <w:rPr>
                <w:rFonts w:eastAsia="Times New Roman"/>
                <w:color w:val="000000"/>
                <w:sz w:val="18"/>
                <w:szCs w:val="20"/>
                <w:lang w:eastAsia="es-EC"/>
              </w:rPr>
            </w:pPr>
            <w:r w:rsidRPr="00E64591">
              <w:rPr>
                <w:rFonts w:eastAsia="Times New Roman"/>
                <w:color w:val="000000"/>
                <w:sz w:val="18"/>
                <w:szCs w:val="20"/>
                <w:lang w:eastAsia="es-EC"/>
              </w:rPr>
              <w:t xml:space="preserve">EQUIPOS DE PROCESAMIENTO DE DATOS Y VISUALIZACIÓN.   Estaciones de Trabajo: Computadoras para monitoreo del AMI.  Incluye </w:t>
            </w:r>
            <w:proofErr w:type="gramStart"/>
            <w:r w:rsidRPr="00E64591">
              <w:rPr>
                <w:rFonts w:eastAsia="Times New Roman"/>
                <w:color w:val="000000"/>
                <w:sz w:val="18"/>
                <w:szCs w:val="20"/>
                <w:lang w:eastAsia="es-EC"/>
              </w:rPr>
              <w:t>sistema operativo y utilitarios</w:t>
            </w:r>
            <w:proofErr w:type="gramEnd"/>
            <w:r w:rsidRPr="00E64591">
              <w:rPr>
                <w:rFonts w:eastAsia="Times New Roman"/>
                <w:color w:val="000000"/>
                <w:sz w:val="18"/>
                <w:szCs w:val="20"/>
                <w:lang w:eastAsia="es-EC"/>
              </w:rPr>
              <w:t>.</w:t>
            </w:r>
          </w:p>
        </w:tc>
        <w:tc>
          <w:tcPr>
            <w:tcW w:w="0" w:type="auto"/>
            <w:tcBorders>
              <w:top w:val="nil"/>
              <w:left w:val="nil"/>
              <w:bottom w:val="single" w:sz="4" w:space="0" w:color="auto"/>
              <w:right w:val="single" w:sz="4" w:space="0" w:color="auto"/>
            </w:tcBorders>
            <w:shd w:val="clear" w:color="auto" w:fill="auto"/>
            <w:vAlign w:val="center"/>
            <w:hideMark/>
          </w:tcPr>
          <w:p w14:paraId="23017DBA" w14:textId="77777777" w:rsidR="00342285" w:rsidRPr="00E64591" w:rsidRDefault="00342285"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 xml:space="preserve">CNEL EP </w:t>
            </w:r>
          </w:p>
        </w:tc>
        <w:tc>
          <w:tcPr>
            <w:tcW w:w="0" w:type="auto"/>
            <w:tcBorders>
              <w:top w:val="nil"/>
              <w:left w:val="nil"/>
              <w:bottom w:val="single" w:sz="4" w:space="0" w:color="auto"/>
              <w:right w:val="single" w:sz="4" w:space="0" w:color="auto"/>
            </w:tcBorders>
            <w:shd w:val="clear" w:color="auto" w:fill="auto"/>
            <w:vAlign w:val="center"/>
            <w:hideMark/>
          </w:tcPr>
          <w:p w14:paraId="0B412004" w14:textId="77777777" w:rsidR="00342285" w:rsidRPr="00E64591" w:rsidRDefault="00342285"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24</w:t>
            </w:r>
          </w:p>
        </w:tc>
        <w:tc>
          <w:tcPr>
            <w:tcW w:w="0" w:type="auto"/>
            <w:tcBorders>
              <w:top w:val="nil"/>
              <w:left w:val="nil"/>
              <w:bottom w:val="single" w:sz="4" w:space="0" w:color="auto"/>
              <w:right w:val="single" w:sz="4" w:space="0" w:color="auto"/>
            </w:tcBorders>
            <w:shd w:val="clear" w:color="auto" w:fill="auto"/>
            <w:vAlign w:val="center"/>
            <w:hideMark/>
          </w:tcPr>
          <w:p w14:paraId="5C75EBF4" w14:textId="77777777" w:rsidR="00342285" w:rsidRPr="00E64591" w:rsidRDefault="00342285"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Unidades</w:t>
            </w:r>
          </w:p>
        </w:tc>
        <w:tc>
          <w:tcPr>
            <w:tcW w:w="0" w:type="auto"/>
            <w:tcBorders>
              <w:top w:val="nil"/>
              <w:left w:val="nil"/>
              <w:bottom w:val="single" w:sz="4" w:space="0" w:color="auto"/>
              <w:right w:val="single" w:sz="4" w:space="0" w:color="auto"/>
            </w:tcBorders>
            <w:shd w:val="clear" w:color="auto" w:fill="auto"/>
            <w:vAlign w:val="center"/>
            <w:hideMark/>
          </w:tcPr>
          <w:p w14:paraId="32E9D9D1" w14:textId="77777777" w:rsidR="00342285" w:rsidRPr="00E64591" w:rsidRDefault="00342285"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Lugar de montaje final ver Anexo 8</w:t>
            </w:r>
          </w:p>
        </w:tc>
        <w:tc>
          <w:tcPr>
            <w:tcW w:w="0" w:type="auto"/>
            <w:vMerge/>
            <w:tcBorders>
              <w:left w:val="single" w:sz="4" w:space="0" w:color="auto"/>
              <w:right w:val="single" w:sz="4" w:space="0" w:color="auto"/>
            </w:tcBorders>
            <w:vAlign w:val="center"/>
            <w:hideMark/>
          </w:tcPr>
          <w:p w14:paraId="5055E929" w14:textId="77777777" w:rsidR="00342285" w:rsidRPr="00E64591" w:rsidRDefault="00342285" w:rsidP="002C2AC9">
            <w:pPr>
              <w:spacing w:after="0" w:line="240" w:lineRule="auto"/>
              <w:jc w:val="left"/>
              <w:rPr>
                <w:rFonts w:eastAsia="Times New Roman"/>
                <w:color w:val="000000"/>
                <w:sz w:val="18"/>
                <w:szCs w:val="20"/>
                <w:lang w:eastAsia="es-EC"/>
              </w:rPr>
            </w:pPr>
          </w:p>
        </w:tc>
        <w:tc>
          <w:tcPr>
            <w:tcW w:w="0" w:type="auto"/>
            <w:vMerge/>
            <w:tcBorders>
              <w:left w:val="single" w:sz="4" w:space="0" w:color="auto"/>
              <w:right w:val="single" w:sz="4" w:space="0" w:color="auto"/>
            </w:tcBorders>
            <w:vAlign w:val="center"/>
            <w:hideMark/>
          </w:tcPr>
          <w:p w14:paraId="0ADEB99E" w14:textId="77777777" w:rsidR="00342285" w:rsidRPr="00E64591" w:rsidRDefault="00342285" w:rsidP="002C2AC9">
            <w:pPr>
              <w:spacing w:after="0" w:line="240" w:lineRule="auto"/>
              <w:jc w:val="left"/>
              <w:rPr>
                <w:rFonts w:eastAsia="Times New Roman"/>
                <w:color w:val="000000"/>
                <w:sz w:val="18"/>
                <w:szCs w:val="20"/>
                <w:lang w:eastAsia="es-EC"/>
              </w:rPr>
            </w:pPr>
          </w:p>
        </w:tc>
        <w:tc>
          <w:tcPr>
            <w:tcW w:w="0" w:type="auto"/>
            <w:vMerge/>
            <w:tcBorders>
              <w:top w:val="nil"/>
              <w:left w:val="single" w:sz="4" w:space="0" w:color="auto"/>
              <w:bottom w:val="single" w:sz="4" w:space="0" w:color="auto"/>
              <w:right w:val="single" w:sz="4" w:space="0" w:color="auto"/>
            </w:tcBorders>
            <w:vAlign w:val="center"/>
            <w:hideMark/>
          </w:tcPr>
          <w:p w14:paraId="1D838F35" w14:textId="77777777" w:rsidR="00342285" w:rsidRPr="00E64591" w:rsidRDefault="00342285" w:rsidP="002C2AC9">
            <w:pPr>
              <w:spacing w:after="0" w:line="240" w:lineRule="auto"/>
              <w:jc w:val="left"/>
              <w:rPr>
                <w:rFonts w:eastAsia="Times New Roman"/>
                <w:i/>
                <w:iCs/>
                <w:color w:val="000000"/>
                <w:sz w:val="18"/>
                <w:szCs w:val="20"/>
                <w:lang w:eastAsia="es-EC"/>
              </w:rPr>
            </w:pPr>
          </w:p>
        </w:tc>
      </w:tr>
      <w:tr w:rsidR="00342285" w:rsidRPr="002C2AC9" w14:paraId="7AF9977C" w14:textId="77777777" w:rsidTr="00775FC8">
        <w:trPr>
          <w:trHeight w:val="755"/>
        </w:trPr>
        <w:tc>
          <w:tcPr>
            <w:tcW w:w="725" w:type="dxa"/>
            <w:tcBorders>
              <w:top w:val="nil"/>
              <w:left w:val="single" w:sz="4" w:space="0" w:color="auto"/>
              <w:bottom w:val="single" w:sz="4" w:space="0" w:color="auto"/>
              <w:right w:val="single" w:sz="4" w:space="0" w:color="auto"/>
            </w:tcBorders>
            <w:shd w:val="clear" w:color="000000" w:fill="F2F2F2"/>
            <w:vAlign w:val="center"/>
            <w:hideMark/>
          </w:tcPr>
          <w:p w14:paraId="0370C97C" w14:textId="77777777" w:rsidR="00342285" w:rsidRPr="00E64591" w:rsidRDefault="00342285" w:rsidP="002C2AC9">
            <w:pPr>
              <w:spacing w:after="0" w:line="240" w:lineRule="auto"/>
              <w:jc w:val="center"/>
              <w:rPr>
                <w:rFonts w:eastAsia="Times New Roman"/>
                <w:b/>
                <w:bCs/>
                <w:color w:val="000000"/>
                <w:sz w:val="18"/>
                <w:szCs w:val="20"/>
                <w:lang w:eastAsia="es-EC"/>
              </w:rPr>
            </w:pPr>
            <w:r w:rsidRPr="00E64591">
              <w:rPr>
                <w:rFonts w:eastAsia="Times New Roman"/>
                <w:b/>
                <w:bCs/>
                <w:color w:val="000000"/>
                <w:sz w:val="18"/>
                <w:szCs w:val="20"/>
                <w:lang w:eastAsia="es-EC"/>
              </w:rPr>
              <w:t>26</w:t>
            </w:r>
          </w:p>
        </w:tc>
        <w:tc>
          <w:tcPr>
            <w:tcW w:w="3402" w:type="dxa"/>
            <w:tcBorders>
              <w:top w:val="nil"/>
              <w:left w:val="nil"/>
              <w:bottom w:val="single" w:sz="4" w:space="0" w:color="auto"/>
              <w:right w:val="single" w:sz="4" w:space="0" w:color="auto"/>
            </w:tcBorders>
            <w:shd w:val="clear" w:color="auto" w:fill="auto"/>
            <w:vAlign w:val="center"/>
            <w:hideMark/>
          </w:tcPr>
          <w:p w14:paraId="18EE46EE" w14:textId="77777777" w:rsidR="00342285" w:rsidRPr="00E64591" w:rsidRDefault="00342285" w:rsidP="002C2AC9">
            <w:pPr>
              <w:spacing w:after="0" w:line="240" w:lineRule="auto"/>
              <w:jc w:val="left"/>
              <w:rPr>
                <w:rFonts w:eastAsia="Times New Roman"/>
                <w:color w:val="000000"/>
                <w:sz w:val="18"/>
                <w:szCs w:val="20"/>
                <w:lang w:eastAsia="es-EC"/>
              </w:rPr>
            </w:pPr>
            <w:r w:rsidRPr="00E64591">
              <w:rPr>
                <w:rFonts w:eastAsia="Times New Roman"/>
                <w:color w:val="000000"/>
                <w:sz w:val="18"/>
                <w:szCs w:val="20"/>
                <w:lang w:eastAsia="es-EC"/>
              </w:rPr>
              <w:t>Sonda óptica para configuración de medidores Norma ANSI e IEC</w:t>
            </w:r>
          </w:p>
        </w:tc>
        <w:tc>
          <w:tcPr>
            <w:tcW w:w="0" w:type="auto"/>
            <w:tcBorders>
              <w:top w:val="nil"/>
              <w:left w:val="nil"/>
              <w:bottom w:val="single" w:sz="4" w:space="0" w:color="auto"/>
              <w:right w:val="single" w:sz="4" w:space="0" w:color="auto"/>
            </w:tcBorders>
            <w:shd w:val="clear" w:color="auto" w:fill="auto"/>
            <w:vAlign w:val="center"/>
            <w:hideMark/>
          </w:tcPr>
          <w:p w14:paraId="0823EABC" w14:textId="77777777" w:rsidR="00342285" w:rsidRPr="00E64591" w:rsidRDefault="00342285"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 xml:space="preserve">CNEL EP </w:t>
            </w:r>
          </w:p>
        </w:tc>
        <w:tc>
          <w:tcPr>
            <w:tcW w:w="0" w:type="auto"/>
            <w:tcBorders>
              <w:top w:val="nil"/>
              <w:left w:val="nil"/>
              <w:bottom w:val="single" w:sz="4" w:space="0" w:color="auto"/>
              <w:right w:val="single" w:sz="4" w:space="0" w:color="auto"/>
            </w:tcBorders>
            <w:shd w:val="clear" w:color="auto" w:fill="auto"/>
            <w:vAlign w:val="center"/>
            <w:hideMark/>
          </w:tcPr>
          <w:p w14:paraId="64F0F2B4" w14:textId="77777777" w:rsidR="00342285" w:rsidRPr="00E64591" w:rsidRDefault="00342285"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34</w:t>
            </w:r>
          </w:p>
        </w:tc>
        <w:tc>
          <w:tcPr>
            <w:tcW w:w="0" w:type="auto"/>
            <w:tcBorders>
              <w:top w:val="nil"/>
              <w:left w:val="nil"/>
              <w:bottom w:val="single" w:sz="4" w:space="0" w:color="auto"/>
              <w:right w:val="single" w:sz="4" w:space="0" w:color="auto"/>
            </w:tcBorders>
            <w:shd w:val="clear" w:color="auto" w:fill="auto"/>
            <w:vAlign w:val="center"/>
            <w:hideMark/>
          </w:tcPr>
          <w:p w14:paraId="0A9BDD61" w14:textId="77777777" w:rsidR="00342285" w:rsidRPr="00E64591" w:rsidRDefault="00342285"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Unidades</w:t>
            </w:r>
          </w:p>
        </w:tc>
        <w:tc>
          <w:tcPr>
            <w:tcW w:w="0" w:type="auto"/>
            <w:tcBorders>
              <w:top w:val="nil"/>
              <w:left w:val="nil"/>
              <w:bottom w:val="single" w:sz="4" w:space="0" w:color="auto"/>
              <w:right w:val="single" w:sz="4" w:space="0" w:color="auto"/>
            </w:tcBorders>
            <w:shd w:val="clear" w:color="auto" w:fill="auto"/>
            <w:vAlign w:val="center"/>
            <w:hideMark/>
          </w:tcPr>
          <w:p w14:paraId="18887AA1" w14:textId="77777777" w:rsidR="00342285" w:rsidRPr="00E64591" w:rsidRDefault="00342285"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Lugar de montaje final ver Anexo 8</w:t>
            </w:r>
          </w:p>
        </w:tc>
        <w:tc>
          <w:tcPr>
            <w:tcW w:w="0" w:type="auto"/>
            <w:vMerge/>
            <w:tcBorders>
              <w:left w:val="single" w:sz="4" w:space="0" w:color="auto"/>
              <w:right w:val="single" w:sz="4" w:space="0" w:color="auto"/>
            </w:tcBorders>
            <w:vAlign w:val="center"/>
            <w:hideMark/>
          </w:tcPr>
          <w:p w14:paraId="46D5224B" w14:textId="77777777" w:rsidR="00342285" w:rsidRPr="00E64591" w:rsidRDefault="00342285" w:rsidP="002C2AC9">
            <w:pPr>
              <w:spacing w:after="0" w:line="240" w:lineRule="auto"/>
              <w:jc w:val="left"/>
              <w:rPr>
                <w:rFonts w:eastAsia="Times New Roman"/>
                <w:color w:val="000000"/>
                <w:sz w:val="18"/>
                <w:szCs w:val="20"/>
                <w:lang w:eastAsia="es-EC"/>
              </w:rPr>
            </w:pPr>
          </w:p>
        </w:tc>
        <w:tc>
          <w:tcPr>
            <w:tcW w:w="0" w:type="auto"/>
            <w:vMerge/>
            <w:tcBorders>
              <w:left w:val="single" w:sz="4" w:space="0" w:color="auto"/>
              <w:right w:val="single" w:sz="4" w:space="0" w:color="auto"/>
            </w:tcBorders>
            <w:vAlign w:val="center"/>
            <w:hideMark/>
          </w:tcPr>
          <w:p w14:paraId="79916CBC" w14:textId="77777777" w:rsidR="00342285" w:rsidRPr="00E64591" w:rsidRDefault="00342285" w:rsidP="002C2AC9">
            <w:pPr>
              <w:spacing w:after="0" w:line="240" w:lineRule="auto"/>
              <w:jc w:val="left"/>
              <w:rPr>
                <w:rFonts w:eastAsia="Times New Roman"/>
                <w:color w:val="000000"/>
                <w:sz w:val="18"/>
                <w:szCs w:val="20"/>
                <w:lang w:eastAsia="es-EC"/>
              </w:rPr>
            </w:pPr>
          </w:p>
        </w:tc>
        <w:tc>
          <w:tcPr>
            <w:tcW w:w="0" w:type="auto"/>
            <w:vMerge/>
            <w:tcBorders>
              <w:top w:val="nil"/>
              <w:left w:val="single" w:sz="4" w:space="0" w:color="auto"/>
              <w:bottom w:val="single" w:sz="4" w:space="0" w:color="auto"/>
              <w:right w:val="single" w:sz="4" w:space="0" w:color="auto"/>
            </w:tcBorders>
            <w:vAlign w:val="center"/>
            <w:hideMark/>
          </w:tcPr>
          <w:p w14:paraId="5B05722A" w14:textId="77777777" w:rsidR="00342285" w:rsidRPr="00E64591" w:rsidRDefault="00342285" w:rsidP="002C2AC9">
            <w:pPr>
              <w:spacing w:after="0" w:line="240" w:lineRule="auto"/>
              <w:jc w:val="left"/>
              <w:rPr>
                <w:rFonts w:eastAsia="Times New Roman"/>
                <w:i/>
                <w:iCs/>
                <w:color w:val="000000"/>
                <w:sz w:val="18"/>
                <w:szCs w:val="20"/>
                <w:lang w:eastAsia="es-EC"/>
              </w:rPr>
            </w:pPr>
          </w:p>
        </w:tc>
      </w:tr>
      <w:tr w:rsidR="00342285" w:rsidRPr="002C2AC9" w14:paraId="5CDC735F" w14:textId="77777777" w:rsidTr="00775FC8">
        <w:trPr>
          <w:trHeight w:val="755"/>
        </w:trPr>
        <w:tc>
          <w:tcPr>
            <w:tcW w:w="725" w:type="dxa"/>
            <w:tcBorders>
              <w:top w:val="nil"/>
              <w:left w:val="single" w:sz="4" w:space="0" w:color="auto"/>
              <w:bottom w:val="single" w:sz="4" w:space="0" w:color="auto"/>
              <w:right w:val="single" w:sz="4" w:space="0" w:color="auto"/>
            </w:tcBorders>
            <w:shd w:val="clear" w:color="000000" w:fill="F2F2F2"/>
            <w:vAlign w:val="center"/>
            <w:hideMark/>
          </w:tcPr>
          <w:p w14:paraId="54357545" w14:textId="77777777" w:rsidR="00342285" w:rsidRPr="00E64591" w:rsidRDefault="00342285" w:rsidP="002C2AC9">
            <w:pPr>
              <w:spacing w:after="0" w:line="240" w:lineRule="auto"/>
              <w:jc w:val="center"/>
              <w:rPr>
                <w:rFonts w:eastAsia="Times New Roman"/>
                <w:b/>
                <w:bCs/>
                <w:color w:val="000000"/>
                <w:sz w:val="18"/>
                <w:szCs w:val="20"/>
                <w:lang w:eastAsia="es-EC"/>
              </w:rPr>
            </w:pPr>
            <w:r w:rsidRPr="00E64591">
              <w:rPr>
                <w:rFonts w:eastAsia="Times New Roman"/>
                <w:b/>
                <w:bCs/>
                <w:color w:val="000000"/>
                <w:sz w:val="18"/>
                <w:szCs w:val="20"/>
                <w:lang w:eastAsia="es-EC"/>
              </w:rPr>
              <w:t>27</w:t>
            </w:r>
          </w:p>
        </w:tc>
        <w:tc>
          <w:tcPr>
            <w:tcW w:w="3402" w:type="dxa"/>
            <w:tcBorders>
              <w:top w:val="nil"/>
              <w:left w:val="nil"/>
              <w:bottom w:val="single" w:sz="4" w:space="0" w:color="auto"/>
              <w:right w:val="single" w:sz="4" w:space="0" w:color="auto"/>
            </w:tcBorders>
            <w:shd w:val="clear" w:color="auto" w:fill="auto"/>
            <w:vAlign w:val="center"/>
            <w:hideMark/>
          </w:tcPr>
          <w:p w14:paraId="21E0B069" w14:textId="77777777" w:rsidR="00342285" w:rsidRPr="00E64591" w:rsidRDefault="00342285" w:rsidP="002C2AC9">
            <w:pPr>
              <w:spacing w:after="0" w:line="240" w:lineRule="auto"/>
              <w:jc w:val="left"/>
              <w:rPr>
                <w:rFonts w:eastAsia="Times New Roman"/>
                <w:color w:val="000000"/>
                <w:sz w:val="18"/>
                <w:szCs w:val="20"/>
                <w:lang w:eastAsia="es-EC"/>
              </w:rPr>
            </w:pPr>
            <w:r w:rsidRPr="00E64591">
              <w:rPr>
                <w:rFonts w:eastAsia="Times New Roman"/>
                <w:color w:val="000000"/>
                <w:sz w:val="18"/>
                <w:szCs w:val="20"/>
                <w:lang w:eastAsia="es-EC"/>
              </w:rPr>
              <w:t>DISPOSITIVOS MÓVILES</w:t>
            </w:r>
            <w:proofErr w:type="gramStart"/>
            <w:r w:rsidRPr="00E64591">
              <w:rPr>
                <w:rFonts w:eastAsia="Times New Roman"/>
                <w:color w:val="000000"/>
                <w:sz w:val="18"/>
                <w:szCs w:val="20"/>
                <w:lang w:eastAsia="es-EC"/>
              </w:rPr>
              <w:t>:  HAND</w:t>
            </w:r>
            <w:proofErr w:type="gramEnd"/>
            <w:r w:rsidRPr="00E64591">
              <w:rPr>
                <w:rFonts w:eastAsia="Times New Roman"/>
                <w:color w:val="000000"/>
                <w:sz w:val="18"/>
                <w:szCs w:val="20"/>
                <w:lang w:eastAsia="es-EC"/>
              </w:rPr>
              <w:t xml:space="preserve"> HELD.</w:t>
            </w:r>
          </w:p>
        </w:tc>
        <w:tc>
          <w:tcPr>
            <w:tcW w:w="0" w:type="auto"/>
            <w:tcBorders>
              <w:top w:val="nil"/>
              <w:left w:val="nil"/>
              <w:bottom w:val="single" w:sz="4" w:space="0" w:color="auto"/>
              <w:right w:val="single" w:sz="4" w:space="0" w:color="auto"/>
            </w:tcBorders>
            <w:shd w:val="clear" w:color="auto" w:fill="auto"/>
            <w:vAlign w:val="center"/>
            <w:hideMark/>
          </w:tcPr>
          <w:p w14:paraId="43DC658A" w14:textId="77777777" w:rsidR="00342285" w:rsidRPr="00E64591" w:rsidRDefault="00342285"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 xml:space="preserve">CNEL EP </w:t>
            </w:r>
          </w:p>
        </w:tc>
        <w:tc>
          <w:tcPr>
            <w:tcW w:w="0" w:type="auto"/>
            <w:tcBorders>
              <w:top w:val="nil"/>
              <w:left w:val="nil"/>
              <w:bottom w:val="single" w:sz="4" w:space="0" w:color="auto"/>
              <w:right w:val="single" w:sz="4" w:space="0" w:color="auto"/>
            </w:tcBorders>
            <w:shd w:val="clear" w:color="auto" w:fill="auto"/>
            <w:vAlign w:val="center"/>
            <w:hideMark/>
          </w:tcPr>
          <w:p w14:paraId="79303E37" w14:textId="77777777" w:rsidR="00342285" w:rsidRPr="00E64591" w:rsidRDefault="00342285"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12</w:t>
            </w:r>
          </w:p>
        </w:tc>
        <w:tc>
          <w:tcPr>
            <w:tcW w:w="0" w:type="auto"/>
            <w:tcBorders>
              <w:top w:val="nil"/>
              <w:left w:val="nil"/>
              <w:bottom w:val="single" w:sz="4" w:space="0" w:color="auto"/>
              <w:right w:val="single" w:sz="4" w:space="0" w:color="auto"/>
            </w:tcBorders>
            <w:shd w:val="clear" w:color="auto" w:fill="auto"/>
            <w:vAlign w:val="center"/>
            <w:hideMark/>
          </w:tcPr>
          <w:p w14:paraId="4ACFB113" w14:textId="77777777" w:rsidR="00342285" w:rsidRPr="00E64591" w:rsidRDefault="00342285"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Unidades</w:t>
            </w:r>
          </w:p>
        </w:tc>
        <w:tc>
          <w:tcPr>
            <w:tcW w:w="0" w:type="auto"/>
            <w:tcBorders>
              <w:top w:val="nil"/>
              <w:left w:val="nil"/>
              <w:bottom w:val="single" w:sz="4" w:space="0" w:color="auto"/>
              <w:right w:val="single" w:sz="4" w:space="0" w:color="auto"/>
            </w:tcBorders>
            <w:shd w:val="clear" w:color="auto" w:fill="auto"/>
            <w:vAlign w:val="center"/>
            <w:hideMark/>
          </w:tcPr>
          <w:p w14:paraId="1CC911BA" w14:textId="77777777" w:rsidR="00342285" w:rsidRPr="00E64591" w:rsidRDefault="00342285"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Lugar de montaje final ver Anexo 8</w:t>
            </w:r>
          </w:p>
        </w:tc>
        <w:tc>
          <w:tcPr>
            <w:tcW w:w="0" w:type="auto"/>
            <w:vMerge/>
            <w:tcBorders>
              <w:left w:val="single" w:sz="4" w:space="0" w:color="auto"/>
              <w:bottom w:val="single" w:sz="4" w:space="0" w:color="auto"/>
              <w:right w:val="single" w:sz="4" w:space="0" w:color="auto"/>
            </w:tcBorders>
            <w:vAlign w:val="center"/>
            <w:hideMark/>
          </w:tcPr>
          <w:p w14:paraId="68B9CEA8" w14:textId="77777777" w:rsidR="00342285" w:rsidRPr="00E64591" w:rsidRDefault="00342285" w:rsidP="002C2AC9">
            <w:pPr>
              <w:spacing w:after="0" w:line="240" w:lineRule="auto"/>
              <w:jc w:val="left"/>
              <w:rPr>
                <w:rFonts w:eastAsia="Times New Roman"/>
                <w:color w:val="000000"/>
                <w:sz w:val="18"/>
                <w:szCs w:val="20"/>
                <w:lang w:eastAsia="es-EC"/>
              </w:rPr>
            </w:pPr>
          </w:p>
        </w:tc>
        <w:tc>
          <w:tcPr>
            <w:tcW w:w="0" w:type="auto"/>
            <w:vMerge/>
            <w:tcBorders>
              <w:left w:val="single" w:sz="4" w:space="0" w:color="auto"/>
              <w:bottom w:val="single" w:sz="4" w:space="0" w:color="auto"/>
              <w:right w:val="single" w:sz="4" w:space="0" w:color="auto"/>
            </w:tcBorders>
            <w:vAlign w:val="center"/>
            <w:hideMark/>
          </w:tcPr>
          <w:p w14:paraId="3B39E4D0" w14:textId="77777777" w:rsidR="00342285" w:rsidRPr="00E64591" w:rsidRDefault="00342285" w:rsidP="002C2AC9">
            <w:pPr>
              <w:spacing w:after="0" w:line="240" w:lineRule="auto"/>
              <w:jc w:val="left"/>
              <w:rPr>
                <w:rFonts w:eastAsia="Times New Roman"/>
                <w:color w:val="000000"/>
                <w:sz w:val="18"/>
                <w:szCs w:val="20"/>
                <w:lang w:eastAsia="es-EC"/>
              </w:rPr>
            </w:pPr>
          </w:p>
        </w:tc>
        <w:tc>
          <w:tcPr>
            <w:tcW w:w="0" w:type="auto"/>
            <w:vMerge/>
            <w:tcBorders>
              <w:top w:val="nil"/>
              <w:left w:val="single" w:sz="4" w:space="0" w:color="auto"/>
              <w:bottom w:val="single" w:sz="4" w:space="0" w:color="auto"/>
              <w:right w:val="single" w:sz="4" w:space="0" w:color="auto"/>
            </w:tcBorders>
            <w:vAlign w:val="center"/>
            <w:hideMark/>
          </w:tcPr>
          <w:p w14:paraId="370BDAFA" w14:textId="77777777" w:rsidR="00342285" w:rsidRPr="00E64591" w:rsidRDefault="00342285" w:rsidP="002C2AC9">
            <w:pPr>
              <w:spacing w:after="0" w:line="240" w:lineRule="auto"/>
              <w:jc w:val="left"/>
              <w:rPr>
                <w:rFonts w:eastAsia="Times New Roman"/>
                <w:i/>
                <w:iCs/>
                <w:color w:val="000000"/>
                <w:sz w:val="18"/>
                <w:szCs w:val="20"/>
                <w:lang w:eastAsia="es-EC"/>
              </w:rPr>
            </w:pPr>
          </w:p>
        </w:tc>
      </w:tr>
    </w:tbl>
    <w:p w14:paraId="179D40A4" w14:textId="77777777" w:rsidR="006D79B8" w:rsidRDefault="006D79B8" w:rsidP="00E64591">
      <w:pPr>
        <w:spacing w:before="120" w:after="0" w:line="240" w:lineRule="auto"/>
        <w:ind w:left="709"/>
        <w:rPr>
          <w:lang w:val="es-ES"/>
        </w:rPr>
      </w:pPr>
      <w:r w:rsidRPr="00203F22">
        <w:rPr>
          <w:lang w:val="es-ES"/>
        </w:rPr>
        <w:t>(*)</w:t>
      </w:r>
      <w:r>
        <w:rPr>
          <w:lang w:val="es-ES"/>
        </w:rPr>
        <w:t xml:space="preserve"> </w:t>
      </w:r>
      <w:r w:rsidRPr="00203F22">
        <w:rPr>
          <w:lang w:val="es-ES"/>
        </w:rPr>
        <w:t>Las direcciones de las bodegas se indican en la IAO 14.6 (a)</w:t>
      </w:r>
      <w:r>
        <w:rPr>
          <w:lang w:val="es-ES"/>
        </w:rPr>
        <w:t xml:space="preserve">, </w:t>
      </w:r>
      <w:r w:rsidRPr="00203F22">
        <w:rPr>
          <w:lang w:val="es-ES"/>
        </w:rPr>
        <w:t>(b)</w:t>
      </w:r>
      <w:r>
        <w:rPr>
          <w:lang w:val="es-ES"/>
        </w:rPr>
        <w:t>, (i) y</w:t>
      </w:r>
      <w:r w:rsidRPr="00203F22">
        <w:rPr>
          <w:lang w:val="es-ES"/>
        </w:rPr>
        <w:t xml:space="preserve"> (c)</w:t>
      </w:r>
      <w:r>
        <w:rPr>
          <w:lang w:val="es-ES"/>
        </w:rPr>
        <w:t xml:space="preserve"> </w:t>
      </w:r>
      <w:r w:rsidRPr="00203F22">
        <w:rPr>
          <w:lang w:val="es-ES"/>
        </w:rPr>
        <w:t>(iii)</w:t>
      </w:r>
      <w:r>
        <w:rPr>
          <w:lang w:val="es-ES"/>
        </w:rPr>
        <w:t xml:space="preserve"> y en las IAO-1.1</w:t>
      </w:r>
    </w:p>
    <w:p w14:paraId="06C585DC" w14:textId="77777777" w:rsidR="006D79B8" w:rsidRDefault="006D79B8" w:rsidP="006D79B8">
      <w:pPr>
        <w:spacing w:after="0" w:line="240" w:lineRule="auto"/>
        <w:rPr>
          <w:lang w:val="es-ES"/>
        </w:rPr>
      </w:pPr>
    </w:p>
    <w:p w14:paraId="62ACF7D3" w14:textId="77777777" w:rsidR="006D79B8" w:rsidRPr="00203F22" w:rsidRDefault="006D79B8" w:rsidP="006D79B8">
      <w:pPr>
        <w:spacing w:after="0" w:line="240" w:lineRule="auto"/>
        <w:rPr>
          <w:lang w:val="es-ES"/>
        </w:rPr>
      </w:pPr>
    </w:p>
    <w:p w14:paraId="20AC4E9E" w14:textId="77777777" w:rsidR="006D79B8" w:rsidRPr="002F442F" w:rsidRDefault="006D79B8" w:rsidP="00E64591">
      <w:pPr>
        <w:ind w:left="567" w:right="344"/>
        <w:contextualSpacing/>
        <w:rPr>
          <w:b/>
          <w:bCs/>
          <w:lang w:val="es-ES"/>
        </w:rPr>
      </w:pPr>
      <w:r w:rsidRPr="002F442F">
        <w:rPr>
          <w:b/>
          <w:bCs/>
          <w:lang w:val="es-ES"/>
        </w:rPr>
        <w:t xml:space="preserve">NOTAS: </w:t>
      </w:r>
    </w:p>
    <w:p w14:paraId="0D50CBA2" w14:textId="77777777" w:rsidR="006D79B8" w:rsidRDefault="006D79B8" w:rsidP="00E64591">
      <w:pPr>
        <w:ind w:left="567" w:right="344"/>
        <w:contextualSpacing/>
        <w:rPr>
          <w:lang w:val="es-ES"/>
        </w:rPr>
      </w:pPr>
    </w:p>
    <w:p w14:paraId="6FA0BD39" w14:textId="77777777" w:rsidR="006D79B8" w:rsidRDefault="006D79B8" w:rsidP="00E64591">
      <w:pPr>
        <w:spacing w:before="120" w:after="120" w:line="240" w:lineRule="auto"/>
        <w:ind w:left="567" w:right="344"/>
        <w:contextualSpacing/>
        <w:rPr>
          <w:lang w:val="es-ES"/>
        </w:rPr>
      </w:pPr>
      <w:r w:rsidRPr="00B358E4">
        <w:rPr>
          <w:lang w:val="es-ES"/>
        </w:rPr>
        <w:t>1</w:t>
      </w:r>
      <w:r>
        <w:rPr>
          <w:lang w:val="es-ES"/>
        </w:rPr>
        <w:t>.- Todos los bienes descritos en</w:t>
      </w:r>
      <w:r w:rsidRPr="00B358E4">
        <w:rPr>
          <w:lang w:val="es-ES"/>
        </w:rPr>
        <w:t xml:space="preserve"> cada uno de los </w:t>
      </w:r>
      <w:r>
        <w:rPr>
          <w:lang w:val="es-ES"/>
        </w:rPr>
        <w:t>ítems</w:t>
      </w:r>
      <w:r w:rsidRPr="00B358E4">
        <w:rPr>
          <w:lang w:val="es-ES"/>
        </w:rPr>
        <w:t xml:space="preserve"> detallados en este cuadro, deben tener la capacidad de comunicarse e intercambiar información con el HEAD END propio de la tecnología a adquirirse, referirse al ANEXO </w:t>
      </w:r>
      <w:r>
        <w:rPr>
          <w:lang w:val="es-ES"/>
        </w:rPr>
        <w:t xml:space="preserve">A2 apartado 2.4. </w:t>
      </w:r>
    </w:p>
    <w:p w14:paraId="04881677" w14:textId="77777777" w:rsidR="006D79B8" w:rsidRDefault="006D79B8" w:rsidP="00E64591">
      <w:pPr>
        <w:spacing w:before="120" w:after="120" w:line="240" w:lineRule="auto"/>
        <w:ind w:left="567" w:right="344"/>
        <w:contextualSpacing/>
        <w:rPr>
          <w:lang w:val="es-ES"/>
        </w:rPr>
      </w:pPr>
    </w:p>
    <w:p w14:paraId="73D2964A" w14:textId="77777777" w:rsidR="006D79B8" w:rsidRDefault="006D79B8" w:rsidP="00E64591">
      <w:pPr>
        <w:spacing w:before="120" w:after="120" w:line="240" w:lineRule="auto"/>
        <w:ind w:left="567" w:right="344"/>
        <w:contextualSpacing/>
      </w:pPr>
      <w:r>
        <w:rPr>
          <w:lang w:val="es-ES"/>
        </w:rPr>
        <w:t xml:space="preserve">2.- </w:t>
      </w:r>
      <w:r w:rsidRPr="00B358E4">
        <w:rPr>
          <w:lang w:val="es-ES"/>
        </w:rPr>
        <w:t xml:space="preserve">Los costos de los equipos </w:t>
      </w:r>
      <w:r>
        <w:rPr>
          <w:lang w:val="es-ES"/>
        </w:rPr>
        <w:t xml:space="preserve">transformadores de medida (voltaje y/o corriente), </w:t>
      </w:r>
      <w:r>
        <w:t xml:space="preserve">descritos a detalle en el Anexo </w:t>
      </w:r>
      <w:r w:rsidRPr="006A09D3">
        <w:t>A8. Información Georreferenciada de medidores</w:t>
      </w:r>
      <w:r>
        <w:t xml:space="preserve">, </w:t>
      </w:r>
      <w:r>
        <w:rPr>
          <w:lang w:val="es-ES"/>
        </w:rPr>
        <w:t xml:space="preserve">deben estar </w:t>
      </w:r>
      <w:r>
        <w:t xml:space="preserve">incluidos en los precios a proponer por el oferente en cada uno de los ítems, según corresponda </w:t>
      </w:r>
    </w:p>
    <w:p w14:paraId="70DC8486" w14:textId="77777777" w:rsidR="006D79B8" w:rsidRDefault="006D79B8" w:rsidP="00E64591">
      <w:pPr>
        <w:spacing w:before="120" w:after="120" w:line="240" w:lineRule="auto"/>
        <w:ind w:left="567" w:right="344"/>
        <w:contextualSpacing/>
      </w:pPr>
    </w:p>
    <w:p w14:paraId="56D4FB65" w14:textId="77777777" w:rsidR="006D79B8" w:rsidRDefault="006D79B8" w:rsidP="00E64591">
      <w:pPr>
        <w:spacing w:before="120" w:after="120" w:line="240" w:lineRule="auto"/>
        <w:ind w:left="567" w:right="344"/>
        <w:rPr>
          <w:lang w:val="x-none"/>
        </w:rPr>
      </w:pPr>
      <w:r>
        <w:t>3.-</w:t>
      </w:r>
      <w:r>
        <w:rPr>
          <w:rFonts w:ascii="Arial" w:eastAsia="MS Mincho" w:hAnsi="Arial" w:cs="Arial"/>
          <w:szCs w:val="24"/>
          <w:lang w:val="es-ES_tradnl" w:eastAsia="es-ES"/>
        </w:rPr>
        <w:t xml:space="preserve"> </w:t>
      </w:r>
      <w:r>
        <w:t>El oferente deberá considerar dentro del precio de su oferta</w:t>
      </w:r>
      <w:r>
        <w:rPr>
          <w:lang w:val="es-ES"/>
        </w:rPr>
        <w:t xml:space="preserve"> todo equipamiento complementario a medidores y transformadores de medida, según se describe en los respectivos Anexos.</w:t>
      </w:r>
      <w:r w:rsidRPr="00403542">
        <w:rPr>
          <w:lang w:val="x-none"/>
        </w:rPr>
        <w:t xml:space="preserve"> </w:t>
      </w:r>
    </w:p>
    <w:p w14:paraId="43BD2F21" w14:textId="77777777" w:rsidR="006D79B8" w:rsidRDefault="006D79B8" w:rsidP="00E64591">
      <w:pPr>
        <w:pStyle w:val="Prrafodelista1"/>
        <w:tabs>
          <w:tab w:val="right" w:pos="432"/>
        </w:tabs>
        <w:spacing w:before="120" w:after="120" w:line="240" w:lineRule="auto"/>
        <w:ind w:left="567" w:right="344"/>
        <w:rPr>
          <w:lang w:val="es-ES"/>
        </w:rPr>
      </w:pPr>
    </w:p>
    <w:p w14:paraId="4BC5CBDF" w14:textId="77777777" w:rsidR="006D79B8" w:rsidRDefault="006D79B8" w:rsidP="00E64591">
      <w:pPr>
        <w:pStyle w:val="Prrafodelista1"/>
        <w:tabs>
          <w:tab w:val="right" w:pos="432"/>
        </w:tabs>
        <w:spacing w:before="120" w:after="120" w:line="240" w:lineRule="auto"/>
        <w:ind w:left="567" w:right="344"/>
        <w:rPr>
          <w:lang w:val="es-ES"/>
        </w:rPr>
      </w:pPr>
      <w:r w:rsidRPr="00F479EF">
        <w:rPr>
          <w:lang w:val="es-ES"/>
        </w:rPr>
        <w:t xml:space="preserve">4.- </w:t>
      </w:r>
      <w:r>
        <w:rPr>
          <w:lang w:val="es-ES"/>
        </w:rPr>
        <w:t>A efectos de la preparación de los respectivos “</w:t>
      </w:r>
      <w:r w:rsidRPr="00570BEA">
        <w:rPr>
          <w:lang w:val="es-ES"/>
        </w:rPr>
        <w:t>Formularios de Listas de Precios</w:t>
      </w:r>
      <w:r>
        <w:rPr>
          <w:lang w:val="es-ES"/>
        </w:rPr>
        <w:t xml:space="preserve">” incluidos en la Sección IV, el Oferente se apoyará en la relación de ítems del cuadro </w:t>
      </w:r>
      <w:r w:rsidRPr="002F442F">
        <w:rPr>
          <w:lang w:val="es-ES"/>
        </w:rPr>
        <w:t>7.1</w:t>
      </w:r>
      <w:r>
        <w:rPr>
          <w:lang w:val="es-ES"/>
        </w:rPr>
        <w:t xml:space="preserve"> anterior “</w:t>
      </w:r>
      <w:r w:rsidRPr="002F442F">
        <w:rPr>
          <w:lang w:val="es-ES"/>
        </w:rPr>
        <w:t>Lista de Bienes y Plan de Entrega</w:t>
      </w:r>
      <w:r>
        <w:rPr>
          <w:lang w:val="es-ES"/>
        </w:rPr>
        <w:t>”, los que desagregados por Empresa constan también, en el “Anexo A8</w:t>
      </w:r>
      <w:r w:rsidRPr="00F479EF">
        <w:rPr>
          <w:lang w:val="es-ES"/>
        </w:rPr>
        <w:t xml:space="preserve">. Información Georreferenciada de </w:t>
      </w:r>
      <w:r>
        <w:rPr>
          <w:lang w:val="es-ES"/>
        </w:rPr>
        <w:t>medidores”.</w:t>
      </w:r>
    </w:p>
    <w:p w14:paraId="7E2AFD67" w14:textId="77777777" w:rsidR="006D79B8" w:rsidRDefault="006D79B8" w:rsidP="00E64591">
      <w:pPr>
        <w:pStyle w:val="Prrafodelista1"/>
        <w:tabs>
          <w:tab w:val="right" w:pos="432"/>
        </w:tabs>
        <w:spacing w:before="120" w:after="120" w:line="240" w:lineRule="auto"/>
        <w:ind w:left="567" w:right="344"/>
        <w:rPr>
          <w:lang w:val="es-ES"/>
        </w:rPr>
      </w:pPr>
    </w:p>
    <w:p w14:paraId="52485EFD" w14:textId="05B63D10" w:rsidR="006D79B8" w:rsidRDefault="006D79B8" w:rsidP="00E64591">
      <w:pPr>
        <w:pStyle w:val="Prrafodelista1"/>
        <w:tabs>
          <w:tab w:val="right" w:pos="432"/>
        </w:tabs>
        <w:spacing w:before="120" w:after="120" w:line="240" w:lineRule="auto"/>
        <w:ind w:left="567" w:right="344"/>
        <w:rPr>
          <w:lang w:val="es-ES"/>
        </w:rPr>
      </w:pPr>
      <w:r w:rsidRPr="00F34E91">
        <w:rPr>
          <w:lang w:val="es-ES"/>
        </w:rPr>
        <w:t xml:space="preserve">5.- En caso que a criterio del Oferente, existan rubros esenciales para la implementación del Proyecto, que no estén contemplados en la Tabla </w:t>
      </w:r>
      <w:r w:rsidR="006435B5" w:rsidRPr="00F34E91">
        <w:rPr>
          <w:lang w:val="es-ES"/>
        </w:rPr>
        <w:t>7.1 “</w:t>
      </w:r>
      <w:r w:rsidRPr="00F34E91">
        <w:rPr>
          <w:lang w:val="es-ES"/>
        </w:rPr>
        <w:t xml:space="preserve">Lista de Bienes y Plan de Entrega”, el Oferente deberá comunicarlo en la etapa de aclaraciones (preguntas y respuestas) de </w:t>
      </w:r>
      <w:r w:rsidR="0014328A" w:rsidRPr="00F34E91">
        <w:rPr>
          <w:lang w:val="es-ES"/>
        </w:rPr>
        <w:t>este</w:t>
      </w:r>
      <w:r w:rsidRPr="00F34E91">
        <w:rPr>
          <w:lang w:val="es-ES"/>
        </w:rPr>
        <w:t xml:space="preserve"> proceso, listando y justificando el detalle de la necesidad de dichos rubros.</w:t>
      </w:r>
      <w:r w:rsidRPr="007369A2">
        <w:rPr>
          <w:lang w:val="es-ES"/>
        </w:rPr>
        <w:t xml:space="preserve"> </w:t>
      </w:r>
      <w:r w:rsidRPr="00F34E91">
        <w:rPr>
          <w:lang w:val="es-ES"/>
        </w:rPr>
        <w:t xml:space="preserve">En caso que ningún Oferente postule la necesidad de dichos rubros en </w:t>
      </w:r>
      <w:r w:rsidR="006435B5" w:rsidRPr="00F34E91">
        <w:rPr>
          <w:lang w:val="es-ES"/>
        </w:rPr>
        <w:t>esta</w:t>
      </w:r>
      <w:r w:rsidRPr="00F34E91">
        <w:rPr>
          <w:lang w:val="es-ES"/>
        </w:rPr>
        <w:t xml:space="preserve"> etapa, se entenderá que los ítems descritos en </w:t>
      </w:r>
      <w:r w:rsidR="006435B5" w:rsidRPr="00F34E91">
        <w:rPr>
          <w:lang w:val="es-ES"/>
        </w:rPr>
        <w:t>la tabla</w:t>
      </w:r>
      <w:r w:rsidRPr="00F34E91">
        <w:rPr>
          <w:lang w:val="es-ES"/>
        </w:rPr>
        <w:t xml:space="preserve"> 7.1 son suficientes para la Implementación y puesta en operación del Proyecto, quedando descartada la posibilidad de que el proveedor pueda postular algún rubro adicional; el que de ocurrir, se asumirá como no sustancial y por lo tanto, su costo, deberá ser cubierto por el Contratista, para garantizar el cumplimiento de los objetivos del Proyecto</w:t>
      </w:r>
      <w:r w:rsidRPr="007369A2">
        <w:rPr>
          <w:lang w:val="es-ES"/>
        </w:rPr>
        <w:t>.</w:t>
      </w:r>
    </w:p>
    <w:p w14:paraId="2DEAA53B" w14:textId="77777777" w:rsidR="002C2AC9" w:rsidRPr="00E64591" w:rsidRDefault="002C2AC9" w:rsidP="00E64591">
      <w:pPr>
        <w:pStyle w:val="Prrafodelista1"/>
        <w:keepNext/>
        <w:keepLines/>
        <w:spacing w:before="240" w:after="0" w:line="240" w:lineRule="auto"/>
        <w:ind w:left="0"/>
        <w:jc w:val="left"/>
        <w:outlineLvl w:val="1"/>
        <w:rPr>
          <w:rFonts w:ascii="Arial" w:hAnsi="Arial" w:cs="Arial"/>
          <w:b/>
          <w:bCs/>
          <w:sz w:val="24"/>
          <w:szCs w:val="24"/>
          <w:lang w:val="es-ES"/>
        </w:rPr>
      </w:pPr>
    </w:p>
    <w:p w14:paraId="6417B83E" w14:textId="4556CA9A" w:rsidR="002C2AC9" w:rsidRDefault="002C2AC9" w:rsidP="002C2AC9">
      <w:pPr>
        <w:pStyle w:val="Prrafodelista1"/>
        <w:keepNext/>
        <w:keepLines/>
        <w:spacing w:before="240" w:after="0" w:line="240" w:lineRule="auto"/>
        <w:jc w:val="center"/>
        <w:outlineLvl w:val="1"/>
        <w:rPr>
          <w:rFonts w:ascii="Arial" w:hAnsi="Arial" w:cs="Arial"/>
          <w:b/>
          <w:bCs/>
          <w:sz w:val="24"/>
          <w:szCs w:val="24"/>
        </w:rPr>
      </w:pPr>
      <w:bookmarkStart w:id="343" w:name="_Toc18925997"/>
      <w:r w:rsidRPr="0054101E">
        <w:rPr>
          <w:rFonts w:ascii="Arial" w:hAnsi="Arial" w:cs="Arial"/>
          <w:b/>
          <w:bCs/>
          <w:sz w:val="32"/>
          <w:szCs w:val="32"/>
          <w:u w:val="single"/>
        </w:rPr>
        <w:t xml:space="preserve">Lista de Bienes y Plan de Entrega Lote </w:t>
      </w:r>
      <w:r>
        <w:rPr>
          <w:rFonts w:ascii="Arial" w:hAnsi="Arial" w:cs="Arial"/>
          <w:b/>
          <w:bCs/>
          <w:sz w:val="32"/>
          <w:szCs w:val="32"/>
          <w:u w:val="single"/>
        </w:rPr>
        <w:t>2</w:t>
      </w:r>
      <w:bookmarkEnd w:id="343"/>
    </w:p>
    <w:p w14:paraId="77BAA282" w14:textId="77777777" w:rsidR="002C2AC9" w:rsidRDefault="002C2AC9" w:rsidP="00E64591">
      <w:pPr>
        <w:pStyle w:val="Prrafodelista1"/>
        <w:keepNext/>
        <w:keepLines/>
        <w:spacing w:before="240" w:after="0" w:line="240" w:lineRule="auto"/>
        <w:ind w:left="0"/>
        <w:jc w:val="left"/>
        <w:outlineLvl w:val="1"/>
        <w:rPr>
          <w:rFonts w:ascii="Arial" w:hAnsi="Arial" w:cs="Arial"/>
          <w:b/>
          <w:bCs/>
          <w:sz w:val="24"/>
          <w:szCs w:val="24"/>
        </w:rPr>
      </w:pPr>
    </w:p>
    <w:tbl>
      <w:tblPr>
        <w:tblW w:w="12071" w:type="dxa"/>
        <w:tblInd w:w="540" w:type="dxa"/>
        <w:tblLayout w:type="fixed"/>
        <w:tblCellMar>
          <w:left w:w="70" w:type="dxa"/>
          <w:right w:w="70" w:type="dxa"/>
        </w:tblCellMar>
        <w:tblLook w:val="04A0" w:firstRow="1" w:lastRow="0" w:firstColumn="1" w:lastColumn="0" w:noHBand="0" w:noVBand="1"/>
      </w:tblPr>
      <w:tblGrid>
        <w:gridCol w:w="540"/>
        <w:gridCol w:w="2870"/>
        <w:gridCol w:w="1148"/>
        <w:gridCol w:w="810"/>
        <w:gridCol w:w="891"/>
        <w:gridCol w:w="1417"/>
        <w:gridCol w:w="26"/>
        <w:gridCol w:w="1282"/>
        <w:gridCol w:w="26"/>
        <w:gridCol w:w="1282"/>
        <w:gridCol w:w="26"/>
        <w:gridCol w:w="1753"/>
      </w:tblGrid>
      <w:tr w:rsidR="002C2AC9" w:rsidRPr="002C2AC9" w14:paraId="296FF299" w14:textId="77777777" w:rsidTr="006435B5">
        <w:trPr>
          <w:trHeight w:val="300"/>
        </w:trPr>
        <w:tc>
          <w:tcPr>
            <w:tcW w:w="54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0D7815E" w14:textId="77777777" w:rsidR="002C2AC9" w:rsidRPr="00E64591" w:rsidRDefault="002C2AC9" w:rsidP="002C2AC9">
            <w:pPr>
              <w:spacing w:after="0" w:line="240" w:lineRule="auto"/>
              <w:jc w:val="center"/>
              <w:rPr>
                <w:rFonts w:eastAsia="Times New Roman"/>
                <w:b/>
                <w:bCs/>
                <w:color w:val="000000"/>
                <w:sz w:val="18"/>
                <w:szCs w:val="20"/>
                <w:lang w:eastAsia="es-EC"/>
              </w:rPr>
            </w:pPr>
            <w:r w:rsidRPr="00E64591">
              <w:rPr>
                <w:rFonts w:eastAsia="Times New Roman"/>
                <w:b/>
                <w:bCs/>
                <w:color w:val="000000"/>
                <w:sz w:val="18"/>
                <w:szCs w:val="20"/>
                <w:lang w:eastAsia="es-EC"/>
              </w:rPr>
              <w:t>N</w:t>
            </w:r>
            <w:r w:rsidRPr="00E64591">
              <w:rPr>
                <w:rFonts w:ascii="Symbol" w:eastAsia="Times New Roman" w:hAnsi="Symbol"/>
                <w:b/>
                <w:bCs/>
                <w:color w:val="000000"/>
                <w:sz w:val="18"/>
                <w:szCs w:val="20"/>
                <w:lang w:eastAsia="es-EC"/>
              </w:rPr>
              <w:t></w:t>
            </w:r>
            <w:r w:rsidRPr="00E64591">
              <w:rPr>
                <w:rFonts w:eastAsia="Times New Roman"/>
                <w:b/>
                <w:bCs/>
                <w:color w:val="000000"/>
                <w:sz w:val="18"/>
                <w:szCs w:val="20"/>
                <w:lang w:eastAsia="es-EC"/>
              </w:rPr>
              <w:t xml:space="preserve"> de ítem</w:t>
            </w:r>
          </w:p>
        </w:tc>
        <w:tc>
          <w:tcPr>
            <w:tcW w:w="287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68AB78F" w14:textId="77777777" w:rsidR="002C2AC9" w:rsidRPr="00E64591" w:rsidRDefault="002C2AC9" w:rsidP="002C2AC9">
            <w:pPr>
              <w:spacing w:after="0" w:line="240" w:lineRule="auto"/>
              <w:jc w:val="center"/>
              <w:rPr>
                <w:rFonts w:eastAsia="Times New Roman"/>
                <w:b/>
                <w:bCs/>
                <w:color w:val="000000"/>
                <w:sz w:val="18"/>
                <w:szCs w:val="20"/>
                <w:lang w:eastAsia="es-EC"/>
              </w:rPr>
            </w:pPr>
            <w:r w:rsidRPr="00E64591">
              <w:rPr>
                <w:rFonts w:eastAsia="Times New Roman"/>
                <w:b/>
                <w:bCs/>
                <w:color w:val="000000"/>
                <w:sz w:val="18"/>
                <w:szCs w:val="20"/>
                <w:lang w:eastAsia="es-EC"/>
              </w:rPr>
              <w:t xml:space="preserve">Descripción de los Bienes </w:t>
            </w:r>
          </w:p>
        </w:tc>
        <w:tc>
          <w:tcPr>
            <w:tcW w:w="1148"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22B0CAF5" w14:textId="77777777" w:rsidR="002C2AC9" w:rsidRPr="00E64591" w:rsidRDefault="002C2AC9" w:rsidP="002C2AC9">
            <w:pPr>
              <w:spacing w:after="0" w:line="240" w:lineRule="auto"/>
              <w:jc w:val="center"/>
              <w:rPr>
                <w:rFonts w:eastAsia="Times New Roman"/>
                <w:b/>
                <w:bCs/>
                <w:color w:val="000000"/>
                <w:sz w:val="18"/>
                <w:szCs w:val="20"/>
                <w:lang w:eastAsia="es-EC"/>
              </w:rPr>
            </w:pPr>
            <w:r w:rsidRPr="00E64591">
              <w:rPr>
                <w:rFonts w:eastAsia="Times New Roman"/>
                <w:b/>
                <w:bCs/>
                <w:color w:val="000000"/>
                <w:sz w:val="18"/>
                <w:szCs w:val="20"/>
                <w:lang w:eastAsia="es-EC"/>
              </w:rPr>
              <w:t>Empresa</w:t>
            </w:r>
          </w:p>
        </w:tc>
        <w:tc>
          <w:tcPr>
            <w:tcW w:w="81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7366E2F5" w14:textId="77777777" w:rsidR="002C2AC9" w:rsidRPr="00E64591" w:rsidRDefault="002C2AC9" w:rsidP="002C2AC9">
            <w:pPr>
              <w:spacing w:after="0" w:line="240" w:lineRule="auto"/>
              <w:jc w:val="center"/>
              <w:rPr>
                <w:rFonts w:eastAsia="Times New Roman"/>
                <w:b/>
                <w:bCs/>
                <w:color w:val="000000"/>
                <w:sz w:val="18"/>
                <w:szCs w:val="20"/>
                <w:lang w:eastAsia="es-EC"/>
              </w:rPr>
            </w:pPr>
            <w:r w:rsidRPr="00E64591">
              <w:rPr>
                <w:rFonts w:eastAsia="Times New Roman"/>
                <w:b/>
                <w:bCs/>
                <w:color w:val="000000"/>
                <w:sz w:val="18"/>
                <w:szCs w:val="20"/>
                <w:lang w:eastAsia="es-EC"/>
              </w:rPr>
              <w:t>Cantidad</w:t>
            </w:r>
          </w:p>
        </w:tc>
        <w:tc>
          <w:tcPr>
            <w:tcW w:w="891"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4D1DB58F" w14:textId="77777777" w:rsidR="002C2AC9" w:rsidRPr="00E64591" w:rsidRDefault="002C2AC9" w:rsidP="002C2AC9">
            <w:pPr>
              <w:spacing w:after="0" w:line="240" w:lineRule="auto"/>
              <w:jc w:val="center"/>
              <w:rPr>
                <w:rFonts w:eastAsia="Times New Roman"/>
                <w:b/>
                <w:bCs/>
                <w:color w:val="000000"/>
                <w:sz w:val="18"/>
                <w:szCs w:val="20"/>
                <w:lang w:eastAsia="es-EC"/>
              </w:rPr>
            </w:pPr>
            <w:r w:rsidRPr="00E64591">
              <w:rPr>
                <w:rFonts w:eastAsia="Times New Roman"/>
                <w:b/>
                <w:bCs/>
                <w:color w:val="000000"/>
                <w:sz w:val="18"/>
                <w:szCs w:val="20"/>
                <w:lang w:eastAsia="es-EC"/>
              </w:rPr>
              <w:t>Unidad Física</w:t>
            </w:r>
          </w:p>
        </w:tc>
        <w:tc>
          <w:tcPr>
            <w:tcW w:w="1417"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07CAFFCD" w14:textId="77777777" w:rsidR="002C2AC9" w:rsidRPr="00E64591" w:rsidRDefault="002C2AC9" w:rsidP="002C2AC9">
            <w:pPr>
              <w:spacing w:after="0" w:line="240" w:lineRule="auto"/>
              <w:jc w:val="center"/>
              <w:rPr>
                <w:rFonts w:eastAsia="Times New Roman"/>
                <w:b/>
                <w:bCs/>
                <w:color w:val="000000"/>
                <w:sz w:val="18"/>
                <w:szCs w:val="20"/>
                <w:lang w:eastAsia="es-EC"/>
              </w:rPr>
            </w:pPr>
            <w:r w:rsidRPr="00E64591">
              <w:rPr>
                <w:rFonts w:eastAsia="Times New Roman"/>
                <w:b/>
                <w:bCs/>
                <w:color w:val="000000"/>
                <w:sz w:val="18"/>
                <w:szCs w:val="20"/>
                <w:lang w:eastAsia="es-EC"/>
              </w:rPr>
              <w:t>Lugar de Destino Convenido de acuerdo con los DDL (*)</w:t>
            </w:r>
          </w:p>
        </w:tc>
        <w:tc>
          <w:tcPr>
            <w:tcW w:w="4395" w:type="dxa"/>
            <w:gridSpan w:val="6"/>
            <w:tcBorders>
              <w:top w:val="single" w:sz="4" w:space="0" w:color="auto"/>
              <w:left w:val="nil"/>
              <w:bottom w:val="single" w:sz="4" w:space="0" w:color="auto"/>
              <w:right w:val="single" w:sz="4" w:space="0" w:color="auto"/>
            </w:tcBorders>
            <w:shd w:val="clear" w:color="000000" w:fill="F2F2F2"/>
            <w:vAlign w:val="center"/>
            <w:hideMark/>
          </w:tcPr>
          <w:p w14:paraId="11C40E94" w14:textId="77777777" w:rsidR="002C2AC9" w:rsidRPr="00E64591" w:rsidRDefault="002C2AC9" w:rsidP="002C2AC9">
            <w:pPr>
              <w:spacing w:after="0" w:line="240" w:lineRule="auto"/>
              <w:jc w:val="center"/>
              <w:rPr>
                <w:rFonts w:eastAsia="Times New Roman"/>
                <w:b/>
                <w:bCs/>
                <w:color w:val="000000"/>
                <w:sz w:val="18"/>
                <w:szCs w:val="20"/>
                <w:lang w:eastAsia="es-EC"/>
              </w:rPr>
            </w:pPr>
            <w:r w:rsidRPr="00E64591">
              <w:rPr>
                <w:rFonts w:eastAsia="Times New Roman"/>
                <w:b/>
                <w:bCs/>
                <w:color w:val="000000"/>
                <w:sz w:val="18"/>
                <w:szCs w:val="20"/>
                <w:lang w:eastAsia="es-EC"/>
              </w:rPr>
              <w:t xml:space="preserve">Fecha Entrega </w:t>
            </w:r>
          </w:p>
        </w:tc>
      </w:tr>
      <w:tr w:rsidR="002C2AC9" w:rsidRPr="002C2AC9" w14:paraId="3D5F426D" w14:textId="77777777" w:rsidTr="006435B5">
        <w:trPr>
          <w:trHeight w:val="915"/>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46BA9F37" w14:textId="77777777" w:rsidR="002C2AC9" w:rsidRPr="00E64591" w:rsidRDefault="002C2AC9" w:rsidP="002C2AC9">
            <w:pPr>
              <w:spacing w:after="0" w:line="240" w:lineRule="auto"/>
              <w:jc w:val="left"/>
              <w:rPr>
                <w:rFonts w:eastAsia="Times New Roman"/>
                <w:b/>
                <w:bCs/>
                <w:color w:val="000000"/>
                <w:sz w:val="18"/>
                <w:szCs w:val="20"/>
                <w:lang w:eastAsia="es-EC"/>
              </w:rPr>
            </w:pPr>
          </w:p>
        </w:tc>
        <w:tc>
          <w:tcPr>
            <w:tcW w:w="2870" w:type="dxa"/>
            <w:vMerge/>
            <w:tcBorders>
              <w:top w:val="single" w:sz="4" w:space="0" w:color="auto"/>
              <w:left w:val="single" w:sz="4" w:space="0" w:color="auto"/>
              <w:bottom w:val="single" w:sz="4" w:space="0" w:color="auto"/>
              <w:right w:val="single" w:sz="4" w:space="0" w:color="auto"/>
            </w:tcBorders>
            <w:vAlign w:val="center"/>
            <w:hideMark/>
          </w:tcPr>
          <w:p w14:paraId="007ACD56" w14:textId="77777777" w:rsidR="002C2AC9" w:rsidRPr="00E64591" w:rsidRDefault="002C2AC9" w:rsidP="002C2AC9">
            <w:pPr>
              <w:spacing w:after="0" w:line="240" w:lineRule="auto"/>
              <w:jc w:val="left"/>
              <w:rPr>
                <w:rFonts w:eastAsia="Times New Roman"/>
                <w:b/>
                <w:bCs/>
                <w:color w:val="000000"/>
                <w:sz w:val="18"/>
                <w:szCs w:val="20"/>
                <w:lang w:eastAsia="es-EC"/>
              </w:rPr>
            </w:pPr>
          </w:p>
        </w:tc>
        <w:tc>
          <w:tcPr>
            <w:tcW w:w="1148" w:type="dxa"/>
            <w:vMerge/>
            <w:tcBorders>
              <w:top w:val="single" w:sz="4" w:space="0" w:color="auto"/>
              <w:left w:val="single" w:sz="4" w:space="0" w:color="auto"/>
              <w:bottom w:val="single" w:sz="4" w:space="0" w:color="auto"/>
              <w:right w:val="single" w:sz="4" w:space="0" w:color="auto"/>
            </w:tcBorders>
            <w:vAlign w:val="center"/>
            <w:hideMark/>
          </w:tcPr>
          <w:p w14:paraId="0224133E" w14:textId="77777777" w:rsidR="002C2AC9" w:rsidRPr="00E64591" w:rsidRDefault="002C2AC9" w:rsidP="002C2AC9">
            <w:pPr>
              <w:spacing w:after="0" w:line="240" w:lineRule="auto"/>
              <w:jc w:val="left"/>
              <w:rPr>
                <w:rFonts w:eastAsia="Times New Roman"/>
                <w:b/>
                <w:bCs/>
                <w:color w:val="000000"/>
                <w:sz w:val="18"/>
                <w:szCs w:val="20"/>
                <w:lang w:eastAsia="es-EC"/>
              </w:rPr>
            </w:pPr>
          </w:p>
        </w:tc>
        <w:tc>
          <w:tcPr>
            <w:tcW w:w="810" w:type="dxa"/>
            <w:vMerge/>
            <w:tcBorders>
              <w:top w:val="single" w:sz="4" w:space="0" w:color="auto"/>
              <w:left w:val="single" w:sz="4" w:space="0" w:color="auto"/>
              <w:bottom w:val="single" w:sz="4" w:space="0" w:color="auto"/>
              <w:right w:val="single" w:sz="4" w:space="0" w:color="auto"/>
            </w:tcBorders>
            <w:vAlign w:val="center"/>
            <w:hideMark/>
          </w:tcPr>
          <w:p w14:paraId="3D02F170" w14:textId="77777777" w:rsidR="002C2AC9" w:rsidRPr="00E64591" w:rsidRDefault="002C2AC9" w:rsidP="002C2AC9">
            <w:pPr>
              <w:spacing w:after="0" w:line="240" w:lineRule="auto"/>
              <w:jc w:val="left"/>
              <w:rPr>
                <w:rFonts w:eastAsia="Times New Roman"/>
                <w:b/>
                <w:bCs/>
                <w:color w:val="000000"/>
                <w:sz w:val="18"/>
                <w:szCs w:val="20"/>
                <w:lang w:eastAsia="es-EC"/>
              </w:rPr>
            </w:pPr>
          </w:p>
        </w:tc>
        <w:tc>
          <w:tcPr>
            <w:tcW w:w="891" w:type="dxa"/>
            <w:vMerge/>
            <w:tcBorders>
              <w:top w:val="single" w:sz="4" w:space="0" w:color="auto"/>
              <w:left w:val="single" w:sz="4" w:space="0" w:color="auto"/>
              <w:bottom w:val="single" w:sz="4" w:space="0" w:color="auto"/>
              <w:right w:val="single" w:sz="4" w:space="0" w:color="auto"/>
            </w:tcBorders>
            <w:vAlign w:val="center"/>
            <w:hideMark/>
          </w:tcPr>
          <w:p w14:paraId="34F538B4" w14:textId="77777777" w:rsidR="002C2AC9" w:rsidRPr="00E64591" w:rsidRDefault="002C2AC9" w:rsidP="002C2AC9">
            <w:pPr>
              <w:spacing w:after="0" w:line="240" w:lineRule="auto"/>
              <w:jc w:val="left"/>
              <w:rPr>
                <w:rFonts w:eastAsia="Times New Roman"/>
                <w:b/>
                <w:bCs/>
                <w:color w:val="000000"/>
                <w:sz w:val="18"/>
                <w:szCs w:val="20"/>
                <w:lang w:eastAsia="es-EC"/>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3E8D28E8" w14:textId="77777777" w:rsidR="002C2AC9" w:rsidRPr="00E64591" w:rsidRDefault="002C2AC9" w:rsidP="002C2AC9">
            <w:pPr>
              <w:spacing w:after="0" w:line="240" w:lineRule="auto"/>
              <w:jc w:val="left"/>
              <w:rPr>
                <w:rFonts w:eastAsia="Times New Roman"/>
                <w:b/>
                <w:bCs/>
                <w:color w:val="000000"/>
                <w:sz w:val="18"/>
                <w:szCs w:val="20"/>
                <w:lang w:eastAsia="es-EC"/>
              </w:rPr>
            </w:pPr>
          </w:p>
        </w:tc>
        <w:tc>
          <w:tcPr>
            <w:tcW w:w="1308" w:type="dxa"/>
            <w:gridSpan w:val="2"/>
            <w:vMerge w:val="restart"/>
            <w:tcBorders>
              <w:top w:val="nil"/>
              <w:left w:val="single" w:sz="4" w:space="0" w:color="auto"/>
              <w:bottom w:val="single" w:sz="4" w:space="0" w:color="auto"/>
              <w:right w:val="single" w:sz="4" w:space="0" w:color="auto"/>
            </w:tcBorders>
            <w:shd w:val="clear" w:color="000000" w:fill="F2F2F2"/>
            <w:vAlign w:val="center"/>
            <w:hideMark/>
          </w:tcPr>
          <w:p w14:paraId="48672C1D" w14:textId="77777777" w:rsidR="002C2AC9" w:rsidRPr="00E64591" w:rsidRDefault="002C2AC9" w:rsidP="002C2AC9">
            <w:pPr>
              <w:spacing w:after="0" w:line="240" w:lineRule="auto"/>
              <w:jc w:val="center"/>
              <w:rPr>
                <w:rFonts w:eastAsia="Times New Roman"/>
                <w:b/>
                <w:bCs/>
                <w:color w:val="000000"/>
                <w:sz w:val="18"/>
                <w:szCs w:val="20"/>
                <w:lang w:eastAsia="es-EC"/>
              </w:rPr>
            </w:pPr>
            <w:r w:rsidRPr="00E64591">
              <w:rPr>
                <w:rFonts w:eastAsia="Times New Roman"/>
                <w:b/>
                <w:bCs/>
                <w:color w:val="000000"/>
                <w:sz w:val="18"/>
                <w:szCs w:val="20"/>
                <w:lang w:eastAsia="es-EC"/>
              </w:rPr>
              <w:t>Fecha más Temprana de Entrega</w:t>
            </w:r>
          </w:p>
        </w:tc>
        <w:tc>
          <w:tcPr>
            <w:tcW w:w="1308" w:type="dxa"/>
            <w:gridSpan w:val="2"/>
            <w:vMerge w:val="restart"/>
            <w:tcBorders>
              <w:top w:val="nil"/>
              <w:left w:val="single" w:sz="4" w:space="0" w:color="auto"/>
              <w:bottom w:val="single" w:sz="4" w:space="0" w:color="auto"/>
              <w:right w:val="single" w:sz="4" w:space="0" w:color="auto"/>
            </w:tcBorders>
            <w:shd w:val="clear" w:color="000000" w:fill="F2F2F2"/>
            <w:vAlign w:val="center"/>
            <w:hideMark/>
          </w:tcPr>
          <w:p w14:paraId="39143A97" w14:textId="77777777" w:rsidR="002C2AC9" w:rsidRPr="00E64591" w:rsidRDefault="002C2AC9" w:rsidP="002C2AC9">
            <w:pPr>
              <w:spacing w:after="0" w:line="240" w:lineRule="auto"/>
              <w:jc w:val="center"/>
              <w:rPr>
                <w:rFonts w:eastAsia="Times New Roman"/>
                <w:b/>
                <w:bCs/>
                <w:color w:val="000000"/>
                <w:sz w:val="18"/>
                <w:szCs w:val="20"/>
                <w:lang w:eastAsia="es-EC"/>
              </w:rPr>
            </w:pPr>
            <w:r w:rsidRPr="00E64591">
              <w:rPr>
                <w:rFonts w:eastAsia="Times New Roman"/>
                <w:b/>
                <w:bCs/>
                <w:color w:val="000000"/>
                <w:sz w:val="18"/>
                <w:szCs w:val="20"/>
                <w:lang w:eastAsia="es-EC"/>
              </w:rPr>
              <w:t xml:space="preserve">Fecha Límite de Entrega </w:t>
            </w:r>
          </w:p>
        </w:tc>
        <w:tc>
          <w:tcPr>
            <w:tcW w:w="1779" w:type="dxa"/>
            <w:gridSpan w:val="2"/>
            <w:tcBorders>
              <w:top w:val="nil"/>
              <w:left w:val="nil"/>
              <w:bottom w:val="single" w:sz="4" w:space="0" w:color="auto"/>
              <w:right w:val="single" w:sz="4" w:space="0" w:color="auto"/>
            </w:tcBorders>
            <w:shd w:val="clear" w:color="000000" w:fill="F2F2F2"/>
            <w:vAlign w:val="center"/>
            <w:hideMark/>
          </w:tcPr>
          <w:p w14:paraId="58187577" w14:textId="77777777" w:rsidR="002C2AC9" w:rsidRPr="00E64591" w:rsidRDefault="002C2AC9" w:rsidP="002C2AC9">
            <w:pPr>
              <w:spacing w:after="0" w:line="240" w:lineRule="auto"/>
              <w:jc w:val="center"/>
              <w:rPr>
                <w:rFonts w:eastAsia="Times New Roman"/>
                <w:b/>
                <w:bCs/>
                <w:color w:val="000000"/>
                <w:sz w:val="18"/>
                <w:szCs w:val="20"/>
                <w:lang w:eastAsia="es-EC"/>
              </w:rPr>
            </w:pPr>
            <w:r w:rsidRPr="00E64591">
              <w:rPr>
                <w:rFonts w:eastAsia="Times New Roman"/>
                <w:b/>
                <w:bCs/>
                <w:color w:val="000000"/>
                <w:sz w:val="18"/>
                <w:szCs w:val="20"/>
                <w:lang w:eastAsia="es-EC"/>
              </w:rPr>
              <w:t>Fecha de entrega propuesta por el Oferente</w:t>
            </w:r>
          </w:p>
        </w:tc>
      </w:tr>
      <w:tr w:rsidR="002C2AC9" w:rsidRPr="002C2AC9" w14:paraId="502346B9" w14:textId="77777777" w:rsidTr="006435B5">
        <w:trPr>
          <w:trHeight w:val="705"/>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0A843488" w14:textId="77777777" w:rsidR="002C2AC9" w:rsidRPr="00E64591" w:rsidRDefault="002C2AC9" w:rsidP="002C2AC9">
            <w:pPr>
              <w:spacing w:after="0" w:line="240" w:lineRule="auto"/>
              <w:jc w:val="left"/>
              <w:rPr>
                <w:rFonts w:eastAsia="Times New Roman"/>
                <w:b/>
                <w:bCs/>
                <w:color w:val="000000"/>
                <w:sz w:val="18"/>
                <w:szCs w:val="20"/>
                <w:lang w:eastAsia="es-EC"/>
              </w:rPr>
            </w:pPr>
          </w:p>
        </w:tc>
        <w:tc>
          <w:tcPr>
            <w:tcW w:w="2870" w:type="dxa"/>
            <w:vMerge/>
            <w:tcBorders>
              <w:top w:val="single" w:sz="4" w:space="0" w:color="auto"/>
              <w:left w:val="single" w:sz="4" w:space="0" w:color="auto"/>
              <w:bottom w:val="single" w:sz="4" w:space="0" w:color="auto"/>
              <w:right w:val="single" w:sz="4" w:space="0" w:color="auto"/>
            </w:tcBorders>
            <w:vAlign w:val="center"/>
            <w:hideMark/>
          </w:tcPr>
          <w:p w14:paraId="0CDFEC39" w14:textId="77777777" w:rsidR="002C2AC9" w:rsidRPr="00E64591" w:rsidRDefault="002C2AC9" w:rsidP="002C2AC9">
            <w:pPr>
              <w:spacing w:after="0" w:line="240" w:lineRule="auto"/>
              <w:jc w:val="left"/>
              <w:rPr>
                <w:rFonts w:eastAsia="Times New Roman"/>
                <w:b/>
                <w:bCs/>
                <w:color w:val="000000"/>
                <w:sz w:val="18"/>
                <w:szCs w:val="20"/>
                <w:lang w:eastAsia="es-EC"/>
              </w:rPr>
            </w:pPr>
          </w:p>
        </w:tc>
        <w:tc>
          <w:tcPr>
            <w:tcW w:w="1148" w:type="dxa"/>
            <w:vMerge/>
            <w:tcBorders>
              <w:top w:val="single" w:sz="4" w:space="0" w:color="auto"/>
              <w:left w:val="single" w:sz="4" w:space="0" w:color="auto"/>
              <w:bottom w:val="single" w:sz="4" w:space="0" w:color="auto"/>
              <w:right w:val="single" w:sz="4" w:space="0" w:color="auto"/>
            </w:tcBorders>
            <w:vAlign w:val="center"/>
            <w:hideMark/>
          </w:tcPr>
          <w:p w14:paraId="0575FDA2" w14:textId="77777777" w:rsidR="002C2AC9" w:rsidRPr="00E64591" w:rsidRDefault="002C2AC9" w:rsidP="002C2AC9">
            <w:pPr>
              <w:spacing w:after="0" w:line="240" w:lineRule="auto"/>
              <w:jc w:val="left"/>
              <w:rPr>
                <w:rFonts w:eastAsia="Times New Roman"/>
                <w:b/>
                <w:bCs/>
                <w:color w:val="000000"/>
                <w:sz w:val="18"/>
                <w:szCs w:val="20"/>
                <w:lang w:eastAsia="es-EC"/>
              </w:rPr>
            </w:pPr>
          </w:p>
        </w:tc>
        <w:tc>
          <w:tcPr>
            <w:tcW w:w="810" w:type="dxa"/>
            <w:vMerge/>
            <w:tcBorders>
              <w:top w:val="single" w:sz="4" w:space="0" w:color="auto"/>
              <w:left w:val="single" w:sz="4" w:space="0" w:color="auto"/>
              <w:bottom w:val="single" w:sz="4" w:space="0" w:color="auto"/>
              <w:right w:val="single" w:sz="4" w:space="0" w:color="auto"/>
            </w:tcBorders>
            <w:vAlign w:val="center"/>
            <w:hideMark/>
          </w:tcPr>
          <w:p w14:paraId="1A8FE8CD" w14:textId="77777777" w:rsidR="002C2AC9" w:rsidRPr="00E64591" w:rsidRDefault="002C2AC9" w:rsidP="002C2AC9">
            <w:pPr>
              <w:spacing w:after="0" w:line="240" w:lineRule="auto"/>
              <w:jc w:val="left"/>
              <w:rPr>
                <w:rFonts w:eastAsia="Times New Roman"/>
                <w:b/>
                <w:bCs/>
                <w:color w:val="000000"/>
                <w:sz w:val="18"/>
                <w:szCs w:val="20"/>
                <w:lang w:eastAsia="es-EC"/>
              </w:rPr>
            </w:pPr>
          </w:p>
        </w:tc>
        <w:tc>
          <w:tcPr>
            <w:tcW w:w="891" w:type="dxa"/>
            <w:vMerge/>
            <w:tcBorders>
              <w:top w:val="single" w:sz="4" w:space="0" w:color="auto"/>
              <w:left w:val="single" w:sz="4" w:space="0" w:color="auto"/>
              <w:bottom w:val="single" w:sz="4" w:space="0" w:color="auto"/>
              <w:right w:val="single" w:sz="4" w:space="0" w:color="auto"/>
            </w:tcBorders>
            <w:vAlign w:val="center"/>
            <w:hideMark/>
          </w:tcPr>
          <w:p w14:paraId="1DE2B5C0" w14:textId="77777777" w:rsidR="002C2AC9" w:rsidRPr="00E64591" w:rsidRDefault="002C2AC9" w:rsidP="002C2AC9">
            <w:pPr>
              <w:spacing w:after="0" w:line="240" w:lineRule="auto"/>
              <w:jc w:val="left"/>
              <w:rPr>
                <w:rFonts w:eastAsia="Times New Roman"/>
                <w:b/>
                <w:bCs/>
                <w:color w:val="000000"/>
                <w:sz w:val="18"/>
                <w:szCs w:val="20"/>
                <w:lang w:eastAsia="es-EC"/>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1D633FD9" w14:textId="77777777" w:rsidR="002C2AC9" w:rsidRPr="00E64591" w:rsidRDefault="002C2AC9" w:rsidP="002C2AC9">
            <w:pPr>
              <w:spacing w:after="0" w:line="240" w:lineRule="auto"/>
              <w:jc w:val="left"/>
              <w:rPr>
                <w:rFonts w:eastAsia="Times New Roman"/>
                <w:b/>
                <w:bCs/>
                <w:color w:val="000000"/>
                <w:sz w:val="18"/>
                <w:szCs w:val="20"/>
                <w:lang w:eastAsia="es-EC"/>
              </w:rPr>
            </w:pPr>
          </w:p>
        </w:tc>
        <w:tc>
          <w:tcPr>
            <w:tcW w:w="1308" w:type="dxa"/>
            <w:gridSpan w:val="2"/>
            <w:vMerge/>
            <w:tcBorders>
              <w:top w:val="nil"/>
              <w:left w:val="single" w:sz="4" w:space="0" w:color="auto"/>
              <w:bottom w:val="single" w:sz="4" w:space="0" w:color="auto"/>
              <w:right w:val="single" w:sz="4" w:space="0" w:color="auto"/>
            </w:tcBorders>
            <w:vAlign w:val="center"/>
            <w:hideMark/>
          </w:tcPr>
          <w:p w14:paraId="03952B0C" w14:textId="77777777" w:rsidR="002C2AC9" w:rsidRPr="00E64591" w:rsidRDefault="002C2AC9" w:rsidP="002C2AC9">
            <w:pPr>
              <w:spacing w:after="0" w:line="240" w:lineRule="auto"/>
              <w:jc w:val="left"/>
              <w:rPr>
                <w:rFonts w:eastAsia="Times New Roman"/>
                <w:b/>
                <w:bCs/>
                <w:color w:val="000000"/>
                <w:sz w:val="18"/>
                <w:szCs w:val="20"/>
                <w:lang w:eastAsia="es-EC"/>
              </w:rPr>
            </w:pPr>
          </w:p>
        </w:tc>
        <w:tc>
          <w:tcPr>
            <w:tcW w:w="1308" w:type="dxa"/>
            <w:gridSpan w:val="2"/>
            <w:vMerge/>
            <w:tcBorders>
              <w:top w:val="nil"/>
              <w:left w:val="single" w:sz="4" w:space="0" w:color="auto"/>
              <w:bottom w:val="single" w:sz="4" w:space="0" w:color="auto"/>
              <w:right w:val="single" w:sz="4" w:space="0" w:color="auto"/>
            </w:tcBorders>
            <w:vAlign w:val="center"/>
            <w:hideMark/>
          </w:tcPr>
          <w:p w14:paraId="0CA11C37" w14:textId="77777777" w:rsidR="002C2AC9" w:rsidRPr="00E64591" w:rsidRDefault="002C2AC9" w:rsidP="002C2AC9">
            <w:pPr>
              <w:spacing w:after="0" w:line="240" w:lineRule="auto"/>
              <w:jc w:val="left"/>
              <w:rPr>
                <w:rFonts w:eastAsia="Times New Roman"/>
                <w:b/>
                <w:bCs/>
                <w:color w:val="000000"/>
                <w:sz w:val="18"/>
                <w:szCs w:val="20"/>
                <w:lang w:eastAsia="es-EC"/>
              </w:rPr>
            </w:pPr>
          </w:p>
        </w:tc>
        <w:tc>
          <w:tcPr>
            <w:tcW w:w="1779" w:type="dxa"/>
            <w:gridSpan w:val="2"/>
            <w:tcBorders>
              <w:top w:val="nil"/>
              <w:left w:val="nil"/>
              <w:bottom w:val="single" w:sz="4" w:space="0" w:color="auto"/>
              <w:right w:val="single" w:sz="4" w:space="0" w:color="auto"/>
            </w:tcBorders>
            <w:shd w:val="clear" w:color="000000" w:fill="F2F2F2"/>
            <w:vAlign w:val="center"/>
            <w:hideMark/>
          </w:tcPr>
          <w:p w14:paraId="1BC42DF1" w14:textId="77777777" w:rsidR="002C2AC9" w:rsidRPr="00E64591" w:rsidRDefault="002C2AC9" w:rsidP="002C2AC9">
            <w:pPr>
              <w:spacing w:after="0" w:line="240" w:lineRule="auto"/>
              <w:jc w:val="center"/>
              <w:rPr>
                <w:rFonts w:eastAsia="Times New Roman"/>
                <w:b/>
                <w:bCs/>
                <w:color w:val="000000"/>
                <w:sz w:val="18"/>
                <w:szCs w:val="20"/>
                <w:lang w:eastAsia="es-EC"/>
              </w:rPr>
            </w:pPr>
            <w:r w:rsidRPr="00E64591">
              <w:rPr>
                <w:rFonts w:eastAsia="Times New Roman"/>
                <w:b/>
                <w:bCs/>
                <w:color w:val="000000"/>
                <w:sz w:val="18"/>
                <w:szCs w:val="20"/>
                <w:lang w:eastAsia="es-EC"/>
              </w:rPr>
              <w:t xml:space="preserve">  (A Proporcionar por el Oferente)</w:t>
            </w:r>
          </w:p>
        </w:tc>
      </w:tr>
      <w:tr w:rsidR="002C2AC9" w:rsidRPr="002C2AC9" w14:paraId="09871AA8" w14:textId="77777777" w:rsidTr="006435B5">
        <w:trPr>
          <w:trHeight w:val="300"/>
        </w:trPr>
        <w:tc>
          <w:tcPr>
            <w:tcW w:w="770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45D0EAE" w14:textId="33837844" w:rsidR="002C2AC9" w:rsidRPr="00E64591" w:rsidRDefault="004A5978" w:rsidP="002C2AC9">
            <w:pPr>
              <w:spacing w:after="0" w:line="240" w:lineRule="auto"/>
              <w:jc w:val="center"/>
              <w:rPr>
                <w:rFonts w:eastAsia="Times New Roman"/>
                <w:b/>
                <w:bCs/>
                <w:color w:val="000000"/>
                <w:sz w:val="18"/>
                <w:szCs w:val="20"/>
                <w:lang w:eastAsia="es-EC"/>
              </w:rPr>
            </w:pPr>
            <w:r>
              <w:rPr>
                <w:rFonts w:eastAsia="Times New Roman"/>
                <w:b/>
                <w:bCs/>
                <w:color w:val="000000"/>
                <w:sz w:val="18"/>
                <w:szCs w:val="20"/>
                <w:lang w:eastAsia="es-EC"/>
              </w:rPr>
              <w:t>MEDIDORES ESPECIALES (</w:t>
            </w:r>
            <w:r w:rsidR="002C2AC9" w:rsidRPr="00E64591">
              <w:rPr>
                <w:rFonts w:eastAsia="Times New Roman"/>
                <w:b/>
                <w:bCs/>
                <w:color w:val="000000"/>
                <w:sz w:val="18"/>
                <w:szCs w:val="20"/>
                <w:lang w:eastAsia="es-EC"/>
              </w:rPr>
              <w:t>IEC)</w:t>
            </w:r>
          </w:p>
        </w:tc>
        <w:tc>
          <w:tcPr>
            <w:tcW w:w="1308" w:type="dxa"/>
            <w:gridSpan w:val="2"/>
            <w:tcBorders>
              <w:top w:val="nil"/>
              <w:left w:val="nil"/>
              <w:bottom w:val="single" w:sz="4" w:space="0" w:color="auto"/>
              <w:right w:val="single" w:sz="4" w:space="0" w:color="auto"/>
            </w:tcBorders>
            <w:shd w:val="clear" w:color="auto" w:fill="auto"/>
            <w:vAlign w:val="center"/>
            <w:hideMark/>
          </w:tcPr>
          <w:p w14:paraId="3109237F" w14:textId="77777777" w:rsidR="002C2AC9" w:rsidRPr="00E64591" w:rsidRDefault="002C2AC9" w:rsidP="002C2AC9">
            <w:pPr>
              <w:spacing w:after="0" w:line="240" w:lineRule="auto"/>
              <w:jc w:val="left"/>
              <w:rPr>
                <w:rFonts w:eastAsia="Times New Roman"/>
                <w:b/>
                <w:bCs/>
                <w:color w:val="000000"/>
                <w:sz w:val="18"/>
                <w:szCs w:val="20"/>
                <w:lang w:eastAsia="es-EC"/>
              </w:rPr>
            </w:pPr>
            <w:r w:rsidRPr="00E64591">
              <w:rPr>
                <w:rFonts w:eastAsia="Times New Roman"/>
                <w:b/>
                <w:bCs/>
                <w:color w:val="000000"/>
                <w:sz w:val="18"/>
                <w:szCs w:val="20"/>
                <w:lang w:eastAsia="es-EC"/>
              </w:rPr>
              <w:t> </w:t>
            </w:r>
          </w:p>
        </w:tc>
        <w:tc>
          <w:tcPr>
            <w:tcW w:w="1308" w:type="dxa"/>
            <w:gridSpan w:val="2"/>
            <w:tcBorders>
              <w:top w:val="nil"/>
              <w:left w:val="nil"/>
              <w:bottom w:val="single" w:sz="4" w:space="0" w:color="auto"/>
              <w:right w:val="single" w:sz="4" w:space="0" w:color="auto"/>
            </w:tcBorders>
            <w:shd w:val="clear" w:color="auto" w:fill="auto"/>
            <w:vAlign w:val="center"/>
            <w:hideMark/>
          </w:tcPr>
          <w:p w14:paraId="46A38365" w14:textId="77777777" w:rsidR="002C2AC9" w:rsidRPr="00E64591" w:rsidRDefault="002C2AC9" w:rsidP="002C2AC9">
            <w:pPr>
              <w:spacing w:after="0" w:line="240" w:lineRule="auto"/>
              <w:jc w:val="left"/>
              <w:rPr>
                <w:rFonts w:eastAsia="Times New Roman"/>
                <w:b/>
                <w:bCs/>
                <w:color w:val="000000"/>
                <w:sz w:val="18"/>
                <w:szCs w:val="20"/>
                <w:lang w:eastAsia="es-EC"/>
              </w:rPr>
            </w:pPr>
            <w:r w:rsidRPr="00E64591">
              <w:rPr>
                <w:rFonts w:eastAsia="Times New Roman"/>
                <w:b/>
                <w:bCs/>
                <w:color w:val="000000"/>
                <w:sz w:val="18"/>
                <w:szCs w:val="20"/>
                <w:lang w:eastAsia="es-EC"/>
              </w:rPr>
              <w:t> </w:t>
            </w:r>
          </w:p>
        </w:tc>
        <w:tc>
          <w:tcPr>
            <w:tcW w:w="1753" w:type="dxa"/>
            <w:tcBorders>
              <w:top w:val="nil"/>
              <w:left w:val="nil"/>
              <w:bottom w:val="single" w:sz="4" w:space="0" w:color="auto"/>
              <w:right w:val="single" w:sz="4" w:space="0" w:color="auto"/>
            </w:tcBorders>
            <w:shd w:val="clear" w:color="auto" w:fill="auto"/>
            <w:vAlign w:val="center"/>
            <w:hideMark/>
          </w:tcPr>
          <w:p w14:paraId="09F4A5BE" w14:textId="77777777" w:rsidR="002C2AC9" w:rsidRPr="00E64591" w:rsidRDefault="002C2AC9" w:rsidP="002C2AC9">
            <w:pPr>
              <w:spacing w:after="0" w:line="240" w:lineRule="auto"/>
              <w:jc w:val="left"/>
              <w:rPr>
                <w:rFonts w:eastAsia="Times New Roman"/>
                <w:b/>
                <w:bCs/>
                <w:color w:val="000000"/>
                <w:sz w:val="18"/>
                <w:szCs w:val="20"/>
                <w:lang w:eastAsia="es-EC"/>
              </w:rPr>
            </w:pPr>
            <w:r w:rsidRPr="00E64591">
              <w:rPr>
                <w:rFonts w:eastAsia="Times New Roman"/>
                <w:b/>
                <w:bCs/>
                <w:color w:val="000000"/>
                <w:sz w:val="18"/>
                <w:szCs w:val="20"/>
                <w:lang w:eastAsia="es-EC"/>
              </w:rPr>
              <w:t> </w:t>
            </w:r>
          </w:p>
        </w:tc>
      </w:tr>
      <w:tr w:rsidR="002C2AC9" w:rsidRPr="002C2AC9" w14:paraId="14FF61C2" w14:textId="77777777" w:rsidTr="006435B5">
        <w:trPr>
          <w:trHeight w:val="765"/>
        </w:trPr>
        <w:tc>
          <w:tcPr>
            <w:tcW w:w="540" w:type="dxa"/>
            <w:tcBorders>
              <w:top w:val="nil"/>
              <w:left w:val="single" w:sz="4" w:space="0" w:color="auto"/>
              <w:bottom w:val="single" w:sz="4" w:space="0" w:color="auto"/>
              <w:right w:val="single" w:sz="4" w:space="0" w:color="auto"/>
            </w:tcBorders>
            <w:shd w:val="clear" w:color="000000" w:fill="F2F2F2"/>
            <w:vAlign w:val="center"/>
            <w:hideMark/>
          </w:tcPr>
          <w:p w14:paraId="1F164E17" w14:textId="77777777" w:rsidR="002C2AC9" w:rsidRPr="00E64591" w:rsidRDefault="002C2AC9" w:rsidP="002C2AC9">
            <w:pPr>
              <w:spacing w:after="0" w:line="240" w:lineRule="auto"/>
              <w:jc w:val="center"/>
              <w:rPr>
                <w:rFonts w:eastAsia="Times New Roman"/>
                <w:b/>
                <w:bCs/>
                <w:color w:val="000000"/>
                <w:sz w:val="18"/>
                <w:szCs w:val="20"/>
                <w:lang w:eastAsia="es-EC"/>
              </w:rPr>
            </w:pPr>
            <w:r w:rsidRPr="00E64591">
              <w:rPr>
                <w:rFonts w:eastAsia="Times New Roman"/>
                <w:b/>
                <w:bCs/>
                <w:color w:val="000000"/>
                <w:sz w:val="18"/>
                <w:szCs w:val="20"/>
                <w:lang w:eastAsia="es-EC"/>
              </w:rPr>
              <w:t>1</w:t>
            </w:r>
          </w:p>
        </w:tc>
        <w:tc>
          <w:tcPr>
            <w:tcW w:w="2870" w:type="dxa"/>
            <w:tcBorders>
              <w:top w:val="nil"/>
              <w:left w:val="nil"/>
              <w:bottom w:val="single" w:sz="4" w:space="0" w:color="auto"/>
              <w:right w:val="single" w:sz="4" w:space="0" w:color="auto"/>
            </w:tcBorders>
            <w:shd w:val="clear" w:color="auto" w:fill="auto"/>
            <w:vAlign w:val="center"/>
            <w:hideMark/>
          </w:tcPr>
          <w:p w14:paraId="35BE7E88" w14:textId="77777777" w:rsidR="002C2AC9" w:rsidRPr="00E64591" w:rsidRDefault="002C2AC9" w:rsidP="002C2AC9">
            <w:pPr>
              <w:spacing w:after="0" w:line="240" w:lineRule="auto"/>
              <w:jc w:val="left"/>
              <w:rPr>
                <w:rFonts w:eastAsia="Times New Roman"/>
                <w:color w:val="000000"/>
                <w:sz w:val="18"/>
                <w:lang w:eastAsia="es-EC"/>
              </w:rPr>
            </w:pPr>
            <w:r w:rsidRPr="00E64591">
              <w:rPr>
                <w:rFonts w:eastAsia="Times New Roman"/>
                <w:color w:val="000000"/>
                <w:sz w:val="18"/>
                <w:lang w:eastAsia="es-EC"/>
              </w:rPr>
              <w:t>MEDIDOR ELECTRÓNICO NORMA IEC FORMA 13A CLASE 100 2F-3H CELULAR</w:t>
            </w:r>
          </w:p>
        </w:tc>
        <w:tc>
          <w:tcPr>
            <w:tcW w:w="1148" w:type="dxa"/>
            <w:tcBorders>
              <w:top w:val="nil"/>
              <w:left w:val="nil"/>
              <w:bottom w:val="single" w:sz="4" w:space="0" w:color="auto"/>
              <w:right w:val="single" w:sz="4" w:space="0" w:color="auto"/>
            </w:tcBorders>
            <w:shd w:val="clear" w:color="auto" w:fill="auto"/>
            <w:vAlign w:val="center"/>
            <w:hideMark/>
          </w:tcPr>
          <w:p w14:paraId="6808E765"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CENTROSUR</w:t>
            </w:r>
          </w:p>
        </w:tc>
        <w:tc>
          <w:tcPr>
            <w:tcW w:w="810" w:type="dxa"/>
            <w:tcBorders>
              <w:top w:val="nil"/>
              <w:left w:val="nil"/>
              <w:bottom w:val="single" w:sz="4" w:space="0" w:color="auto"/>
              <w:right w:val="single" w:sz="4" w:space="0" w:color="auto"/>
            </w:tcBorders>
            <w:shd w:val="clear" w:color="auto" w:fill="auto"/>
            <w:vAlign w:val="center"/>
            <w:hideMark/>
          </w:tcPr>
          <w:p w14:paraId="38A1EC2D"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36</w:t>
            </w:r>
          </w:p>
        </w:tc>
        <w:tc>
          <w:tcPr>
            <w:tcW w:w="891" w:type="dxa"/>
            <w:tcBorders>
              <w:top w:val="nil"/>
              <w:left w:val="nil"/>
              <w:bottom w:val="single" w:sz="4" w:space="0" w:color="auto"/>
              <w:right w:val="single" w:sz="4" w:space="0" w:color="auto"/>
            </w:tcBorders>
            <w:shd w:val="clear" w:color="auto" w:fill="auto"/>
            <w:vAlign w:val="center"/>
            <w:hideMark/>
          </w:tcPr>
          <w:p w14:paraId="36EE5610"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Unidades</w:t>
            </w:r>
          </w:p>
        </w:tc>
        <w:tc>
          <w:tcPr>
            <w:tcW w:w="1417" w:type="dxa"/>
            <w:tcBorders>
              <w:top w:val="nil"/>
              <w:left w:val="nil"/>
              <w:bottom w:val="single" w:sz="4" w:space="0" w:color="auto"/>
              <w:right w:val="single" w:sz="4" w:space="0" w:color="auto"/>
            </w:tcBorders>
            <w:shd w:val="clear" w:color="auto" w:fill="auto"/>
            <w:vAlign w:val="center"/>
            <w:hideMark/>
          </w:tcPr>
          <w:p w14:paraId="706863E0"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Lugar de montaje final ver Anexo 8</w:t>
            </w:r>
          </w:p>
        </w:tc>
        <w:tc>
          <w:tcPr>
            <w:tcW w:w="1308"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6FCC6DD3" w14:textId="3B60672C" w:rsidR="002C2AC9" w:rsidRPr="00E64591" w:rsidRDefault="00342285" w:rsidP="002C2AC9">
            <w:pPr>
              <w:spacing w:after="0" w:line="240" w:lineRule="auto"/>
              <w:jc w:val="center"/>
              <w:rPr>
                <w:rFonts w:eastAsia="Times New Roman"/>
                <w:color w:val="000000"/>
                <w:sz w:val="18"/>
                <w:szCs w:val="20"/>
                <w:lang w:eastAsia="es-EC"/>
              </w:rPr>
            </w:pPr>
            <w:r w:rsidRPr="00CC6A36">
              <w:rPr>
                <w:rFonts w:eastAsia="Times New Roman"/>
                <w:color w:val="000000"/>
                <w:sz w:val="18"/>
                <w:szCs w:val="20"/>
                <w:lang w:eastAsia="es-EC"/>
              </w:rPr>
              <w:t>120 días a partir de la notificación del anticipo</w:t>
            </w:r>
          </w:p>
        </w:tc>
        <w:tc>
          <w:tcPr>
            <w:tcW w:w="1308"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109E35C3" w14:textId="69C3C6B0" w:rsidR="002C2AC9" w:rsidRPr="00E64591" w:rsidRDefault="00342285" w:rsidP="00E64591">
            <w:pPr>
              <w:spacing w:after="0" w:line="240" w:lineRule="auto"/>
              <w:jc w:val="center"/>
              <w:rPr>
                <w:rFonts w:eastAsia="Times New Roman"/>
                <w:color w:val="000000"/>
                <w:sz w:val="18"/>
                <w:szCs w:val="20"/>
                <w:lang w:eastAsia="es-EC"/>
              </w:rPr>
            </w:pPr>
            <w:r w:rsidRPr="00CC6A36">
              <w:rPr>
                <w:rFonts w:eastAsia="Times New Roman"/>
                <w:color w:val="000000"/>
                <w:sz w:val="18"/>
                <w:szCs w:val="20"/>
                <w:lang w:eastAsia="es-EC"/>
              </w:rPr>
              <w:t>270 días a partir de la notificación del anticipo</w:t>
            </w:r>
          </w:p>
        </w:tc>
        <w:tc>
          <w:tcPr>
            <w:tcW w:w="177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208121EE" w14:textId="77777777" w:rsidR="002C2AC9" w:rsidRPr="00E64591" w:rsidRDefault="002C2AC9" w:rsidP="002C2AC9">
            <w:pPr>
              <w:spacing w:after="0" w:line="240" w:lineRule="auto"/>
              <w:rPr>
                <w:rFonts w:eastAsia="Times New Roman"/>
                <w:i/>
                <w:iCs/>
                <w:color w:val="000000"/>
                <w:sz w:val="18"/>
                <w:szCs w:val="20"/>
                <w:lang w:eastAsia="es-EC"/>
              </w:rPr>
            </w:pPr>
            <w:r w:rsidRPr="00E64591">
              <w:rPr>
                <w:rFonts w:eastAsia="Times New Roman"/>
                <w:i/>
                <w:iCs/>
                <w:color w:val="000000"/>
                <w:sz w:val="18"/>
                <w:szCs w:val="20"/>
                <w:lang w:eastAsia="es-EC"/>
              </w:rPr>
              <w:t> </w:t>
            </w:r>
          </w:p>
        </w:tc>
      </w:tr>
      <w:tr w:rsidR="002C2AC9" w:rsidRPr="002C2AC9" w14:paraId="48BB54AB" w14:textId="77777777" w:rsidTr="006435B5">
        <w:trPr>
          <w:trHeight w:val="765"/>
        </w:trPr>
        <w:tc>
          <w:tcPr>
            <w:tcW w:w="540" w:type="dxa"/>
            <w:tcBorders>
              <w:top w:val="nil"/>
              <w:left w:val="single" w:sz="4" w:space="0" w:color="auto"/>
              <w:bottom w:val="single" w:sz="4" w:space="0" w:color="auto"/>
              <w:right w:val="single" w:sz="4" w:space="0" w:color="auto"/>
            </w:tcBorders>
            <w:shd w:val="clear" w:color="000000" w:fill="F2F2F2"/>
            <w:vAlign w:val="center"/>
            <w:hideMark/>
          </w:tcPr>
          <w:p w14:paraId="24560F18" w14:textId="77777777" w:rsidR="002C2AC9" w:rsidRPr="00E64591" w:rsidRDefault="002C2AC9" w:rsidP="002C2AC9">
            <w:pPr>
              <w:spacing w:after="0" w:line="240" w:lineRule="auto"/>
              <w:jc w:val="center"/>
              <w:rPr>
                <w:rFonts w:eastAsia="Times New Roman"/>
                <w:b/>
                <w:bCs/>
                <w:color w:val="000000"/>
                <w:sz w:val="18"/>
                <w:szCs w:val="20"/>
                <w:lang w:eastAsia="es-EC"/>
              </w:rPr>
            </w:pPr>
            <w:r w:rsidRPr="00E64591">
              <w:rPr>
                <w:rFonts w:eastAsia="Times New Roman"/>
                <w:b/>
                <w:bCs/>
                <w:color w:val="000000"/>
                <w:sz w:val="18"/>
                <w:szCs w:val="20"/>
                <w:lang w:eastAsia="es-EC"/>
              </w:rPr>
              <w:t>2</w:t>
            </w:r>
          </w:p>
        </w:tc>
        <w:tc>
          <w:tcPr>
            <w:tcW w:w="2870" w:type="dxa"/>
            <w:tcBorders>
              <w:top w:val="nil"/>
              <w:left w:val="nil"/>
              <w:bottom w:val="single" w:sz="4" w:space="0" w:color="auto"/>
              <w:right w:val="single" w:sz="4" w:space="0" w:color="auto"/>
            </w:tcBorders>
            <w:shd w:val="clear" w:color="auto" w:fill="auto"/>
            <w:vAlign w:val="center"/>
            <w:hideMark/>
          </w:tcPr>
          <w:p w14:paraId="148DC75D" w14:textId="77777777" w:rsidR="002C2AC9" w:rsidRPr="00E64591" w:rsidRDefault="002C2AC9" w:rsidP="002C2AC9">
            <w:pPr>
              <w:spacing w:after="0" w:line="240" w:lineRule="auto"/>
              <w:jc w:val="left"/>
              <w:rPr>
                <w:rFonts w:eastAsia="Times New Roman"/>
                <w:color w:val="000000"/>
                <w:sz w:val="18"/>
                <w:lang w:eastAsia="es-EC"/>
              </w:rPr>
            </w:pPr>
            <w:r w:rsidRPr="00E64591">
              <w:rPr>
                <w:rFonts w:eastAsia="Times New Roman"/>
                <w:color w:val="000000"/>
                <w:sz w:val="18"/>
                <w:lang w:eastAsia="es-EC"/>
              </w:rPr>
              <w:t>MEDIDOR ELECTRÓNICO NORMA IEC FORMA 13A CLASE 100 2F-3H RF</w:t>
            </w:r>
          </w:p>
        </w:tc>
        <w:tc>
          <w:tcPr>
            <w:tcW w:w="1148" w:type="dxa"/>
            <w:tcBorders>
              <w:top w:val="nil"/>
              <w:left w:val="nil"/>
              <w:bottom w:val="single" w:sz="4" w:space="0" w:color="auto"/>
              <w:right w:val="single" w:sz="4" w:space="0" w:color="auto"/>
            </w:tcBorders>
            <w:shd w:val="clear" w:color="auto" w:fill="auto"/>
            <w:vAlign w:val="center"/>
            <w:hideMark/>
          </w:tcPr>
          <w:p w14:paraId="1E2604BE"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CENTROSUR</w:t>
            </w:r>
          </w:p>
        </w:tc>
        <w:tc>
          <w:tcPr>
            <w:tcW w:w="810" w:type="dxa"/>
            <w:tcBorders>
              <w:top w:val="nil"/>
              <w:left w:val="nil"/>
              <w:bottom w:val="single" w:sz="4" w:space="0" w:color="auto"/>
              <w:right w:val="single" w:sz="4" w:space="0" w:color="auto"/>
            </w:tcBorders>
            <w:shd w:val="clear" w:color="auto" w:fill="auto"/>
            <w:vAlign w:val="center"/>
            <w:hideMark/>
          </w:tcPr>
          <w:p w14:paraId="3390AB37"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15</w:t>
            </w:r>
          </w:p>
        </w:tc>
        <w:tc>
          <w:tcPr>
            <w:tcW w:w="891" w:type="dxa"/>
            <w:tcBorders>
              <w:top w:val="nil"/>
              <w:left w:val="nil"/>
              <w:bottom w:val="single" w:sz="4" w:space="0" w:color="auto"/>
              <w:right w:val="single" w:sz="4" w:space="0" w:color="auto"/>
            </w:tcBorders>
            <w:shd w:val="clear" w:color="auto" w:fill="auto"/>
            <w:vAlign w:val="center"/>
            <w:hideMark/>
          </w:tcPr>
          <w:p w14:paraId="50052DAD"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Unidades</w:t>
            </w:r>
          </w:p>
        </w:tc>
        <w:tc>
          <w:tcPr>
            <w:tcW w:w="1417" w:type="dxa"/>
            <w:tcBorders>
              <w:top w:val="nil"/>
              <w:left w:val="nil"/>
              <w:bottom w:val="single" w:sz="4" w:space="0" w:color="auto"/>
              <w:right w:val="single" w:sz="4" w:space="0" w:color="auto"/>
            </w:tcBorders>
            <w:shd w:val="clear" w:color="auto" w:fill="auto"/>
            <w:vAlign w:val="center"/>
            <w:hideMark/>
          </w:tcPr>
          <w:p w14:paraId="71B637BC"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Lugar de montaje final ver Anexo 8</w:t>
            </w:r>
          </w:p>
        </w:tc>
        <w:tc>
          <w:tcPr>
            <w:tcW w:w="1308" w:type="dxa"/>
            <w:gridSpan w:val="2"/>
            <w:vMerge/>
            <w:tcBorders>
              <w:top w:val="nil"/>
              <w:left w:val="single" w:sz="4" w:space="0" w:color="auto"/>
              <w:bottom w:val="single" w:sz="4" w:space="0" w:color="auto"/>
              <w:right w:val="single" w:sz="4" w:space="0" w:color="auto"/>
            </w:tcBorders>
            <w:vAlign w:val="center"/>
            <w:hideMark/>
          </w:tcPr>
          <w:p w14:paraId="76852B18" w14:textId="77777777" w:rsidR="002C2AC9" w:rsidRPr="00E64591" w:rsidRDefault="002C2AC9" w:rsidP="002C2AC9">
            <w:pPr>
              <w:spacing w:after="0" w:line="240" w:lineRule="auto"/>
              <w:jc w:val="left"/>
              <w:rPr>
                <w:rFonts w:eastAsia="Times New Roman"/>
                <w:color w:val="000000"/>
                <w:sz w:val="18"/>
                <w:szCs w:val="20"/>
                <w:lang w:eastAsia="es-EC"/>
              </w:rPr>
            </w:pPr>
          </w:p>
        </w:tc>
        <w:tc>
          <w:tcPr>
            <w:tcW w:w="1308" w:type="dxa"/>
            <w:gridSpan w:val="2"/>
            <w:vMerge/>
            <w:tcBorders>
              <w:top w:val="nil"/>
              <w:left w:val="single" w:sz="4" w:space="0" w:color="auto"/>
              <w:bottom w:val="single" w:sz="4" w:space="0" w:color="auto"/>
              <w:right w:val="single" w:sz="4" w:space="0" w:color="auto"/>
            </w:tcBorders>
            <w:vAlign w:val="center"/>
            <w:hideMark/>
          </w:tcPr>
          <w:p w14:paraId="6DD32509" w14:textId="77777777" w:rsidR="002C2AC9" w:rsidRPr="00E64591" w:rsidRDefault="002C2AC9" w:rsidP="002C2AC9">
            <w:pPr>
              <w:spacing w:after="0" w:line="240" w:lineRule="auto"/>
              <w:jc w:val="left"/>
              <w:rPr>
                <w:rFonts w:eastAsia="Times New Roman"/>
                <w:color w:val="000000"/>
                <w:sz w:val="18"/>
                <w:szCs w:val="20"/>
                <w:lang w:eastAsia="es-EC"/>
              </w:rPr>
            </w:pPr>
          </w:p>
        </w:tc>
        <w:tc>
          <w:tcPr>
            <w:tcW w:w="1779" w:type="dxa"/>
            <w:gridSpan w:val="2"/>
            <w:vMerge/>
            <w:tcBorders>
              <w:top w:val="nil"/>
              <w:left w:val="single" w:sz="4" w:space="0" w:color="auto"/>
              <w:bottom w:val="single" w:sz="4" w:space="0" w:color="auto"/>
              <w:right w:val="single" w:sz="4" w:space="0" w:color="auto"/>
            </w:tcBorders>
            <w:vAlign w:val="center"/>
            <w:hideMark/>
          </w:tcPr>
          <w:p w14:paraId="5840CB12" w14:textId="77777777" w:rsidR="002C2AC9" w:rsidRPr="00E64591" w:rsidRDefault="002C2AC9" w:rsidP="002C2AC9">
            <w:pPr>
              <w:spacing w:after="0" w:line="240" w:lineRule="auto"/>
              <w:jc w:val="left"/>
              <w:rPr>
                <w:rFonts w:eastAsia="Times New Roman"/>
                <w:i/>
                <w:iCs/>
                <w:color w:val="000000"/>
                <w:sz w:val="18"/>
                <w:szCs w:val="20"/>
                <w:lang w:eastAsia="es-EC"/>
              </w:rPr>
            </w:pPr>
          </w:p>
        </w:tc>
      </w:tr>
      <w:tr w:rsidR="002C2AC9" w:rsidRPr="002C2AC9" w14:paraId="0F796589" w14:textId="77777777" w:rsidTr="006435B5">
        <w:trPr>
          <w:trHeight w:val="765"/>
        </w:trPr>
        <w:tc>
          <w:tcPr>
            <w:tcW w:w="540" w:type="dxa"/>
            <w:tcBorders>
              <w:top w:val="nil"/>
              <w:left w:val="single" w:sz="4" w:space="0" w:color="auto"/>
              <w:bottom w:val="single" w:sz="4" w:space="0" w:color="auto"/>
              <w:right w:val="single" w:sz="4" w:space="0" w:color="auto"/>
            </w:tcBorders>
            <w:shd w:val="clear" w:color="000000" w:fill="F2F2F2"/>
            <w:vAlign w:val="center"/>
            <w:hideMark/>
          </w:tcPr>
          <w:p w14:paraId="55AC09DF" w14:textId="77777777" w:rsidR="002C2AC9" w:rsidRPr="00E64591" w:rsidRDefault="002C2AC9" w:rsidP="002C2AC9">
            <w:pPr>
              <w:spacing w:after="0" w:line="240" w:lineRule="auto"/>
              <w:jc w:val="center"/>
              <w:rPr>
                <w:rFonts w:eastAsia="Times New Roman"/>
                <w:b/>
                <w:bCs/>
                <w:color w:val="000000"/>
                <w:sz w:val="18"/>
                <w:szCs w:val="20"/>
                <w:lang w:eastAsia="es-EC"/>
              </w:rPr>
            </w:pPr>
            <w:r w:rsidRPr="00E64591">
              <w:rPr>
                <w:rFonts w:eastAsia="Times New Roman"/>
                <w:b/>
                <w:bCs/>
                <w:color w:val="000000"/>
                <w:sz w:val="18"/>
                <w:szCs w:val="20"/>
                <w:lang w:eastAsia="es-EC"/>
              </w:rPr>
              <w:t>3</w:t>
            </w:r>
          </w:p>
        </w:tc>
        <w:tc>
          <w:tcPr>
            <w:tcW w:w="2870" w:type="dxa"/>
            <w:tcBorders>
              <w:top w:val="nil"/>
              <w:left w:val="nil"/>
              <w:bottom w:val="single" w:sz="4" w:space="0" w:color="auto"/>
              <w:right w:val="single" w:sz="4" w:space="0" w:color="auto"/>
            </w:tcBorders>
            <w:shd w:val="clear" w:color="auto" w:fill="auto"/>
            <w:vAlign w:val="center"/>
            <w:hideMark/>
          </w:tcPr>
          <w:p w14:paraId="4403A37A" w14:textId="77777777" w:rsidR="002C2AC9" w:rsidRPr="00E64591" w:rsidRDefault="002C2AC9" w:rsidP="002C2AC9">
            <w:pPr>
              <w:spacing w:after="0" w:line="240" w:lineRule="auto"/>
              <w:jc w:val="left"/>
              <w:rPr>
                <w:rFonts w:eastAsia="Times New Roman"/>
                <w:color w:val="000000"/>
                <w:sz w:val="18"/>
                <w:lang w:eastAsia="es-EC"/>
              </w:rPr>
            </w:pPr>
            <w:r w:rsidRPr="00E64591">
              <w:rPr>
                <w:rFonts w:eastAsia="Times New Roman"/>
                <w:color w:val="000000"/>
                <w:sz w:val="18"/>
                <w:lang w:eastAsia="es-EC"/>
              </w:rPr>
              <w:t>MEDIDOR ELECTRÓNICO NORMA IEC FORMA 5A CLASE 20 2F-3H CELULAR</w:t>
            </w:r>
          </w:p>
        </w:tc>
        <w:tc>
          <w:tcPr>
            <w:tcW w:w="1148" w:type="dxa"/>
            <w:tcBorders>
              <w:top w:val="nil"/>
              <w:left w:val="nil"/>
              <w:bottom w:val="single" w:sz="4" w:space="0" w:color="auto"/>
              <w:right w:val="single" w:sz="4" w:space="0" w:color="auto"/>
            </w:tcBorders>
            <w:shd w:val="clear" w:color="auto" w:fill="auto"/>
            <w:vAlign w:val="center"/>
            <w:hideMark/>
          </w:tcPr>
          <w:p w14:paraId="5AA355A3"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CENTROSUR</w:t>
            </w:r>
          </w:p>
        </w:tc>
        <w:tc>
          <w:tcPr>
            <w:tcW w:w="810" w:type="dxa"/>
            <w:tcBorders>
              <w:top w:val="nil"/>
              <w:left w:val="nil"/>
              <w:bottom w:val="single" w:sz="4" w:space="0" w:color="auto"/>
              <w:right w:val="single" w:sz="4" w:space="0" w:color="auto"/>
            </w:tcBorders>
            <w:shd w:val="clear" w:color="auto" w:fill="auto"/>
            <w:vAlign w:val="center"/>
            <w:hideMark/>
          </w:tcPr>
          <w:p w14:paraId="471931A5"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27</w:t>
            </w:r>
          </w:p>
        </w:tc>
        <w:tc>
          <w:tcPr>
            <w:tcW w:w="891" w:type="dxa"/>
            <w:tcBorders>
              <w:top w:val="nil"/>
              <w:left w:val="nil"/>
              <w:bottom w:val="single" w:sz="4" w:space="0" w:color="auto"/>
              <w:right w:val="single" w:sz="4" w:space="0" w:color="auto"/>
            </w:tcBorders>
            <w:shd w:val="clear" w:color="auto" w:fill="auto"/>
            <w:vAlign w:val="center"/>
            <w:hideMark/>
          </w:tcPr>
          <w:p w14:paraId="2C926235"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Unidades</w:t>
            </w:r>
          </w:p>
        </w:tc>
        <w:tc>
          <w:tcPr>
            <w:tcW w:w="1417" w:type="dxa"/>
            <w:tcBorders>
              <w:top w:val="nil"/>
              <w:left w:val="nil"/>
              <w:bottom w:val="single" w:sz="4" w:space="0" w:color="auto"/>
              <w:right w:val="single" w:sz="4" w:space="0" w:color="auto"/>
            </w:tcBorders>
            <w:shd w:val="clear" w:color="auto" w:fill="auto"/>
            <w:vAlign w:val="center"/>
            <w:hideMark/>
          </w:tcPr>
          <w:p w14:paraId="06CE47E0"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Lugar de montaje final ver Anexo 8</w:t>
            </w:r>
          </w:p>
        </w:tc>
        <w:tc>
          <w:tcPr>
            <w:tcW w:w="1308" w:type="dxa"/>
            <w:gridSpan w:val="2"/>
            <w:vMerge/>
            <w:tcBorders>
              <w:top w:val="nil"/>
              <w:left w:val="single" w:sz="4" w:space="0" w:color="auto"/>
              <w:bottom w:val="single" w:sz="4" w:space="0" w:color="auto"/>
              <w:right w:val="single" w:sz="4" w:space="0" w:color="auto"/>
            </w:tcBorders>
            <w:vAlign w:val="center"/>
            <w:hideMark/>
          </w:tcPr>
          <w:p w14:paraId="32A80DD4" w14:textId="77777777" w:rsidR="002C2AC9" w:rsidRPr="00E64591" w:rsidRDefault="002C2AC9" w:rsidP="002C2AC9">
            <w:pPr>
              <w:spacing w:after="0" w:line="240" w:lineRule="auto"/>
              <w:jc w:val="left"/>
              <w:rPr>
                <w:rFonts w:eastAsia="Times New Roman"/>
                <w:color w:val="000000"/>
                <w:sz w:val="18"/>
                <w:szCs w:val="20"/>
                <w:lang w:eastAsia="es-EC"/>
              </w:rPr>
            </w:pPr>
          </w:p>
        </w:tc>
        <w:tc>
          <w:tcPr>
            <w:tcW w:w="1308" w:type="dxa"/>
            <w:gridSpan w:val="2"/>
            <w:vMerge/>
            <w:tcBorders>
              <w:top w:val="nil"/>
              <w:left w:val="single" w:sz="4" w:space="0" w:color="auto"/>
              <w:bottom w:val="single" w:sz="4" w:space="0" w:color="auto"/>
              <w:right w:val="single" w:sz="4" w:space="0" w:color="auto"/>
            </w:tcBorders>
            <w:vAlign w:val="center"/>
            <w:hideMark/>
          </w:tcPr>
          <w:p w14:paraId="7427535B" w14:textId="77777777" w:rsidR="002C2AC9" w:rsidRPr="00E64591" w:rsidRDefault="002C2AC9" w:rsidP="002C2AC9">
            <w:pPr>
              <w:spacing w:after="0" w:line="240" w:lineRule="auto"/>
              <w:jc w:val="left"/>
              <w:rPr>
                <w:rFonts w:eastAsia="Times New Roman"/>
                <w:color w:val="000000"/>
                <w:sz w:val="18"/>
                <w:szCs w:val="20"/>
                <w:lang w:eastAsia="es-EC"/>
              </w:rPr>
            </w:pPr>
          </w:p>
        </w:tc>
        <w:tc>
          <w:tcPr>
            <w:tcW w:w="1779" w:type="dxa"/>
            <w:gridSpan w:val="2"/>
            <w:vMerge/>
            <w:tcBorders>
              <w:top w:val="nil"/>
              <w:left w:val="single" w:sz="4" w:space="0" w:color="auto"/>
              <w:bottom w:val="single" w:sz="4" w:space="0" w:color="auto"/>
              <w:right w:val="single" w:sz="4" w:space="0" w:color="auto"/>
            </w:tcBorders>
            <w:vAlign w:val="center"/>
            <w:hideMark/>
          </w:tcPr>
          <w:p w14:paraId="23B5C5FE" w14:textId="77777777" w:rsidR="002C2AC9" w:rsidRPr="00E64591" w:rsidRDefault="002C2AC9" w:rsidP="002C2AC9">
            <w:pPr>
              <w:spacing w:after="0" w:line="240" w:lineRule="auto"/>
              <w:jc w:val="left"/>
              <w:rPr>
                <w:rFonts w:eastAsia="Times New Roman"/>
                <w:i/>
                <w:iCs/>
                <w:color w:val="000000"/>
                <w:sz w:val="18"/>
                <w:szCs w:val="20"/>
                <w:lang w:eastAsia="es-EC"/>
              </w:rPr>
            </w:pPr>
          </w:p>
        </w:tc>
      </w:tr>
      <w:tr w:rsidR="002C2AC9" w:rsidRPr="002C2AC9" w14:paraId="3159E90F" w14:textId="77777777" w:rsidTr="006435B5">
        <w:trPr>
          <w:trHeight w:val="765"/>
        </w:trPr>
        <w:tc>
          <w:tcPr>
            <w:tcW w:w="540" w:type="dxa"/>
            <w:tcBorders>
              <w:top w:val="nil"/>
              <w:left w:val="single" w:sz="4" w:space="0" w:color="auto"/>
              <w:bottom w:val="single" w:sz="4" w:space="0" w:color="auto"/>
              <w:right w:val="single" w:sz="4" w:space="0" w:color="auto"/>
            </w:tcBorders>
            <w:shd w:val="clear" w:color="000000" w:fill="F2F2F2"/>
            <w:vAlign w:val="center"/>
            <w:hideMark/>
          </w:tcPr>
          <w:p w14:paraId="3F38FE74" w14:textId="77777777" w:rsidR="002C2AC9" w:rsidRPr="00E64591" w:rsidRDefault="002C2AC9" w:rsidP="002C2AC9">
            <w:pPr>
              <w:spacing w:after="0" w:line="240" w:lineRule="auto"/>
              <w:jc w:val="center"/>
              <w:rPr>
                <w:rFonts w:eastAsia="Times New Roman"/>
                <w:b/>
                <w:bCs/>
                <w:color w:val="000000"/>
                <w:sz w:val="18"/>
                <w:szCs w:val="20"/>
                <w:lang w:eastAsia="es-EC"/>
              </w:rPr>
            </w:pPr>
            <w:r w:rsidRPr="00E64591">
              <w:rPr>
                <w:rFonts w:eastAsia="Times New Roman"/>
                <w:b/>
                <w:bCs/>
                <w:color w:val="000000"/>
                <w:sz w:val="18"/>
                <w:szCs w:val="20"/>
                <w:lang w:eastAsia="es-EC"/>
              </w:rPr>
              <w:lastRenderedPageBreak/>
              <w:t>4</w:t>
            </w:r>
          </w:p>
        </w:tc>
        <w:tc>
          <w:tcPr>
            <w:tcW w:w="2870" w:type="dxa"/>
            <w:tcBorders>
              <w:top w:val="nil"/>
              <w:left w:val="nil"/>
              <w:bottom w:val="single" w:sz="4" w:space="0" w:color="auto"/>
              <w:right w:val="single" w:sz="4" w:space="0" w:color="auto"/>
            </w:tcBorders>
            <w:shd w:val="clear" w:color="auto" w:fill="auto"/>
            <w:vAlign w:val="center"/>
            <w:hideMark/>
          </w:tcPr>
          <w:p w14:paraId="08867F23" w14:textId="77777777" w:rsidR="002C2AC9" w:rsidRPr="00E64591" w:rsidRDefault="002C2AC9" w:rsidP="002C2AC9">
            <w:pPr>
              <w:spacing w:after="0" w:line="240" w:lineRule="auto"/>
              <w:jc w:val="left"/>
              <w:rPr>
                <w:rFonts w:eastAsia="Times New Roman"/>
                <w:color w:val="000000"/>
                <w:sz w:val="18"/>
                <w:lang w:eastAsia="es-EC"/>
              </w:rPr>
            </w:pPr>
            <w:r w:rsidRPr="00E64591">
              <w:rPr>
                <w:rFonts w:eastAsia="Times New Roman"/>
                <w:color w:val="000000"/>
                <w:sz w:val="18"/>
                <w:lang w:eastAsia="es-EC"/>
              </w:rPr>
              <w:t>MEDIDOR ELECTRÓNICO NORMA IEC FORMA 5A CLASE 20 2F-3H RF</w:t>
            </w:r>
          </w:p>
        </w:tc>
        <w:tc>
          <w:tcPr>
            <w:tcW w:w="1148" w:type="dxa"/>
            <w:tcBorders>
              <w:top w:val="nil"/>
              <w:left w:val="nil"/>
              <w:bottom w:val="single" w:sz="4" w:space="0" w:color="auto"/>
              <w:right w:val="single" w:sz="4" w:space="0" w:color="auto"/>
            </w:tcBorders>
            <w:shd w:val="clear" w:color="auto" w:fill="auto"/>
            <w:vAlign w:val="center"/>
            <w:hideMark/>
          </w:tcPr>
          <w:p w14:paraId="2AC810C5"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CENTROSUR</w:t>
            </w:r>
          </w:p>
        </w:tc>
        <w:tc>
          <w:tcPr>
            <w:tcW w:w="810" w:type="dxa"/>
            <w:tcBorders>
              <w:top w:val="nil"/>
              <w:left w:val="nil"/>
              <w:bottom w:val="single" w:sz="4" w:space="0" w:color="auto"/>
              <w:right w:val="single" w:sz="4" w:space="0" w:color="auto"/>
            </w:tcBorders>
            <w:shd w:val="clear" w:color="auto" w:fill="auto"/>
            <w:vAlign w:val="center"/>
            <w:hideMark/>
          </w:tcPr>
          <w:p w14:paraId="5838321A"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2</w:t>
            </w:r>
          </w:p>
        </w:tc>
        <w:tc>
          <w:tcPr>
            <w:tcW w:w="891" w:type="dxa"/>
            <w:tcBorders>
              <w:top w:val="nil"/>
              <w:left w:val="nil"/>
              <w:bottom w:val="single" w:sz="4" w:space="0" w:color="auto"/>
              <w:right w:val="single" w:sz="4" w:space="0" w:color="auto"/>
            </w:tcBorders>
            <w:shd w:val="clear" w:color="auto" w:fill="auto"/>
            <w:vAlign w:val="center"/>
            <w:hideMark/>
          </w:tcPr>
          <w:p w14:paraId="7EE6F5CB"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Unidades</w:t>
            </w:r>
          </w:p>
        </w:tc>
        <w:tc>
          <w:tcPr>
            <w:tcW w:w="1417" w:type="dxa"/>
            <w:tcBorders>
              <w:top w:val="nil"/>
              <w:left w:val="nil"/>
              <w:bottom w:val="single" w:sz="4" w:space="0" w:color="auto"/>
              <w:right w:val="single" w:sz="4" w:space="0" w:color="auto"/>
            </w:tcBorders>
            <w:shd w:val="clear" w:color="auto" w:fill="auto"/>
            <w:vAlign w:val="center"/>
            <w:hideMark/>
          </w:tcPr>
          <w:p w14:paraId="7D707197"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Lugar de montaje final ver Anexo 8</w:t>
            </w:r>
          </w:p>
        </w:tc>
        <w:tc>
          <w:tcPr>
            <w:tcW w:w="1308" w:type="dxa"/>
            <w:gridSpan w:val="2"/>
            <w:vMerge/>
            <w:tcBorders>
              <w:top w:val="nil"/>
              <w:left w:val="single" w:sz="4" w:space="0" w:color="auto"/>
              <w:bottom w:val="single" w:sz="4" w:space="0" w:color="auto"/>
              <w:right w:val="single" w:sz="4" w:space="0" w:color="auto"/>
            </w:tcBorders>
            <w:vAlign w:val="center"/>
            <w:hideMark/>
          </w:tcPr>
          <w:p w14:paraId="5DC2B001" w14:textId="77777777" w:rsidR="002C2AC9" w:rsidRPr="00E64591" w:rsidRDefault="002C2AC9" w:rsidP="002C2AC9">
            <w:pPr>
              <w:spacing w:after="0" w:line="240" w:lineRule="auto"/>
              <w:jc w:val="left"/>
              <w:rPr>
                <w:rFonts w:eastAsia="Times New Roman"/>
                <w:color w:val="000000"/>
                <w:sz w:val="18"/>
                <w:szCs w:val="20"/>
                <w:lang w:eastAsia="es-EC"/>
              </w:rPr>
            </w:pPr>
          </w:p>
        </w:tc>
        <w:tc>
          <w:tcPr>
            <w:tcW w:w="1308" w:type="dxa"/>
            <w:gridSpan w:val="2"/>
            <w:vMerge/>
            <w:tcBorders>
              <w:top w:val="nil"/>
              <w:left w:val="single" w:sz="4" w:space="0" w:color="auto"/>
              <w:bottom w:val="single" w:sz="4" w:space="0" w:color="auto"/>
              <w:right w:val="single" w:sz="4" w:space="0" w:color="auto"/>
            </w:tcBorders>
            <w:vAlign w:val="center"/>
            <w:hideMark/>
          </w:tcPr>
          <w:p w14:paraId="10E703D6" w14:textId="77777777" w:rsidR="002C2AC9" w:rsidRPr="00E64591" w:rsidRDefault="002C2AC9" w:rsidP="002C2AC9">
            <w:pPr>
              <w:spacing w:after="0" w:line="240" w:lineRule="auto"/>
              <w:jc w:val="left"/>
              <w:rPr>
                <w:rFonts w:eastAsia="Times New Roman"/>
                <w:color w:val="000000"/>
                <w:sz w:val="18"/>
                <w:szCs w:val="20"/>
                <w:lang w:eastAsia="es-EC"/>
              </w:rPr>
            </w:pPr>
          </w:p>
        </w:tc>
        <w:tc>
          <w:tcPr>
            <w:tcW w:w="1779" w:type="dxa"/>
            <w:gridSpan w:val="2"/>
            <w:vMerge/>
            <w:tcBorders>
              <w:top w:val="nil"/>
              <w:left w:val="single" w:sz="4" w:space="0" w:color="auto"/>
              <w:bottom w:val="single" w:sz="4" w:space="0" w:color="auto"/>
              <w:right w:val="single" w:sz="4" w:space="0" w:color="auto"/>
            </w:tcBorders>
            <w:vAlign w:val="center"/>
            <w:hideMark/>
          </w:tcPr>
          <w:p w14:paraId="098AEAAF" w14:textId="77777777" w:rsidR="002C2AC9" w:rsidRPr="00E64591" w:rsidRDefault="002C2AC9" w:rsidP="002C2AC9">
            <w:pPr>
              <w:spacing w:after="0" w:line="240" w:lineRule="auto"/>
              <w:jc w:val="left"/>
              <w:rPr>
                <w:rFonts w:eastAsia="Times New Roman"/>
                <w:i/>
                <w:iCs/>
                <w:color w:val="000000"/>
                <w:sz w:val="18"/>
                <w:szCs w:val="20"/>
                <w:lang w:eastAsia="es-EC"/>
              </w:rPr>
            </w:pPr>
          </w:p>
        </w:tc>
      </w:tr>
      <w:tr w:rsidR="002C2AC9" w:rsidRPr="002C2AC9" w14:paraId="731BDDD3" w14:textId="77777777" w:rsidTr="006435B5">
        <w:trPr>
          <w:trHeight w:val="765"/>
        </w:trPr>
        <w:tc>
          <w:tcPr>
            <w:tcW w:w="540" w:type="dxa"/>
            <w:tcBorders>
              <w:top w:val="nil"/>
              <w:left w:val="single" w:sz="4" w:space="0" w:color="auto"/>
              <w:bottom w:val="single" w:sz="4" w:space="0" w:color="auto"/>
              <w:right w:val="single" w:sz="4" w:space="0" w:color="auto"/>
            </w:tcBorders>
            <w:shd w:val="clear" w:color="000000" w:fill="F2F2F2"/>
            <w:vAlign w:val="center"/>
            <w:hideMark/>
          </w:tcPr>
          <w:p w14:paraId="614EA1BD" w14:textId="77777777" w:rsidR="002C2AC9" w:rsidRPr="00E64591" w:rsidRDefault="002C2AC9" w:rsidP="002C2AC9">
            <w:pPr>
              <w:spacing w:after="0" w:line="240" w:lineRule="auto"/>
              <w:jc w:val="center"/>
              <w:rPr>
                <w:rFonts w:eastAsia="Times New Roman"/>
                <w:b/>
                <w:bCs/>
                <w:color w:val="000000"/>
                <w:sz w:val="18"/>
                <w:szCs w:val="20"/>
                <w:lang w:eastAsia="es-EC"/>
              </w:rPr>
            </w:pPr>
            <w:r w:rsidRPr="00E64591">
              <w:rPr>
                <w:rFonts w:eastAsia="Times New Roman"/>
                <w:b/>
                <w:bCs/>
                <w:color w:val="000000"/>
                <w:sz w:val="18"/>
                <w:szCs w:val="20"/>
                <w:lang w:eastAsia="es-EC"/>
              </w:rPr>
              <w:t>5</w:t>
            </w:r>
          </w:p>
        </w:tc>
        <w:tc>
          <w:tcPr>
            <w:tcW w:w="2870" w:type="dxa"/>
            <w:tcBorders>
              <w:top w:val="nil"/>
              <w:left w:val="nil"/>
              <w:bottom w:val="single" w:sz="4" w:space="0" w:color="auto"/>
              <w:right w:val="single" w:sz="4" w:space="0" w:color="auto"/>
            </w:tcBorders>
            <w:shd w:val="clear" w:color="auto" w:fill="auto"/>
            <w:vAlign w:val="center"/>
            <w:hideMark/>
          </w:tcPr>
          <w:p w14:paraId="209FBFD4" w14:textId="77777777" w:rsidR="002C2AC9" w:rsidRPr="00E64591" w:rsidRDefault="002C2AC9" w:rsidP="002C2AC9">
            <w:pPr>
              <w:spacing w:after="0" w:line="240" w:lineRule="auto"/>
              <w:jc w:val="left"/>
              <w:rPr>
                <w:rFonts w:eastAsia="Times New Roman"/>
                <w:color w:val="000000"/>
                <w:sz w:val="18"/>
                <w:lang w:eastAsia="es-EC"/>
              </w:rPr>
            </w:pPr>
            <w:r w:rsidRPr="00E64591">
              <w:rPr>
                <w:rFonts w:eastAsia="Times New Roman"/>
                <w:color w:val="000000"/>
                <w:sz w:val="18"/>
                <w:lang w:eastAsia="es-EC"/>
              </w:rPr>
              <w:t>MEDIDOR ELECTRÓNICO NORMA IEC FORMA 16A CLASE 100 3F-4H CELULAR</w:t>
            </w:r>
          </w:p>
        </w:tc>
        <w:tc>
          <w:tcPr>
            <w:tcW w:w="1148" w:type="dxa"/>
            <w:tcBorders>
              <w:top w:val="nil"/>
              <w:left w:val="nil"/>
              <w:bottom w:val="single" w:sz="4" w:space="0" w:color="auto"/>
              <w:right w:val="single" w:sz="4" w:space="0" w:color="auto"/>
            </w:tcBorders>
            <w:shd w:val="clear" w:color="auto" w:fill="auto"/>
            <w:vAlign w:val="center"/>
            <w:hideMark/>
          </w:tcPr>
          <w:p w14:paraId="2B8EFEA2"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CENTROSUR</w:t>
            </w:r>
          </w:p>
        </w:tc>
        <w:tc>
          <w:tcPr>
            <w:tcW w:w="810" w:type="dxa"/>
            <w:tcBorders>
              <w:top w:val="nil"/>
              <w:left w:val="nil"/>
              <w:bottom w:val="single" w:sz="4" w:space="0" w:color="auto"/>
              <w:right w:val="single" w:sz="4" w:space="0" w:color="auto"/>
            </w:tcBorders>
            <w:shd w:val="clear" w:color="auto" w:fill="auto"/>
            <w:vAlign w:val="center"/>
            <w:hideMark/>
          </w:tcPr>
          <w:p w14:paraId="27CB65CB"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15</w:t>
            </w:r>
          </w:p>
        </w:tc>
        <w:tc>
          <w:tcPr>
            <w:tcW w:w="891" w:type="dxa"/>
            <w:tcBorders>
              <w:top w:val="nil"/>
              <w:left w:val="nil"/>
              <w:bottom w:val="single" w:sz="4" w:space="0" w:color="auto"/>
              <w:right w:val="single" w:sz="4" w:space="0" w:color="auto"/>
            </w:tcBorders>
            <w:shd w:val="clear" w:color="auto" w:fill="auto"/>
            <w:vAlign w:val="center"/>
            <w:hideMark/>
          </w:tcPr>
          <w:p w14:paraId="410CE786"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Unidades</w:t>
            </w:r>
          </w:p>
        </w:tc>
        <w:tc>
          <w:tcPr>
            <w:tcW w:w="1417" w:type="dxa"/>
            <w:tcBorders>
              <w:top w:val="nil"/>
              <w:left w:val="nil"/>
              <w:bottom w:val="single" w:sz="4" w:space="0" w:color="auto"/>
              <w:right w:val="single" w:sz="4" w:space="0" w:color="auto"/>
            </w:tcBorders>
            <w:shd w:val="clear" w:color="auto" w:fill="auto"/>
            <w:vAlign w:val="center"/>
            <w:hideMark/>
          </w:tcPr>
          <w:p w14:paraId="271AE429"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Lugar de montaje final ver Anexo 8</w:t>
            </w:r>
          </w:p>
        </w:tc>
        <w:tc>
          <w:tcPr>
            <w:tcW w:w="1308" w:type="dxa"/>
            <w:gridSpan w:val="2"/>
            <w:vMerge/>
            <w:tcBorders>
              <w:top w:val="nil"/>
              <w:left w:val="single" w:sz="4" w:space="0" w:color="auto"/>
              <w:bottom w:val="single" w:sz="4" w:space="0" w:color="auto"/>
              <w:right w:val="single" w:sz="4" w:space="0" w:color="auto"/>
            </w:tcBorders>
            <w:vAlign w:val="center"/>
            <w:hideMark/>
          </w:tcPr>
          <w:p w14:paraId="4DAFC2A0" w14:textId="77777777" w:rsidR="002C2AC9" w:rsidRPr="00E64591" w:rsidRDefault="002C2AC9" w:rsidP="002C2AC9">
            <w:pPr>
              <w:spacing w:after="0" w:line="240" w:lineRule="auto"/>
              <w:jc w:val="left"/>
              <w:rPr>
                <w:rFonts w:eastAsia="Times New Roman"/>
                <w:color w:val="000000"/>
                <w:sz w:val="18"/>
                <w:szCs w:val="20"/>
                <w:lang w:eastAsia="es-EC"/>
              </w:rPr>
            </w:pPr>
          </w:p>
        </w:tc>
        <w:tc>
          <w:tcPr>
            <w:tcW w:w="1308" w:type="dxa"/>
            <w:gridSpan w:val="2"/>
            <w:vMerge/>
            <w:tcBorders>
              <w:top w:val="nil"/>
              <w:left w:val="single" w:sz="4" w:space="0" w:color="auto"/>
              <w:bottom w:val="single" w:sz="4" w:space="0" w:color="auto"/>
              <w:right w:val="single" w:sz="4" w:space="0" w:color="auto"/>
            </w:tcBorders>
            <w:vAlign w:val="center"/>
            <w:hideMark/>
          </w:tcPr>
          <w:p w14:paraId="6ACA43C6" w14:textId="77777777" w:rsidR="002C2AC9" w:rsidRPr="00E64591" w:rsidRDefault="002C2AC9" w:rsidP="002C2AC9">
            <w:pPr>
              <w:spacing w:after="0" w:line="240" w:lineRule="auto"/>
              <w:jc w:val="left"/>
              <w:rPr>
                <w:rFonts w:eastAsia="Times New Roman"/>
                <w:color w:val="000000"/>
                <w:sz w:val="18"/>
                <w:szCs w:val="20"/>
                <w:lang w:eastAsia="es-EC"/>
              </w:rPr>
            </w:pPr>
          </w:p>
        </w:tc>
        <w:tc>
          <w:tcPr>
            <w:tcW w:w="1779" w:type="dxa"/>
            <w:gridSpan w:val="2"/>
            <w:vMerge/>
            <w:tcBorders>
              <w:top w:val="nil"/>
              <w:left w:val="single" w:sz="4" w:space="0" w:color="auto"/>
              <w:bottom w:val="single" w:sz="4" w:space="0" w:color="auto"/>
              <w:right w:val="single" w:sz="4" w:space="0" w:color="auto"/>
            </w:tcBorders>
            <w:vAlign w:val="center"/>
            <w:hideMark/>
          </w:tcPr>
          <w:p w14:paraId="6C96DFFD" w14:textId="77777777" w:rsidR="002C2AC9" w:rsidRPr="00E64591" w:rsidRDefault="002C2AC9" w:rsidP="002C2AC9">
            <w:pPr>
              <w:spacing w:after="0" w:line="240" w:lineRule="auto"/>
              <w:jc w:val="left"/>
              <w:rPr>
                <w:rFonts w:eastAsia="Times New Roman"/>
                <w:i/>
                <w:iCs/>
                <w:color w:val="000000"/>
                <w:sz w:val="18"/>
                <w:szCs w:val="20"/>
                <w:lang w:eastAsia="es-EC"/>
              </w:rPr>
            </w:pPr>
          </w:p>
        </w:tc>
      </w:tr>
      <w:tr w:rsidR="002C2AC9" w:rsidRPr="002C2AC9" w14:paraId="458604DB" w14:textId="77777777" w:rsidTr="006435B5">
        <w:trPr>
          <w:trHeight w:val="765"/>
        </w:trPr>
        <w:tc>
          <w:tcPr>
            <w:tcW w:w="540" w:type="dxa"/>
            <w:tcBorders>
              <w:top w:val="nil"/>
              <w:left w:val="single" w:sz="4" w:space="0" w:color="auto"/>
              <w:bottom w:val="single" w:sz="4" w:space="0" w:color="auto"/>
              <w:right w:val="single" w:sz="4" w:space="0" w:color="auto"/>
            </w:tcBorders>
            <w:shd w:val="clear" w:color="000000" w:fill="F2F2F2"/>
            <w:vAlign w:val="center"/>
            <w:hideMark/>
          </w:tcPr>
          <w:p w14:paraId="0F19DDAB" w14:textId="77777777" w:rsidR="002C2AC9" w:rsidRPr="00E64591" w:rsidRDefault="002C2AC9" w:rsidP="002C2AC9">
            <w:pPr>
              <w:spacing w:after="0" w:line="240" w:lineRule="auto"/>
              <w:jc w:val="center"/>
              <w:rPr>
                <w:rFonts w:eastAsia="Times New Roman"/>
                <w:b/>
                <w:bCs/>
                <w:color w:val="000000"/>
                <w:sz w:val="18"/>
                <w:szCs w:val="20"/>
                <w:lang w:eastAsia="es-EC"/>
              </w:rPr>
            </w:pPr>
            <w:r w:rsidRPr="00E64591">
              <w:rPr>
                <w:rFonts w:eastAsia="Times New Roman"/>
                <w:b/>
                <w:bCs/>
                <w:color w:val="000000"/>
                <w:sz w:val="18"/>
                <w:szCs w:val="20"/>
                <w:lang w:eastAsia="es-EC"/>
              </w:rPr>
              <w:t>6</w:t>
            </w:r>
          </w:p>
        </w:tc>
        <w:tc>
          <w:tcPr>
            <w:tcW w:w="2870" w:type="dxa"/>
            <w:tcBorders>
              <w:top w:val="nil"/>
              <w:left w:val="nil"/>
              <w:bottom w:val="single" w:sz="4" w:space="0" w:color="auto"/>
              <w:right w:val="single" w:sz="4" w:space="0" w:color="auto"/>
            </w:tcBorders>
            <w:shd w:val="clear" w:color="auto" w:fill="auto"/>
            <w:vAlign w:val="center"/>
            <w:hideMark/>
          </w:tcPr>
          <w:p w14:paraId="6E599FE4" w14:textId="77777777" w:rsidR="002C2AC9" w:rsidRPr="00E64591" w:rsidRDefault="002C2AC9" w:rsidP="002C2AC9">
            <w:pPr>
              <w:spacing w:after="0" w:line="240" w:lineRule="auto"/>
              <w:jc w:val="left"/>
              <w:rPr>
                <w:rFonts w:eastAsia="Times New Roman"/>
                <w:color w:val="000000"/>
                <w:sz w:val="18"/>
                <w:lang w:eastAsia="es-EC"/>
              </w:rPr>
            </w:pPr>
            <w:r w:rsidRPr="00E64591">
              <w:rPr>
                <w:rFonts w:eastAsia="Times New Roman"/>
                <w:color w:val="000000"/>
                <w:sz w:val="18"/>
                <w:lang w:eastAsia="es-EC"/>
              </w:rPr>
              <w:t>MEDIDOR ELECTRÓNICO NORMA IEC FORMA 16A CLASE 100 3F-4H RF</w:t>
            </w:r>
          </w:p>
        </w:tc>
        <w:tc>
          <w:tcPr>
            <w:tcW w:w="1148" w:type="dxa"/>
            <w:tcBorders>
              <w:top w:val="nil"/>
              <w:left w:val="nil"/>
              <w:bottom w:val="single" w:sz="4" w:space="0" w:color="auto"/>
              <w:right w:val="single" w:sz="4" w:space="0" w:color="auto"/>
            </w:tcBorders>
            <w:shd w:val="clear" w:color="auto" w:fill="auto"/>
            <w:vAlign w:val="center"/>
            <w:hideMark/>
          </w:tcPr>
          <w:p w14:paraId="7F57E58F"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CENTROSUR</w:t>
            </w:r>
          </w:p>
        </w:tc>
        <w:tc>
          <w:tcPr>
            <w:tcW w:w="810" w:type="dxa"/>
            <w:tcBorders>
              <w:top w:val="nil"/>
              <w:left w:val="nil"/>
              <w:bottom w:val="single" w:sz="4" w:space="0" w:color="auto"/>
              <w:right w:val="single" w:sz="4" w:space="0" w:color="auto"/>
            </w:tcBorders>
            <w:shd w:val="clear" w:color="auto" w:fill="auto"/>
            <w:vAlign w:val="center"/>
            <w:hideMark/>
          </w:tcPr>
          <w:p w14:paraId="6A0EA957"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6</w:t>
            </w:r>
          </w:p>
        </w:tc>
        <w:tc>
          <w:tcPr>
            <w:tcW w:w="891" w:type="dxa"/>
            <w:tcBorders>
              <w:top w:val="nil"/>
              <w:left w:val="nil"/>
              <w:bottom w:val="single" w:sz="4" w:space="0" w:color="auto"/>
              <w:right w:val="single" w:sz="4" w:space="0" w:color="auto"/>
            </w:tcBorders>
            <w:shd w:val="clear" w:color="auto" w:fill="auto"/>
            <w:vAlign w:val="center"/>
            <w:hideMark/>
          </w:tcPr>
          <w:p w14:paraId="4F835B53"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Unidades</w:t>
            </w:r>
          </w:p>
        </w:tc>
        <w:tc>
          <w:tcPr>
            <w:tcW w:w="1417" w:type="dxa"/>
            <w:tcBorders>
              <w:top w:val="nil"/>
              <w:left w:val="nil"/>
              <w:bottom w:val="single" w:sz="4" w:space="0" w:color="auto"/>
              <w:right w:val="single" w:sz="4" w:space="0" w:color="auto"/>
            </w:tcBorders>
            <w:shd w:val="clear" w:color="auto" w:fill="auto"/>
            <w:vAlign w:val="center"/>
            <w:hideMark/>
          </w:tcPr>
          <w:p w14:paraId="7D536E7E"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Lugar de montaje final ver Anexo 8</w:t>
            </w:r>
          </w:p>
        </w:tc>
        <w:tc>
          <w:tcPr>
            <w:tcW w:w="1308" w:type="dxa"/>
            <w:gridSpan w:val="2"/>
            <w:vMerge/>
            <w:tcBorders>
              <w:top w:val="nil"/>
              <w:left w:val="single" w:sz="4" w:space="0" w:color="auto"/>
              <w:bottom w:val="single" w:sz="4" w:space="0" w:color="auto"/>
              <w:right w:val="single" w:sz="4" w:space="0" w:color="auto"/>
            </w:tcBorders>
            <w:vAlign w:val="center"/>
            <w:hideMark/>
          </w:tcPr>
          <w:p w14:paraId="04C2D4D5" w14:textId="77777777" w:rsidR="002C2AC9" w:rsidRPr="00E64591" w:rsidRDefault="002C2AC9" w:rsidP="002C2AC9">
            <w:pPr>
              <w:spacing w:after="0" w:line="240" w:lineRule="auto"/>
              <w:jc w:val="left"/>
              <w:rPr>
                <w:rFonts w:eastAsia="Times New Roman"/>
                <w:color w:val="000000"/>
                <w:sz w:val="18"/>
                <w:szCs w:val="20"/>
                <w:lang w:eastAsia="es-EC"/>
              </w:rPr>
            </w:pPr>
          </w:p>
        </w:tc>
        <w:tc>
          <w:tcPr>
            <w:tcW w:w="1308" w:type="dxa"/>
            <w:gridSpan w:val="2"/>
            <w:vMerge/>
            <w:tcBorders>
              <w:top w:val="nil"/>
              <w:left w:val="single" w:sz="4" w:space="0" w:color="auto"/>
              <w:bottom w:val="single" w:sz="4" w:space="0" w:color="auto"/>
              <w:right w:val="single" w:sz="4" w:space="0" w:color="auto"/>
            </w:tcBorders>
            <w:vAlign w:val="center"/>
            <w:hideMark/>
          </w:tcPr>
          <w:p w14:paraId="416BA900" w14:textId="77777777" w:rsidR="002C2AC9" w:rsidRPr="00E64591" w:rsidRDefault="002C2AC9" w:rsidP="002C2AC9">
            <w:pPr>
              <w:spacing w:after="0" w:line="240" w:lineRule="auto"/>
              <w:jc w:val="left"/>
              <w:rPr>
                <w:rFonts w:eastAsia="Times New Roman"/>
                <w:color w:val="000000"/>
                <w:sz w:val="18"/>
                <w:szCs w:val="20"/>
                <w:lang w:eastAsia="es-EC"/>
              </w:rPr>
            </w:pPr>
          </w:p>
        </w:tc>
        <w:tc>
          <w:tcPr>
            <w:tcW w:w="1779" w:type="dxa"/>
            <w:gridSpan w:val="2"/>
            <w:vMerge/>
            <w:tcBorders>
              <w:top w:val="nil"/>
              <w:left w:val="single" w:sz="4" w:space="0" w:color="auto"/>
              <w:bottom w:val="single" w:sz="4" w:space="0" w:color="auto"/>
              <w:right w:val="single" w:sz="4" w:space="0" w:color="auto"/>
            </w:tcBorders>
            <w:vAlign w:val="center"/>
            <w:hideMark/>
          </w:tcPr>
          <w:p w14:paraId="5A3F32A0" w14:textId="77777777" w:rsidR="002C2AC9" w:rsidRPr="00E64591" w:rsidRDefault="002C2AC9" w:rsidP="002C2AC9">
            <w:pPr>
              <w:spacing w:after="0" w:line="240" w:lineRule="auto"/>
              <w:jc w:val="left"/>
              <w:rPr>
                <w:rFonts w:eastAsia="Times New Roman"/>
                <w:i/>
                <w:iCs/>
                <w:color w:val="000000"/>
                <w:sz w:val="18"/>
                <w:szCs w:val="20"/>
                <w:lang w:eastAsia="es-EC"/>
              </w:rPr>
            </w:pPr>
          </w:p>
        </w:tc>
      </w:tr>
      <w:tr w:rsidR="002C2AC9" w:rsidRPr="002C2AC9" w14:paraId="51C4CA05" w14:textId="77777777" w:rsidTr="006435B5">
        <w:trPr>
          <w:trHeight w:val="765"/>
        </w:trPr>
        <w:tc>
          <w:tcPr>
            <w:tcW w:w="540" w:type="dxa"/>
            <w:tcBorders>
              <w:top w:val="nil"/>
              <w:left w:val="single" w:sz="4" w:space="0" w:color="auto"/>
              <w:bottom w:val="single" w:sz="4" w:space="0" w:color="auto"/>
              <w:right w:val="single" w:sz="4" w:space="0" w:color="auto"/>
            </w:tcBorders>
            <w:shd w:val="clear" w:color="000000" w:fill="F2F2F2"/>
            <w:vAlign w:val="center"/>
            <w:hideMark/>
          </w:tcPr>
          <w:p w14:paraId="41753281" w14:textId="77777777" w:rsidR="002C2AC9" w:rsidRPr="00E64591" w:rsidRDefault="002C2AC9" w:rsidP="002C2AC9">
            <w:pPr>
              <w:spacing w:after="0" w:line="240" w:lineRule="auto"/>
              <w:jc w:val="center"/>
              <w:rPr>
                <w:rFonts w:eastAsia="Times New Roman"/>
                <w:b/>
                <w:bCs/>
                <w:color w:val="000000"/>
                <w:sz w:val="18"/>
                <w:szCs w:val="20"/>
                <w:lang w:eastAsia="es-EC"/>
              </w:rPr>
            </w:pPr>
            <w:r w:rsidRPr="00E64591">
              <w:rPr>
                <w:rFonts w:eastAsia="Times New Roman"/>
                <w:b/>
                <w:bCs/>
                <w:color w:val="000000"/>
                <w:sz w:val="18"/>
                <w:szCs w:val="20"/>
                <w:lang w:eastAsia="es-EC"/>
              </w:rPr>
              <w:t>7</w:t>
            </w:r>
          </w:p>
        </w:tc>
        <w:tc>
          <w:tcPr>
            <w:tcW w:w="2870" w:type="dxa"/>
            <w:tcBorders>
              <w:top w:val="nil"/>
              <w:left w:val="nil"/>
              <w:bottom w:val="single" w:sz="4" w:space="0" w:color="auto"/>
              <w:right w:val="single" w:sz="4" w:space="0" w:color="auto"/>
            </w:tcBorders>
            <w:shd w:val="clear" w:color="auto" w:fill="auto"/>
            <w:vAlign w:val="center"/>
            <w:hideMark/>
          </w:tcPr>
          <w:p w14:paraId="481F5CC0" w14:textId="77777777" w:rsidR="002C2AC9" w:rsidRPr="00E64591" w:rsidRDefault="002C2AC9" w:rsidP="002C2AC9">
            <w:pPr>
              <w:spacing w:after="0" w:line="240" w:lineRule="auto"/>
              <w:jc w:val="left"/>
              <w:rPr>
                <w:rFonts w:eastAsia="Times New Roman"/>
                <w:color w:val="000000"/>
                <w:sz w:val="18"/>
                <w:lang w:eastAsia="es-EC"/>
              </w:rPr>
            </w:pPr>
            <w:r w:rsidRPr="00E64591">
              <w:rPr>
                <w:rFonts w:eastAsia="Times New Roman"/>
                <w:color w:val="000000"/>
                <w:sz w:val="18"/>
                <w:lang w:eastAsia="es-EC"/>
              </w:rPr>
              <w:t>MEDIDOR ELECTRÓNICO NORMA IEC FORMA 10A CLASE 20 3F-4H CELULAR</w:t>
            </w:r>
          </w:p>
        </w:tc>
        <w:tc>
          <w:tcPr>
            <w:tcW w:w="1148" w:type="dxa"/>
            <w:tcBorders>
              <w:top w:val="nil"/>
              <w:left w:val="nil"/>
              <w:bottom w:val="single" w:sz="4" w:space="0" w:color="auto"/>
              <w:right w:val="single" w:sz="4" w:space="0" w:color="auto"/>
            </w:tcBorders>
            <w:shd w:val="clear" w:color="auto" w:fill="auto"/>
            <w:vAlign w:val="center"/>
            <w:hideMark/>
          </w:tcPr>
          <w:p w14:paraId="7635FC13"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CENTROSUR</w:t>
            </w:r>
          </w:p>
        </w:tc>
        <w:tc>
          <w:tcPr>
            <w:tcW w:w="810" w:type="dxa"/>
            <w:tcBorders>
              <w:top w:val="nil"/>
              <w:left w:val="nil"/>
              <w:bottom w:val="single" w:sz="4" w:space="0" w:color="auto"/>
              <w:right w:val="single" w:sz="4" w:space="0" w:color="auto"/>
            </w:tcBorders>
            <w:shd w:val="clear" w:color="auto" w:fill="auto"/>
            <w:vAlign w:val="center"/>
            <w:hideMark/>
          </w:tcPr>
          <w:p w14:paraId="10146C4D"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16</w:t>
            </w:r>
          </w:p>
        </w:tc>
        <w:tc>
          <w:tcPr>
            <w:tcW w:w="891" w:type="dxa"/>
            <w:tcBorders>
              <w:top w:val="nil"/>
              <w:left w:val="nil"/>
              <w:bottom w:val="single" w:sz="4" w:space="0" w:color="auto"/>
              <w:right w:val="single" w:sz="4" w:space="0" w:color="auto"/>
            </w:tcBorders>
            <w:shd w:val="clear" w:color="auto" w:fill="auto"/>
            <w:vAlign w:val="center"/>
            <w:hideMark/>
          </w:tcPr>
          <w:p w14:paraId="7A8B8223"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Unidades</w:t>
            </w:r>
          </w:p>
        </w:tc>
        <w:tc>
          <w:tcPr>
            <w:tcW w:w="1417" w:type="dxa"/>
            <w:tcBorders>
              <w:top w:val="nil"/>
              <w:left w:val="nil"/>
              <w:bottom w:val="single" w:sz="4" w:space="0" w:color="auto"/>
              <w:right w:val="single" w:sz="4" w:space="0" w:color="auto"/>
            </w:tcBorders>
            <w:shd w:val="clear" w:color="auto" w:fill="auto"/>
            <w:vAlign w:val="center"/>
            <w:hideMark/>
          </w:tcPr>
          <w:p w14:paraId="550C7372"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Lugar de montaje final ver Anexo 8</w:t>
            </w:r>
          </w:p>
        </w:tc>
        <w:tc>
          <w:tcPr>
            <w:tcW w:w="1308" w:type="dxa"/>
            <w:gridSpan w:val="2"/>
            <w:vMerge/>
            <w:tcBorders>
              <w:top w:val="nil"/>
              <w:left w:val="single" w:sz="4" w:space="0" w:color="auto"/>
              <w:bottom w:val="single" w:sz="4" w:space="0" w:color="auto"/>
              <w:right w:val="single" w:sz="4" w:space="0" w:color="auto"/>
            </w:tcBorders>
            <w:vAlign w:val="center"/>
            <w:hideMark/>
          </w:tcPr>
          <w:p w14:paraId="59B5CAA2" w14:textId="77777777" w:rsidR="002C2AC9" w:rsidRPr="00E64591" w:rsidRDefault="002C2AC9" w:rsidP="002C2AC9">
            <w:pPr>
              <w:spacing w:after="0" w:line="240" w:lineRule="auto"/>
              <w:jc w:val="left"/>
              <w:rPr>
                <w:rFonts w:eastAsia="Times New Roman"/>
                <w:color w:val="000000"/>
                <w:sz w:val="18"/>
                <w:szCs w:val="20"/>
                <w:lang w:eastAsia="es-EC"/>
              </w:rPr>
            </w:pPr>
          </w:p>
        </w:tc>
        <w:tc>
          <w:tcPr>
            <w:tcW w:w="1308" w:type="dxa"/>
            <w:gridSpan w:val="2"/>
            <w:vMerge/>
            <w:tcBorders>
              <w:top w:val="nil"/>
              <w:left w:val="single" w:sz="4" w:space="0" w:color="auto"/>
              <w:bottom w:val="single" w:sz="4" w:space="0" w:color="auto"/>
              <w:right w:val="single" w:sz="4" w:space="0" w:color="auto"/>
            </w:tcBorders>
            <w:vAlign w:val="center"/>
            <w:hideMark/>
          </w:tcPr>
          <w:p w14:paraId="2E2B8A1C" w14:textId="77777777" w:rsidR="002C2AC9" w:rsidRPr="00E64591" w:rsidRDefault="002C2AC9" w:rsidP="002C2AC9">
            <w:pPr>
              <w:spacing w:after="0" w:line="240" w:lineRule="auto"/>
              <w:jc w:val="left"/>
              <w:rPr>
                <w:rFonts w:eastAsia="Times New Roman"/>
                <w:color w:val="000000"/>
                <w:sz w:val="18"/>
                <w:szCs w:val="20"/>
                <w:lang w:eastAsia="es-EC"/>
              </w:rPr>
            </w:pPr>
          </w:p>
        </w:tc>
        <w:tc>
          <w:tcPr>
            <w:tcW w:w="1779" w:type="dxa"/>
            <w:gridSpan w:val="2"/>
            <w:vMerge/>
            <w:tcBorders>
              <w:top w:val="nil"/>
              <w:left w:val="single" w:sz="4" w:space="0" w:color="auto"/>
              <w:bottom w:val="single" w:sz="4" w:space="0" w:color="auto"/>
              <w:right w:val="single" w:sz="4" w:space="0" w:color="auto"/>
            </w:tcBorders>
            <w:vAlign w:val="center"/>
            <w:hideMark/>
          </w:tcPr>
          <w:p w14:paraId="575E252B" w14:textId="77777777" w:rsidR="002C2AC9" w:rsidRPr="00E64591" w:rsidRDefault="002C2AC9" w:rsidP="002C2AC9">
            <w:pPr>
              <w:spacing w:after="0" w:line="240" w:lineRule="auto"/>
              <w:jc w:val="left"/>
              <w:rPr>
                <w:rFonts w:eastAsia="Times New Roman"/>
                <w:i/>
                <w:iCs/>
                <w:color w:val="000000"/>
                <w:sz w:val="18"/>
                <w:szCs w:val="20"/>
                <w:lang w:eastAsia="es-EC"/>
              </w:rPr>
            </w:pPr>
          </w:p>
        </w:tc>
      </w:tr>
      <w:tr w:rsidR="002C2AC9" w:rsidRPr="002C2AC9" w14:paraId="0ADFD11D" w14:textId="77777777" w:rsidTr="006435B5">
        <w:trPr>
          <w:trHeight w:val="765"/>
        </w:trPr>
        <w:tc>
          <w:tcPr>
            <w:tcW w:w="540" w:type="dxa"/>
            <w:tcBorders>
              <w:top w:val="nil"/>
              <w:left w:val="single" w:sz="4" w:space="0" w:color="auto"/>
              <w:bottom w:val="single" w:sz="4" w:space="0" w:color="auto"/>
              <w:right w:val="single" w:sz="4" w:space="0" w:color="auto"/>
            </w:tcBorders>
            <w:shd w:val="clear" w:color="000000" w:fill="F2F2F2"/>
            <w:vAlign w:val="center"/>
            <w:hideMark/>
          </w:tcPr>
          <w:p w14:paraId="05871523" w14:textId="77777777" w:rsidR="002C2AC9" w:rsidRPr="00E64591" w:rsidRDefault="002C2AC9" w:rsidP="002C2AC9">
            <w:pPr>
              <w:spacing w:after="0" w:line="240" w:lineRule="auto"/>
              <w:jc w:val="center"/>
              <w:rPr>
                <w:rFonts w:eastAsia="Times New Roman"/>
                <w:b/>
                <w:bCs/>
                <w:color w:val="000000"/>
                <w:sz w:val="18"/>
                <w:szCs w:val="20"/>
                <w:lang w:eastAsia="es-EC"/>
              </w:rPr>
            </w:pPr>
            <w:r w:rsidRPr="00E64591">
              <w:rPr>
                <w:rFonts w:eastAsia="Times New Roman"/>
                <w:b/>
                <w:bCs/>
                <w:color w:val="000000"/>
                <w:sz w:val="18"/>
                <w:szCs w:val="20"/>
                <w:lang w:eastAsia="es-EC"/>
              </w:rPr>
              <w:t>8</w:t>
            </w:r>
          </w:p>
        </w:tc>
        <w:tc>
          <w:tcPr>
            <w:tcW w:w="2870" w:type="dxa"/>
            <w:tcBorders>
              <w:top w:val="nil"/>
              <w:left w:val="nil"/>
              <w:bottom w:val="single" w:sz="4" w:space="0" w:color="auto"/>
              <w:right w:val="single" w:sz="4" w:space="0" w:color="auto"/>
            </w:tcBorders>
            <w:shd w:val="clear" w:color="auto" w:fill="auto"/>
            <w:vAlign w:val="center"/>
            <w:hideMark/>
          </w:tcPr>
          <w:p w14:paraId="2A4281BC" w14:textId="77777777" w:rsidR="002C2AC9" w:rsidRPr="00E64591" w:rsidRDefault="002C2AC9" w:rsidP="002C2AC9">
            <w:pPr>
              <w:spacing w:after="0" w:line="240" w:lineRule="auto"/>
              <w:jc w:val="left"/>
              <w:rPr>
                <w:rFonts w:eastAsia="Times New Roman"/>
                <w:color w:val="000000"/>
                <w:sz w:val="18"/>
                <w:lang w:eastAsia="es-EC"/>
              </w:rPr>
            </w:pPr>
            <w:r w:rsidRPr="00E64591">
              <w:rPr>
                <w:rFonts w:eastAsia="Times New Roman"/>
                <w:color w:val="000000"/>
                <w:sz w:val="18"/>
                <w:lang w:eastAsia="es-EC"/>
              </w:rPr>
              <w:t>MEDIDOR ELECTRÓNICO NORMA IEC FORMA 10A CLASE 20 3F-4H RF</w:t>
            </w:r>
          </w:p>
        </w:tc>
        <w:tc>
          <w:tcPr>
            <w:tcW w:w="1148" w:type="dxa"/>
            <w:tcBorders>
              <w:top w:val="nil"/>
              <w:left w:val="nil"/>
              <w:bottom w:val="single" w:sz="4" w:space="0" w:color="auto"/>
              <w:right w:val="single" w:sz="4" w:space="0" w:color="auto"/>
            </w:tcBorders>
            <w:shd w:val="clear" w:color="auto" w:fill="auto"/>
            <w:vAlign w:val="center"/>
            <w:hideMark/>
          </w:tcPr>
          <w:p w14:paraId="5477CE9B"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CENTROSUR</w:t>
            </w:r>
          </w:p>
        </w:tc>
        <w:tc>
          <w:tcPr>
            <w:tcW w:w="810" w:type="dxa"/>
            <w:tcBorders>
              <w:top w:val="nil"/>
              <w:left w:val="nil"/>
              <w:bottom w:val="single" w:sz="4" w:space="0" w:color="auto"/>
              <w:right w:val="single" w:sz="4" w:space="0" w:color="auto"/>
            </w:tcBorders>
            <w:shd w:val="clear" w:color="auto" w:fill="auto"/>
            <w:vAlign w:val="center"/>
            <w:hideMark/>
          </w:tcPr>
          <w:p w14:paraId="133DEAD3"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3</w:t>
            </w:r>
          </w:p>
        </w:tc>
        <w:tc>
          <w:tcPr>
            <w:tcW w:w="891" w:type="dxa"/>
            <w:tcBorders>
              <w:top w:val="nil"/>
              <w:left w:val="nil"/>
              <w:bottom w:val="single" w:sz="4" w:space="0" w:color="auto"/>
              <w:right w:val="single" w:sz="4" w:space="0" w:color="auto"/>
            </w:tcBorders>
            <w:shd w:val="clear" w:color="auto" w:fill="auto"/>
            <w:vAlign w:val="center"/>
            <w:hideMark/>
          </w:tcPr>
          <w:p w14:paraId="49666450"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Unidades</w:t>
            </w:r>
          </w:p>
        </w:tc>
        <w:tc>
          <w:tcPr>
            <w:tcW w:w="1417" w:type="dxa"/>
            <w:tcBorders>
              <w:top w:val="nil"/>
              <w:left w:val="nil"/>
              <w:bottom w:val="single" w:sz="4" w:space="0" w:color="auto"/>
              <w:right w:val="single" w:sz="4" w:space="0" w:color="auto"/>
            </w:tcBorders>
            <w:shd w:val="clear" w:color="auto" w:fill="auto"/>
            <w:vAlign w:val="center"/>
            <w:hideMark/>
          </w:tcPr>
          <w:p w14:paraId="78232BB9"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Lugar de montaje final ver Anexo 8</w:t>
            </w:r>
          </w:p>
        </w:tc>
        <w:tc>
          <w:tcPr>
            <w:tcW w:w="1308" w:type="dxa"/>
            <w:gridSpan w:val="2"/>
            <w:vMerge/>
            <w:tcBorders>
              <w:top w:val="nil"/>
              <w:left w:val="single" w:sz="4" w:space="0" w:color="auto"/>
              <w:bottom w:val="single" w:sz="4" w:space="0" w:color="auto"/>
              <w:right w:val="single" w:sz="4" w:space="0" w:color="auto"/>
            </w:tcBorders>
            <w:vAlign w:val="center"/>
            <w:hideMark/>
          </w:tcPr>
          <w:p w14:paraId="7851502A" w14:textId="77777777" w:rsidR="002C2AC9" w:rsidRPr="00E64591" w:rsidRDefault="002C2AC9" w:rsidP="002C2AC9">
            <w:pPr>
              <w:spacing w:after="0" w:line="240" w:lineRule="auto"/>
              <w:jc w:val="left"/>
              <w:rPr>
                <w:rFonts w:eastAsia="Times New Roman"/>
                <w:color w:val="000000"/>
                <w:sz w:val="18"/>
                <w:szCs w:val="20"/>
                <w:lang w:eastAsia="es-EC"/>
              </w:rPr>
            </w:pPr>
          </w:p>
        </w:tc>
        <w:tc>
          <w:tcPr>
            <w:tcW w:w="1308" w:type="dxa"/>
            <w:gridSpan w:val="2"/>
            <w:vMerge/>
            <w:tcBorders>
              <w:top w:val="nil"/>
              <w:left w:val="single" w:sz="4" w:space="0" w:color="auto"/>
              <w:bottom w:val="single" w:sz="4" w:space="0" w:color="auto"/>
              <w:right w:val="single" w:sz="4" w:space="0" w:color="auto"/>
            </w:tcBorders>
            <w:vAlign w:val="center"/>
            <w:hideMark/>
          </w:tcPr>
          <w:p w14:paraId="627D541E" w14:textId="77777777" w:rsidR="002C2AC9" w:rsidRPr="00E64591" w:rsidRDefault="002C2AC9" w:rsidP="002C2AC9">
            <w:pPr>
              <w:spacing w:after="0" w:line="240" w:lineRule="auto"/>
              <w:jc w:val="left"/>
              <w:rPr>
                <w:rFonts w:eastAsia="Times New Roman"/>
                <w:color w:val="000000"/>
                <w:sz w:val="18"/>
                <w:szCs w:val="20"/>
                <w:lang w:eastAsia="es-EC"/>
              </w:rPr>
            </w:pPr>
          </w:p>
        </w:tc>
        <w:tc>
          <w:tcPr>
            <w:tcW w:w="1779" w:type="dxa"/>
            <w:gridSpan w:val="2"/>
            <w:vMerge/>
            <w:tcBorders>
              <w:top w:val="nil"/>
              <w:left w:val="single" w:sz="4" w:space="0" w:color="auto"/>
              <w:bottom w:val="single" w:sz="4" w:space="0" w:color="auto"/>
              <w:right w:val="single" w:sz="4" w:space="0" w:color="auto"/>
            </w:tcBorders>
            <w:vAlign w:val="center"/>
            <w:hideMark/>
          </w:tcPr>
          <w:p w14:paraId="7D10DC49" w14:textId="77777777" w:rsidR="002C2AC9" w:rsidRPr="00E64591" w:rsidRDefault="002C2AC9" w:rsidP="002C2AC9">
            <w:pPr>
              <w:spacing w:after="0" w:line="240" w:lineRule="auto"/>
              <w:jc w:val="left"/>
              <w:rPr>
                <w:rFonts w:eastAsia="Times New Roman"/>
                <w:i/>
                <w:iCs/>
                <w:color w:val="000000"/>
                <w:sz w:val="18"/>
                <w:szCs w:val="20"/>
                <w:lang w:eastAsia="es-EC"/>
              </w:rPr>
            </w:pPr>
          </w:p>
        </w:tc>
      </w:tr>
      <w:tr w:rsidR="002C2AC9" w:rsidRPr="002C2AC9" w14:paraId="68522A2B" w14:textId="77777777" w:rsidTr="006435B5">
        <w:trPr>
          <w:trHeight w:val="765"/>
        </w:trPr>
        <w:tc>
          <w:tcPr>
            <w:tcW w:w="540" w:type="dxa"/>
            <w:tcBorders>
              <w:top w:val="nil"/>
              <w:left w:val="single" w:sz="4" w:space="0" w:color="auto"/>
              <w:bottom w:val="single" w:sz="4" w:space="0" w:color="auto"/>
              <w:right w:val="single" w:sz="4" w:space="0" w:color="auto"/>
            </w:tcBorders>
            <w:shd w:val="clear" w:color="000000" w:fill="F2F2F2"/>
            <w:vAlign w:val="center"/>
            <w:hideMark/>
          </w:tcPr>
          <w:p w14:paraId="4765EAED" w14:textId="77777777" w:rsidR="002C2AC9" w:rsidRPr="00E64591" w:rsidRDefault="002C2AC9" w:rsidP="002C2AC9">
            <w:pPr>
              <w:spacing w:after="0" w:line="240" w:lineRule="auto"/>
              <w:jc w:val="center"/>
              <w:rPr>
                <w:rFonts w:eastAsia="Times New Roman"/>
                <w:b/>
                <w:bCs/>
                <w:color w:val="000000"/>
                <w:sz w:val="18"/>
                <w:szCs w:val="20"/>
                <w:lang w:eastAsia="es-EC"/>
              </w:rPr>
            </w:pPr>
            <w:r w:rsidRPr="00E64591">
              <w:rPr>
                <w:rFonts w:eastAsia="Times New Roman"/>
                <w:b/>
                <w:bCs/>
                <w:color w:val="000000"/>
                <w:sz w:val="18"/>
                <w:szCs w:val="20"/>
                <w:lang w:eastAsia="es-EC"/>
              </w:rPr>
              <w:t>9</w:t>
            </w:r>
          </w:p>
        </w:tc>
        <w:tc>
          <w:tcPr>
            <w:tcW w:w="2870" w:type="dxa"/>
            <w:tcBorders>
              <w:top w:val="nil"/>
              <w:left w:val="nil"/>
              <w:bottom w:val="single" w:sz="4" w:space="0" w:color="auto"/>
              <w:right w:val="single" w:sz="4" w:space="0" w:color="auto"/>
            </w:tcBorders>
            <w:shd w:val="clear" w:color="auto" w:fill="auto"/>
            <w:vAlign w:val="center"/>
            <w:hideMark/>
          </w:tcPr>
          <w:p w14:paraId="2BF25214" w14:textId="77777777" w:rsidR="002C2AC9" w:rsidRPr="00E64591" w:rsidRDefault="002C2AC9" w:rsidP="002C2AC9">
            <w:pPr>
              <w:spacing w:after="0" w:line="240" w:lineRule="auto"/>
              <w:jc w:val="left"/>
              <w:rPr>
                <w:rFonts w:eastAsia="Times New Roman"/>
                <w:color w:val="000000"/>
                <w:sz w:val="18"/>
                <w:lang w:eastAsia="es-EC"/>
              </w:rPr>
            </w:pPr>
            <w:r w:rsidRPr="00E64591">
              <w:rPr>
                <w:rFonts w:eastAsia="Times New Roman"/>
                <w:color w:val="000000"/>
                <w:sz w:val="18"/>
                <w:lang w:eastAsia="es-EC"/>
              </w:rPr>
              <w:t>Licencias para comunicación con el HES (Lote 2)</w:t>
            </w:r>
          </w:p>
        </w:tc>
        <w:tc>
          <w:tcPr>
            <w:tcW w:w="1148" w:type="dxa"/>
            <w:tcBorders>
              <w:top w:val="nil"/>
              <w:left w:val="nil"/>
              <w:bottom w:val="single" w:sz="4" w:space="0" w:color="auto"/>
              <w:right w:val="single" w:sz="4" w:space="0" w:color="auto"/>
            </w:tcBorders>
            <w:shd w:val="clear" w:color="auto" w:fill="auto"/>
            <w:vAlign w:val="center"/>
            <w:hideMark/>
          </w:tcPr>
          <w:p w14:paraId="0A4383CA"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CENTROSUR</w:t>
            </w:r>
          </w:p>
        </w:tc>
        <w:tc>
          <w:tcPr>
            <w:tcW w:w="810" w:type="dxa"/>
            <w:tcBorders>
              <w:top w:val="nil"/>
              <w:left w:val="nil"/>
              <w:bottom w:val="single" w:sz="4" w:space="0" w:color="auto"/>
              <w:right w:val="single" w:sz="4" w:space="0" w:color="auto"/>
            </w:tcBorders>
            <w:shd w:val="clear" w:color="auto" w:fill="auto"/>
            <w:vAlign w:val="center"/>
            <w:hideMark/>
          </w:tcPr>
          <w:p w14:paraId="5B238A8A"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120</w:t>
            </w:r>
          </w:p>
        </w:tc>
        <w:tc>
          <w:tcPr>
            <w:tcW w:w="891" w:type="dxa"/>
            <w:tcBorders>
              <w:top w:val="nil"/>
              <w:left w:val="nil"/>
              <w:bottom w:val="single" w:sz="4" w:space="0" w:color="auto"/>
              <w:right w:val="single" w:sz="4" w:space="0" w:color="auto"/>
            </w:tcBorders>
            <w:shd w:val="clear" w:color="auto" w:fill="auto"/>
            <w:vAlign w:val="center"/>
            <w:hideMark/>
          </w:tcPr>
          <w:p w14:paraId="7D86A5C6"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Unidades</w:t>
            </w:r>
          </w:p>
        </w:tc>
        <w:tc>
          <w:tcPr>
            <w:tcW w:w="1417" w:type="dxa"/>
            <w:tcBorders>
              <w:top w:val="nil"/>
              <w:left w:val="nil"/>
              <w:bottom w:val="single" w:sz="4" w:space="0" w:color="auto"/>
              <w:right w:val="single" w:sz="4" w:space="0" w:color="auto"/>
            </w:tcBorders>
            <w:shd w:val="clear" w:color="auto" w:fill="auto"/>
            <w:vAlign w:val="center"/>
            <w:hideMark/>
          </w:tcPr>
          <w:p w14:paraId="31928E5F"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Lugar de montaje final ver Anexo 8</w:t>
            </w:r>
          </w:p>
        </w:tc>
        <w:tc>
          <w:tcPr>
            <w:tcW w:w="1308" w:type="dxa"/>
            <w:gridSpan w:val="2"/>
            <w:vMerge/>
            <w:tcBorders>
              <w:top w:val="nil"/>
              <w:left w:val="single" w:sz="4" w:space="0" w:color="auto"/>
              <w:bottom w:val="single" w:sz="4" w:space="0" w:color="auto"/>
              <w:right w:val="single" w:sz="4" w:space="0" w:color="auto"/>
            </w:tcBorders>
            <w:vAlign w:val="center"/>
            <w:hideMark/>
          </w:tcPr>
          <w:p w14:paraId="5E6CACA6" w14:textId="77777777" w:rsidR="002C2AC9" w:rsidRPr="00E64591" w:rsidRDefault="002C2AC9" w:rsidP="002C2AC9">
            <w:pPr>
              <w:spacing w:after="0" w:line="240" w:lineRule="auto"/>
              <w:jc w:val="left"/>
              <w:rPr>
                <w:rFonts w:eastAsia="Times New Roman"/>
                <w:color w:val="000000"/>
                <w:sz w:val="18"/>
                <w:szCs w:val="20"/>
                <w:lang w:eastAsia="es-EC"/>
              </w:rPr>
            </w:pPr>
          </w:p>
        </w:tc>
        <w:tc>
          <w:tcPr>
            <w:tcW w:w="1308" w:type="dxa"/>
            <w:gridSpan w:val="2"/>
            <w:vMerge/>
            <w:tcBorders>
              <w:top w:val="nil"/>
              <w:left w:val="single" w:sz="4" w:space="0" w:color="auto"/>
              <w:bottom w:val="single" w:sz="4" w:space="0" w:color="auto"/>
              <w:right w:val="single" w:sz="4" w:space="0" w:color="auto"/>
            </w:tcBorders>
            <w:vAlign w:val="center"/>
            <w:hideMark/>
          </w:tcPr>
          <w:p w14:paraId="0A2849DA" w14:textId="77777777" w:rsidR="002C2AC9" w:rsidRPr="00E64591" w:rsidRDefault="002C2AC9" w:rsidP="002C2AC9">
            <w:pPr>
              <w:spacing w:after="0" w:line="240" w:lineRule="auto"/>
              <w:jc w:val="left"/>
              <w:rPr>
                <w:rFonts w:eastAsia="Times New Roman"/>
                <w:color w:val="000000"/>
                <w:sz w:val="18"/>
                <w:szCs w:val="20"/>
                <w:lang w:eastAsia="es-EC"/>
              </w:rPr>
            </w:pPr>
          </w:p>
        </w:tc>
        <w:tc>
          <w:tcPr>
            <w:tcW w:w="1779" w:type="dxa"/>
            <w:gridSpan w:val="2"/>
            <w:vMerge/>
            <w:tcBorders>
              <w:top w:val="nil"/>
              <w:left w:val="single" w:sz="4" w:space="0" w:color="auto"/>
              <w:bottom w:val="single" w:sz="4" w:space="0" w:color="auto"/>
              <w:right w:val="single" w:sz="4" w:space="0" w:color="auto"/>
            </w:tcBorders>
            <w:vAlign w:val="center"/>
            <w:hideMark/>
          </w:tcPr>
          <w:p w14:paraId="46A5F91A" w14:textId="77777777" w:rsidR="002C2AC9" w:rsidRPr="00E64591" w:rsidRDefault="002C2AC9" w:rsidP="002C2AC9">
            <w:pPr>
              <w:spacing w:after="0" w:line="240" w:lineRule="auto"/>
              <w:jc w:val="left"/>
              <w:rPr>
                <w:rFonts w:eastAsia="Times New Roman"/>
                <w:i/>
                <w:iCs/>
                <w:color w:val="000000"/>
                <w:sz w:val="18"/>
                <w:szCs w:val="20"/>
                <w:lang w:eastAsia="es-EC"/>
              </w:rPr>
            </w:pPr>
          </w:p>
        </w:tc>
      </w:tr>
      <w:tr w:rsidR="002C2AC9" w:rsidRPr="002C2AC9" w14:paraId="3C4017F3" w14:textId="77777777" w:rsidTr="006435B5">
        <w:trPr>
          <w:trHeight w:val="1500"/>
        </w:trPr>
        <w:tc>
          <w:tcPr>
            <w:tcW w:w="540" w:type="dxa"/>
            <w:tcBorders>
              <w:top w:val="nil"/>
              <w:left w:val="single" w:sz="4" w:space="0" w:color="auto"/>
              <w:bottom w:val="single" w:sz="4" w:space="0" w:color="auto"/>
              <w:right w:val="single" w:sz="4" w:space="0" w:color="auto"/>
            </w:tcBorders>
            <w:shd w:val="clear" w:color="000000" w:fill="F2F2F2"/>
            <w:vAlign w:val="center"/>
            <w:hideMark/>
          </w:tcPr>
          <w:p w14:paraId="332897A7" w14:textId="77777777" w:rsidR="002C2AC9" w:rsidRPr="00E64591" w:rsidRDefault="002C2AC9" w:rsidP="002C2AC9">
            <w:pPr>
              <w:spacing w:after="0" w:line="240" w:lineRule="auto"/>
              <w:jc w:val="center"/>
              <w:rPr>
                <w:rFonts w:eastAsia="Times New Roman"/>
                <w:b/>
                <w:bCs/>
                <w:color w:val="000000"/>
                <w:sz w:val="18"/>
                <w:szCs w:val="20"/>
                <w:lang w:eastAsia="es-EC"/>
              </w:rPr>
            </w:pPr>
            <w:r w:rsidRPr="00E64591">
              <w:rPr>
                <w:rFonts w:eastAsia="Times New Roman"/>
                <w:b/>
                <w:bCs/>
                <w:color w:val="000000"/>
                <w:sz w:val="18"/>
                <w:szCs w:val="20"/>
                <w:lang w:eastAsia="es-EC"/>
              </w:rPr>
              <w:t>10</w:t>
            </w:r>
          </w:p>
        </w:tc>
        <w:tc>
          <w:tcPr>
            <w:tcW w:w="2870" w:type="dxa"/>
            <w:tcBorders>
              <w:top w:val="nil"/>
              <w:left w:val="nil"/>
              <w:bottom w:val="single" w:sz="4" w:space="0" w:color="auto"/>
              <w:right w:val="single" w:sz="4" w:space="0" w:color="auto"/>
            </w:tcBorders>
            <w:shd w:val="clear" w:color="auto" w:fill="auto"/>
            <w:vAlign w:val="center"/>
            <w:hideMark/>
          </w:tcPr>
          <w:p w14:paraId="374EA7F4" w14:textId="77777777" w:rsidR="002C2AC9" w:rsidRPr="00E64591" w:rsidRDefault="002C2AC9" w:rsidP="002C2AC9">
            <w:pPr>
              <w:spacing w:after="0" w:line="240" w:lineRule="auto"/>
              <w:jc w:val="left"/>
              <w:rPr>
                <w:rFonts w:eastAsia="Times New Roman"/>
                <w:color w:val="000000"/>
                <w:sz w:val="18"/>
                <w:lang w:eastAsia="es-EC"/>
              </w:rPr>
            </w:pPr>
            <w:r w:rsidRPr="00E64591">
              <w:rPr>
                <w:rFonts w:eastAsia="Times New Roman"/>
                <w:color w:val="000000"/>
                <w:sz w:val="18"/>
                <w:lang w:eastAsia="es-EC"/>
              </w:rPr>
              <w:t xml:space="preserve">Kit de Instalación para medidor, incluye todos los materiales para sujeción y cableado interno de los medidores Norma IEC, tales como cable de CU N° 6TW, tacos </w:t>
            </w:r>
            <w:proofErr w:type="spellStart"/>
            <w:r w:rsidRPr="00E64591">
              <w:rPr>
                <w:rFonts w:eastAsia="Times New Roman"/>
                <w:color w:val="000000"/>
                <w:sz w:val="18"/>
                <w:lang w:eastAsia="es-EC"/>
              </w:rPr>
              <w:t>fisher</w:t>
            </w:r>
            <w:proofErr w:type="spellEnd"/>
            <w:r w:rsidRPr="00E64591">
              <w:rPr>
                <w:rFonts w:eastAsia="Times New Roman"/>
                <w:color w:val="000000"/>
                <w:sz w:val="18"/>
                <w:lang w:eastAsia="es-EC"/>
              </w:rPr>
              <w:t>, tornillos, amarras, etc. (en el caso que amerite).</w:t>
            </w:r>
          </w:p>
        </w:tc>
        <w:tc>
          <w:tcPr>
            <w:tcW w:w="1148" w:type="dxa"/>
            <w:tcBorders>
              <w:top w:val="nil"/>
              <w:left w:val="nil"/>
              <w:bottom w:val="single" w:sz="4" w:space="0" w:color="auto"/>
              <w:right w:val="single" w:sz="4" w:space="0" w:color="auto"/>
            </w:tcBorders>
            <w:shd w:val="clear" w:color="auto" w:fill="auto"/>
            <w:vAlign w:val="center"/>
            <w:hideMark/>
          </w:tcPr>
          <w:p w14:paraId="5F8DFDA7"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CENTROSUR</w:t>
            </w:r>
          </w:p>
        </w:tc>
        <w:tc>
          <w:tcPr>
            <w:tcW w:w="810" w:type="dxa"/>
            <w:tcBorders>
              <w:top w:val="nil"/>
              <w:left w:val="nil"/>
              <w:bottom w:val="single" w:sz="4" w:space="0" w:color="auto"/>
              <w:right w:val="single" w:sz="4" w:space="0" w:color="auto"/>
            </w:tcBorders>
            <w:shd w:val="clear" w:color="auto" w:fill="auto"/>
            <w:vAlign w:val="center"/>
            <w:hideMark/>
          </w:tcPr>
          <w:p w14:paraId="6548CA7B"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120</w:t>
            </w:r>
          </w:p>
        </w:tc>
        <w:tc>
          <w:tcPr>
            <w:tcW w:w="891" w:type="dxa"/>
            <w:tcBorders>
              <w:top w:val="nil"/>
              <w:left w:val="nil"/>
              <w:bottom w:val="single" w:sz="4" w:space="0" w:color="auto"/>
              <w:right w:val="single" w:sz="4" w:space="0" w:color="auto"/>
            </w:tcBorders>
            <w:shd w:val="clear" w:color="auto" w:fill="auto"/>
            <w:vAlign w:val="center"/>
            <w:hideMark/>
          </w:tcPr>
          <w:p w14:paraId="348CB038"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Unidades</w:t>
            </w:r>
          </w:p>
        </w:tc>
        <w:tc>
          <w:tcPr>
            <w:tcW w:w="1417" w:type="dxa"/>
            <w:tcBorders>
              <w:top w:val="nil"/>
              <w:left w:val="nil"/>
              <w:bottom w:val="single" w:sz="4" w:space="0" w:color="auto"/>
              <w:right w:val="single" w:sz="4" w:space="0" w:color="auto"/>
            </w:tcBorders>
            <w:shd w:val="clear" w:color="auto" w:fill="auto"/>
            <w:vAlign w:val="center"/>
            <w:hideMark/>
          </w:tcPr>
          <w:p w14:paraId="14511E87"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Lugar de montaje final ver Anexo 8</w:t>
            </w:r>
          </w:p>
        </w:tc>
        <w:tc>
          <w:tcPr>
            <w:tcW w:w="1308" w:type="dxa"/>
            <w:gridSpan w:val="2"/>
            <w:vMerge/>
            <w:tcBorders>
              <w:top w:val="nil"/>
              <w:left w:val="single" w:sz="4" w:space="0" w:color="auto"/>
              <w:bottom w:val="single" w:sz="4" w:space="0" w:color="auto"/>
              <w:right w:val="single" w:sz="4" w:space="0" w:color="auto"/>
            </w:tcBorders>
            <w:vAlign w:val="center"/>
            <w:hideMark/>
          </w:tcPr>
          <w:p w14:paraId="070CCDC7" w14:textId="77777777" w:rsidR="002C2AC9" w:rsidRPr="00E64591" w:rsidRDefault="002C2AC9" w:rsidP="002C2AC9">
            <w:pPr>
              <w:spacing w:after="0" w:line="240" w:lineRule="auto"/>
              <w:jc w:val="left"/>
              <w:rPr>
                <w:rFonts w:eastAsia="Times New Roman"/>
                <w:color w:val="000000"/>
                <w:sz w:val="18"/>
                <w:szCs w:val="20"/>
                <w:lang w:eastAsia="es-EC"/>
              </w:rPr>
            </w:pPr>
          </w:p>
        </w:tc>
        <w:tc>
          <w:tcPr>
            <w:tcW w:w="1308" w:type="dxa"/>
            <w:gridSpan w:val="2"/>
            <w:vMerge/>
            <w:tcBorders>
              <w:top w:val="nil"/>
              <w:left w:val="single" w:sz="4" w:space="0" w:color="auto"/>
              <w:bottom w:val="single" w:sz="4" w:space="0" w:color="auto"/>
              <w:right w:val="single" w:sz="4" w:space="0" w:color="auto"/>
            </w:tcBorders>
            <w:vAlign w:val="center"/>
            <w:hideMark/>
          </w:tcPr>
          <w:p w14:paraId="113F0FA1" w14:textId="77777777" w:rsidR="002C2AC9" w:rsidRPr="00E64591" w:rsidRDefault="002C2AC9" w:rsidP="002C2AC9">
            <w:pPr>
              <w:spacing w:after="0" w:line="240" w:lineRule="auto"/>
              <w:jc w:val="left"/>
              <w:rPr>
                <w:rFonts w:eastAsia="Times New Roman"/>
                <w:color w:val="000000"/>
                <w:sz w:val="18"/>
                <w:szCs w:val="20"/>
                <w:lang w:eastAsia="es-EC"/>
              </w:rPr>
            </w:pPr>
          </w:p>
        </w:tc>
        <w:tc>
          <w:tcPr>
            <w:tcW w:w="1779" w:type="dxa"/>
            <w:gridSpan w:val="2"/>
            <w:vMerge/>
            <w:tcBorders>
              <w:top w:val="nil"/>
              <w:left w:val="single" w:sz="4" w:space="0" w:color="auto"/>
              <w:bottom w:val="single" w:sz="4" w:space="0" w:color="auto"/>
              <w:right w:val="single" w:sz="4" w:space="0" w:color="auto"/>
            </w:tcBorders>
            <w:vAlign w:val="center"/>
            <w:hideMark/>
          </w:tcPr>
          <w:p w14:paraId="3B476024" w14:textId="77777777" w:rsidR="002C2AC9" w:rsidRPr="00E64591" w:rsidRDefault="002C2AC9" w:rsidP="002C2AC9">
            <w:pPr>
              <w:spacing w:after="0" w:line="240" w:lineRule="auto"/>
              <w:jc w:val="left"/>
              <w:rPr>
                <w:rFonts w:eastAsia="Times New Roman"/>
                <w:i/>
                <w:iCs/>
                <w:color w:val="000000"/>
                <w:sz w:val="18"/>
                <w:szCs w:val="20"/>
                <w:lang w:eastAsia="es-EC"/>
              </w:rPr>
            </w:pPr>
          </w:p>
        </w:tc>
      </w:tr>
      <w:tr w:rsidR="002C2AC9" w:rsidRPr="002C2AC9" w14:paraId="20735290" w14:textId="77777777" w:rsidTr="006435B5">
        <w:trPr>
          <w:trHeight w:val="300"/>
        </w:trPr>
        <w:tc>
          <w:tcPr>
            <w:tcW w:w="770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1E39B13" w14:textId="77777777" w:rsidR="002C2AC9" w:rsidRPr="00E64591" w:rsidRDefault="002C2AC9" w:rsidP="002C2AC9">
            <w:pPr>
              <w:spacing w:after="0" w:line="240" w:lineRule="auto"/>
              <w:jc w:val="center"/>
              <w:rPr>
                <w:rFonts w:eastAsia="Times New Roman"/>
                <w:b/>
                <w:bCs/>
                <w:color w:val="000000"/>
                <w:sz w:val="18"/>
                <w:szCs w:val="20"/>
                <w:lang w:eastAsia="es-EC"/>
              </w:rPr>
            </w:pPr>
            <w:r w:rsidRPr="00E64591">
              <w:rPr>
                <w:rFonts w:eastAsia="Times New Roman"/>
                <w:b/>
                <w:bCs/>
                <w:color w:val="000000"/>
                <w:sz w:val="18"/>
                <w:szCs w:val="20"/>
                <w:lang w:eastAsia="es-EC"/>
              </w:rPr>
              <w:t>MEDIDORES EN TRANSFORMADORES DE DISTRIBUCION</w:t>
            </w:r>
          </w:p>
        </w:tc>
        <w:tc>
          <w:tcPr>
            <w:tcW w:w="1308" w:type="dxa"/>
            <w:gridSpan w:val="2"/>
            <w:tcBorders>
              <w:top w:val="nil"/>
              <w:left w:val="nil"/>
              <w:bottom w:val="single" w:sz="4" w:space="0" w:color="auto"/>
              <w:right w:val="single" w:sz="4" w:space="0" w:color="auto"/>
            </w:tcBorders>
            <w:shd w:val="clear" w:color="auto" w:fill="auto"/>
            <w:vAlign w:val="center"/>
            <w:hideMark/>
          </w:tcPr>
          <w:p w14:paraId="13C0DA8F" w14:textId="77777777" w:rsidR="002C2AC9" w:rsidRPr="00E64591" w:rsidRDefault="002C2AC9" w:rsidP="002C2AC9">
            <w:pPr>
              <w:spacing w:after="0" w:line="240" w:lineRule="auto"/>
              <w:jc w:val="left"/>
              <w:rPr>
                <w:rFonts w:eastAsia="Times New Roman"/>
                <w:b/>
                <w:bCs/>
                <w:color w:val="000000"/>
                <w:sz w:val="18"/>
                <w:szCs w:val="20"/>
                <w:lang w:eastAsia="es-EC"/>
              </w:rPr>
            </w:pPr>
            <w:r w:rsidRPr="00E64591">
              <w:rPr>
                <w:rFonts w:eastAsia="Times New Roman"/>
                <w:b/>
                <w:bCs/>
                <w:color w:val="000000"/>
                <w:sz w:val="18"/>
                <w:szCs w:val="20"/>
                <w:lang w:eastAsia="es-EC"/>
              </w:rPr>
              <w:t> </w:t>
            </w:r>
          </w:p>
        </w:tc>
        <w:tc>
          <w:tcPr>
            <w:tcW w:w="1308" w:type="dxa"/>
            <w:gridSpan w:val="2"/>
            <w:tcBorders>
              <w:top w:val="nil"/>
              <w:left w:val="nil"/>
              <w:bottom w:val="single" w:sz="4" w:space="0" w:color="auto"/>
              <w:right w:val="single" w:sz="4" w:space="0" w:color="auto"/>
            </w:tcBorders>
            <w:shd w:val="clear" w:color="auto" w:fill="auto"/>
            <w:vAlign w:val="center"/>
            <w:hideMark/>
          </w:tcPr>
          <w:p w14:paraId="688D4B55" w14:textId="77777777" w:rsidR="002C2AC9" w:rsidRPr="00E64591" w:rsidRDefault="002C2AC9" w:rsidP="002C2AC9">
            <w:pPr>
              <w:spacing w:after="0" w:line="240" w:lineRule="auto"/>
              <w:jc w:val="left"/>
              <w:rPr>
                <w:rFonts w:eastAsia="Times New Roman"/>
                <w:b/>
                <w:bCs/>
                <w:color w:val="000000"/>
                <w:sz w:val="18"/>
                <w:szCs w:val="20"/>
                <w:lang w:eastAsia="es-EC"/>
              </w:rPr>
            </w:pPr>
            <w:r w:rsidRPr="00E64591">
              <w:rPr>
                <w:rFonts w:eastAsia="Times New Roman"/>
                <w:b/>
                <w:bCs/>
                <w:color w:val="000000"/>
                <w:sz w:val="18"/>
                <w:szCs w:val="20"/>
                <w:lang w:eastAsia="es-EC"/>
              </w:rPr>
              <w:t> </w:t>
            </w:r>
          </w:p>
        </w:tc>
        <w:tc>
          <w:tcPr>
            <w:tcW w:w="1753" w:type="dxa"/>
            <w:tcBorders>
              <w:top w:val="nil"/>
              <w:left w:val="nil"/>
              <w:bottom w:val="single" w:sz="4" w:space="0" w:color="auto"/>
              <w:right w:val="single" w:sz="4" w:space="0" w:color="auto"/>
            </w:tcBorders>
            <w:shd w:val="clear" w:color="auto" w:fill="auto"/>
            <w:vAlign w:val="center"/>
            <w:hideMark/>
          </w:tcPr>
          <w:p w14:paraId="0F8FF33E" w14:textId="77777777" w:rsidR="002C2AC9" w:rsidRPr="00E64591" w:rsidRDefault="002C2AC9" w:rsidP="002C2AC9">
            <w:pPr>
              <w:spacing w:after="0" w:line="240" w:lineRule="auto"/>
              <w:jc w:val="left"/>
              <w:rPr>
                <w:rFonts w:eastAsia="Times New Roman"/>
                <w:b/>
                <w:bCs/>
                <w:color w:val="000000"/>
                <w:sz w:val="18"/>
                <w:szCs w:val="20"/>
                <w:lang w:eastAsia="es-EC"/>
              </w:rPr>
            </w:pPr>
            <w:r w:rsidRPr="00E64591">
              <w:rPr>
                <w:rFonts w:eastAsia="Times New Roman"/>
                <w:b/>
                <w:bCs/>
                <w:color w:val="000000"/>
                <w:sz w:val="18"/>
                <w:szCs w:val="20"/>
                <w:lang w:eastAsia="es-EC"/>
              </w:rPr>
              <w:t> </w:t>
            </w:r>
          </w:p>
        </w:tc>
      </w:tr>
      <w:tr w:rsidR="002C2AC9" w:rsidRPr="002C2AC9" w14:paraId="5F99F55D" w14:textId="77777777" w:rsidTr="006435B5">
        <w:trPr>
          <w:trHeight w:val="765"/>
        </w:trPr>
        <w:tc>
          <w:tcPr>
            <w:tcW w:w="540" w:type="dxa"/>
            <w:tcBorders>
              <w:top w:val="nil"/>
              <w:left w:val="single" w:sz="4" w:space="0" w:color="auto"/>
              <w:bottom w:val="single" w:sz="4" w:space="0" w:color="auto"/>
              <w:right w:val="single" w:sz="4" w:space="0" w:color="auto"/>
            </w:tcBorders>
            <w:shd w:val="clear" w:color="000000" w:fill="F2F2F2"/>
            <w:vAlign w:val="center"/>
            <w:hideMark/>
          </w:tcPr>
          <w:p w14:paraId="03332B45" w14:textId="77777777" w:rsidR="002C2AC9" w:rsidRPr="00E64591" w:rsidRDefault="002C2AC9" w:rsidP="002C2AC9">
            <w:pPr>
              <w:spacing w:after="0" w:line="240" w:lineRule="auto"/>
              <w:jc w:val="center"/>
              <w:rPr>
                <w:rFonts w:eastAsia="Times New Roman"/>
                <w:b/>
                <w:bCs/>
                <w:color w:val="000000"/>
                <w:sz w:val="18"/>
                <w:szCs w:val="20"/>
                <w:lang w:eastAsia="es-EC"/>
              </w:rPr>
            </w:pPr>
            <w:r w:rsidRPr="00E64591">
              <w:rPr>
                <w:rFonts w:eastAsia="Times New Roman"/>
                <w:b/>
                <w:bCs/>
                <w:color w:val="000000"/>
                <w:sz w:val="18"/>
                <w:szCs w:val="20"/>
                <w:lang w:eastAsia="es-EC"/>
              </w:rPr>
              <w:t>11</w:t>
            </w:r>
          </w:p>
        </w:tc>
        <w:tc>
          <w:tcPr>
            <w:tcW w:w="2870" w:type="dxa"/>
            <w:tcBorders>
              <w:top w:val="nil"/>
              <w:left w:val="nil"/>
              <w:bottom w:val="single" w:sz="4" w:space="0" w:color="auto"/>
              <w:right w:val="single" w:sz="4" w:space="0" w:color="auto"/>
            </w:tcBorders>
            <w:shd w:val="clear" w:color="auto" w:fill="auto"/>
            <w:vAlign w:val="center"/>
            <w:hideMark/>
          </w:tcPr>
          <w:p w14:paraId="5D0F9815" w14:textId="77777777" w:rsidR="002C2AC9" w:rsidRPr="00E64591" w:rsidRDefault="002C2AC9" w:rsidP="002C2AC9">
            <w:pPr>
              <w:spacing w:after="0" w:line="240" w:lineRule="auto"/>
              <w:jc w:val="left"/>
              <w:rPr>
                <w:rFonts w:eastAsia="Times New Roman"/>
                <w:color w:val="000000"/>
                <w:sz w:val="18"/>
                <w:lang w:eastAsia="es-EC"/>
              </w:rPr>
            </w:pPr>
            <w:r w:rsidRPr="00E64591">
              <w:rPr>
                <w:rFonts w:eastAsia="Times New Roman"/>
                <w:color w:val="000000"/>
                <w:sz w:val="18"/>
                <w:lang w:eastAsia="es-EC"/>
              </w:rPr>
              <w:t>MEDIDOR ELECTRÓNICO NORMA IEC FORMA 10A CLASE 20 3F-4H RF</w:t>
            </w:r>
          </w:p>
        </w:tc>
        <w:tc>
          <w:tcPr>
            <w:tcW w:w="1148" w:type="dxa"/>
            <w:tcBorders>
              <w:top w:val="nil"/>
              <w:left w:val="nil"/>
              <w:bottom w:val="single" w:sz="4" w:space="0" w:color="auto"/>
              <w:right w:val="single" w:sz="4" w:space="0" w:color="auto"/>
            </w:tcBorders>
            <w:shd w:val="clear" w:color="auto" w:fill="auto"/>
            <w:vAlign w:val="center"/>
            <w:hideMark/>
          </w:tcPr>
          <w:p w14:paraId="3A4A494E"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CENTROSUR</w:t>
            </w:r>
          </w:p>
        </w:tc>
        <w:tc>
          <w:tcPr>
            <w:tcW w:w="810" w:type="dxa"/>
            <w:tcBorders>
              <w:top w:val="nil"/>
              <w:left w:val="nil"/>
              <w:bottom w:val="single" w:sz="4" w:space="0" w:color="auto"/>
              <w:right w:val="single" w:sz="4" w:space="0" w:color="auto"/>
            </w:tcBorders>
            <w:shd w:val="clear" w:color="auto" w:fill="auto"/>
            <w:vAlign w:val="center"/>
            <w:hideMark/>
          </w:tcPr>
          <w:p w14:paraId="4EEB007D"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80</w:t>
            </w:r>
          </w:p>
        </w:tc>
        <w:tc>
          <w:tcPr>
            <w:tcW w:w="891" w:type="dxa"/>
            <w:tcBorders>
              <w:top w:val="nil"/>
              <w:left w:val="nil"/>
              <w:bottom w:val="single" w:sz="4" w:space="0" w:color="auto"/>
              <w:right w:val="single" w:sz="4" w:space="0" w:color="auto"/>
            </w:tcBorders>
            <w:shd w:val="clear" w:color="auto" w:fill="auto"/>
            <w:vAlign w:val="center"/>
            <w:hideMark/>
          </w:tcPr>
          <w:p w14:paraId="287E9C5E"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Unidades</w:t>
            </w:r>
          </w:p>
        </w:tc>
        <w:tc>
          <w:tcPr>
            <w:tcW w:w="1417" w:type="dxa"/>
            <w:tcBorders>
              <w:top w:val="nil"/>
              <w:left w:val="nil"/>
              <w:bottom w:val="single" w:sz="4" w:space="0" w:color="auto"/>
              <w:right w:val="single" w:sz="4" w:space="0" w:color="auto"/>
            </w:tcBorders>
            <w:shd w:val="clear" w:color="auto" w:fill="auto"/>
            <w:vAlign w:val="center"/>
            <w:hideMark/>
          </w:tcPr>
          <w:p w14:paraId="1C419DA3"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Lugar de montaje final ver Anexo 8</w:t>
            </w:r>
          </w:p>
        </w:tc>
        <w:tc>
          <w:tcPr>
            <w:tcW w:w="1308"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1C4947BD" w14:textId="74770216" w:rsidR="002C2AC9" w:rsidRPr="00E64591" w:rsidRDefault="00342285" w:rsidP="002C2AC9">
            <w:pPr>
              <w:spacing w:after="0" w:line="240" w:lineRule="auto"/>
              <w:jc w:val="center"/>
              <w:rPr>
                <w:rFonts w:eastAsia="Times New Roman"/>
                <w:color w:val="000000"/>
                <w:sz w:val="18"/>
                <w:szCs w:val="20"/>
                <w:lang w:eastAsia="es-EC"/>
              </w:rPr>
            </w:pPr>
            <w:r w:rsidRPr="00CC6A36">
              <w:rPr>
                <w:rFonts w:eastAsia="Times New Roman"/>
                <w:color w:val="000000"/>
                <w:sz w:val="18"/>
                <w:szCs w:val="20"/>
                <w:lang w:eastAsia="es-EC"/>
              </w:rPr>
              <w:t>120 días a partir de la notificación del anticipo</w:t>
            </w:r>
          </w:p>
        </w:tc>
        <w:tc>
          <w:tcPr>
            <w:tcW w:w="1308"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4251E91D" w14:textId="008B6B7A" w:rsidR="002C2AC9" w:rsidRPr="00E64591" w:rsidRDefault="00342285" w:rsidP="002C2AC9">
            <w:pPr>
              <w:spacing w:after="0" w:line="240" w:lineRule="auto"/>
              <w:jc w:val="center"/>
              <w:rPr>
                <w:rFonts w:eastAsia="Times New Roman"/>
                <w:color w:val="000000"/>
                <w:sz w:val="18"/>
                <w:szCs w:val="20"/>
                <w:lang w:eastAsia="es-EC"/>
              </w:rPr>
            </w:pPr>
            <w:r>
              <w:rPr>
                <w:rFonts w:eastAsia="Times New Roman"/>
                <w:color w:val="000000"/>
                <w:sz w:val="18"/>
                <w:szCs w:val="20"/>
                <w:lang w:eastAsia="es-EC"/>
              </w:rPr>
              <w:t xml:space="preserve">270 </w:t>
            </w:r>
            <w:r w:rsidRPr="00CC6A36">
              <w:rPr>
                <w:rFonts w:eastAsia="Times New Roman"/>
                <w:color w:val="000000"/>
                <w:sz w:val="18"/>
                <w:szCs w:val="20"/>
                <w:lang w:eastAsia="es-EC"/>
              </w:rPr>
              <w:t>días a partir de la notificación del anticipo</w:t>
            </w:r>
          </w:p>
        </w:tc>
        <w:tc>
          <w:tcPr>
            <w:tcW w:w="177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5B68D400" w14:textId="77777777" w:rsidR="002C2AC9" w:rsidRPr="00E64591" w:rsidRDefault="002C2AC9" w:rsidP="002C2AC9">
            <w:pPr>
              <w:spacing w:after="0" w:line="240" w:lineRule="auto"/>
              <w:jc w:val="center"/>
              <w:rPr>
                <w:rFonts w:eastAsia="Times New Roman"/>
                <w:i/>
                <w:iCs/>
                <w:color w:val="000000"/>
                <w:sz w:val="18"/>
                <w:szCs w:val="20"/>
                <w:lang w:eastAsia="es-EC"/>
              </w:rPr>
            </w:pPr>
            <w:r w:rsidRPr="00E64591">
              <w:rPr>
                <w:rFonts w:eastAsia="Times New Roman"/>
                <w:i/>
                <w:iCs/>
                <w:color w:val="000000"/>
                <w:sz w:val="18"/>
                <w:szCs w:val="20"/>
                <w:lang w:eastAsia="es-EC"/>
              </w:rPr>
              <w:t> </w:t>
            </w:r>
          </w:p>
        </w:tc>
      </w:tr>
      <w:tr w:rsidR="002C2AC9" w:rsidRPr="002C2AC9" w14:paraId="141F0969" w14:textId="77777777" w:rsidTr="006435B5">
        <w:trPr>
          <w:trHeight w:val="765"/>
        </w:trPr>
        <w:tc>
          <w:tcPr>
            <w:tcW w:w="540" w:type="dxa"/>
            <w:tcBorders>
              <w:top w:val="nil"/>
              <w:left w:val="single" w:sz="4" w:space="0" w:color="auto"/>
              <w:bottom w:val="single" w:sz="4" w:space="0" w:color="auto"/>
              <w:right w:val="single" w:sz="4" w:space="0" w:color="auto"/>
            </w:tcBorders>
            <w:shd w:val="clear" w:color="000000" w:fill="F2F2F2"/>
            <w:vAlign w:val="center"/>
            <w:hideMark/>
          </w:tcPr>
          <w:p w14:paraId="3066EA2C" w14:textId="77777777" w:rsidR="002C2AC9" w:rsidRPr="00E64591" w:rsidRDefault="002C2AC9" w:rsidP="002C2AC9">
            <w:pPr>
              <w:spacing w:after="0" w:line="240" w:lineRule="auto"/>
              <w:jc w:val="center"/>
              <w:rPr>
                <w:rFonts w:eastAsia="Times New Roman"/>
                <w:b/>
                <w:bCs/>
                <w:color w:val="000000"/>
                <w:sz w:val="18"/>
                <w:szCs w:val="20"/>
                <w:lang w:eastAsia="es-EC"/>
              </w:rPr>
            </w:pPr>
            <w:r w:rsidRPr="00E64591">
              <w:rPr>
                <w:rFonts w:eastAsia="Times New Roman"/>
                <w:b/>
                <w:bCs/>
                <w:color w:val="000000"/>
                <w:sz w:val="18"/>
                <w:szCs w:val="20"/>
                <w:lang w:eastAsia="es-EC"/>
              </w:rPr>
              <w:t>12</w:t>
            </w:r>
          </w:p>
        </w:tc>
        <w:tc>
          <w:tcPr>
            <w:tcW w:w="2870" w:type="dxa"/>
            <w:tcBorders>
              <w:top w:val="nil"/>
              <w:left w:val="nil"/>
              <w:bottom w:val="single" w:sz="4" w:space="0" w:color="auto"/>
              <w:right w:val="single" w:sz="4" w:space="0" w:color="auto"/>
            </w:tcBorders>
            <w:shd w:val="clear" w:color="auto" w:fill="auto"/>
            <w:vAlign w:val="center"/>
            <w:hideMark/>
          </w:tcPr>
          <w:p w14:paraId="77325759" w14:textId="77777777" w:rsidR="002C2AC9" w:rsidRPr="00E64591" w:rsidRDefault="002C2AC9" w:rsidP="002C2AC9">
            <w:pPr>
              <w:spacing w:after="0" w:line="240" w:lineRule="auto"/>
              <w:jc w:val="left"/>
              <w:rPr>
                <w:rFonts w:eastAsia="Times New Roman"/>
                <w:color w:val="000000"/>
                <w:sz w:val="18"/>
                <w:lang w:eastAsia="es-EC"/>
              </w:rPr>
            </w:pPr>
            <w:r w:rsidRPr="00E64591">
              <w:rPr>
                <w:rFonts w:eastAsia="Times New Roman"/>
                <w:color w:val="000000"/>
                <w:sz w:val="18"/>
                <w:lang w:eastAsia="es-EC"/>
              </w:rPr>
              <w:t>Licencias para comunicación con el HES (Lote 2)</w:t>
            </w:r>
          </w:p>
        </w:tc>
        <w:tc>
          <w:tcPr>
            <w:tcW w:w="1148" w:type="dxa"/>
            <w:tcBorders>
              <w:top w:val="nil"/>
              <w:left w:val="nil"/>
              <w:bottom w:val="single" w:sz="4" w:space="0" w:color="auto"/>
              <w:right w:val="single" w:sz="4" w:space="0" w:color="auto"/>
            </w:tcBorders>
            <w:shd w:val="clear" w:color="auto" w:fill="auto"/>
            <w:vAlign w:val="center"/>
            <w:hideMark/>
          </w:tcPr>
          <w:p w14:paraId="614DE877"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CENTROSUR</w:t>
            </w:r>
          </w:p>
        </w:tc>
        <w:tc>
          <w:tcPr>
            <w:tcW w:w="810" w:type="dxa"/>
            <w:tcBorders>
              <w:top w:val="nil"/>
              <w:left w:val="nil"/>
              <w:bottom w:val="single" w:sz="4" w:space="0" w:color="auto"/>
              <w:right w:val="single" w:sz="4" w:space="0" w:color="auto"/>
            </w:tcBorders>
            <w:shd w:val="clear" w:color="auto" w:fill="auto"/>
            <w:vAlign w:val="center"/>
            <w:hideMark/>
          </w:tcPr>
          <w:p w14:paraId="04DC163E"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80</w:t>
            </w:r>
          </w:p>
        </w:tc>
        <w:tc>
          <w:tcPr>
            <w:tcW w:w="891" w:type="dxa"/>
            <w:tcBorders>
              <w:top w:val="nil"/>
              <w:left w:val="nil"/>
              <w:bottom w:val="single" w:sz="4" w:space="0" w:color="auto"/>
              <w:right w:val="single" w:sz="4" w:space="0" w:color="auto"/>
            </w:tcBorders>
            <w:shd w:val="clear" w:color="auto" w:fill="auto"/>
            <w:vAlign w:val="center"/>
            <w:hideMark/>
          </w:tcPr>
          <w:p w14:paraId="0A4E096A"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Unidades</w:t>
            </w:r>
          </w:p>
        </w:tc>
        <w:tc>
          <w:tcPr>
            <w:tcW w:w="1417" w:type="dxa"/>
            <w:tcBorders>
              <w:top w:val="nil"/>
              <w:left w:val="nil"/>
              <w:bottom w:val="single" w:sz="4" w:space="0" w:color="auto"/>
              <w:right w:val="single" w:sz="4" w:space="0" w:color="auto"/>
            </w:tcBorders>
            <w:shd w:val="clear" w:color="auto" w:fill="auto"/>
            <w:vAlign w:val="center"/>
            <w:hideMark/>
          </w:tcPr>
          <w:p w14:paraId="6ECBE685"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Lugar de montaje final ver Anexo 8</w:t>
            </w:r>
          </w:p>
        </w:tc>
        <w:tc>
          <w:tcPr>
            <w:tcW w:w="1308" w:type="dxa"/>
            <w:gridSpan w:val="2"/>
            <w:vMerge/>
            <w:tcBorders>
              <w:top w:val="nil"/>
              <w:left w:val="single" w:sz="4" w:space="0" w:color="auto"/>
              <w:bottom w:val="single" w:sz="4" w:space="0" w:color="auto"/>
              <w:right w:val="single" w:sz="4" w:space="0" w:color="auto"/>
            </w:tcBorders>
            <w:vAlign w:val="center"/>
            <w:hideMark/>
          </w:tcPr>
          <w:p w14:paraId="1F57734E" w14:textId="77777777" w:rsidR="002C2AC9" w:rsidRPr="00E64591" w:rsidRDefault="002C2AC9" w:rsidP="002C2AC9">
            <w:pPr>
              <w:spacing w:after="0" w:line="240" w:lineRule="auto"/>
              <w:jc w:val="left"/>
              <w:rPr>
                <w:rFonts w:eastAsia="Times New Roman"/>
                <w:color w:val="000000"/>
                <w:sz w:val="18"/>
                <w:szCs w:val="20"/>
                <w:lang w:eastAsia="es-EC"/>
              </w:rPr>
            </w:pPr>
          </w:p>
        </w:tc>
        <w:tc>
          <w:tcPr>
            <w:tcW w:w="1308" w:type="dxa"/>
            <w:gridSpan w:val="2"/>
            <w:vMerge/>
            <w:tcBorders>
              <w:top w:val="nil"/>
              <w:left w:val="single" w:sz="4" w:space="0" w:color="auto"/>
              <w:bottom w:val="single" w:sz="4" w:space="0" w:color="auto"/>
              <w:right w:val="single" w:sz="4" w:space="0" w:color="auto"/>
            </w:tcBorders>
            <w:vAlign w:val="center"/>
            <w:hideMark/>
          </w:tcPr>
          <w:p w14:paraId="78EF3BE4" w14:textId="77777777" w:rsidR="002C2AC9" w:rsidRPr="00E64591" w:rsidRDefault="002C2AC9" w:rsidP="002C2AC9">
            <w:pPr>
              <w:spacing w:after="0" w:line="240" w:lineRule="auto"/>
              <w:jc w:val="left"/>
              <w:rPr>
                <w:rFonts w:eastAsia="Times New Roman"/>
                <w:color w:val="000000"/>
                <w:sz w:val="18"/>
                <w:szCs w:val="20"/>
                <w:lang w:eastAsia="es-EC"/>
              </w:rPr>
            </w:pPr>
          </w:p>
        </w:tc>
        <w:tc>
          <w:tcPr>
            <w:tcW w:w="1779" w:type="dxa"/>
            <w:gridSpan w:val="2"/>
            <w:vMerge/>
            <w:tcBorders>
              <w:top w:val="nil"/>
              <w:left w:val="single" w:sz="4" w:space="0" w:color="auto"/>
              <w:bottom w:val="single" w:sz="4" w:space="0" w:color="auto"/>
              <w:right w:val="single" w:sz="4" w:space="0" w:color="auto"/>
            </w:tcBorders>
            <w:vAlign w:val="center"/>
            <w:hideMark/>
          </w:tcPr>
          <w:p w14:paraId="0CD9A1C0" w14:textId="77777777" w:rsidR="002C2AC9" w:rsidRPr="00E64591" w:rsidRDefault="002C2AC9" w:rsidP="002C2AC9">
            <w:pPr>
              <w:spacing w:after="0" w:line="240" w:lineRule="auto"/>
              <w:jc w:val="left"/>
              <w:rPr>
                <w:rFonts w:eastAsia="Times New Roman"/>
                <w:i/>
                <w:iCs/>
                <w:color w:val="000000"/>
                <w:sz w:val="18"/>
                <w:szCs w:val="20"/>
                <w:lang w:eastAsia="es-EC"/>
              </w:rPr>
            </w:pPr>
          </w:p>
        </w:tc>
      </w:tr>
      <w:tr w:rsidR="002C2AC9" w:rsidRPr="002C2AC9" w14:paraId="6A1A06EF" w14:textId="77777777" w:rsidTr="006435B5">
        <w:trPr>
          <w:trHeight w:val="2100"/>
        </w:trPr>
        <w:tc>
          <w:tcPr>
            <w:tcW w:w="540" w:type="dxa"/>
            <w:tcBorders>
              <w:top w:val="nil"/>
              <w:left w:val="single" w:sz="4" w:space="0" w:color="auto"/>
              <w:bottom w:val="single" w:sz="4" w:space="0" w:color="auto"/>
              <w:right w:val="single" w:sz="4" w:space="0" w:color="auto"/>
            </w:tcBorders>
            <w:shd w:val="clear" w:color="000000" w:fill="F2F2F2"/>
            <w:vAlign w:val="center"/>
            <w:hideMark/>
          </w:tcPr>
          <w:p w14:paraId="05B8BFA3" w14:textId="77777777" w:rsidR="002C2AC9" w:rsidRPr="00E64591" w:rsidRDefault="002C2AC9" w:rsidP="002C2AC9">
            <w:pPr>
              <w:spacing w:after="0" w:line="240" w:lineRule="auto"/>
              <w:jc w:val="center"/>
              <w:rPr>
                <w:rFonts w:eastAsia="Times New Roman"/>
                <w:b/>
                <w:bCs/>
                <w:color w:val="000000"/>
                <w:sz w:val="18"/>
                <w:szCs w:val="20"/>
                <w:lang w:eastAsia="es-EC"/>
              </w:rPr>
            </w:pPr>
            <w:r w:rsidRPr="00E64591">
              <w:rPr>
                <w:rFonts w:eastAsia="Times New Roman"/>
                <w:b/>
                <w:bCs/>
                <w:color w:val="000000"/>
                <w:sz w:val="18"/>
                <w:szCs w:val="20"/>
                <w:lang w:eastAsia="es-EC"/>
              </w:rPr>
              <w:lastRenderedPageBreak/>
              <w:t>13</w:t>
            </w:r>
          </w:p>
        </w:tc>
        <w:tc>
          <w:tcPr>
            <w:tcW w:w="2870" w:type="dxa"/>
            <w:tcBorders>
              <w:top w:val="nil"/>
              <w:left w:val="nil"/>
              <w:bottom w:val="single" w:sz="4" w:space="0" w:color="auto"/>
              <w:right w:val="single" w:sz="4" w:space="0" w:color="auto"/>
            </w:tcBorders>
            <w:shd w:val="clear" w:color="auto" w:fill="auto"/>
            <w:vAlign w:val="center"/>
            <w:hideMark/>
          </w:tcPr>
          <w:p w14:paraId="1B9C966D" w14:textId="78645B4D" w:rsidR="002C2AC9" w:rsidRPr="00E64591" w:rsidRDefault="002C2AC9" w:rsidP="002C2AC9">
            <w:pPr>
              <w:spacing w:after="0" w:line="240" w:lineRule="auto"/>
              <w:jc w:val="left"/>
              <w:rPr>
                <w:rFonts w:eastAsia="Times New Roman"/>
                <w:color w:val="000000"/>
                <w:sz w:val="18"/>
                <w:lang w:eastAsia="es-EC"/>
              </w:rPr>
            </w:pPr>
            <w:r w:rsidRPr="00E64591">
              <w:rPr>
                <w:rFonts w:eastAsia="Times New Roman"/>
                <w:color w:val="000000"/>
                <w:sz w:val="18"/>
                <w:lang w:eastAsia="es-EC"/>
              </w:rPr>
              <w:t xml:space="preserve">Kit de Instalación para medidor y TC desde </w:t>
            </w:r>
            <w:proofErr w:type="spellStart"/>
            <w:r w:rsidRPr="00E64591">
              <w:rPr>
                <w:rFonts w:eastAsia="Times New Roman"/>
                <w:color w:val="000000"/>
                <w:sz w:val="18"/>
                <w:lang w:eastAsia="es-EC"/>
              </w:rPr>
              <w:t>bushings</w:t>
            </w:r>
            <w:proofErr w:type="spellEnd"/>
            <w:r w:rsidRPr="00E64591">
              <w:rPr>
                <w:rFonts w:eastAsia="Times New Roman"/>
                <w:color w:val="000000"/>
                <w:sz w:val="18"/>
                <w:lang w:eastAsia="es-EC"/>
              </w:rPr>
              <w:t xml:space="preserve"> de bajo voltaje del transformador de distribución hasta el medidor.  Incluye todos los materiales para sujeción y cable de cable de control tipo THHN 10x14 </w:t>
            </w:r>
            <w:r w:rsidR="00865576" w:rsidRPr="00E64591">
              <w:rPr>
                <w:rFonts w:eastAsia="Times New Roman"/>
                <w:color w:val="000000"/>
                <w:sz w:val="18"/>
                <w:lang w:eastAsia="es-EC"/>
              </w:rPr>
              <w:t>AWG, tacos</w:t>
            </w:r>
            <w:r w:rsidRPr="00E64591">
              <w:rPr>
                <w:rFonts w:eastAsia="Times New Roman"/>
                <w:color w:val="000000"/>
                <w:sz w:val="18"/>
                <w:lang w:eastAsia="es-EC"/>
              </w:rPr>
              <w:t xml:space="preserve"> </w:t>
            </w:r>
            <w:proofErr w:type="spellStart"/>
            <w:r w:rsidRPr="00E64591">
              <w:rPr>
                <w:rFonts w:eastAsia="Times New Roman"/>
                <w:color w:val="000000"/>
                <w:sz w:val="18"/>
                <w:lang w:eastAsia="es-EC"/>
              </w:rPr>
              <w:t>fisher</w:t>
            </w:r>
            <w:proofErr w:type="spellEnd"/>
            <w:r w:rsidRPr="00E64591">
              <w:rPr>
                <w:rFonts w:eastAsia="Times New Roman"/>
                <w:color w:val="000000"/>
                <w:sz w:val="18"/>
                <w:lang w:eastAsia="es-EC"/>
              </w:rPr>
              <w:t xml:space="preserve">, tornillos, amarras, terminales eléctricos tipo punta, terminales eléctricos tipo ojo, etc. </w:t>
            </w:r>
          </w:p>
        </w:tc>
        <w:tc>
          <w:tcPr>
            <w:tcW w:w="1148" w:type="dxa"/>
            <w:tcBorders>
              <w:top w:val="nil"/>
              <w:left w:val="nil"/>
              <w:bottom w:val="single" w:sz="4" w:space="0" w:color="auto"/>
              <w:right w:val="single" w:sz="4" w:space="0" w:color="auto"/>
            </w:tcBorders>
            <w:shd w:val="clear" w:color="auto" w:fill="auto"/>
            <w:vAlign w:val="center"/>
            <w:hideMark/>
          </w:tcPr>
          <w:p w14:paraId="61438EA4"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CENTROSUR</w:t>
            </w:r>
          </w:p>
        </w:tc>
        <w:tc>
          <w:tcPr>
            <w:tcW w:w="810" w:type="dxa"/>
            <w:tcBorders>
              <w:top w:val="nil"/>
              <w:left w:val="nil"/>
              <w:bottom w:val="single" w:sz="4" w:space="0" w:color="auto"/>
              <w:right w:val="single" w:sz="4" w:space="0" w:color="auto"/>
            </w:tcBorders>
            <w:shd w:val="clear" w:color="auto" w:fill="auto"/>
            <w:vAlign w:val="center"/>
            <w:hideMark/>
          </w:tcPr>
          <w:p w14:paraId="77C40882"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80</w:t>
            </w:r>
          </w:p>
        </w:tc>
        <w:tc>
          <w:tcPr>
            <w:tcW w:w="891" w:type="dxa"/>
            <w:tcBorders>
              <w:top w:val="nil"/>
              <w:left w:val="nil"/>
              <w:bottom w:val="single" w:sz="4" w:space="0" w:color="auto"/>
              <w:right w:val="single" w:sz="4" w:space="0" w:color="auto"/>
            </w:tcBorders>
            <w:shd w:val="clear" w:color="auto" w:fill="auto"/>
            <w:vAlign w:val="center"/>
            <w:hideMark/>
          </w:tcPr>
          <w:p w14:paraId="368768C0"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Unidades</w:t>
            </w:r>
          </w:p>
        </w:tc>
        <w:tc>
          <w:tcPr>
            <w:tcW w:w="1417" w:type="dxa"/>
            <w:tcBorders>
              <w:top w:val="nil"/>
              <w:left w:val="nil"/>
              <w:bottom w:val="single" w:sz="4" w:space="0" w:color="auto"/>
              <w:right w:val="single" w:sz="4" w:space="0" w:color="auto"/>
            </w:tcBorders>
            <w:shd w:val="clear" w:color="auto" w:fill="auto"/>
            <w:vAlign w:val="center"/>
            <w:hideMark/>
          </w:tcPr>
          <w:p w14:paraId="03CA5B9B"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Lugar de montaje final ver Anexo 8</w:t>
            </w:r>
          </w:p>
        </w:tc>
        <w:tc>
          <w:tcPr>
            <w:tcW w:w="1308" w:type="dxa"/>
            <w:gridSpan w:val="2"/>
            <w:vMerge/>
            <w:tcBorders>
              <w:top w:val="nil"/>
              <w:left w:val="single" w:sz="4" w:space="0" w:color="auto"/>
              <w:bottom w:val="single" w:sz="4" w:space="0" w:color="auto"/>
              <w:right w:val="single" w:sz="4" w:space="0" w:color="auto"/>
            </w:tcBorders>
            <w:vAlign w:val="center"/>
            <w:hideMark/>
          </w:tcPr>
          <w:p w14:paraId="0528F239" w14:textId="77777777" w:rsidR="002C2AC9" w:rsidRPr="00E64591" w:rsidRDefault="002C2AC9" w:rsidP="002C2AC9">
            <w:pPr>
              <w:spacing w:after="0" w:line="240" w:lineRule="auto"/>
              <w:jc w:val="left"/>
              <w:rPr>
                <w:rFonts w:eastAsia="Times New Roman"/>
                <w:color w:val="000000"/>
                <w:sz w:val="18"/>
                <w:szCs w:val="20"/>
                <w:lang w:eastAsia="es-EC"/>
              </w:rPr>
            </w:pPr>
          </w:p>
        </w:tc>
        <w:tc>
          <w:tcPr>
            <w:tcW w:w="1308" w:type="dxa"/>
            <w:gridSpan w:val="2"/>
            <w:vMerge/>
            <w:tcBorders>
              <w:top w:val="nil"/>
              <w:left w:val="single" w:sz="4" w:space="0" w:color="auto"/>
              <w:bottom w:val="single" w:sz="4" w:space="0" w:color="auto"/>
              <w:right w:val="single" w:sz="4" w:space="0" w:color="auto"/>
            </w:tcBorders>
            <w:vAlign w:val="center"/>
            <w:hideMark/>
          </w:tcPr>
          <w:p w14:paraId="0EE12EEE" w14:textId="77777777" w:rsidR="002C2AC9" w:rsidRPr="00E64591" w:rsidRDefault="002C2AC9" w:rsidP="002C2AC9">
            <w:pPr>
              <w:spacing w:after="0" w:line="240" w:lineRule="auto"/>
              <w:jc w:val="left"/>
              <w:rPr>
                <w:rFonts w:eastAsia="Times New Roman"/>
                <w:color w:val="000000"/>
                <w:sz w:val="18"/>
                <w:szCs w:val="20"/>
                <w:lang w:eastAsia="es-EC"/>
              </w:rPr>
            </w:pPr>
          </w:p>
        </w:tc>
        <w:tc>
          <w:tcPr>
            <w:tcW w:w="1779" w:type="dxa"/>
            <w:gridSpan w:val="2"/>
            <w:vMerge/>
            <w:tcBorders>
              <w:top w:val="nil"/>
              <w:left w:val="single" w:sz="4" w:space="0" w:color="auto"/>
              <w:bottom w:val="single" w:sz="4" w:space="0" w:color="auto"/>
              <w:right w:val="single" w:sz="4" w:space="0" w:color="auto"/>
            </w:tcBorders>
            <w:vAlign w:val="center"/>
            <w:hideMark/>
          </w:tcPr>
          <w:p w14:paraId="6FD2191B" w14:textId="77777777" w:rsidR="002C2AC9" w:rsidRPr="00E64591" w:rsidRDefault="002C2AC9" w:rsidP="002C2AC9">
            <w:pPr>
              <w:spacing w:after="0" w:line="240" w:lineRule="auto"/>
              <w:jc w:val="left"/>
              <w:rPr>
                <w:rFonts w:eastAsia="Times New Roman"/>
                <w:i/>
                <w:iCs/>
                <w:color w:val="000000"/>
                <w:sz w:val="18"/>
                <w:szCs w:val="20"/>
                <w:lang w:eastAsia="es-EC"/>
              </w:rPr>
            </w:pPr>
          </w:p>
        </w:tc>
      </w:tr>
      <w:tr w:rsidR="002C2AC9" w:rsidRPr="002C2AC9" w14:paraId="16729CB6" w14:textId="77777777" w:rsidTr="006435B5">
        <w:trPr>
          <w:trHeight w:val="300"/>
        </w:trPr>
        <w:tc>
          <w:tcPr>
            <w:tcW w:w="770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388EED9" w14:textId="20873680" w:rsidR="002C2AC9" w:rsidRPr="00E64591" w:rsidRDefault="002C2AC9" w:rsidP="002C2AC9">
            <w:pPr>
              <w:spacing w:after="0" w:line="240" w:lineRule="auto"/>
              <w:jc w:val="center"/>
              <w:rPr>
                <w:rFonts w:eastAsia="Times New Roman"/>
                <w:b/>
                <w:bCs/>
                <w:color w:val="000000"/>
                <w:sz w:val="18"/>
                <w:szCs w:val="20"/>
                <w:lang w:eastAsia="es-EC"/>
              </w:rPr>
            </w:pPr>
            <w:r w:rsidRPr="00E64591">
              <w:rPr>
                <w:rFonts w:eastAsia="Times New Roman"/>
                <w:b/>
                <w:bCs/>
                <w:color w:val="000000"/>
                <w:sz w:val="18"/>
                <w:szCs w:val="20"/>
                <w:lang w:eastAsia="es-EC"/>
              </w:rPr>
              <w:t>MEDIDORES AMI RE</w:t>
            </w:r>
            <w:r w:rsidR="004A5978">
              <w:rPr>
                <w:rFonts w:eastAsia="Times New Roman"/>
                <w:b/>
                <w:bCs/>
                <w:color w:val="000000"/>
                <w:sz w:val="18"/>
                <w:szCs w:val="20"/>
                <w:lang w:eastAsia="es-EC"/>
              </w:rPr>
              <w:t>SIDENCIALES O MASIVOS (</w:t>
            </w:r>
            <w:r w:rsidRPr="00E64591">
              <w:rPr>
                <w:rFonts w:eastAsia="Times New Roman"/>
                <w:b/>
                <w:bCs/>
                <w:color w:val="000000"/>
                <w:sz w:val="18"/>
                <w:szCs w:val="20"/>
                <w:lang w:eastAsia="es-EC"/>
              </w:rPr>
              <w:t>IEC)</w:t>
            </w:r>
          </w:p>
        </w:tc>
        <w:tc>
          <w:tcPr>
            <w:tcW w:w="1308" w:type="dxa"/>
            <w:gridSpan w:val="2"/>
            <w:tcBorders>
              <w:top w:val="nil"/>
              <w:left w:val="nil"/>
              <w:bottom w:val="single" w:sz="4" w:space="0" w:color="auto"/>
              <w:right w:val="single" w:sz="4" w:space="0" w:color="auto"/>
            </w:tcBorders>
            <w:shd w:val="clear" w:color="auto" w:fill="auto"/>
            <w:vAlign w:val="center"/>
            <w:hideMark/>
          </w:tcPr>
          <w:p w14:paraId="373F9D26" w14:textId="77777777" w:rsidR="002C2AC9" w:rsidRPr="00E64591" w:rsidRDefault="002C2AC9" w:rsidP="002C2AC9">
            <w:pPr>
              <w:spacing w:after="0" w:line="240" w:lineRule="auto"/>
              <w:jc w:val="left"/>
              <w:rPr>
                <w:rFonts w:eastAsia="Times New Roman"/>
                <w:b/>
                <w:bCs/>
                <w:color w:val="000000"/>
                <w:sz w:val="18"/>
                <w:szCs w:val="20"/>
                <w:lang w:eastAsia="es-EC"/>
              </w:rPr>
            </w:pPr>
            <w:r w:rsidRPr="00E64591">
              <w:rPr>
                <w:rFonts w:eastAsia="Times New Roman"/>
                <w:b/>
                <w:bCs/>
                <w:color w:val="000000"/>
                <w:sz w:val="18"/>
                <w:szCs w:val="20"/>
                <w:lang w:eastAsia="es-EC"/>
              </w:rPr>
              <w:t> </w:t>
            </w:r>
          </w:p>
        </w:tc>
        <w:tc>
          <w:tcPr>
            <w:tcW w:w="1308" w:type="dxa"/>
            <w:gridSpan w:val="2"/>
            <w:tcBorders>
              <w:top w:val="nil"/>
              <w:left w:val="nil"/>
              <w:bottom w:val="single" w:sz="4" w:space="0" w:color="auto"/>
              <w:right w:val="single" w:sz="4" w:space="0" w:color="auto"/>
            </w:tcBorders>
            <w:shd w:val="clear" w:color="auto" w:fill="auto"/>
            <w:vAlign w:val="center"/>
            <w:hideMark/>
          </w:tcPr>
          <w:p w14:paraId="1E7C9BFD" w14:textId="77777777" w:rsidR="002C2AC9" w:rsidRPr="00E64591" w:rsidRDefault="002C2AC9" w:rsidP="002C2AC9">
            <w:pPr>
              <w:spacing w:after="0" w:line="240" w:lineRule="auto"/>
              <w:jc w:val="left"/>
              <w:rPr>
                <w:rFonts w:eastAsia="Times New Roman"/>
                <w:b/>
                <w:bCs/>
                <w:color w:val="000000"/>
                <w:sz w:val="18"/>
                <w:szCs w:val="20"/>
                <w:lang w:eastAsia="es-EC"/>
              </w:rPr>
            </w:pPr>
            <w:r w:rsidRPr="00E64591">
              <w:rPr>
                <w:rFonts w:eastAsia="Times New Roman"/>
                <w:b/>
                <w:bCs/>
                <w:color w:val="000000"/>
                <w:sz w:val="18"/>
                <w:szCs w:val="20"/>
                <w:lang w:eastAsia="es-EC"/>
              </w:rPr>
              <w:t> </w:t>
            </w:r>
          </w:p>
        </w:tc>
        <w:tc>
          <w:tcPr>
            <w:tcW w:w="1753" w:type="dxa"/>
            <w:tcBorders>
              <w:top w:val="nil"/>
              <w:left w:val="nil"/>
              <w:bottom w:val="single" w:sz="4" w:space="0" w:color="auto"/>
              <w:right w:val="single" w:sz="4" w:space="0" w:color="auto"/>
            </w:tcBorders>
            <w:shd w:val="clear" w:color="auto" w:fill="auto"/>
            <w:vAlign w:val="center"/>
            <w:hideMark/>
          </w:tcPr>
          <w:p w14:paraId="2D7902F1" w14:textId="77777777" w:rsidR="002C2AC9" w:rsidRPr="00E64591" w:rsidRDefault="002C2AC9" w:rsidP="002C2AC9">
            <w:pPr>
              <w:spacing w:after="0" w:line="240" w:lineRule="auto"/>
              <w:jc w:val="left"/>
              <w:rPr>
                <w:rFonts w:eastAsia="Times New Roman"/>
                <w:b/>
                <w:bCs/>
                <w:color w:val="000000"/>
                <w:sz w:val="18"/>
                <w:szCs w:val="20"/>
                <w:lang w:eastAsia="es-EC"/>
              </w:rPr>
            </w:pPr>
            <w:r w:rsidRPr="00E64591">
              <w:rPr>
                <w:rFonts w:eastAsia="Times New Roman"/>
                <w:b/>
                <w:bCs/>
                <w:color w:val="000000"/>
                <w:sz w:val="18"/>
                <w:szCs w:val="20"/>
                <w:lang w:eastAsia="es-EC"/>
              </w:rPr>
              <w:t> </w:t>
            </w:r>
          </w:p>
        </w:tc>
      </w:tr>
      <w:tr w:rsidR="002C2AC9" w:rsidRPr="002C2AC9" w14:paraId="7C140327" w14:textId="77777777" w:rsidTr="006435B5">
        <w:trPr>
          <w:trHeight w:val="765"/>
        </w:trPr>
        <w:tc>
          <w:tcPr>
            <w:tcW w:w="540" w:type="dxa"/>
            <w:tcBorders>
              <w:top w:val="nil"/>
              <w:left w:val="single" w:sz="4" w:space="0" w:color="auto"/>
              <w:bottom w:val="single" w:sz="4" w:space="0" w:color="auto"/>
              <w:right w:val="single" w:sz="4" w:space="0" w:color="auto"/>
            </w:tcBorders>
            <w:shd w:val="clear" w:color="000000" w:fill="F2F2F2"/>
            <w:vAlign w:val="center"/>
            <w:hideMark/>
          </w:tcPr>
          <w:p w14:paraId="45F2BEB2" w14:textId="77777777" w:rsidR="002C2AC9" w:rsidRPr="00E64591" w:rsidRDefault="002C2AC9" w:rsidP="002C2AC9">
            <w:pPr>
              <w:spacing w:after="0" w:line="240" w:lineRule="auto"/>
              <w:jc w:val="center"/>
              <w:rPr>
                <w:rFonts w:eastAsia="Times New Roman"/>
                <w:b/>
                <w:bCs/>
                <w:color w:val="000000"/>
                <w:sz w:val="18"/>
                <w:szCs w:val="20"/>
                <w:lang w:eastAsia="es-EC"/>
              </w:rPr>
            </w:pPr>
            <w:r w:rsidRPr="00E64591">
              <w:rPr>
                <w:rFonts w:eastAsia="Times New Roman"/>
                <w:b/>
                <w:bCs/>
                <w:color w:val="000000"/>
                <w:sz w:val="18"/>
                <w:szCs w:val="20"/>
                <w:lang w:eastAsia="es-EC"/>
              </w:rPr>
              <w:t>14</w:t>
            </w:r>
          </w:p>
        </w:tc>
        <w:tc>
          <w:tcPr>
            <w:tcW w:w="2870" w:type="dxa"/>
            <w:tcBorders>
              <w:top w:val="nil"/>
              <w:left w:val="nil"/>
              <w:bottom w:val="single" w:sz="4" w:space="0" w:color="auto"/>
              <w:right w:val="single" w:sz="4" w:space="0" w:color="auto"/>
            </w:tcBorders>
            <w:shd w:val="clear" w:color="auto" w:fill="auto"/>
            <w:vAlign w:val="center"/>
            <w:hideMark/>
          </w:tcPr>
          <w:p w14:paraId="0C8A7E92" w14:textId="77777777" w:rsidR="002C2AC9" w:rsidRPr="00E64591" w:rsidRDefault="002C2AC9" w:rsidP="002C2AC9">
            <w:pPr>
              <w:spacing w:after="0" w:line="240" w:lineRule="auto"/>
              <w:jc w:val="left"/>
              <w:rPr>
                <w:rFonts w:eastAsia="Times New Roman"/>
                <w:color w:val="000000"/>
                <w:sz w:val="18"/>
                <w:lang w:eastAsia="es-EC"/>
              </w:rPr>
            </w:pPr>
            <w:r w:rsidRPr="00E64591">
              <w:rPr>
                <w:rFonts w:eastAsia="Times New Roman"/>
                <w:color w:val="000000"/>
                <w:sz w:val="18"/>
                <w:lang w:eastAsia="es-EC"/>
              </w:rPr>
              <w:t>MEDIDOR ELECTRÓNICO NORMA IEC FORMA 13A  CLASE 100 2F-3H RF</w:t>
            </w:r>
          </w:p>
        </w:tc>
        <w:tc>
          <w:tcPr>
            <w:tcW w:w="1148" w:type="dxa"/>
            <w:tcBorders>
              <w:top w:val="nil"/>
              <w:left w:val="nil"/>
              <w:bottom w:val="single" w:sz="4" w:space="0" w:color="auto"/>
              <w:right w:val="single" w:sz="4" w:space="0" w:color="auto"/>
            </w:tcBorders>
            <w:shd w:val="clear" w:color="auto" w:fill="auto"/>
            <w:vAlign w:val="center"/>
            <w:hideMark/>
          </w:tcPr>
          <w:p w14:paraId="38265A97"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CENTROSUR</w:t>
            </w:r>
          </w:p>
        </w:tc>
        <w:tc>
          <w:tcPr>
            <w:tcW w:w="810" w:type="dxa"/>
            <w:tcBorders>
              <w:top w:val="nil"/>
              <w:left w:val="nil"/>
              <w:bottom w:val="single" w:sz="4" w:space="0" w:color="auto"/>
              <w:right w:val="single" w:sz="4" w:space="0" w:color="auto"/>
            </w:tcBorders>
            <w:shd w:val="clear" w:color="auto" w:fill="auto"/>
            <w:vAlign w:val="center"/>
            <w:hideMark/>
          </w:tcPr>
          <w:p w14:paraId="326E2B7F"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1708</w:t>
            </w:r>
          </w:p>
        </w:tc>
        <w:tc>
          <w:tcPr>
            <w:tcW w:w="891" w:type="dxa"/>
            <w:tcBorders>
              <w:top w:val="nil"/>
              <w:left w:val="nil"/>
              <w:bottom w:val="single" w:sz="4" w:space="0" w:color="auto"/>
              <w:right w:val="single" w:sz="4" w:space="0" w:color="auto"/>
            </w:tcBorders>
            <w:shd w:val="clear" w:color="auto" w:fill="auto"/>
            <w:vAlign w:val="center"/>
            <w:hideMark/>
          </w:tcPr>
          <w:p w14:paraId="47877C68"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Unidades</w:t>
            </w:r>
          </w:p>
        </w:tc>
        <w:tc>
          <w:tcPr>
            <w:tcW w:w="1417" w:type="dxa"/>
            <w:tcBorders>
              <w:top w:val="nil"/>
              <w:left w:val="nil"/>
              <w:bottom w:val="single" w:sz="4" w:space="0" w:color="auto"/>
              <w:right w:val="single" w:sz="4" w:space="0" w:color="auto"/>
            </w:tcBorders>
            <w:shd w:val="clear" w:color="auto" w:fill="auto"/>
            <w:vAlign w:val="center"/>
            <w:hideMark/>
          </w:tcPr>
          <w:p w14:paraId="33BC7062"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Lugar de montaje final ver Anexo 8</w:t>
            </w:r>
          </w:p>
        </w:tc>
        <w:tc>
          <w:tcPr>
            <w:tcW w:w="1308"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5F3027D5"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120 días a partir de la notificación del anticipo</w:t>
            </w:r>
          </w:p>
        </w:tc>
        <w:tc>
          <w:tcPr>
            <w:tcW w:w="1308"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5574F41D"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270 días a partir de la notificación del anticipo</w:t>
            </w:r>
          </w:p>
        </w:tc>
        <w:tc>
          <w:tcPr>
            <w:tcW w:w="177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02C5DF4B" w14:textId="77777777" w:rsidR="002C2AC9" w:rsidRPr="00E64591" w:rsidRDefault="002C2AC9" w:rsidP="002C2AC9">
            <w:pPr>
              <w:spacing w:after="0" w:line="240" w:lineRule="auto"/>
              <w:jc w:val="center"/>
              <w:rPr>
                <w:rFonts w:eastAsia="Times New Roman"/>
                <w:b/>
                <w:bCs/>
                <w:color w:val="000000"/>
                <w:sz w:val="18"/>
                <w:szCs w:val="20"/>
                <w:lang w:eastAsia="es-EC"/>
              </w:rPr>
            </w:pPr>
            <w:r w:rsidRPr="00E64591">
              <w:rPr>
                <w:rFonts w:eastAsia="Times New Roman"/>
                <w:b/>
                <w:bCs/>
                <w:color w:val="000000"/>
                <w:sz w:val="18"/>
                <w:szCs w:val="20"/>
                <w:lang w:eastAsia="es-EC"/>
              </w:rPr>
              <w:t> </w:t>
            </w:r>
          </w:p>
        </w:tc>
      </w:tr>
      <w:tr w:rsidR="002C2AC9" w:rsidRPr="002C2AC9" w14:paraId="0118F5B7" w14:textId="77777777" w:rsidTr="006435B5">
        <w:trPr>
          <w:trHeight w:val="765"/>
        </w:trPr>
        <w:tc>
          <w:tcPr>
            <w:tcW w:w="540" w:type="dxa"/>
            <w:tcBorders>
              <w:top w:val="nil"/>
              <w:left w:val="single" w:sz="4" w:space="0" w:color="auto"/>
              <w:bottom w:val="single" w:sz="4" w:space="0" w:color="auto"/>
              <w:right w:val="single" w:sz="4" w:space="0" w:color="auto"/>
            </w:tcBorders>
            <w:shd w:val="clear" w:color="000000" w:fill="F2F2F2"/>
            <w:vAlign w:val="center"/>
            <w:hideMark/>
          </w:tcPr>
          <w:p w14:paraId="26C9F73E" w14:textId="77777777" w:rsidR="002C2AC9" w:rsidRPr="00E64591" w:rsidRDefault="002C2AC9" w:rsidP="002C2AC9">
            <w:pPr>
              <w:spacing w:after="0" w:line="240" w:lineRule="auto"/>
              <w:jc w:val="center"/>
              <w:rPr>
                <w:rFonts w:eastAsia="Times New Roman"/>
                <w:b/>
                <w:bCs/>
                <w:color w:val="000000"/>
                <w:sz w:val="18"/>
                <w:szCs w:val="20"/>
                <w:lang w:eastAsia="es-EC"/>
              </w:rPr>
            </w:pPr>
            <w:r w:rsidRPr="00E64591">
              <w:rPr>
                <w:rFonts w:eastAsia="Times New Roman"/>
                <w:b/>
                <w:bCs/>
                <w:color w:val="000000"/>
                <w:sz w:val="18"/>
                <w:szCs w:val="20"/>
                <w:lang w:eastAsia="es-EC"/>
              </w:rPr>
              <w:t>15</w:t>
            </w:r>
          </w:p>
        </w:tc>
        <w:tc>
          <w:tcPr>
            <w:tcW w:w="2870" w:type="dxa"/>
            <w:tcBorders>
              <w:top w:val="nil"/>
              <w:left w:val="nil"/>
              <w:bottom w:val="single" w:sz="4" w:space="0" w:color="auto"/>
              <w:right w:val="single" w:sz="4" w:space="0" w:color="auto"/>
            </w:tcBorders>
            <w:shd w:val="clear" w:color="auto" w:fill="auto"/>
            <w:vAlign w:val="center"/>
            <w:hideMark/>
          </w:tcPr>
          <w:p w14:paraId="2D1ECAAF" w14:textId="77777777" w:rsidR="002C2AC9" w:rsidRPr="00E64591" w:rsidRDefault="002C2AC9" w:rsidP="002C2AC9">
            <w:pPr>
              <w:spacing w:after="0" w:line="240" w:lineRule="auto"/>
              <w:jc w:val="left"/>
              <w:rPr>
                <w:rFonts w:eastAsia="Times New Roman"/>
                <w:color w:val="000000"/>
                <w:sz w:val="18"/>
                <w:lang w:eastAsia="es-EC"/>
              </w:rPr>
            </w:pPr>
            <w:r w:rsidRPr="00E64591">
              <w:rPr>
                <w:rFonts w:eastAsia="Times New Roman"/>
                <w:color w:val="000000"/>
                <w:sz w:val="18"/>
                <w:lang w:eastAsia="es-EC"/>
              </w:rPr>
              <w:t>MEDIDOR ELECTRÓNICO NORMA IEC FORMA 16A CLASE 100 3F-4H RF</w:t>
            </w:r>
          </w:p>
        </w:tc>
        <w:tc>
          <w:tcPr>
            <w:tcW w:w="1148" w:type="dxa"/>
            <w:tcBorders>
              <w:top w:val="nil"/>
              <w:left w:val="nil"/>
              <w:bottom w:val="single" w:sz="4" w:space="0" w:color="auto"/>
              <w:right w:val="single" w:sz="4" w:space="0" w:color="auto"/>
            </w:tcBorders>
            <w:shd w:val="clear" w:color="auto" w:fill="auto"/>
            <w:vAlign w:val="center"/>
            <w:hideMark/>
          </w:tcPr>
          <w:p w14:paraId="11526827"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CENTROSUR</w:t>
            </w:r>
          </w:p>
        </w:tc>
        <w:tc>
          <w:tcPr>
            <w:tcW w:w="810" w:type="dxa"/>
            <w:tcBorders>
              <w:top w:val="nil"/>
              <w:left w:val="nil"/>
              <w:bottom w:val="single" w:sz="4" w:space="0" w:color="auto"/>
              <w:right w:val="single" w:sz="4" w:space="0" w:color="auto"/>
            </w:tcBorders>
            <w:shd w:val="clear" w:color="auto" w:fill="auto"/>
            <w:vAlign w:val="center"/>
            <w:hideMark/>
          </w:tcPr>
          <w:p w14:paraId="21726C13"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25</w:t>
            </w:r>
          </w:p>
        </w:tc>
        <w:tc>
          <w:tcPr>
            <w:tcW w:w="891" w:type="dxa"/>
            <w:tcBorders>
              <w:top w:val="nil"/>
              <w:left w:val="nil"/>
              <w:bottom w:val="single" w:sz="4" w:space="0" w:color="auto"/>
              <w:right w:val="single" w:sz="4" w:space="0" w:color="auto"/>
            </w:tcBorders>
            <w:shd w:val="clear" w:color="auto" w:fill="auto"/>
            <w:vAlign w:val="center"/>
            <w:hideMark/>
          </w:tcPr>
          <w:p w14:paraId="3DA8C874"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Unidades</w:t>
            </w:r>
          </w:p>
        </w:tc>
        <w:tc>
          <w:tcPr>
            <w:tcW w:w="1417" w:type="dxa"/>
            <w:tcBorders>
              <w:top w:val="nil"/>
              <w:left w:val="nil"/>
              <w:bottom w:val="single" w:sz="4" w:space="0" w:color="auto"/>
              <w:right w:val="single" w:sz="4" w:space="0" w:color="auto"/>
            </w:tcBorders>
            <w:shd w:val="clear" w:color="auto" w:fill="auto"/>
            <w:vAlign w:val="center"/>
            <w:hideMark/>
          </w:tcPr>
          <w:p w14:paraId="0F1EE2C9"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Lugar de montaje final ver Anexo 8</w:t>
            </w:r>
          </w:p>
        </w:tc>
        <w:tc>
          <w:tcPr>
            <w:tcW w:w="1308" w:type="dxa"/>
            <w:gridSpan w:val="2"/>
            <w:vMerge/>
            <w:tcBorders>
              <w:top w:val="nil"/>
              <w:left w:val="single" w:sz="4" w:space="0" w:color="auto"/>
              <w:bottom w:val="single" w:sz="4" w:space="0" w:color="auto"/>
              <w:right w:val="single" w:sz="4" w:space="0" w:color="auto"/>
            </w:tcBorders>
            <w:vAlign w:val="center"/>
            <w:hideMark/>
          </w:tcPr>
          <w:p w14:paraId="2EEEE7ED" w14:textId="77777777" w:rsidR="002C2AC9" w:rsidRPr="00E64591" w:rsidRDefault="002C2AC9" w:rsidP="002C2AC9">
            <w:pPr>
              <w:spacing w:after="0" w:line="240" w:lineRule="auto"/>
              <w:jc w:val="left"/>
              <w:rPr>
                <w:rFonts w:eastAsia="Times New Roman"/>
                <w:color w:val="000000"/>
                <w:sz w:val="18"/>
                <w:szCs w:val="20"/>
                <w:lang w:eastAsia="es-EC"/>
              </w:rPr>
            </w:pPr>
          </w:p>
        </w:tc>
        <w:tc>
          <w:tcPr>
            <w:tcW w:w="1308" w:type="dxa"/>
            <w:gridSpan w:val="2"/>
            <w:vMerge/>
            <w:tcBorders>
              <w:top w:val="nil"/>
              <w:left w:val="single" w:sz="4" w:space="0" w:color="auto"/>
              <w:bottom w:val="single" w:sz="4" w:space="0" w:color="auto"/>
              <w:right w:val="single" w:sz="4" w:space="0" w:color="auto"/>
            </w:tcBorders>
            <w:vAlign w:val="center"/>
            <w:hideMark/>
          </w:tcPr>
          <w:p w14:paraId="1E443DB3" w14:textId="77777777" w:rsidR="002C2AC9" w:rsidRPr="00E64591" w:rsidRDefault="002C2AC9" w:rsidP="002C2AC9">
            <w:pPr>
              <w:spacing w:after="0" w:line="240" w:lineRule="auto"/>
              <w:jc w:val="left"/>
              <w:rPr>
                <w:rFonts w:eastAsia="Times New Roman"/>
                <w:color w:val="000000"/>
                <w:sz w:val="18"/>
                <w:szCs w:val="20"/>
                <w:lang w:eastAsia="es-EC"/>
              </w:rPr>
            </w:pPr>
          </w:p>
        </w:tc>
        <w:tc>
          <w:tcPr>
            <w:tcW w:w="1779" w:type="dxa"/>
            <w:gridSpan w:val="2"/>
            <w:vMerge/>
            <w:tcBorders>
              <w:top w:val="nil"/>
              <w:left w:val="single" w:sz="4" w:space="0" w:color="auto"/>
              <w:bottom w:val="single" w:sz="4" w:space="0" w:color="auto"/>
              <w:right w:val="single" w:sz="4" w:space="0" w:color="auto"/>
            </w:tcBorders>
            <w:vAlign w:val="center"/>
            <w:hideMark/>
          </w:tcPr>
          <w:p w14:paraId="3AFFC442" w14:textId="77777777" w:rsidR="002C2AC9" w:rsidRPr="00E64591" w:rsidRDefault="002C2AC9" w:rsidP="002C2AC9">
            <w:pPr>
              <w:spacing w:after="0" w:line="240" w:lineRule="auto"/>
              <w:jc w:val="left"/>
              <w:rPr>
                <w:rFonts w:eastAsia="Times New Roman"/>
                <w:b/>
                <w:bCs/>
                <w:color w:val="000000"/>
                <w:sz w:val="18"/>
                <w:szCs w:val="20"/>
                <w:lang w:eastAsia="es-EC"/>
              </w:rPr>
            </w:pPr>
          </w:p>
        </w:tc>
      </w:tr>
      <w:tr w:rsidR="002C2AC9" w:rsidRPr="002C2AC9" w14:paraId="1DF16644" w14:textId="77777777" w:rsidTr="006435B5">
        <w:trPr>
          <w:trHeight w:val="765"/>
        </w:trPr>
        <w:tc>
          <w:tcPr>
            <w:tcW w:w="540" w:type="dxa"/>
            <w:tcBorders>
              <w:top w:val="nil"/>
              <w:left w:val="single" w:sz="4" w:space="0" w:color="auto"/>
              <w:bottom w:val="single" w:sz="4" w:space="0" w:color="auto"/>
              <w:right w:val="single" w:sz="4" w:space="0" w:color="auto"/>
            </w:tcBorders>
            <w:shd w:val="clear" w:color="000000" w:fill="F2F2F2"/>
            <w:vAlign w:val="center"/>
            <w:hideMark/>
          </w:tcPr>
          <w:p w14:paraId="359729E0" w14:textId="77777777" w:rsidR="002C2AC9" w:rsidRPr="00E64591" w:rsidRDefault="002C2AC9" w:rsidP="002C2AC9">
            <w:pPr>
              <w:spacing w:after="0" w:line="240" w:lineRule="auto"/>
              <w:jc w:val="center"/>
              <w:rPr>
                <w:rFonts w:eastAsia="Times New Roman"/>
                <w:b/>
                <w:bCs/>
                <w:color w:val="000000"/>
                <w:sz w:val="18"/>
                <w:szCs w:val="20"/>
                <w:lang w:eastAsia="es-EC"/>
              </w:rPr>
            </w:pPr>
            <w:r w:rsidRPr="00E64591">
              <w:rPr>
                <w:rFonts w:eastAsia="Times New Roman"/>
                <w:b/>
                <w:bCs/>
                <w:color w:val="000000"/>
                <w:sz w:val="18"/>
                <w:szCs w:val="20"/>
                <w:lang w:eastAsia="es-EC"/>
              </w:rPr>
              <w:t>16</w:t>
            </w:r>
          </w:p>
        </w:tc>
        <w:tc>
          <w:tcPr>
            <w:tcW w:w="2870" w:type="dxa"/>
            <w:tcBorders>
              <w:top w:val="nil"/>
              <w:left w:val="nil"/>
              <w:bottom w:val="single" w:sz="4" w:space="0" w:color="auto"/>
              <w:right w:val="single" w:sz="4" w:space="0" w:color="auto"/>
            </w:tcBorders>
            <w:shd w:val="clear" w:color="auto" w:fill="auto"/>
            <w:vAlign w:val="center"/>
            <w:hideMark/>
          </w:tcPr>
          <w:p w14:paraId="032E394B" w14:textId="77777777" w:rsidR="002C2AC9" w:rsidRPr="00E64591" w:rsidRDefault="002C2AC9" w:rsidP="002C2AC9">
            <w:pPr>
              <w:spacing w:after="0" w:line="240" w:lineRule="auto"/>
              <w:jc w:val="left"/>
              <w:rPr>
                <w:rFonts w:eastAsia="Times New Roman"/>
                <w:color w:val="000000"/>
                <w:sz w:val="18"/>
                <w:lang w:eastAsia="es-EC"/>
              </w:rPr>
            </w:pPr>
            <w:r w:rsidRPr="00E64591">
              <w:rPr>
                <w:rFonts w:eastAsia="Times New Roman"/>
                <w:color w:val="000000"/>
                <w:sz w:val="18"/>
                <w:lang w:eastAsia="es-EC"/>
              </w:rPr>
              <w:t>Licencias para comunicación con el HES (Lote 2)</w:t>
            </w:r>
          </w:p>
        </w:tc>
        <w:tc>
          <w:tcPr>
            <w:tcW w:w="1148" w:type="dxa"/>
            <w:tcBorders>
              <w:top w:val="nil"/>
              <w:left w:val="nil"/>
              <w:bottom w:val="single" w:sz="4" w:space="0" w:color="auto"/>
              <w:right w:val="single" w:sz="4" w:space="0" w:color="auto"/>
            </w:tcBorders>
            <w:shd w:val="clear" w:color="auto" w:fill="auto"/>
            <w:vAlign w:val="center"/>
            <w:hideMark/>
          </w:tcPr>
          <w:p w14:paraId="1F5892B1"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CENTROSUR</w:t>
            </w:r>
          </w:p>
        </w:tc>
        <w:tc>
          <w:tcPr>
            <w:tcW w:w="810" w:type="dxa"/>
            <w:tcBorders>
              <w:top w:val="nil"/>
              <w:left w:val="nil"/>
              <w:bottom w:val="single" w:sz="4" w:space="0" w:color="auto"/>
              <w:right w:val="single" w:sz="4" w:space="0" w:color="auto"/>
            </w:tcBorders>
            <w:shd w:val="clear" w:color="auto" w:fill="auto"/>
            <w:vAlign w:val="center"/>
            <w:hideMark/>
          </w:tcPr>
          <w:p w14:paraId="24005CBB"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1733</w:t>
            </w:r>
          </w:p>
        </w:tc>
        <w:tc>
          <w:tcPr>
            <w:tcW w:w="891" w:type="dxa"/>
            <w:tcBorders>
              <w:top w:val="nil"/>
              <w:left w:val="nil"/>
              <w:bottom w:val="single" w:sz="4" w:space="0" w:color="auto"/>
              <w:right w:val="single" w:sz="4" w:space="0" w:color="auto"/>
            </w:tcBorders>
            <w:shd w:val="clear" w:color="auto" w:fill="auto"/>
            <w:vAlign w:val="center"/>
            <w:hideMark/>
          </w:tcPr>
          <w:p w14:paraId="3CF246E7"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Unidades</w:t>
            </w:r>
          </w:p>
        </w:tc>
        <w:tc>
          <w:tcPr>
            <w:tcW w:w="1417" w:type="dxa"/>
            <w:tcBorders>
              <w:top w:val="nil"/>
              <w:left w:val="nil"/>
              <w:bottom w:val="single" w:sz="4" w:space="0" w:color="auto"/>
              <w:right w:val="single" w:sz="4" w:space="0" w:color="auto"/>
            </w:tcBorders>
            <w:shd w:val="clear" w:color="auto" w:fill="auto"/>
            <w:vAlign w:val="center"/>
            <w:hideMark/>
          </w:tcPr>
          <w:p w14:paraId="3596E502"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Lugar de montaje final ver Anexo 8</w:t>
            </w:r>
          </w:p>
        </w:tc>
        <w:tc>
          <w:tcPr>
            <w:tcW w:w="1308" w:type="dxa"/>
            <w:gridSpan w:val="2"/>
            <w:vMerge/>
            <w:tcBorders>
              <w:top w:val="nil"/>
              <w:left w:val="single" w:sz="4" w:space="0" w:color="auto"/>
              <w:bottom w:val="single" w:sz="4" w:space="0" w:color="auto"/>
              <w:right w:val="single" w:sz="4" w:space="0" w:color="auto"/>
            </w:tcBorders>
            <w:vAlign w:val="center"/>
            <w:hideMark/>
          </w:tcPr>
          <w:p w14:paraId="78DC5670" w14:textId="77777777" w:rsidR="002C2AC9" w:rsidRPr="00E64591" w:rsidRDefault="002C2AC9" w:rsidP="002C2AC9">
            <w:pPr>
              <w:spacing w:after="0" w:line="240" w:lineRule="auto"/>
              <w:jc w:val="left"/>
              <w:rPr>
                <w:rFonts w:eastAsia="Times New Roman"/>
                <w:color w:val="000000"/>
                <w:sz w:val="18"/>
                <w:szCs w:val="20"/>
                <w:lang w:eastAsia="es-EC"/>
              </w:rPr>
            </w:pPr>
          </w:p>
        </w:tc>
        <w:tc>
          <w:tcPr>
            <w:tcW w:w="1308" w:type="dxa"/>
            <w:gridSpan w:val="2"/>
            <w:vMerge/>
            <w:tcBorders>
              <w:top w:val="nil"/>
              <w:left w:val="single" w:sz="4" w:space="0" w:color="auto"/>
              <w:bottom w:val="single" w:sz="4" w:space="0" w:color="auto"/>
              <w:right w:val="single" w:sz="4" w:space="0" w:color="auto"/>
            </w:tcBorders>
            <w:vAlign w:val="center"/>
            <w:hideMark/>
          </w:tcPr>
          <w:p w14:paraId="37ED094A" w14:textId="77777777" w:rsidR="002C2AC9" w:rsidRPr="00E64591" w:rsidRDefault="002C2AC9" w:rsidP="002C2AC9">
            <w:pPr>
              <w:spacing w:after="0" w:line="240" w:lineRule="auto"/>
              <w:jc w:val="left"/>
              <w:rPr>
                <w:rFonts w:eastAsia="Times New Roman"/>
                <w:color w:val="000000"/>
                <w:sz w:val="18"/>
                <w:szCs w:val="20"/>
                <w:lang w:eastAsia="es-EC"/>
              </w:rPr>
            </w:pPr>
          </w:p>
        </w:tc>
        <w:tc>
          <w:tcPr>
            <w:tcW w:w="1779" w:type="dxa"/>
            <w:gridSpan w:val="2"/>
            <w:vMerge/>
            <w:tcBorders>
              <w:top w:val="nil"/>
              <w:left w:val="single" w:sz="4" w:space="0" w:color="auto"/>
              <w:bottom w:val="single" w:sz="4" w:space="0" w:color="auto"/>
              <w:right w:val="single" w:sz="4" w:space="0" w:color="auto"/>
            </w:tcBorders>
            <w:vAlign w:val="center"/>
            <w:hideMark/>
          </w:tcPr>
          <w:p w14:paraId="1B8A2670" w14:textId="77777777" w:rsidR="002C2AC9" w:rsidRPr="00E64591" w:rsidRDefault="002C2AC9" w:rsidP="002C2AC9">
            <w:pPr>
              <w:spacing w:after="0" w:line="240" w:lineRule="auto"/>
              <w:jc w:val="left"/>
              <w:rPr>
                <w:rFonts w:eastAsia="Times New Roman"/>
                <w:b/>
                <w:bCs/>
                <w:color w:val="000000"/>
                <w:sz w:val="18"/>
                <w:szCs w:val="20"/>
                <w:lang w:eastAsia="es-EC"/>
              </w:rPr>
            </w:pPr>
          </w:p>
        </w:tc>
      </w:tr>
      <w:tr w:rsidR="002C2AC9" w:rsidRPr="002C2AC9" w14:paraId="176E5F42" w14:textId="77777777" w:rsidTr="006435B5">
        <w:trPr>
          <w:trHeight w:val="1500"/>
        </w:trPr>
        <w:tc>
          <w:tcPr>
            <w:tcW w:w="540" w:type="dxa"/>
            <w:tcBorders>
              <w:top w:val="nil"/>
              <w:left w:val="single" w:sz="4" w:space="0" w:color="auto"/>
              <w:bottom w:val="single" w:sz="4" w:space="0" w:color="auto"/>
              <w:right w:val="single" w:sz="4" w:space="0" w:color="auto"/>
            </w:tcBorders>
            <w:shd w:val="clear" w:color="000000" w:fill="F2F2F2"/>
            <w:vAlign w:val="center"/>
            <w:hideMark/>
          </w:tcPr>
          <w:p w14:paraId="50ECEE6F" w14:textId="77777777" w:rsidR="002C2AC9" w:rsidRPr="00E64591" w:rsidRDefault="002C2AC9" w:rsidP="002C2AC9">
            <w:pPr>
              <w:spacing w:after="0" w:line="240" w:lineRule="auto"/>
              <w:jc w:val="center"/>
              <w:rPr>
                <w:rFonts w:eastAsia="Times New Roman"/>
                <w:b/>
                <w:bCs/>
                <w:color w:val="000000"/>
                <w:sz w:val="18"/>
                <w:szCs w:val="20"/>
                <w:lang w:eastAsia="es-EC"/>
              </w:rPr>
            </w:pPr>
            <w:r w:rsidRPr="00E64591">
              <w:rPr>
                <w:rFonts w:eastAsia="Times New Roman"/>
                <w:b/>
                <w:bCs/>
                <w:color w:val="000000"/>
                <w:sz w:val="18"/>
                <w:szCs w:val="20"/>
                <w:lang w:eastAsia="es-EC"/>
              </w:rPr>
              <w:t>17</w:t>
            </w:r>
          </w:p>
        </w:tc>
        <w:tc>
          <w:tcPr>
            <w:tcW w:w="2870" w:type="dxa"/>
            <w:tcBorders>
              <w:top w:val="nil"/>
              <w:left w:val="nil"/>
              <w:bottom w:val="single" w:sz="4" w:space="0" w:color="auto"/>
              <w:right w:val="single" w:sz="4" w:space="0" w:color="auto"/>
            </w:tcBorders>
            <w:shd w:val="clear" w:color="auto" w:fill="auto"/>
            <w:vAlign w:val="center"/>
            <w:hideMark/>
          </w:tcPr>
          <w:p w14:paraId="2C83E6DA" w14:textId="77777777" w:rsidR="002C2AC9" w:rsidRPr="00E64591" w:rsidRDefault="002C2AC9" w:rsidP="002C2AC9">
            <w:pPr>
              <w:spacing w:after="0" w:line="240" w:lineRule="auto"/>
              <w:jc w:val="left"/>
              <w:rPr>
                <w:rFonts w:eastAsia="Times New Roman"/>
                <w:color w:val="000000"/>
                <w:sz w:val="18"/>
                <w:lang w:eastAsia="es-EC"/>
              </w:rPr>
            </w:pPr>
            <w:r w:rsidRPr="00E64591">
              <w:rPr>
                <w:rFonts w:eastAsia="Times New Roman"/>
                <w:color w:val="000000"/>
                <w:sz w:val="18"/>
                <w:lang w:eastAsia="es-EC"/>
              </w:rPr>
              <w:t xml:space="preserve">Kit de Instalación para medidor, incluye todos los materiales para sujeción y cableado interno de los medidores Norma IEC, tales como conductor N° 6 AWG THHN, 7 hilos, tacos </w:t>
            </w:r>
            <w:proofErr w:type="spellStart"/>
            <w:r w:rsidRPr="00E64591">
              <w:rPr>
                <w:rFonts w:eastAsia="Times New Roman"/>
                <w:color w:val="000000"/>
                <w:sz w:val="18"/>
                <w:lang w:eastAsia="es-EC"/>
              </w:rPr>
              <w:t>fisher</w:t>
            </w:r>
            <w:proofErr w:type="spellEnd"/>
            <w:r w:rsidRPr="00E64591">
              <w:rPr>
                <w:rFonts w:eastAsia="Times New Roman"/>
                <w:color w:val="000000"/>
                <w:sz w:val="18"/>
                <w:lang w:eastAsia="es-EC"/>
              </w:rPr>
              <w:t xml:space="preserve">, tornillos, amarras, etc.  </w:t>
            </w:r>
          </w:p>
        </w:tc>
        <w:tc>
          <w:tcPr>
            <w:tcW w:w="1148" w:type="dxa"/>
            <w:tcBorders>
              <w:top w:val="nil"/>
              <w:left w:val="nil"/>
              <w:bottom w:val="single" w:sz="4" w:space="0" w:color="auto"/>
              <w:right w:val="single" w:sz="4" w:space="0" w:color="auto"/>
            </w:tcBorders>
            <w:shd w:val="clear" w:color="auto" w:fill="auto"/>
            <w:vAlign w:val="center"/>
            <w:hideMark/>
          </w:tcPr>
          <w:p w14:paraId="5B3BFA75"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CENTROSUR</w:t>
            </w:r>
          </w:p>
        </w:tc>
        <w:tc>
          <w:tcPr>
            <w:tcW w:w="810" w:type="dxa"/>
            <w:tcBorders>
              <w:top w:val="nil"/>
              <w:left w:val="nil"/>
              <w:bottom w:val="single" w:sz="4" w:space="0" w:color="auto"/>
              <w:right w:val="single" w:sz="4" w:space="0" w:color="auto"/>
            </w:tcBorders>
            <w:shd w:val="clear" w:color="auto" w:fill="auto"/>
            <w:vAlign w:val="center"/>
            <w:hideMark/>
          </w:tcPr>
          <w:p w14:paraId="27043C5D"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1733</w:t>
            </w:r>
          </w:p>
        </w:tc>
        <w:tc>
          <w:tcPr>
            <w:tcW w:w="891" w:type="dxa"/>
            <w:tcBorders>
              <w:top w:val="nil"/>
              <w:left w:val="nil"/>
              <w:bottom w:val="single" w:sz="4" w:space="0" w:color="auto"/>
              <w:right w:val="single" w:sz="4" w:space="0" w:color="auto"/>
            </w:tcBorders>
            <w:shd w:val="clear" w:color="auto" w:fill="auto"/>
            <w:vAlign w:val="center"/>
            <w:hideMark/>
          </w:tcPr>
          <w:p w14:paraId="688C77CD"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Unidades</w:t>
            </w:r>
          </w:p>
        </w:tc>
        <w:tc>
          <w:tcPr>
            <w:tcW w:w="1417" w:type="dxa"/>
            <w:tcBorders>
              <w:top w:val="nil"/>
              <w:left w:val="nil"/>
              <w:bottom w:val="single" w:sz="4" w:space="0" w:color="auto"/>
              <w:right w:val="single" w:sz="4" w:space="0" w:color="auto"/>
            </w:tcBorders>
            <w:shd w:val="clear" w:color="auto" w:fill="auto"/>
            <w:vAlign w:val="center"/>
            <w:hideMark/>
          </w:tcPr>
          <w:p w14:paraId="6FDCE044"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Lugar de montaje final ver Anexo 8</w:t>
            </w:r>
          </w:p>
        </w:tc>
        <w:tc>
          <w:tcPr>
            <w:tcW w:w="1308" w:type="dxa"/>
            <w:gridSpan w:val="2"/>
            <w:vMerge/>
            <w:tcBorders>
              <w:top w:val="nil"/>
              <w:left w:val="single" w:sz="4" w:space="0" w:color="auto"/>
              <w:bottom w:val="single" w:sz="4" w:space="0" w:color="auto"/>
              <w:right w:val="single" w:sz="4" w:space="0" w:color="auto"/>
            </w:tcBorders>
            <w:vAlign w:val="center"/>
            <w:hideMark/>
          </w:tcPr>
          <w:p w14:paraId="07948705" w14:textId="77777777" w:rsidR="002C2AC9" w:rsidRPr="00E64591" w:rsidRDefault="002C2AC9" w:rsidP="002C2AC9">
            <w:pPr>
              <w:spacing w:after="0" w:line="240" w:lineRule="auto"/>
              <w:jc w:val="left"/>
              <w:rPr>
                <w:rFonts w:eastAsia="Times New Roman"/>
                <w:color w:val="000000"/>
                <w:sz w:val="18"/>
                <w:szCs w:val="20"/>
                <w:lang w:eastAsia="es-EC"/>
              </w:rPr>
            </w:pPr>
          </w:p>
        </w:tc>
        <w:tc>
          <w:tcPr>
            <w:tcW w:w="1308" w:type="dxa"/>
            <w:gridSpan w:val="2"/>
            <w:vMerge/>
            <w:tcBorders>
              <w:top w:val="nil"/>
              <w:left w:val="single" w:sz="4" w:space="0" w:color="auto"/>
              <w:bottom w:val="single" w:sz="4" w:space="0" w:color="auto"/>
              <w:right w:val="single" w:sz="4" w:space="0" w:color="auto"/>
            </w:tcBorders>
            <w:vAlign w:val="center"/>
            <w:hideMark/>
          </w:tcPr>
          <w:p w14:paraId="680C7719" w14:textId="77777777" w:rsidR="002C2AC9" w:rsidRPr="00E64591" w:rsidRDefault="002C2AC9" w:rsidP="002C2AC9">
            <w:pPr>
              <w:spacing w:after="0" w:line="240" w:lineRule="auto"/>
              <w:jc w:val="left"/>
              <w:rPr>
                <w:rFonts w:eastAsia="Times New Roman"/>
                <w:color w:val="000000"/>
                <w:sz w:val="18"/>
                <w:szCs w:val="20"/>
                <w:lang w:eastAsia="es-EC"/>
              </w:rPr>
            </w:pPr>
          </w:p>
        </w:tc>
        <w:tc>
          <w:tcPr>
            <w:tcW w:w="1779" w:type="dxa"/>
            <w:gridSpan w:val="2"/>
            <w:vMerge/>
            <w:tcBorders>
              <w:top w:val="nil"/>
              <w:left w:val="single" w:sz="4" w:space="0" w:color="auto"/>
              <w:bottom w:val="single" w:sz="4" w:space="0" w:color="auto"/>
              <w:right w:val="single" w:sz="4" w:space="0" w:color="auto"/>
            </w:tcBorders>
            <w:vAlign w:val="center"/>
            <w:hideMark/>
          </w:tcPr>
          <w:p w14:paraId="4141E155" w14:textId="77777777" w:rsidR="002C2AC9" w:rsidRPr="00E64591" w:rsidRDefault="002C2AC9" w:rsidP="002C2AC9">
            <w:pPr>
              <w:spacing w:after="0" w:line="240" w:lineRule="auto"/>
              <w:jc w:val="left"/>
              <w:rPr>
                <w:rFonts w:eastAsia="Times New Roman"/>
                <w:b/>
                <w:bCs/>
                <w:color w:val="000000"/>
                <w:sz w:val="18"/>
                <w:szCs w:val="20"/>
                <w:lang w:eastAsia="es-EC"/>
              </w:rPr>
            </w:pPr>
          </w:p>
        </w:tc>
      </w:tr>
      <w:tr w:rsidR="002C2AC9" w:rsidRPr="002C2AC9" w14:paraId="42B60524" w14:textId="77777777" w:rsidTr="006435B5">
        <w:trPr>
          <w:trHeight w:val="300"/>
        </w:trPr>
        <w:tc>
          <w:tcPr>
            <w:tcW w:w="770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049379B" w14:textId="77777777" w:rsidR="002C2AC9" w:rsidRPr="00E64591" w:rsidRDefault="002C2AC9" w:rsidP="002C2AC9">
            <w:pPr>
              <w:spacing w:after="0" w:line="240" w:lineRule="auto"/>
              <w:jc w:val="center"/>
              <w:rPr>
                <w:rFonts w:eastAsia="Times New Roman"/>
                <w:b/>
                <w:bCs/>
                <w:color w:val="000000"/>
                <w:sz w:val="18"/>
                <w:szCs w:val="20"/>
                <w:lang w:eastAsia="es-EC"/>
              </w:rPr>
            </w:pPr>
            <w:r w:rsidRPr="00E64591">
              <w:rPr>
                <w:rFonts w:eastAsia="Times New Roman"/>
                <w:b/>
                <w:bCs/>
                <w:color w:val="000000"/>
                <w:sz w:val="18"/>
                <w:szCs w:val="20"/>
                <w:lang w:eastAsia="es-EC"/>
              </w:rPr>
              <w:t xml:space="preserve">MEDIDORES AMI PARA RAMALES DE MEDIA TENSION </w:t>
            </w:r>
          </w:p>
        </w:tc>
        <w:tc>
          <w:tcPr>
            <w:tcW w:w="1308" w:type="dxa"/>
            <w:gridSpan w:val="2"/>
            <w:tcBorders>
              <w:top w:val="nil"/>
              <w:left w:val="nil"/>
              <w:bottom w:val="single" w:sz="4" w:space="0" w:color="auto"/>
              <w:right w:val="single" w:sz="4" w:space="0" w:color="auto"/>
            </w:tcBorders>
            <w:shd w:val="clear" w:color="auto" w:fill="auto"/>
            <w:vAlign w:val="center"/>
            <w:hideMark/>
          </w:tcPr>
          <w:p w14:paraId="13E6D382" w14:textId="77777777" w:rsidR="002C2AC9" w:rsidRPr="00E64591" w:rsidRDefault="002C2AC9" w:rsidP="002C2AC9">
            <w:pPr>
              <w:spacing w:after="0" w:line="240" w:lineRule="auto"/>
              <w:jc w:val="left"/>
              <w:rPr>
                <w:rFonts w:eastAsia="Times New Roman"/>
                <w:b/>
                <w:bCs/>
                <w:color w:val="000000"/>
                <w:sz w:val="18"/>
                <w:szCs w:val="20"/>
                <w:lang w:eastAsia="es-EC"/>
              </w:rPr>
            </w:pPr>
            <w:r w:rsidRPr="00E64591">
              <w:rPr>
                <w:rFonts w:eastAsia="Times New Roman"/>
                <w:b/>
                <w:bCs/>
                <w:color w:val="000000"/>
                <w:sz w:val="18"/>
                <w:szCs w:val="20"/>
                <w:lang w:eastAsia="es-EC"/>
              </w:rPr>
              <w:t> </w:t>
            </w:r>
          </w:p>
        </w:tc>
        <w:tc>
          <w:tcPr>
            <w:tcW w:w="1308" w:type="dxa"/>
            <w:gridSpan w:val="2"/>
            <w:tcBorders>
              <w:top w:val="nil"/>
              <w:left w:val="nil"/>
              <w:bottom w:val="single" w:sz="4" w:space="0" w:color="auto"/>
              <w:right w:val="single" w:sz="4" w:space="0" w:color="auto"/>
            </w:tcBorders>
            <w:shd w:val="clear" w:color="auto" w:fill="auto"/>
            <w:vAlign w:val="center"/>
            <w:hideMark/>
          </w:tcPr>
          <w:p w14:paraId="194CDD6D" w14:textId="77777777" w:rsidR="002C2AC9" w:rsidRPr="00E64591" w:rsidRDefault="002C2AC9" w:rsidP="002C2AC9">
            <w:pPr>
              <w:spacing w:after="0" w:line="240" w:lineRule="auto"/>
              <w:jc w:val="left"/>
              <w:rPr>
                <w:rFonts w:eastAsia="Times New Roman"/>
                <w:b/>
                <w:bCs/>
                <w:color w:val="000000"/>
                <w:sz w:val="18"/>
                <w:szCs w:val="20"/>
                <w:lang w:eastAsia="es-EC"/>
              </w:rPr>
            </w:pPr>
            <w:r w:rsidRPr="00E64591">
              <w:rPr>
                <w:rFonts w:eastAsia="Times New Roman"/>
                <w:b/>
                <w:bCs/>
                <w:color w:val="000000"/>
                <w:sz w:val="18"/>
                <w:szCs w:val="20"/>
                <w:lang w:eastAsia="es-EC"/>
              </w:rPr>
              <w:t> </w:t>
            </w:r>
          </w:p>
        </w:tc>
        <w:tc>
          <w:tcPr>
            <w:tcW w:w="1753" w:type="dxa"/>
            <w:tcBorders>
              <w:top w:val="nil"/>
              <w:left w:val="nil"/>
              <w:bottom w:val="single" w:sz="4" w:space="0" w:color="auto"/>
              <w:right w:val="single" w:sz="4" w:space="0" w:color="auto"/>
            </w:tcBorders>
            <w:shd w:val="clear" w:color="auto" w:fill="auto"/>
            <w:vAlign w:val="center"/>
            <w:hideMark/>
          </w:tcPr>
          <w:p w14:paraId="34D74D1C" w14:textId="77777777" w:rsidR="002C2AC9" w:rsidRPr="00E64591" w:rsidRDefault="002C2AC9" w:rsidP="002C2AC9">
            <w:pPr>
              <w:spacing w:after="0" w:line="240" w:lineRule="auto"/>
              <w:jc w:val="left"/>
              <w:rPr>
                <w:rFonts w:eastAsia="Times New Roman"/>
                <w:b/>
                <w:bCs/>
                <w:color w:val="000000"/>
                <w:sz w:val="18"/>
                <w:szCs w:val="20"/>
                <w:lang w:eastAsia="es-EC"/>
              </w:rPr>
            </w:pPr>
            <w:r w:rsidRPr="00E64591">
              <w:rPr>
                <w:rFonts w:eastAsia="Times New Roman"/>
                <w:b/>
                <w:bCs/>
                <w:color w:val="000000"/>
                <w:sz w:val="18"/>
                <w:szCs w:val="20"/>
                <w:lang w:eastAsia="es-EC"/>
              </w:rPr>
              <w:t> </w:t>
            </w:r>
          </w:p>
        </w:tc>
      </w:tr>
      <w:tr w:rsidR="002C2AC9" w:rsidRPr="002C2AC9" w14:paraId="0C660106" w14:textId="77777777" w:rsidTr="006435B5">
        <w:trPr>
          <w:trHeight w:val="765"/>
        </w:trPr>
        <w:tc>
          <w:tcPr>
            <w:tcW w:w="540" w:type="dxa"/>
            <w:tcBorders>
              <w:top w:val="nil"/>
              <w:left w:val="single" w:sz="4" w:space="0" w:color="auto"/>
              <w:bottom w:val="single" w:sz="4" w:space="0" w:color="auto"/>
              <w:right w:val="single" w:sz="4" w:space="0" w:color="auto"/>
            </w:tcBorders>
            <w:shd w:val="clear" w:color="000000" w:fill="F2F2F2"/>
            <w:vAlign w:val="center"/>
            <w:hideMark/>
          </w:tcPr>
          <w:p w14:paraId="5BF01D8D" w14:textId="77777777" w:rsidR="002C2AC9" w:rsidRPr="00E64591" w:rsidRDefault="002C2AC9" w:rsidP="002C2AC9">
            <w:pPr>
              <w:spacing w:after="0" w:line="240" w:lineRule="auto"/>
              <w:jc w:val="center"/>
              <w:rPr>
                <w:rFonts w:eastAsia="Times New Roman"/>
                <w:b/>
                <w:bCs/>
                <w:color w:val="000000"/>
                <w:sz w:val="18"/>
                <w:szCs w:val="20"/>
                <w:lang w:eastAsia="es-EC"/>
              </w:rPr>
            </w:pPr>
            <w:r w:rsidRPr="00E64591">
              <w:rPr>
                <w:rFonts w:eastAsia="Times New Roman"/>
                <w:b/>
                <w:bCs/>
                <w:color w:val="000000"/>
                <w:sz w:val="18"/>
                <w:szCs w:val="20"/>
                <w:lang w:eastAsia="es-EC"/>
              </w:rPr>
              <w:t>18</w:t>
            </w:r>
          </w:p>
        </w:tc>
        <w:tc>
          <w:tcPr>
            <w:tcW w:w="2870" w:type="dxa"/>
            <w:tcBorders>
              <w:top w:val="nil"/>
              <w:left w:val="nil"/>
              <w:bottom w:val="single" w:sz="4" w:space="0" w:color="auto"/>
              <w:right w:val="single" w:sz="4" w:space="0" w:color="auto"/>
            </w:tcBorders>
            <w:shd w:val="clear" w:color="auto" w:fill="auto"/>
            <w:vAlign w:val="center"/>
            <w:hideMark/>
          </w:tcPr>
          <w:p w14:paraId="25AAA482" w14:textId="77777777" w:rsidR="002C2AC9" w:rsidRPr="00E64591" w:rsidRDefault="002C2AC9" w:rsidP="002C2AC9">
            <w:pPr>
              <w:spacing w:after="0" w:line="240" w:lineRule="auto"/>
              <w:jc w:val="left"/>
              <w:rPr>
                <w:rFonts w:eastAsia="Times New Roman"/>
                <w:color w:val="000000"/>
                <w:sz w:val="18"/>
                <w:lang w:eastAsia="es-EC"/>
              </w:rPr>
            </w:pPr>
            <w:r w:rsidRPr="00E64591">
              <w:rPr>
                <w:rFonts w:eastAsia="Times New Roman"/>
                <w:color w:val="000000"/>
                <w:sz w:val="18"/>
                <w:lang w:eastAsia="es-EC"/>
              </w:rPr>
              <w:t>MEDIDOR ELECTRÓNICO NORMA IEC FORMA 10A CLASE 20 3F-4H CELULAR</w:t>
            </w:r>
          </w:p>
        </w:tc>
        <w:tc>
          <w:tcPr>
            <w:tcW w:w="1148" w:type="dxa"/>
            <w:tcBorders>
              <w:top w:val="nil"/>
              <w:left w:val="nil"/>
              <w:bottom w:val="single" w:sz="4" w:space="0" w:color="auto"/>
              <w:right w:val="single" w:sz="4" w:space="0" w:color="auto"/>
            </w:tcBorders>
            <w:shd w:val="clear" w:color="auto" w:fill="auto"/>
            <w:vAlign w:val="center"/>
            <w:hideMark/>
          </w:tcPr>
          <w:p w14:paraId="1E75D37D"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CENTROSUR</w:t>
            </w:r>
          </w:p>
        </w:tc>
        <w:tc>
          <w:tcPr>
            <w:tcW w:w="810" w:type="dxa"/>
            <w:tcBorders>
              <w:top w:val="nil"/>
              <w:left w:val="nil"/>
              <w:bottom w:val="single" w:sz="4" w:space="0" w:color="auto"/>
              <w:right w:val="single" w:sz="4" w:space="0" w:color="auto"/>
            </w:tcBorders>
            <w:shd w:val="clear" w:color="auto" w:fill="auto"/>
            <w:vAlign w:val="center"/>
            <w:hideMark/>
          </w:tcPr>
          <w:p w14:paraId="293F2818"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4</w:t>
            </w:r>
          </w:p>
        </w:tc>
        <w:tc>
          <w:tcPr>
            <w:tcW w:w="891" w:type="dxa"/>
            <w:tcBorders>
              <w:top w:val="nil"/>
              <w:left w:val="nil"/>
              <w:bottom w:val="single" w:sz="4" w:space="0" w:color="auto"/>
              <w:right w:val="single" w:sz="4" w:space="0" w:color="auto"/>
            </w:tcBorders>
            <w:shd w:val="clear" w:color="auto" w:fill="auto"/>
            <w:vAlign w:val="center"/>
            <w:hideMark/>
          </w:tcPr>
          <w:p w14:paraId="76F1F7B5"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Unidades</w:t>
            </w:r>
          </w:p>
        </w:tc>
        <w:tc>
          <w:tcPr>
            <w:tcW w:w="1417" w:type="dxa"/>
            <w:tcBorders>
              <w:top w:val="nil"/>
              <w:left w:val="nil"/>
              <w:bottom w:val="single" w:sz="4" w:space="0" w:color="auto"/>
              <w:right w:val="single" w:sz="4" w:space="0" w:color="auto"/>
            </w:tcBorders>
            <w:shd w:val="clear" w:color="auto" w:fill="auto"/>
            <w:vAlign w:val="center"/>
            <w:hideMark/>
          </w:tcPr>
          <w:p w14:paraId="3BB8D689"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Lugar de montaje final ver Anexo 8</w:t>
            </w:r>
          </w:p>
        </w:tc>
        <w:tc>
          <w:tcPr>
            <w:tcW w:w="1308"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3D0B224E" w14:textId="79919BB6" w:rsidR="002C2AC9" w:rsidRPr="00E64591" w:rsidRDefault="00342285" w:rsidP="002C2AC9">
            <w:pPr>
              <w:spacing w:after="0" w:line="240" w:lineRule="auto"/>
              <w:jc w:val="center"/>
              <w:rPr>
                <w:rFonts w:eastAsia="Times New Roman"/>
                <w:color w:val="000000"/>
                <w:sz w:val="18"/>
                <w:szCs w:val="20"/>
                <w:lang w:eastAsia="es-EC"/>
              </w:rPr>
            </w:pPr>
            <w:r w:rsidRPr="00CC6A36">
              <w:rPr>
                <w:rFonts w:eastAsia="Times New Roman"/>
                <w:color w:val="000000"/>
                <w:sz w:val="18"/>
                <w:szCs w:val="20"/>
                <w:lang w:eastAsia="es-EC"/>
              </w:rPr>
              <w:t>120 días a partir de la notificación del anticipo</w:t>
            </w:r>
          </w:p>
        </w:tc>
        <w:tc>
          <w:tcPr>
            <w:tcW w:w="1308"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6F2FF0AF" w14:textId="5061A3BD" w:rsidR="002C2AC9" w:rsidRPr="00E64591" w:rsidRDefault="00342285" w:rsidP="00342285">
            <w:pPr>
              <w:spacing w:after="0" w:line="240" w:lineRule="auto"/>
              <w:jc w:val="center"/>
              <w:rPr>
                <w:rFonts w:eastAsia="Times New Roman"/>
                <w:color w:val="000000"/>
                <w:sz w:val="18"/>
                <w:szCs w:val="20"/>
                <w:lang w:eastAsia="es-EC"/>
              </w:rPr>
            </w:pPr>
            <w:r>
              <w:rPr>
                <w:rFonts w:eastAsia="Times New Roman"/>
                <w:color w:val="000000"/>
                <w:sz w:val="18"/>
                <w:szCs w:val="20"/>
                <w:lang w:eastAsia="es-EC"/>
              </w:rPr>
              <w:t>270</w:t>
            </w:r>
            <w:r w:rsidRPr="00CC6A36">
              <w:rPr>
                <w:rFonts w:eastAsia="Times New Roman"/>
                <w:color w:val="000000"/>
                <w:sz w:val="18"/>
                <w:szCs w:val="20"/>
                <w:lang w:eastAsia="es-EC"/>
              </w:rPr>
              <w:t xml:space="preserve"> días a partir de la notificación del anticipo</w:t>
            </w:r>
          </w:p>
        </w:tc>
        <w:tc>
          <w:tcPr>
            <w:tcW w:w="177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1D316E6D" w14:textId="77777777" w:rsidR="002C2AC9" w:rsidRPr="00E64591" w:rsidRDefault="002C2AC9" w:rsidP="002C2AC9">
            <w:pPr>
              <w:spacing w:after="0" w:line="240" w:lineRule="auto"/>
              <w:jc w:val="center"/>
              <w:rPr>
                <w:rFonts w:eastAsia="Times New Roman"/>
                <w:i/>
                <w:iCs/>
                <w:color w:val="000000"/>
                <w:sz w:val="18"/>
                <w:szCs w:val="20"/>
                <w:lang w:eastAsia="es-EC"/>
              </w:rPr>
            </w:pPr>
            <w:r w:rsidRPr="00E64591">
              <w:rPr>
                <w:rFonts w:eastAsia="Times New Roman"/>
                <w:i/>
                <w:iCs/>
                <w:color w:val="000000"/>
                <w:sz w:val="18"/>
                <w:szCs w:val="20"/>
                <w:lang w:eastAsia="es-EC"/>
              </w:rPr>
              <w:t> </w:t>
            </w:r>
          </w:p>
        </w:tc>
      </w:tr>
      <w:tr w:rsidR="002C2AC9" w:rsidRPr="002C2AC9" w14:paraId="4716FCCA" w14:textId="77777777" w:rsidTr="006435B5">
        <w:trPr>
          <w:trHeight w:val="765"/>
        </w:trPr>
        <w:tc>
          <w:tcPr>
            <w:tcW w:w="540" w:type="dxa"/>
            <w:tcBorders>
              <w:top w:val="nil"/>
              <w:left w:val="single" w:sz="4" w:space="0" w:color="auto"/>
              <w:bottom w:val="single" w:sz="4" w:space="0" w:color="auto"/>
              <w:right w:val="single" w:sz="4" w:space="0" w:color="auto"/>
            </w:tcBorders>
            <w:shd w:val="clear" w:color="000000" w:fill="F2F2F2"/>
            <w:vAlign w:val="center"/>
            <w:hideMark/>
          </w:tcPr>
          <w:p w14:paraId="40420A36" w14:textId="77777777" w:rsidR="002C2AC9" w:rsidRPr="00E64591" w:rsidRDefault="002C2AC9" w:rsidP="002C2AC9">
            <w:pPr>
              <w:spacing w:after="0" w:line="240" w:lineRule="auto"/>
              <w:jc w:val="center"/>
              <w:rPr>
                <w:rFonts w:eastAsia="Times New Roman"/>
                <w:b/>
                <w:bCs/>
                <w:color w:val="000000"/>
                <w:sz w:val="18"/>
                <w:szCs w:val="20"/>
                <w:lang w:eastAsia="es-EC"/>
              </w:rPr>
            </w:pPr>
            <w:r w:rsidRPr="00E64591">
              <w:rPr>
                <w:rFonts w:eastAsia="Times New Roman"/>
                <w:b/>
                <w:bCs/>
                <w:color w:val="000000"/>
                <w:sz w:val="18"/>
                <w:szCs w:val="20"/>
                <w:lang w:eastAsia="es-EC"/>
              </w:rPr>
              <w:t>19</w:t>
            </w:r>
          </w:p>
        </w:tc>
        <w:tc>
          <w:tcPr>
            <w:tcW w:w="2870" w:type="dxa"/>
            <w:tcBorders>
              <w:top w:val="nil"/>
              <w:left w:val="nil"/>
              <w:bottom w:val="single" w:sz="4" w:space="0" w:color="auto"/>
              <w:right w:val="single" w:sz="4" w:space="0" w:color="auto"/>
            </w:tcBorders>
            <w:shd w:val="clear" w:color="auto" w:fill="auto"/>
            <w:vAlign w:val="center"/>
            <w:hideMark/>
          </w:tcPr>
          <w:p w14:paraId="408E9AF3" w14:textId="77777777" w:rsidR="002C2AC9" w:rsidRPr="00E64591" w:rsidRDefault="002C2AC9" w:rsidP="002C2AC9">
            <w:pPr>
              <w:spacing w:after="0" w:line="240" w:lineRule="auto"/>
              <w:jc w:val="left"/>
              <w:rPr>
                <w:rFonts w:eastAsia="Times New Roman"/>
                <w:color w:val="000000"/>
                <w:sz w:val="18"/>
                <w:lang w:eastAsia="es-EC"/>
              </w:rPr>
            </w:pPr>
            <w:r w:rsidRPr="00E64591">
              <w:rPr>
                <w:rFonts w:eastAsia="Times New Roman"/>
                <w:color w:val="000000"/>
                <w:sz w:val="18"/>
                <w:lang w:eastAsia="es-EC"/>
              </w:rPr>
              <w:t>Licencias para comunicación con el HES (Lote 2)</w:t>
            </w:r>
          </w:p>
        </w:tc>
        <w:tc>
          <w:tcPr>
            <w:tcW w:w="1148" w:type="dxa"/>
            <w:tcBorders>
              <w:top w:val="nil"/>
              <w:left w:val="nil"/>
              <w:bottom w:val="single" w:sz="4" w:space="0" w:color="auto"/>
              <w:right w:val="single" w:sz="4" w:space="0" w:color="auto"/>
            </w:tcBorders>
            <w:shd w:val="clear" w:color="auto" w:fill="auto"/>
            <w:vAlign w:val="center"/>
            <w:hideMark/>
          </w:tcPr>
          <w:p w14:paraId="39DB343E"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CENTROSUR</w:t>
            </w:r>
          </w:p>
        </w:tc>
        <w:tc>
          <w:tcPr>
            <w:tcW w:w="810" w:type="dxa"/>
            <w:tcBorders>
              <w:top w:val="nil"/>
              <w:left w:val="nil"/>
              <w:bottom w:val="single" w:sz="4" w:space="0" w:color="auto"/>
              <w:right w:val="single" w:sz="4" w:space="0" w:color="auto"/>
            </w:tcBorders>
            <w:shd w:val="clear" w:color="auto" w:fill="auto"/>
            <w:vAlign w:val="center"/>
            <w:hideMark/>
          </w:tcPr>
          <w:p w14:paraId="297011CE"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4</w:t>
            </w:r>
          </w:p>
        </w:tc>
        <w:tc>
          <w:tcPr>
            <w:tcW w:w="891" w:type="dxa"/>
            <w:tcBorders>
              <w:top w:val="nil"/>
              <w:left w:val="nil"/>
              <w:bottom w:val="single" w:sz="4" w:space="0" w:color="auto"/>
              <w:right w:val="single" w:sz="4" w:space="0" w:color="auto"/>
            </w:tcBorders>
            <w:shd w:val="clear" w:color="auto" w:fill="auto"/>
            <w:vAlign w:val="center"/>
            <w:hideMark/>
          </w:tcPr>
          <w:p w14:paraId="4B67D929"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Unidades</w:t>
            </w:r>
          </w:p>
        </w:tc>
        <w:tc>
          <w:tcPr>
            <w:tcW w:w="1417" w:type="dxa"/>
            <w:tcBorders>
              <w:top w:val="nil"/>
              <w:left w:val="nil"/>
              <w:bottom w:val="single" w:sz="4" w:space="0" w:color="auto"/>
              <w:right w:val="single" w:sz="4" w:space="0" w:color="auto"/>
            </w:tcBorders>
            <w:shd w:val="clear" w:color="auto" w:fill="auto"/>
            <w:vAlign w:val="center"/>
            <w:hideMark/>
          </w:tcPr>
          <w:p w14:paraId="6A02E51D"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Lugar de montaje final ver Anexo 8</w:t>
            </w:r>
          </w:p>
        </w:tc>
        <w:tc>
          <w:tcPr>
            <w:tcW w:w="1308" w:type="dxa"/>
            <w:gridSpan w:val="2"/>
            <w:vMerge/>
            <w:tcBorders>
              <w:top w:val="nil"/>
              <w:left w:val="single" w:sz="4" w:space="0" w:color="auto"/>
              <w:bottom w:val="single" w:sz="4" w:space="0" w:color="auto"/>
              <w:right w:val="single" w:sz="4" w:space="0" w:color="auto"/>
            </w:tcBorders>
            <w:vAlign w:val="center"/>
            <w:hideMark/>
          </w:tcPr>
          <w:p w14:paraId="0C1C86F8" w14:textId="77777777" w:rsidR="002C2AC9" w:rsidRPr="00E64591" w:rsidRDefault="002C2AC9" w:rsidP="002C2AC9">
            <w:pPr>
              <w:spacing w:after="0" w:line="240" w:lineRule="auto"/>
              <w:jc w:val="left"/>
              <w:rPr>
                <w:rFonts w:eastAsia="Times New Roman"/>
                <w:color w:val="000000"/>
                <w:sz w:val="18"/>
                <w:szCs w:val="20"/>
                <w:lang w:eastAsia="es-EC"/>
              </w:rPr>
            </w:pPr>
          </w:p>
        </w:tc>
        <w:tc>
          <w:tcPr>
            <w:tcW w:w="1308" w:type="dxa"/>
            <w:gridSpan w:val="2"/>
            <w:vMerge/>
            <w:tcBorders>
              <w:top w:val="nil"/>
              <w:left w:val="single" w:sz="4" w:space="0" w:color="auto"/>
              <w:bottom w:val="single" w:sz="4" w:space="0" w:color="auto"/>
              <w:right w:val="single" w:sz="4" w:space="0" w:color="auto"/>
            </w:tcBorders>
            <w:vAlign w:val="center"/>
            <w:hideMark/>
          </w:tcPr>
          <w:p w14:paraId="3D728E1E" w14:textId="77777777" w:rsidR="002C2AC9" w:rsidRPr="00E64591" w:rsidRDefault="002C2AC9" w:rsidP="002C2AC9">
            <w:pPr>
              <w:spacing w:after="0" w:line="240" w:lineRule="auto"/>
              <w:jc w:val="left"/>
              <w:rPr>
                <w:rFonts w:eastAsia="Times New Roman"/>
                <w:color w:val="000000"/>
                <w:sz w:val="18"/>
                <w:szCs w:val="20"/>
                <w:lang w:eastAsia="es-EC"/>
              </w:rPr>
            </w:pPr>
          </w:p>
        </w:tc>
        <w:tc>
          <w:tcPr>
            <w:tcW w:w="1779" w:type="dxa"/>
            <w:gridSpan w:val="2"/>
            <w:vMerge/>
            <w:tcBorders>
              <w:top w:val="nil"/>
              <w:left w:val="single" w:sz="4" w:space="0" w:color="auto"/>
              <w:bottom w:val="single" w:sz="4" w:space="0" w:color="auto"/>
              <w:right w:val="single" w:sz="4" w:space="0" w:color="auto"/>
            </w:tcBorders>
            <w:vAlign w:val="center"/>
            <w:hideMark/>
          </w:tcPr>
          <w:p w14:paraId="6EC2ED50" w14:textId="77777777" w:rsidR="002C2AC9" w:rsidRPr="00E64591" w:rsidRDefault="002C2AC9" w:rsidP="002C2AC9">
            <w:pPr>
              <w:spacing w:after="0" w:line="240" w:lineRule="auto"/>
              <w:jc w:val="left"/>
              <w:rPr>
                <w:rFonts w:eastAsia="Times New Roman"/>
                <w:i/>
                <w:iCs/>
                <w:color w:val="000000"/>
                <w:sz w:val="18"/>
                <w:szCs w:val="20"/>
                <w:lang w:eastAsia="es-EC"/>
              </w:rPr>
            </w:pPr>
          </w:p>
        </w:tc>
      </w:tr>
      <w:tr w:rsidR="002C2AC9" w:rsidRPr="002C2AC9" w14:paraId="3A753A6A" w14:textId="77777777" w:rsidTr="006435B5">
        <w:trPr>
          <w:trHeight w:val="1800"/>
        </w:trPr>
        <w:tc>
          <w:tcPr>
            <w:tcW w:w="540" w:type="dxa"/>
            <w:tcBorders>
              <w:top w:val="nil"/>
              <w:left w:val="single" w:sz="4" w:space="0" w:color="auto"/>
              <w:bottom w:val="single" w:sz="4" w:space="0" w:color="auto"/>
              <w:right w:val="single" w:sz="4" w:space="0" w:color="auto"/>
            </w:tcBorders>
            <w:shd w:val="clear" w:color="000000" w:fill="F2F2F2"/>
            <w:vAlign w:val="center"/>
            <w:hideMark/>
          </w:tcPr>
          <w:p w14:paraId="57ECAC6B" w14:textId="77777777" w:rsidR="002C2AC9" w:rsidRPr="00E64591" w:rsidRDefault="002C2AC9" w:rsidP="002C2AC9">
            <w:pPr>
              <w:spacing w:after="0" w:line="240" w:lineRule="auto"/>
              <w:jc w:val="center"/>
              <w:rPr>
                <w:rFonts w:eastAsia="Times New Roman"/>
                <w:b/>
                <w:bCs/>
                <w:color w:val="000000"/>
                <w:sz w:val="18"/>
                <w:szCs w:val="20"/>
                <w:lang w:eastAsia="es-EC"/>
              </w:rPr>
            </w:pPr>
            <w:r w:rsidRPr="00E64591">
              <w:rPr>
                <w:rFonts w:eastAsia="Times New Roman"/>
                <w:b/>
                <w:bCs/>
                <w:color w:val="000000"/>
                <w:sz w:val="18"/>
                <w:szCs w:val="20"/>
                <w:lang w:eastAsia="es-EC"/>
              </w:rPr>
              <w:lastRenderedPageBreak/>
              <w:t>20</w:t>
            </w:r>
          </w:p>
        </w:tc>
        <w:tc>
          <w:tcPr>
            <w:tcW w:w="2870" w:type="dxa"/>
            <w:tcBorders>
              <w:top w:val="nil"/>
              <w:left w:val="nil"/>
              <w:bottom w:val="single" w:sz="4" w:space="0" w:color="auto"/>
              <w:right w:val="single" w:sz="4" w:space="0" w:color="auto"/>
            </w:tcBorders>
            <w:shd w:val="clear" w:color="auto" w:fill="auto"/>
            <w:vAlign w:val="center"/>
            <w:hideMark/>
          </w:tcPr>
          <w:p w14:paraId="2D9F7950" w14:textId="77777777" w:rsidR="002C2AC9" w:rsidRPr="00E64591" w:rsidRDefault="002C2AC9" w:rsidP="002C2AC9">
            <w:pPr>
              <w:spacing w:after="0" w:line="240" w:lineRule="auto"/>
              <w:jc w:val="left"/>
              <w:rPr>
                <w:rFonts w:eastAsia="Times New Roman"/>
                <w:color w:val="000000"/>
                <w:sz w:val="18"/>
                <w:lang w:eastAsia="es-EC"/>
              </w:rPr>
            </w:pPr>
            <w:r w:rsidRPr="00E64591">
              <w:rPr>
                <w:rFonts w:eastAsia="Times New Roman"/>
                <w:color w:val="000000"/>
                <w:sz w:val="18"/>
                <w:lang w:eastAsia="es-EC"/>
              </w:rPr>
              <w:t xml:space="preserve">Kit de Instalación para medidor, y transformadores de corriente y potencial para medio voltaje, incluye todos los materiales para sujeción y cableado interno de los medidores Norma IEC, tales como conductor N° 6 AWG THHN, 7 hilos, tacos </w:t>
            </w:r>
            <w:proofErr w:type="spellStart"/>
            <w:r w:rsidRPr="00E64591">
              <w:rPr>
                <w:rFonts w:eastAsia="Times New Roman"/>
                <w:color w:val="000000"/>
                <w:sz w:val="18"/>
                <w:lang w:eastAsia="es-EC"/>
              </w:rPr>
              <w:t>fisher</w:t>
            </w:r>
            <w:proofErr w:type="spellEnd"/>
            <w:r w:rsidRPr="00E64591">
              <w:rPr>
                <w:rFonts w:eastAsia="Times New Roman"/>
                <w:color w:val="000000"/>
                <w:sz w:val="18"/>
                <w:lang w:eastAsia="es-EC"/>
              </w:rPr>
              <w:t xml:space="preserve">, tornillos, amarras, etc.  </w:t>
            </w:r>
          </w:p>
        </w:tc>
        <w:tc>
          <w:tcPr>
            <w:tcW w:w="1148" w:type="dxa"/>
            <w:tcBorders>
              <w:top w:val="nil"/>
              <w:left w:val="nil"/>
              <w:bottom w:val="single" w:sz="4" w:space="0" w:color="auto"/>
              <w:right w:val="single" w:sz="4" w:space="0" w:color="auto"/>
            </w:tcBorders>
            <w:shd w:val="clear" w:color="auto" w:fill="auto"/>
            <w:vAlign w:val="center"/>
            <w:hideMark/>
          </w:tcPr>
          <w:p w14:paraId="59FDAFE1"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CENTROSUR</w:t>
            </w:r>
          </w:p>
        </w:tc>
        <w:tc>
          <w:tcPr>
            <w:tcW w:w="810" w:type="dxa"/>
            <w:tcBorders>
              <w:top w:val="nil"/>
              <w:left w:val="nil"/>
              <w:bottom w:val="single" w:sz="4" w:space="0" w:color="auto"/>
              <w:right w:val="single" w:sz="4" w:space="0" w:color="auto"/>
            </w:tcBorders>
            <w:shd w:val="clear" w:color="auto" w:fill="auto"/>
            <w:vAlign w:val="center"/>
            <w:hideMark/>
          </w:tcPr>
          <w:p w14:paraId="74511EF4"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4</w:t>
            </w:r>
          </w:p>
        </w:tc>
        <w:tc>
          <w:tcPr>
            <w:tcW w:w="891" w:type="dxa"/>
            <w:tcBorders>
              <w:top w:val="nil"/>
              <w:left w:val="nil"/>
              <w:bottom w:val="single" w:sz="4" w:space="0" w:color="auto"/>
              <w:right w:val="single" w:sz="4" w:space="0" w:color="auto"/>
            </w:tcBorders>
            <w:shd w:val="clear" w:color="auto" w:fill="auto"/>
            <w:vAlign w:val="center"/>
            <w:hideMark/>
          </w:tcPr>
          <w:p w14:paraId="671D7D23"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Unidades</w:t>
            </w:r>
          </w:p>
        </w:tc>
        <w:tc>
          <w:tcPr>
            <w:tcW w:w="1417" w:type="dxa"/>
            <w:tcBorders>
              <w:top w:val="nil"/>
              <w:left w:val="nil"/>
              <w:bottom w:val="single" w:sz="4" w:space="0" w:color="auto"/>
              <w:right w:val="single" w:sz="4" w:space="0" w:color="auto"/>
            </w:tcBorders>
            <w:shd w:val="clear" w:color="auto" w:fill="auto"/>
            <w:vAlign w:val="center"/>
            <w:hideMark/>
          </w:tcPr>
          <w:p w14:paraId="71568359"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Lugar de montaje final ver Anexo 8</w:t>
            </w:r>
          </w:p>
        </w:tc>
        <w:tc>
          <w:tcPr>
            <w:tcW w:w="1308" w:type="dxa"/>
            <w:gridSpan w:val="2"/>
            <w:vMerge/>
            <w:tcBorders>
              <w:top w:val="nil"/>
              <w:left w:val="single" w:sz="4" w:space="0" w:color="auto"/>
              <w:bottom w:val="single" w:sz="4" w:space="0" w:color="auto"/>
              <w:right w:val="single" w:sz="4" w:space="0" w:color="auto"/>
            </w:tcBorders>
            <w:vAlign w:val="center"/>
            <w:hideMark/>
          </w:tcPr>
          <w:p w14:paraId="1EF9F328" w14:textId="77777777" w:rsidR="002C2AC9" w:rsidRPr="00E64591" w:rsidRDefault="002C2AC9" w:rsidP="002C2AC9">
            <w:pPr>
              <w:spacing w:after="0" w:line="240" w:lineRule="auto"/>
              <w:jc w:val="left"/>
              <w:rPr>
                <w:rFonts w:eastAsia="Times New Roman"/>
                <w:color w:val="000000"/>
                <w:sz w:val="18"/>
                <w:szCs w:val="20"/>
                <w:lang w:eastAsia="es-EC"/>
              </w:rPr>
            </w:pPr>
          </w:p>
        </w:tc>
        <w:tc>
          <w:tcPr>
            <w:tcW w:w="1308" w:type="dxa"/>
            <w:gridSpan w:val="2"/>
            <w:vMerge/>
            <w:tcBorders>
              <w:top w:val="nil"/>
              <w:left w:val="single" w:sz="4" w:space="0" w:color="auto"/>
              <w:bottom w:val="single" w:sz="4" w:space="0" w:color="auto"/>
              <w:right w:val="single" w:sz="4" w:space="0" w:color="auto"/>
            </w:tcBorders>
            <w:vAlign w:val="center"/>
            <w:hideMark/>
          </w:tcPr>
          <w:p w14:paraId="75F208E4" w14:textId="77777777" w:rsidR="002C2AC9" w:rsidRPr="00E64591" w:rsidRDefault="002C2AC9" w:rsidP="002C2AC9">
            <w:pPr>
              <w:spacing w:after="0" w:line="240" w:lineRule="auto"/>
              <w:jc w:val="left"/>
              <w:rPr>
                <w:rFonts w:eastAsia="Times New Roman"/>
                <w:color w:val="000000"/>
                <w:sz w:val="18"/>
                <w:szCs w:val="20"/>
                <w:lang w:eastAsia="es-EC"/>
              </w:rPr>
            </w:pPr>
          </w:p>
        </w:tc>
        <w:tc>
          <w:tcPr>
            <w:tcW w:w="1779" w:type="dxa"/>
            <w:gridSpan w:val="2"/>
            <w:vMerge/>
            <w:tcBorders>
              <w:top w:val="nil"/>
              <w:left w:val="single" w:sz="4" w:space="0" w:color="auto"/>
              <w:bottom w:val="single" w:sz="4" w:space="0" w:color="auto"/>
              <w:right w:val="single" w:sz="4" w:space="0" w:color="auto"/>
            </w:tcBorders>
            <w:vAlign w:val="center"/>
            <w:hideMark/>
          </w:tcPr>
          <w:p w14:paraId="614BF7FB" w14:textId="77777777" w:rsidR="002C2AC9" w:rsidRPr="00E64591" w:rsidRDefault="002C2AC9" w:rsidP="002C2AC9">
            <w:pPr>
              <w:spacing w:after="0" w:line="240" w:lineRule="auto"/>
              <w:jc w:val="left"/>
              <w:rPr>
                <w:rFonts w:eastAsia="Times New Roman"/>
                <w:i/>
                <w:iCs/>
                <w:color w:val="000000"/>
                <w:sz w:val="18"/>
                <w:szCs w:val="20"/>
                <w:lang w:eastAsia="es-EC"/>
              </w:rPr>
            </w:pPr>
          </w:p>
        </w:tc>
      </w:tr>
      <w:tr w:rsidR="002C2AC9" w:rsidRPr="002C2AC9" w14:paraId="019DB4E5" w14:textId="77777777" w:rsidTr="006435B5">
        <w:trPr>
          <w:trHeight w:val="765"/>
        </w:trPr>
        <w:tc>
          <w:tcPr>
            <w:tcW w:w="540" w:type="dxa"/>
            <w:tcBorders>
              <w:top w:val="nil"/>
              <w:left w:val="single" w:sz="4" w:space="0" w:color="auto"/>
              <w:bottom w:val="single" w:sz="4" w:space="0" w:color="auto"/>
              <w:right w:val="single" w:sz="4" w:space="0" w:color="auto"/>
            </w:tcBorders>
            <w:shd w:val="clear" w:color="000000" w:fill="F2F2F2"/>
            <w:vAlign w:val="center"/>
            <w:hideMark/>
          </w:tcPr>
          <w:p w14:paraId="3E4ED35E" w14:textId="77777777" w:rsidR="002C2AC9" w:rsidRPr="00E64591" w:rsidRDefault="002C2AC9" w:rsidP="002C2AC9">
            <w:pPr>
              <w:spacing w:after="0" w:line="240" w:lineRule="auto"/>
              <w:jc w:val="center"/>
              <w:rPr>
                <w:rFonts w:eastAsia="Times New Roman"/>
                <w:b/>
                <w:bCs/>
                <w:color w:val="000000"/>
                <w:sz w:val="18"/>
                <w:szCs w:val="20"/>
                <w:lang w:eastAsia="es-EC"/>
              </w:rPr>
            </w:pPr>
            <w:r w:rsidRPr="00E64591">
              <w:rPr>
                <w:rFonts w:eastAsia="Times New Roman"/>
                <w:b/>
                <w:bCs/>
                <w:color w:val="000000"/>
                <w:sz w:val="18"/>
                <w:szCs w:val="20"/>
                <w:lang w:eastAsia="es-EC"/>
              </w:rPr>
              <w:t>21</w:t>
            </w:r>
          </w:p>
        </w:tc>
        <w:tc>
          <w:tcPr>
            <w:tcW w:w="2870" w:type="dxa"/>
            <w:tcBorders>
              <w:top w:val="nil"/>
              <w:left w:val="nil"/>
              <w:bottom w:val="single" w:sz="4" w:space="0" w:color="auto"/>
              <w:right w:val="single" w:sz="4" w:space="0" w:color="auto"/>
            </w:tcBorders>
            <w:shd w:val="clear" w:color="auto" w:fill="auto"/>
            <w:vAlign w:val="center"/>
            <w:hideMark/>
          </w:tcPr>
          <w:p w14:paraId="710F9556" w14:textId="77777777" w:rsidR="002C2AC9" w:rsidRPr="00E64591" w:rsidRDefault="002C2AC9" w:rsidP="002C2AC9">
            <w:pPr>
              <w:spacing w:after="0" w:line="240" w:lineRule="auto"/>
              <w:jc w:val="left"/>
              <w:rPr>
                <w:rFonts w:eastAsia="Times New Roman"/>
                <w:color w:val="000000"/>
                <w:sz w:val="18"/>
                <w:szCs w:val="20"/>
                <w:lang w:eastAsia="es-EC"/>
              </w:rPr>
            </w:pPr>
            <w:r w:rsidRPr="00E64591">
              <w:rPr>
                <w:rFonts w:eastAsia="Times New Roman"/>
                <w:color w:val="000000"/>
                <w:sz w:val="18"/>
                <w:szCs w:val="20"/>
                <w:lang w:eastAsia="es-EC"/>
              </w:rPr>
              <w:t>TRANSFORMADORES DE CORRIENTE. Ver detalle en numeral 7.13 del Anexo A7 Especificaciones Técnicas.</w:t>
            </w:r>
          </w:p>
        </w:tc>
        <w:tc>
          <w:tcPr>
            <w:tcW w:w="1148" w:type="dxa"/>
            <w:tcBorders>
              <w:top w:val="nil"/>
              <w:left w:val="nil"/>
              <w:bottom w:val="single" w:sz="4" w:space="0" w:color="auto"/>
              <w:right w:val="single" w:sz="4" w:space="0" w:color="auto"/>
            </w:tcBorders>
            <w:shd w:val="clear" w:color="auto" w:fill="auto"/>
            <w:vAlign w:val="center"/>
            <w:hideMark/>
          </w:tcPr>
          <w:p w14:paraId="7DE0FC6C"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CENTROSUR</w:t>
            </w:r>
          </w:p>
        </w:tc>
        <w:tc>
          <w:tcPr>
            <w:tcW w:w="810" w:type="dxa"/>
            <w:tcBorders>
              <w:top w:val="nil"/>
              <w:left w:val="nil"/>
              <w:bottom w:val="single" w:sz="4" w:space="0" w:color="auto"/>
              <w:right w:val="single" w:sz="4" w:space="0" w:color="auto"/>
            </w:tcBorders>
            <w:shd w:val="clear" w:color="auto" w:fill="auto"/>
            <w:vAlign w:val="center"/>
            <w:hideMark/>
          </w:tcPr>
          <w:p w14:paraId="3B40C8ED"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12</w:t>
            </w:r>
          </w:p>
        </w:tc>
        <w:tc>
          <w:tcPr>
            <w:tcW w:w="891" w:type="dxa"/>
            <w:tcBorders>
              <w:top w:val="nil"/>
              <w:left w:val="nil"/>
              <w:bottom w:val="single" w:sz="4" w:space="0" w:color="auto"/>
              <w:right w:val="single" w:sz="4" w:space="0" w:color="auto"/>
            </w:tcBorders>
            <w:shd w:val="clear" w:color="auto" w:fill="auto"/>
            <w:vAlign w:val="center"/>
            <w:hideMark/>
          </w:tcPr>
          <w:p w14:paraId="3F68F228"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Unidades</w:t>
            </w:r>
          </w:p>
        </w:tc>
        <w:tc>
          <w:tcPr>
            <w:tcW w:w="1417" w:type="dxa"/>
            <w:tcBorders>
              <w:top w:val="nil"/>
              <w:left w:val="nil"/>
              <w:bottom w:val="single" w:sz="4" w:space="0" w:color="auto"/>
              <w:right w:val="single" w:sz="4" w:space="0" w:color="auto"/>
            </w:tcBorders>
            <w:shd w:val="clear" w:color="auto" w:fill="auto"/>
            <w:vAlign w:val="center"/>
            <w:hideMark/>
          </w:tcPr>
          <w:p w14:paraId="381EBC01"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Lugar de montaje final ver Anexo 8</w:t>
            </w:r>
          </w:p>
        </w:tc>
        <w:tc>
          <w:tcPr>
            <w:tcW w:w="1308" w:type="dxa"/>
            <w:gridSpan w:val="2"/>
            <w:vMerge/>
            <w:tcBorders>
              <w:top w:val="nil"/>
              <w:left w:val="single" w:sz="4" w:space="0" w:color="auto"/>
              <w:bottom w:val="single" w:sz="4" w:space="0" w:color="auto"/>
              <w:right w:val="single" w:sz="4" w:space="0" w:color="auto"/>
            </w:tcBorders>
            <w:vAlign w:val="center"/>
            <w:hideMark/>
          </w:tcPr>
          <w:p w14:paraId="0E1F332E" w14:textId="77777777" w:rsidR="002C2AC9" w:rsidRPr="00E64591" w:rsidRDefault="002C2AC9" w:rsidP="002C2AC9">
            <w:pPr>
              <w:spacing w:after="0" w:line="240" w:lineRule="auto"/>
              <w:jc w:val="left"/>
              <w:rPr>
                <w:rFonts w:eastAsia="Times New Roman"/>
                <w:color w:val="000000"/>
                <w:sz w:val="18"/>
                <w:szCs w:val="20"/>
                <w:lang w:eastAsia="es-EC"/>
              </w:rPr>
            </w:pPr>
          </w:p>
        </w:tc>
        <w:tc>
          <w:tcPr>
            <w:tcW w:w="1308" w:type="dxa"/>
            <w:gridSpan w:val="2"/>
            <w:vMerge/>
            <w:tcBorders>
              <w:top w:val="nil"/>
              <w:left w:val="single" w:sz="4" w:space="0" w:color="auto"/>
              <w:bottom w:val="single" w:sz="4" w:space="0" w:color="auto"/>
              <w:right w:val="single" w:sz="4" w:space="0" w:color="auto"/>
            </w:tcBorders>
            <w:vAlign w:val="center"/>
            <w:hideMark/>
          </w:tcPr>
          <w:p w14:paraId="5DFB23C1" w14:textId="77777777" w:rsidR="002C2AC9" w:rsidRPr="00E64591" w:rsidRDefault="002C2AC9" w:rsidP="002C2AC9">
            <w:pPr>
              <w:spacing w:after="0" w:line="240" w:lineRule="auto"/>
              <w:jc w:val="left"/>
              <w:rPr>
                <w:rFonts w:eastAsia="Times New Roman"/>
                <w:color w:val="000000"/>
                <w:sz w:val="18"/>
                <w:szCs w:val="20"/>
                <w:lang w:eastAsia="es-EC"/>
              </w:rPr>
            </w:pPr>
          </w:p>
        </w:tc>
        <w:tc>
          <w:tcPr>
            <w:tcW w:w="1779" w:type="dxa"/>
            <w:gridSpan w:val="2"/>
            <w:vMerge/>
            <w:tcBorders>
              <w:top w:val="nil"/>
              <w:left w:val="single" w:sz="4" w:space="0" w:color="auto"/>
              <w:bottom w:val="single" w:sz="4" w:space="0" w:color="auto"/>
              <w:right w:val="single" w:sz="4" w:space="0" w:color="auto"/>
            </w:tcBorders>
            <w:vAlign w:val="center"/>
            <w:hideMark/>
          </w:tcPr>
          <w:p w14:paraId="06979E39" w14:textId="77777777" w:rsidR="002C2AC9" w:rsidRPr="00E64591" w:rsidRDefault="002C2AC9" w:rsidP="002C2AC9">
            <w:pPr>
              <w:spacing w:after="0" w:line="240" w:lineRule="auto"/>
              <w:jc w:val="left"/>
              <w:rPr>
                <w:rFonts w:eastAsia="Times New Roman"/>
                <w:i/>
                <w:iCs/>
                <w:color w:val="000000"/>
                <w:sz w:val="18"/>
                <w:szCs w:val="20"/>
                <w:lang w:eastAsia="es-EC"/>
              </w:rPr>
            </w:pPr>
          </w:p>
        </w:tc>
      </w:tr>
      <w:tr w:rsidR="002C2AC9" w:rsidRPr="002C2AC9" w14:paraId="26B25A52" w14:textId="77777777" w:rsidTr="006435B5">
        <w:trPr>
          <w:trHeight w:val="765"/>
        </w:trPr>
        <w:tc>
          <w:tcPr>
            <w:tcW w:w="540" w:type="dxa"/>
            <w:tcBorders>
              <w:top w:val="nil"/>
              <w:left w:val="single" w:sz="4" w:space="0" w:color="auto"/>
              <w:bottom w:val="single" w:sz="4" w:space="0" w:color="auto"/>
              <w:right w:val="single" w:sz="4" w:space="0" w:color="auto"/>
            </w:tcBorders>
            <w:shd w:val="clear" w:color="000000" w:fill="F2F2F2"/>
            <w:vAlign w:val="center"/>
            <w:hideMark/>
          </w:tcPr>
          <w:p w14:paraId="1A3173E9" w14:textId="77777777" w:rsidR="002C2AC9" w:rsidRPr="00E64591" w:rsidRDefault="002C2AC9" w:rsidP="002C2AC9">
            <w:pPr>
              <w:spacing w:after="0" w:line="240" w:lineRule="auto"/>
              <w:jc w:val="center"/>
              <w:rPr>
                <w:rFonts w:eastAsia="Times New Roman"/>
                <w:b/>
                <w:bCs/>
                <w:color w:val="000000"/>
                <w:sz w:val="18"/>
                <w:szCs w:val="20"/>
                <w:lang w:eastAsia="es-EC"/>
              </w:rPr>
            </w:pPr>
            <w:r w:rsidRPr="00E64591">
              <w:rPr>
                <w:rFonts w:eastAsia="Times New Roman"/>
                <w:b/>
                <w:bCs/>
                <w:color w:val="000000"/>
                <w:sz w:val="18"/>
                <w:szCs w:val="20"/>
                <w:lang w:eastAsia="es-EC"/>
              </w:rPr>
              <w:t>22</w:t>
            </w:r>
          </w:p>
        </w:tc>
        <w:tc>
          <w:tcPr>
            <w:tcW w:w="2870" w:type="dxa"/>
            <w:tcBorders>
              <w:top w:val="nil"/>
              <w:left w:val="nil"/>
              <w:bottom w:val="single" w:sz="4" w:space="0" w:color="auto"/>
              <w:right w:val="single" w:sz="4" w:space="0" w:color="auto"/>
            </w:tcBorders>
            <w:shd w:val="clear" w:color="auto" w:fill="auto"/>
            <w:vAlign w:val="center"/>
            <w:hideMark/>
          </w:tcPr>
          <w:p w14:paraId="76386664" w14:textId="77777777" w:rsidR="002C2AC9" w:rsidRPr="00E64591" w:rsidRDefault="002C2AC9" w:rsidP="002C2AC9">
            <w:pPr>
              <w:spacing w:after="0" w:line="240" w:lineRule="auto"/>
              <w:jc w:val="left"/>
              <w:rPr>
                <w:rFonts w:eastAsia="Times New Roman"/>
                <w:color w:val="000000"/>
                <w:sz w:val="18"/>
                <w:szCs w:val="20"/>
                <w:lang w:eastAsia="es-EC"/>
              </w:rPr>
            </w:pPr>
            <w:r w:rsidRPr="00E64591">
              <w:rPr>
                <w:rFonts w:eastAsia="Times New Roman"/>
                <w:color w:val="000000"/>
                <w:sz w:val="18"/>
                <w:szCs w:val="20"/>
                <w:lang w:eastAsia="es-EC"/>
              </w:rPr>
              <w:t>TRANSFORMADORES DE POTENCIAL.  Ver detalle en numeral 7.14 del Anexo A7 Especificaciones Técnicas.</w:t>
            </w:r>
          </w:p>
        </w:tc>
        <w:tc>
          <w:tcPr>
            <w:tcW w:w="1148" w:type="dxa"/>
            <w:tcBorders>
              <w:top w:val="nil"/>
              <w:left w:val="nil"/>
              <w:bottom w:val="single" w:sz="4" w:space="0" w:color="auto"/>
              <w:right w:val="single" w:sz="4" w:space="0" w:color="auto"/>
            </w:tcBorders>
            <w:shd w:val="clear" w:color="auto" w:fill="auto"/>
            <w:vAlign w:val="center"/>
            <w:hideMark/>
          </w:tcPr>
          <w:p w14:paraId="6CBD113C"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CENTROSUR</w:t>
            </w:r>
          </w:p>
        </w:tc>
        <w:tc>
          <w:tcPr>
            <w:tcW w:w="810" w:type="dxa"/>
            <w:tcBorders>
              <w:top w:val="nil"/>
              <w:left w:val="nil"/>
              <w:bottom w:val="single" w:sz="4" w:space="0" w:color="auto"/>
              <w:right w:val="single" w:sz="4" w:space="0" w:color="auto"/>
            </w:tcBorders>
            <w:shd w:val="clear" w:color="auto" w:fill="auto"/>
            <w:vAlign w:val="center"/>
            <w:hideMark/>
          </w:tcPr>
          <w:p w14:paraId="2C4B199E"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12</w:t>
            </w:r>
          </w:p>
        </w:tc>
        <w:tc>
          <w:tcPr>
            <w:tcW w:w="891" w:type="dxa"/>
            <w:tcBorders>
              <w:top w:val="nil"/>
              <w:left w:val="nil"/>
              <w:bottom w:val="single" w:sz="4" w:space="0" w:color="auto"/>
              <w:right w:val="single" w:sz="4" w:space="0" w:color="auto"/>
            </w:tcBorders>
            <w:shd w:val="clear" w:color="auto" w:fill="auto"/>
            <w:vAlign w:val="center"/>
            <w:hideMark/>
          </w:tcPr>
          <w:p w14:paraId="58228EC0"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Unidades</w:t>
            </w:r>
          </w:p>
        </w:tc>
        <w:tc>
          <w:tcPr>
            <w:tcW w:w="1417" w:type="dxa"/>
            <w:tcBorders>
              <w:top w:val="nil"/>
              <w:left w:val="nil"/>
              <w:bottom w:val="single" w:sz="4" w:space="0" w:color="auto"/>
              <w:right w:val="single" w:sz="4" w:space="0" w:color="auto"/>
            </w:tcBorders>
            <w:shd w:val="clear" w:color="auto" w:fill="auto"/>
            <w:vAlign w:val="center"/>
            <w:hideMark/>
          </w:tcPr>
          <w:p w14:paraId="40CB391C"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Lugar de montaje final ver Anexo 8</w:t>
            </w:r>
          </w:p>
        </w:tc>
        <w:tc>
          <w:tcPr>
            <w:tcW w:w="1308" w:type="dxa"/>
            <w:gridSpan w:val="2"/>
            <w:vMerge/>
            <w:tcBorders>
              <w:top w:val="nil"/>
              <w:left w:val="single" w:sz="4" w:space="0" w:color="auto"/>
              <w:bottom w:val="single" w:sz="4" w:space="0" w:color="auto"/>
              <w:right w:val="single" w:sz="4" w:space="0" w:color="auto"/>
            </w:tcBorders>
            <w:vAlign w:val="center"/>
            <w:hideMark/>
          </w:tcPr>
          <w:p w14:paraId="4F5ACD73" w14:textId="77777777" w:rsidR="002C2AC9" w:rsidRPr="00E64591" w:rsidRDefault="002C2AC9" w:rsidP="002C2AC9">
            <w:pPr>
              <w:spacing w:after="0" w:line="240" w:lineRule="auto"/>
              <w:jc w:val="left"/>
              <w:rPr>
                <w:rFonts w:eastAsia="Times New Roman"/>
                <w:color w:val="000000"/>
                <w:sz w:val="18"/>
                <w:szCs w:val="20"/>
                <w:lang w:eastAsia="es-EC"/>
              </w:rPr>
            </w:pPr>
          </w:p>
        </w:tc>
        <w:tc>
          <w:tcPr>
            <w:tcW w:w="1308" w:type="dxa"/>
            <w:gridSpan w:val="2"/>
            <w:vMerge/>
            <w:tcBorders>
              <w:top w:val="nil"/>
              <w:left w:val="single" w:sz="4" w:space="0" w:color="auto"/>
              <w:bottom w:val="single" w:sz="4" w:space="0" w:color="auto"/>
              <w:right w:val="single" w:sz="4" w:space="0" w:color="auto"/>
            </w:tcBorders>
            <w:vAlign w:val="center"/>
            <w:hideMark/>
          </w:tcPr>
          <w:p w14:paraId="69888C4B" w14:textId="77777777" w:rsidR="002C2AC9" w:rsidRPr="00E64591" w:rsidRDefault="002C2AC9" w:rsidP="002C2AC9">
            <w:pPr>
              <w:spacing w:after="0" w:line="240" w:lineRule="auto"/>
              <w:jc w:val="left"/>
              <w:rPr>
                <w:rFonts w:eastAsia="Times New Roman"/>
                <w:color w:val="000000"/>
                <w:sz w:val="18"/>
                <w:szCs w:val="20"/>
                <w:lang w:eastAsia="es-EC"/>
              </w:rPr>
            </w:pPr>
          </w:p>
        </w:tc>
        <w:tc>
          <w:tcPr>
            <w:tcW w:w="1779" w:type="dxa"/>
            <w:gridSpan w:val="2"/>
            <w:vMerge/>
            <w:tcBorders>
              <w:top w:val="nil"/>
              <w:left w:val="single" w:sz="4" w:space="0" w:color="auto"/>
              <w:bottom w:val="single" w:sz="4" w:space="0" w:color="auto"/>
              <w:right w:val="single" w:sz="4" w:space="0" w:color="auto"/>
            </w:tcBorders>
            <w:vAlign w:val="center"/>
            <w:hideMark/>
          </w:tcPr>
          <w:p w14:paraId="367AF915" w14:textId="77777777" w:rsidR="002C2AC9" w:rsidRPr="00E64591" w:rsidRDefault="002C2AC9" w:rsidP="002C2AC9">
            <w:pPr>
              <w:spacing w:after="0" w:line="240" w:lineRule="auto"/>
              <w:jc w:val="left"/>
              <w:rPr>
                <w:rFonts w:eastAsia="Times New Roman"/>
                <w:i/>
                <w:iCs/>
                <w:color w:val="000000"/>
                <w:sz w:val="18"/>
                <w:szCs w:val="20"/>
                <w:lang w:eastAsia="es-EC"/>
              </w:rPr>
            </w:pPr>
          </w:p>
        </w:tc>
      </w:tr>
      <w:tr w:rsidR="002C2AC9" w:rsidRPr="002C2AC9" w14:paraId="2C40B1C1" w14:textId="77777777" w:rsidTr="006435B5">
        <w:trPr>
          <w:trHeight w:val="300"/>
        </w:trPr>
        <w:tc>
          <w:tcPr>
            <w:tcW w:w="770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33FBE67" w14:textId="77777777" w:rsidR="002C2AC9" w:rsidRPr="00E64591" w:rsidRDefault="002C2AC9" w:rsidP="002C2AC9">
            <w:pPr>
              <w:spacing w:after="0" w:line="240" w:lineRule="auto"/>
              <w:jc w:val="center"/>
              <w:rPr>
                <w:rFonts w:eastAsia="Times New Roman"/>
                <w:b/>
                <w:bCs/>
                <w:color w:val="000000"/>
                <w:sz w:val="18"/>
                <w:szCs w:val="20"/>
                <w:lang w:eastAsia="es-EC"/>
              </w:rPr>
            </w:pPr>
            <w:r w:rsidRPr="00E64591">
              <w:rPr>
                <w:rFonts w:eastAsia="Times New Roman"/>
                <w:b/>
                <w:bCs/>
                <w:color w:val="000000"/>
                <w:sz w:val="18"/>
                <w:szCs w:val="20"/>
                <w:lang w:eastAsia="es-EC"/>
              </w:rPr>
              <w:t>OTROS BIENES (COMUNICACIONES / SOFTWARE)</w:t>
            </w:r>
          </w:p>
        </w:tc>
        <w:tc>
          <w:tcPr>
            <w:tcW w:w="1308" w:type="dxa"/>
            <w:gridSpan w:val="2"/>
            <w:tcBorders>
              <w:top w:val="nil"/>
              <w:left w:val="nil"/>
              <w:bottom w:val="single" w:sz="4" w:space="0" w:color="auto"/>
              <w:right w:val="single" w:sz="4" w:space="0" w:color="auto"/>
            </w:tcBorders>
            <w:shd w:val="clear" w:color="auto" w:fill="auto"/>
            <w:vAlign w:val="center"/>
            <w:hideMark/>
          </w:tcPr>
          <w:p w14:paraId="5F783B40" w14:textId="77777777" w:rsidR="002C2AC9" w:rsidRPr="00E64591" w:rsidRDefault="002C2AC9" w:rsidP="002C2AC9">
            <w:pPr>
              <w:spacing w:after="0" w:line="240" w:lineRule="auto"/>
              <w:jc w:val="left"/>
              <w:rPr>
                <w:rFonts w:eastAsia="Times New Roman"/>
                <w:b/>
                <w:bCs/>
                <w:color w:val="000000"/>
                <w:sz w:val="18"/>
                <w:szCs w:val="20"/>
                <w:lang w:eastAsia="es-EC"/>
              </w:rPr>
            </w:pPr>
            <w:r w:rsidRPr="00E64591">
              <w:rPr>
                <w:rFonts w:eastAsia="Times New Roman"/>
                <w:b/>
                <w:bCs/>
                <w:color w:val="000000"/>
                <w:sz w:val="18"/>
                <w:szCs w:val="20"/>
                <w:lang w:eastAsia="es-EC"/>
              </w:rPr>
              <w:t> </w:t>
            </w:r>
          </w:p>
        </w:tc>
        <w:tc>
          <w:tcPr>
            <w:tcW w:w="1308" w:type="dxa"/>
            <w:gridSpan w:val="2"/>
            <w:tcBorders>
              <w:top w:val="nil"/>
              <w:left w:val="nil"/>
              <w:bottom w:val="single" w:sz="4" w:space="0" w:color="auto"/>
              <w:right w:val="single" w:sz="4" w:space="0" w:color="auto"/>
            </w:tcBorders>
            <w:shd w:val="clear" w:color="auto" w:fill="auto"/>
            <w:vAlign w:val="center"/>
            <w:hideMark/>
          </w:tcPr>
          <w:p w14:paraId="2285EB2E" w14:textId="77777777" w:rsidR="002C2AC9" w:rsidRPr="00E64591" w:rsidRDefault="002C2AC9" w:rsidP="002C2AC9">
            <w:pPr>
              <w:spacing w:after="0" w:line="240" w:lineRule="auto"/>
              <w:jc w:val="left"/>
              <w:rPr>
                <w:rFonts w:eastAsia="Times New Roman"/>
                <w:b/>
                <w:bCs/>
                <w:color w:val="000000"/>
                <w:sz w:val="18"/>
                <w:szCs w:val="20"/>
                <w:lang w:eastAsia="es-EC"/>
              </w:rPr>
            </w:pPr>
            <w:r w:rsidRPr="00E64591">
              <w:rPr>
                <w:rFonts w:eastAsia="Times New Roman"/>
                <w:b/>
                <w:bCs/>
                <w:color w:val="000000"/>
                <w:sz w:val="18"/>
                <w:szCs w:val="20"/>
                <w:lang w:eastAsia="es-EC"/>
              </w:rPr>
              <w:t> </w:t>
            </w:r>
          </w:p>
        </w:tc>
        <w:tc>
          <w:tcPr>
            <w:tcW w:w="1753" w:type="dxa"/>
            <w:tcBorders>
              <w:top w:val="nil"/>
              <w:left w:val="nil"/>
              <w:bottom w:val="single" w:sz="4" w:space="0" w:color="auto"/>
              <w:right w:val="single" w:sz="4" w:space="0" w:color="auto"/>
            </w:tcBorders>
            <w:shd w:val="clear" w:color="auto" w:fill="auto"/>
            <w:vAlign w:val="center"/>
            <w:hideMark/>
          </w:tcPr>
          <w:p w14:paraId="069C10E4" w14:textId="77777777" w:rsidR="002C2AC9" w:rsidRPr="00E64591" w:rsidRDefault="002C2AC9" w:rsidP="002C2AC9">
            <w:pPr>
              <w:spacing w:after="0" w:line="240" w:lineRule="auto"/>
              <w:jc w:val="left"/>
              <w:rPr>
                <w:rFonts w:eastAsia="Times New Roman"/>
                <w:b/>
                <w:bCs/>
                <w:color w:val="000000"/>
                <w:sz w:val="18"/>
                <w:szCs w:val="20"/>
                <w:lang w:eastAsia="es-EC"/>
              </w:rPr>
            </w:pPr>
            <w:r w:rsidRPr="00E64591">
              <w:rPr>
                <w:rFonts w:eastAsia="Times New Roman"/>
                <w:b/>
                <w:bCs/>
                <w:color w:val="000000"/>
                <w:sz w:val="18"/>
                <w:szCs w:val="20"/>
                <w:lang w:eastAsia="es-EC"/>
              </w:rPr>
              <w:t> </w:t>
            </w:r>
          </w:p>
        </w:tc>
      </w:tr>
      <w:tr w:rsidR="002C2AC9" w:rsidRPr="002C2AC9" w14:paraId="3428D11D" w14:textId="77777777" w:rsidTr="006435B5">
        <w:trPr>
          <w:trHeight w:val="765"/>
        </w:trPr>
        <w:tc>
          <w:tcPr>
            <w:tcW w:w="540" w:type="dxa"/>
            <w:tcBorders>
              <w:top w:val="nil"/>
              <w:left w:val="single" w:sz="4" w:space="0" w:color="auto"/>
              <w:bottom w:val="single" w:sz="4" w:space="0" w:color="auto"/>
              <w:right w:val="single" w:sz="4" w:space="0" w:color="auto"/>
            </w:tcBorders>
            <w:shd w:val="clear" w:color="000000" w:fill="F2F2F2"/>
            <w:vAlign w:val="center"/>
            <w:hideMark/>
          </w:tcPr>
          <w:p w14:paraId="48EFF20F" w14:textId="77777777" w:rsidR="002C2AC9" w:rsidRPr="00E64591" w:rsidRDefault="002C2AC9" w:rsidP="002C2AC9">
            <w:pPr>
              <w:spacing w:after="0" w:line="240" w:lineRule="auto"/>
              <w:jc w:val="center"/>
              <w:rPr>
                <w:rFonts w:eastAsia="Times New Roman"/>
                <w:b/>
                <w:bCs/>
                <w:color w:val="000000"/>
                <w:sz w:val="18"/>
                <w:szCs w:val="20"/>
                <w:lang w:eastAsia="es-EC"/>
              </w:rPr>
            </w:pPr>
            <w:r w:rsidRPr="00E64591">
              <w:rPr>
                <w:rFonts w:eastAsia="Times New Roman"/>
                <w:b/>
                <w:bCs/>
                <w:color w:val="000000"/>
                <w:sz w:val="18"/>
                <w:szCs w:val="20"/>
                <w:lang w:eastAsia="es-EC"/>
              </w:rPr>
              <w:t>23</w:t>
            </w:r>
          </w:p>
        </w:tc>
        <w:tc>
          <w:tcPr>
            <w:tcW w:w="2870" w:type="dxa"/>
            <w:tcBorders>
              <w:top w:val="nil"/>
              <w:left w:val="nil"/>
              <w:bottom w:val="single" w:sz="4" w:space="0" w:color="auto"/>
              <w:right w:val="single" w:sz="4" w:space="0" w:color="auto"/>
            </w:tcBorders>
            <w:shd w:val="clear" w:color="auto" w:fill="auto"/>
            <w:vAlign w:val="center"/>
            <w:hideMark/>
          </w:tcPr>
          <w:p w14:paraId="38260516" w14:textId="77777777" w:rsidR="002C2AC9" w:rsidRPr="00E64591" w:rsidRDefault="002C2AC9" w:rsidP="002C2AC9">
            <w:pPr>
              <w:spacing w:after="0" w:line="240" w:lineRule="auto"/>
              <w:jc w:val="left"/>
              <w:rPr>
                <w:rFonts w:eastAsia="Times New Roman"/>
                <w:color w:val="000000"/>
                <w:sz w:val="18"/>
                <w:szCs w:val="20"/>
                <w:lang w:eastAsia="es-EC"/>
              </w:rPr>
            </w:pPr>
            <w:r w:rsidRPr="00E64591">
              <w:rPr>
                <w:rFonts w:eastAsia="Times New Roman"/>
                <w:color w:val="000000"/>
                <w:sz w:val="18"/>
                <w:szCs w:val="20"/>
                <w:lang w:eastAsia="es-EC"/>
              </w:rPr>
              <w:t>Concentrador de Datos para FAN / WAN.</w:t>
            </w:r>
          </w:p>
        </w:tc>
        <w:tc>
          <w:tcPr>
            <w:tcW w:w="1148" w:type="dxa"/>
            <w:tcBorders>
              <w:top w:val="nil"/>
              <w:left w:val="nil"/>
              <w:bottom w:val="single" w:sz="4" w:space="0" w:color="auto"/>
              <w:right w:val="single" w:sz="4" w:space="0" w:color="auto"/>
            </w:tcBorders>
            <w:shd w:val="clear" w:color="auto" w:fill="auto"/>
            <w:vAlign w:val="center"/>
            <w:hideMark/>
          </w:tcPr>
          <w:p w14:paraId="259DFC74"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CENTROSUR</w:t>
            </w:r>
          </w:p>
        </w:tc>
        <w:tc>
          <w:tcPr>
            <w:tcW w:w="810" w:type="dxa"/>
            <w:tcBorders>
              <w:top w:val="nil"/>
              <w:left w:val="nil"/>
              <w:bottom w:val="single" w:sz="4" w:space="0" w:color="auto"/>
              <w:right w:val="single" w:sz="4" w:space="0" w:color="auto"/>
            </w:tcBorders>
            <w:shd w:val="clear" w:color="auto" w:fill="auto"/>
            <w:vAlign w:val="center"/>
            <w:hideMark/>
          </w:tcPr>
          <w:p w14:paraId="38EAB15A"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5</w:t>
            </w:r>
          </w:p>
        </w:tc>
        <w:tc>
          <w:tcPr>
            <w:tcW w:w="891" w:type="dxa"/>
            <w:tcBorders>
              <w:top w:val="nil"/>
              <w:left w:val="nil"/>
              <w:bottom w:val="single" w:sz="4" w:space="0" w:color="auto"/>
              <w:right w:val="single" w:sz="4" w:space="0" w:color="auto"/>
            </w:tcBorders>
            <w:shd w:val="clear" w:color="auto" w:fill="auto"/>
            <w:vAlign w:val="center"/>
            <w:hideMark/>
          </w:tcPr>
          <w:p w14:paraId="1EA2A0EA"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Unidades</w:t>
            </w:r>
          </w:p>
        </w:tc>
        <w:tc>
          <w:tcPr>
            <w:tcW w:w="1417" w:type="dxa"/>
            <w:tcBorders>
              <w:top w:val="nil"/>
              <w:left w:val="nil"/>
              <w:bottom w:val="single" w:sz="4" w:space="0" w:color="auto"/>
              <w:right w:val="single" w:sz="4" w:space="0" w:color="auto"/>
            </w:tcBorders>
            <w:shd w:val="clear" w:color="auto" w:fill="auto"/>
            <w:vAlign w:val="center"/>
            <w:hideMark/>
          </w:tcPr>
          <w:p w14:paraId="6003F4F7"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Lugar de montaje final ver Anexo 8</w:t>
            </w:r>
          </w:p>
        </w:tc>
        <w:tc>
          <w:tcPr>
            <w:tcW w:w="1308"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12D99E45"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120 días a partir de la notificación del anticipo</w:t>
            </w:r>
          </w:p>
        </w:tc>
        <w:tc>
          <w:tcPr>
            <w:tcW w:w="1308"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41997E2E"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270 días a partir de la notificación del anticipo</w:t>
            </w:r>
          </w:p>
        </w:tc>
        <w:tc>
          <w:tcPr>
            <w:tcW w:w="177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388A7EA2" w14:textId="77777777" w:rsidR="002C2AC9" w:rsidRPr="00E64591" w:rsidRDefault="002C2AC9" w:rsidP="002C2AC9">
            <w:pPr>
              <w:spacing w:after="0" w:line="240" w:lineRule="auto"/>
              <w:jc w:val="center"/>
              <w:rPr>
                <w:rFonts w:eastAsia="Times New Roman"/>
                <w:i/>
                <w:iCs/>
                <w:color w:val="000000"/>
                <w:sz w:val="18"/>
                <w:szCs w:val="20"/>
                <w:lang w:eastAsia="es-EC"/>
              </w:rPr>
            </w:pPr>
            <w:r w:rsidRPr="00E64591">
              <w:rPr>
                <w:rFonts w:eastAsia="Times New Roman"/>
                <w:i/>
                <w:iCs/>
                <w:color w:val="000000"/>
                <w:sz w:val="18"/>
                <w:szCs w:val="20"/>
                <w:lang w:eastAsia="es-EC"/>
              </w:rPr>
              <w:t> </w:t>
            </w:r>
          </w:p>
        </w:tc>
      </w:tr>
      <w:tr w:rsidR="002C2AC9" w:rsidRPr="002C2AC9" w14:paraId="7AB54867" w14:textId="77777777" w:rsidTr="006435B5">
        <w:trPr>
          <w:trHeight w:val="1020"/>
        </w:trPr>
        <w:tc>
          <w:tcPr>
            <w:tcW w:w="540" w:type="dxa"/>
            <w:tcBorders>
              <w:top w:val="nil"/>
              <w:left w:val="single" w:sz="4" w:space="0" w:color="auto"/>
              <w:bottom w:val="single" w:sz="4" w:space="0" w:color="auto"/>
              <w:right w:val="single" w:sz="4" w:space="0" w:color="auto"/>
            </w:tcBorders>
            <w:shd w:val="clear" w:color="000000" w:fill="F2F2F2"/>
            <w:vAlign w:val="center"/>
            <w:hideMark/>
          </w:tcPr>
          <w:p w14:paraId="1CEB0B39" w14:textId="77777777" w:rsidR="002C2AC9" w:rsidRPr="00E64591" w:rsidRDefault="002C2AC9" w:rsidP="002C2AC9">
            <w:pPr>
              <w:spacing w:after="0" w:line="240" w:lineRule="auto"/>
              <w:jc w:val="center"/>
              <w:rPr>
                <w:rFonts w:eastAsia="Times New Roman"/>
                <w:b/>
                <w:bCs/>
                <w:color w:val="000000"/>
                <w:sz w:val="18"/>
                <w:szCs w:val="20"/>
                <w:lang w:eastAsia="es-EC"/>
              </w:rPr>
            </w:pPr>
            <w:r w:rsidRPr="00E64591">
              <w:rPr>
                <w:rFonts w:eastAsia="Times New Roman"/>
                <w:b/>
                <w:bCs/>
                <w:color w:val="000000"/>
                <w:sz w:val="18"/>
                <w:szCs w:val="20"/>
                <w:lang w:eastAsia="es-EC"/>
              </w:rPr>
              <w:t>24</w:t>
            </w:r>
          </w:p>
        </w:tc>
        <w:tc>
          <w:tcPr>
            <w:tcW w:w="2870" w:type="dxa"/>
            <w:tcBorders>
              <w:top w:val="nil"/>
              <w:left w:val="nil"/>
              <w:bottom w:val="single" w:sz="4" w:space="0" w:color="auto"/>
              <w:right w:val="single" w:sz="4" w:space="0" w:color="auto"/>
            </w:tcBorders>
            <w:shd w:val="clear" w:color="auto" w:fill="auto"/>
            <w:vAlign w:val="center"/>
            <w:hideMark/>
          </w:tcPr>
          <w:p w14:paraId="001A3A57" w14:textId="77777777" w:rsidR="002C2AC9" w:rsidRPr="00E64591" w:rsidRDefault="002C2AC9" w:rsidP="002C2AC9">
            <w:pPr>
              <w:spacing w:after="0" w:line="240" w:lineRule="auto"/>
              <w:jc w:val="left"/>
              <w:rPr>
                <w:rFonts w:eastAsia="Times New Roman"/>
                <w:color w:val="000000"/>
                <w:sz w:val="18"/>
                <w:szCs w:val="20"/>
                <w:lang w:eastAsia="es-EC"/>
              </w:rPr>
            </w:pPr>
            <w:r w:rsidRPr="00E64591">
              <w:rPr>
                <w:rFonts w:eastAsia="Times New Roman"/>
                <w:color w:val="000000"/>
                <w:sz w:val="18"/>
                <w:szCs w:val="20"/>
                <w:lang w:eastAsia="es-EC"/>
              </w:rPr>
              <w:t xml:space="preserve">Kit de Instalación y protección para Concentradores (incluye todos los materiales para sujeción y funcionamiento como: caja, tomas, enchufes, cables, pernos, riel, </w:t>
            </w:r>
            <w:proofErr w:type="spellStart"/>
            <w:r w:rsidRPr="00E64591">
              <w:rPr>
                <w:rFonts w:eastAsia="Times New Roman"/>
                <w:color w:val="000000"/>
                <w:sz w:val="18"/>
                <w:szCs w:val="20"/>
                <w:lang w:eastAsia="es-EC"/>
              </w:rPr>
              <w:t>collarin</w:t>
            </w:r>
            <w:proofErr w:type="spellEnd"/>
            <w:r w:rsidRPr="00E64591">
              <w:rPr>
                <w:rFonts w:eastAsia="Times New Roman"/>
                <w:color w:val="000000"/>
                <w:sz w:val="18"/>
                <w:szCs w:val="20"/>
                <w:lang w:eastAsia="es-EC"/>
              </w:rPr>
              <w:t xml:space="preserve"> de seguridad, puesta a tierra, </w:t>
            </w:r>
            <w:proofErr w:type="spellStart"/>
            <w:r w:rsidRPr="00E64591">
              <w:rPr>
                <w:rFonts w:eastAsia="Times New Roman"/>
                <w:color w:val="000000"/>
                <w:sz w:val="18"/>
                <w:szCs w:val="20"/>
                <w:lang w:eastAsia="es-EC"/>
              </w:rPr>
              <w:t>etc</w:t>
            </w:r>
            <w:proofErr w:type="spellEnd"/>
            <w:r w:rsidRPr="00E64591">
              <w:rPr>
                <w:rFonts w:eastAsia="Times New Roman"/>
                <w:color w:val="000000"/>
                <w:sz w:val="18"/>
                <w:szCs w:val="20"/>
                <w:lang w:eastAsia="es-EC"/>
              </w:rPr>
              <w:t>,)</w:t>
            </w:r>
          </w:p>
        </w:tc>
        <w:tc>
          <w:tcPr>
            <w:tcW w:w="1148" w:type="dxa"/>
            <w:tcBorders>
              <w:top w:val="nil"/>
              <w:left w:val="nil"/>
              <w:bottom w:val="single" w:sz="4" w:space="0" w:color="auto"/>
              <w:right w:val="single" w:sz="4" w:space="0" w:color="auto"/>
            </w:tcBorders>
            <w:shd w:val="clear" w:color="auto" w:fill="auto"/>
            <w:vAlign w:val="center"/>
            <w:hideMark/>
          </w:tcPr>
          <w:p w14:paraId="093CCAAA"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CENTROSUR</w:t>
            </w:r>
          </w:p>
        </w:tc>
        <w:tc>
          <w:tcPr>
            <w:tcW w:w="810" w:type="dxa"/>
            <w:tcBorders>
              <w:top w:val="nil"/>
              <w:left w:val="nil"/>
              <w:bottom w:val="single" w:sz="4" w:space="0" w:color="auto"/>
              <w:right w:val="single" w:sz="4" w:space="0" w:color="auto"/>
            </w:tcBorders>
            <w:shd w:val="clear" w:color="auto" w:fill="auto"/>
            <w:vAlign w:val="center"/>
            <w:hideMark/>
          </w:tcPr>
          <w:p w14:paraId="7C3791EE"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5</w:t>
            </w:r>
          </w:p>
        </w:tc>
        <w:tc>
          <w:tcPr>
            <w:tcW w:w="891" w:type="dxa"/>
            <w:tcBorders>
              <w:top w:val="nil"/>
              <w:left w:val="nil"/>
              <w:bottom w:val="single" w:sz="4" w:space="0" w:color="auto"/>
              <w:right w:val="single" w:sz="4" w:space="0" w:color="auto"/>
            </w:tcBorders>
            <w:shd w:val="clear" w:color="auto" w:fill="auto"/>
            <w:vAlign w:val="center"/>
            <w:hideMark/>
          </w:tcPr>
          <w:p w14:paraId="7AE64C30"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Unidades</w:t>
            </w:r>
          </w:p>
        </w:tc>
        <w:tc>
          <w:tcPr>
            <w:tcW w:w="1417" w:type="dxa"/>
            <w:tcBorders>
              <w:top w:val="nil"/>
              <w:left w:val="nil"/>
              <w:bottom w:val="single" w:sz="4" w:space="0" w:color="auto"/>
              <w:right w:val="single" w:sz="4" w:space="0" w:color="auto"/>
            </w:tcBorders>
            <w:shd w:val="clear" w:color="auto" w:fill="auto"/>
            <w:vAlign w:val="center"/>
            <w:hideMark/>
          </w:tcPr>
          <w:p w14:paraId="7005BE5A"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Lugar de montaje final ver Anexo 8</w:t>
            </w:r>
          </w:p>
        </w:tc>
        <w:tc>
          <w:tcPr>
            <w:tcW w:w="1308" w:type="dxa"/>
            <w:gridSpan w:val="2"/>
            <w:vMerge/>
            <w:tcBorders>
              <w:top w:val="nil"/>
              <w:left w:val="single" w:sz="4" w:space="0" w:color="auto"/>
              <w:bottom w:val="single" w:sz="4" w:space="0" w:color="auto"/>
              <w:right w:val="single" w:sz="4" w:space="0" w:color="auto"/>
            </w:tcBorders>
            <w:vAlign w:val="center"/>
            <w:hideMark/>
          </w:tcPr>
          <w:p w14:paraId="276478B6" w14:textId="77777777" w:rsidR="002C2AC9" w:rsidRPr="00E64591" w:rsidRDefault="002C2AC9" w:rsidP="002C2AC9">
            <w:pPr>
              <w:spacing w:after="0" w:line="240" w:lineRule="auto"/>
              <w:jc w:val="left"/>
              <w:rPr>
                <w:rFonts w:eastAsia="Times New Roman"/>
                <w:color w:val="000000"/>
                <w:sz w:val="18"/>
                <w:szCs w:val="20"/>
                <w:lang w:eastAsia="es-EC"/>
              </w:rPr>
            </w:pPr>
          </w:p>
        </w:tc>
        <w:tc>
          <w:tcPr>
            <w:tcW w:w="1308" w:type="dxa"/>
            <w:gridSpan w:val="2"/>
            <w:vMerge/>
            <w:tcBorders>
              <w:top w:val="nil"/>
              <w:left w:val="single" w:sz="4" w:space="0" w:color="auto"/>
              <w:bottom w:val="single" w:sz="4" w:space="0" w:color="auto"/>
              <w:right w:val="single" w:sz="4" w:space="0" w:color="auto"/>
            </w:tcBorders>
            <w:vAlign w:val="center"/>
            <w:hideMark/>
          </w:tcPr>
          <w:p w14:paraId="547794E4" w14:textId="77777777" w:rsidR="002C2AC9" w:rsidRPr="00E64591" w:rsidRDefault="002C2AC9" w:rsidP="002C2AC9">
            <w:pPr>
              <w:spacing w:after="0" w:line="240" w:lineRule="auto"/>
              <w:jc w:val="left"/>
              <w:rPr>
                <w:rFonts w:eastAsia="Times New Roman"/>
                <w:color w:val="000000"/>
                <w:sz w:val="18"/>
                <w:szCs w:val="20"/>
                <w:lang w:eastAsia="es-EC"/>
              </w:rPr>
            </w:pPr>
          </w:p>
        </w:tc>
        <w:tc>
          <w:tcPr>
            <w:tcW w:w="1779" w:type="dxa"/>
            <w:gridSpan w:val="2"/>
            <w:vMerge/>
            <w:tcBorders>
              <w:top w:val="nil"/>
              <w:left w:val="single" w:sz="4" w:space="0" w:color="auto"/>
              <w:bottom w:val="single" w:sz="4" w:space="0" w:color="auto"/>
              <w:right w:val="single" w:sz="4" w:space="0" w:color="auto"/>
            </w:tcBorders>
            <w:vAlign w:val="center"/>
            <w:hideMark/>
          </w:tcPr>
          <w:p w14:paraId="0A97C034" w14:textId="77777777" w:rsidR="002C2AC9" w:rsidRPr="00E64591" w:rsidRDefault="002C2AC9" w:rsidP="002C2AC9">
            <w:pPr>
              <w:spacing w:after="0" w:line="240" w:lineRule="auto"/>
              <w:jc w:val="left"/>
              <w:rPr>
                <w:rFonts w:eastAsia="Times New Roman"/>
                <w:i/>
                <w:iCs/>
                <w:color w:val="000000"/>
                <w:sz w:val="18"/>
                <w:szCs w:val="20"/>
                <w:lang w:eastAsia="es-EC"/>
              </w:rPr>
            </w:pPr>
          </w:p>
        </w:tc>
      </w:tr>
      <w:tr w:rsidR="002C2AC9" w:rsidRPr="002C2AC9" w14:paraId="79DDB036" w14:textId="77777777" w:rsidTr="006435B5">
        <w:trPr>
          <w:trHeight w:val="1020"/>
        </w:trPr>
        <w:tc>
          <w:tcPr>
            <w:tcW w:w="540" w:type="dxa"/>
            <w:tcBorders>
              <w:top w:val="nil"/>
              <w:left w:val="single" w:sz="4" w:space="0" w:color="auto"/>
              <w:bottom w:val="single" w:sz="4" w:space="0" w:color="auto"/>
              <w:right w:val="single" w:sz="4" w:space="0" w:color="auto"/>
            </w:tcBorders>
            <w:shd w:val="clear" w:color="000000" w:fill="F2F2F2"/>
            <w:vAlign w:val="center"/>
            <w:hideMark/>
          </w:tcPr>
          <w:p w14:paraId="17A79C7E" w14:textId="77777777" w:rsidR="002C2AC9" w:rsidRPr="00E64591" w:rsidRDefault="002C2AC9" w:rsidP="002C2AC9">
            <w:pPr>
              <w:spacing w:after="0" w:line="240" w:lineRule="auto"/>
              <w:jc w:val="center"/>
              <w:rPr>
                <w:rFonts w:eastAsia="Times New Roman"/>
                <w:b/>
                <w:bCs/>
                <w:color w:val="000000"/>
                <w:sz w:val="18"/>
                <w:szCs w:val="20"/>
                <w:lang w:eastAsia="es-EC"/>
              </w:rPr>
            </w:pPr>
            <w:r w:rsidRPr="00E64591">
              <w:rPr>
                <w:rFonts w:eastAsia="Times New Roman"/>
                <w:b/>
                <w:bCs/>
                <w:color w:val="000000"/>
                <w:sz w:val="18"/>
                <w:szCs w:val="20"/>
                <w:lang w:eastAsia="es-EC"/>
              </w:rPr>
              <w:t>25</w:t>
            </w:r>
          </w:p>
        </w:tc>
        <w:tc>
          <w:tcPr>
            <w:tcW w:w="2870" w:type="dxa"/>
            <w:tcBorders>
              <w:top w:val="nil"/>
              <w:left w:val="nil"/>
              <w:bottom w:val="single" w:sz="4" w:space="0" w:color="auto"/>
              <w:right w:val="single" w:sz="4" w:space="0" w:color="auto"/>
            </w:tcBorders>
            <w:shd w:val="clear" w:color="auto" w:fill="auto"/>
            <w:vAlign w:val="center"/>
            <w:hideMark/>
          </w:tcPr>
          <w:p w14:paraId="142B5808" w14:textId="77777777" w:rsidR="002C2AC9" w:rsidRPr="00E64591" w:rsidRDefault="002C2AC9" w:rsidP="002C2AC9">
            <w:pPr>
              <w:spacing w:after="0" w:line="240" w:lineRule="auto"/>
              <w:jc w:val="left"/>
              <w:rPr>
                <w:rFonts w:eastAsia="Times New Roman"/>
                <w:color w:val="000000"/>
                <w:sz w:val="18"/>
                <w:szCs w:val="20"/>
                <w:lang w:eastAsia="es-EC"/>
              </w:rPr>
            </w:pPr>
            <w:r w:rsidRPr="00E64591">
              <w:rPr>
                <w:rFonts w:eastAsia="Times New Roman"/>
                <w:color w:val="000000"/>
                <w:sz w:val="18"/>
                <w:szCs w:val="20"/>
                <w:lang w:eastAsia="es-EC"/>
              </w:rPr>
              <w:t xml:space="preserve">Head </w:t>
            </w:r>
            <w:proofErr w:type="spellStart"/>
            <w:r w:rsidRPr="00E64591">
              <w:rPr>
                <w:rFonts w:eastAsia="Times New Roman"/>
                <w:color w:val="000000"/>
                <w:sz w:val="18"/>
                <w:szCs w:val="20"/>
                <w:lang w:eastAsia="es-EC"/>
              </w:rPr>
              <w:t>End</w:t>
            </w:r>
            <w:proofErr w:type="spellEnd"/>
            <w:r w:rsidRPr="00E64591">
              <w:rPr>
                <w:rFonts w:eastAsia="Times New Roman"/>
                <w:color w:val="000000"/>
                <w:sz w:val="18"/>
                <w:szCs w:val="20"/>
                <w:lang w:eastAsia="es-EC"/>
              </w:rPr>
              <w:t xml:space="preserve"> </w:t>
            </w:r>
            <w:proofErr w:type="spellStart"/>
            <w:r w:rsidRPr="00E64591">
              <w:rPr>
                <w:rFonts w:eastAsia="Times New Roman"/>
                <w:color w:val="000000"/>
                <w:sz w:val="18"/>
                <w:szCs w:val="20"/>
                <w:lang w:eastAsia="es-EC"/>
              </w:rPr>
              <w:t>System</w:t>
            </w:r>
            <w:proofErr w:type="spellEnd"/>
            <w:r w:rsidRPr="00E64591">
              <w:rPr>
                <w:rFonts w:eastAsia="Times New Roman"/>
                <w:color w:val="000000"/>
                <w:sz w:val="18"/>
                <w:szCs w:val="20"/>
                <w:lang w:eastAsia="es-EC"/>
              </w:rPr>
              <w:t>: (OVA´S) incluye licencias del sistema y de los elementos que conforman la Plataforma de Comunicaciones. (modo activo - pasivo, en Quito y Guayaquil respectivamente)</w:t>
            </w:r>
          </w:p>
        </w:tc>
        <w:tc>
          <w:tcPr>
            <w:tcW w:w="1148" w:type="dxa"/>
            <w:tcBorders>
              <w:top w:val="nil"/>
              <w:left w:val="nil"/>
              <w:bottom w:val="single" w:sz="4" w:space="0" w:color="auto"/>
              <w:right w:val="single" w:sz="4" w:space="0" w:color="auto"/>
            </w:tcBorders>
            <w:shd w:val="clear" w:color="auto" w:fill="auto"/>
            <w:vAlign w:val="center"/>
            <w:hideMark/>
          </w:tcPr>
          <w:p w14:paraId="5DDCDE9B"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CENTROSUR</w:t>
            </w:r>
          </w:p>
        </w:tc>
        <w:tc>
          <w:tcPr>
            <w:tcW w:w="810" w:type="dxa"/>
            <w:tcBorders>
              <w:top w:val="nil"/>
              <w:left w:val="nil"/>
              <w:bottom w:val="single" w:sz="4" w:space="0" w:color="auto"/>
              <w:right w:val="single" w:sz="4" w:space="0" w:color="auto"/>
            </w:tcBorders>
            <w:shd w:val="clear" w:color="auto" w:fill="auto"/>
            <w:vAlign w:val="center"/>
            <w:hideMark/>
          </w:tcPr>
          <w:p w14:paraId="7D54C6E2"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1</w:t>
            </w:r>
          </w:p>
        </w:tc>
        <w:tc>
          <w:tcPr>
            <w:tcW w:w="891" w:type="dxa"/>
            <w:tcBorders>
              <w:top w:val="nil"/>
              <w:left w:val="nil"/>
              <w:bottom w:val="single" w:sz="4" w:space="0" w:color="auto"/>
              <w:right w:val="single" w:sz="4" w:space="0" w:color="auto"/>
            </w:tcBorders>
            <w:shd w:val="clear" w:color="auto" w:fill="auto"/>
            <w:vAlign w:val="center"/>
            <w:hideMark/>
          </w:tcPr>
          <w:p w14:paraId="385EBF7E"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Unidades</w:t>
            </w:r>
          </w:p>
        </w:tc>
        <w:tc>
          <w:tcPr>
            <w:tcW w:w="1417" w:type="dxa"/>
            <w:tcBorders>
              <w:top w:val="nil"/>
              <w:left w:val="nil"/>
              <w:bottom w:val="single" w:sz="4" w:space="0" w:color="auto"/>
              <w:right w:val="single" w:sz="4" w:space="0" w:color="auto"/>
            </w:tcBorders>
            <w:shd w:val="clear" w:color="auto" w:fill="auto"/>
            <w:vAlign w:val="center"/>
            <w:hideMark/>
          </w:tcPr>
          <w:p w14:paraId="25E51420"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Lugar de montaje final ver Anexo 8</w:t>
            </w:r>
          </w:p>
        </w:tc>
        <w:tc>
          <w:tcPr>
            <w:tcW w:w="1308" w:type="dxa"/>
            <w:gridSpan w:val="2"/>
            <w:vMerge/>
            <w:tcBorders>
              <w:top w:val="nil"/>
              <w:left w:val="single" w:sz="4" w:space="0" w:color="auto"/>
              <w:bottom w:val="single" w:sz="4" w:space="0" w:color="auto"/>
              <w:right w:val="single" w:sz="4" w:space="0" w:color="auto"/>
            </w:tcBorders>
            <w:vAlign w:val="center"/>
            <w:hideMark/>
          </w:tcPr>
          <w:p w14:paraId="6041D0D0" w14:textId="77777777" w:rsidR="002C2AC9" w:rsidRPr="00E64591" w:rsidRDefault="002C2AC9" w:rsidP="002C2AC9">
            <w:pPr>
              <w:spacing w:after="0" w:line="240" w:lineRule="auto"/>
              <w:jc w:val="left"/>
              <w:rPr>
                <w:rFonts w:eastAsia="Times New Roman"/>
                <w:color w:val="000000"/>
                <w:sz w:val="18"/>
                <w:szCs w:val="20"/>
                <w:lang w:eastAsia="es-EC"/>
              </w:rPr>
            </w:pPr>
          </w:p>
        </w:tc>
        <w:tc>
          <w:tcPr>
            <w:tcW w:w="1308" w:type="dxa"/>
            <w:gridSpan w:val="2"/>
            <w:vMerge/>
            <w:tcBorders>
              <w:top w:val="nil"/>
              <w:left w:val="single" w:sz="4" w:space="0" w:color="auto"/>
              <w:bottom w:val="single" w:sz="4" w:space="0" w:color="auto"/>
              <w:right w:val="single" w:sz="4" w:space="0" w:color="auto"/>
            </w:tcBorders>
            <w:vAlign w:val="center"/>
            <w:hideMark/>
          </w:tcPr>
          <w:p w14:paraId="57F49673" w14:textId="77777777" w:rsidR="002C2AC9" w:rsidRPr="00E64591" w:rsidRDefault="002C2AC9" w:rsidP="002C2AC9">
            <w:pPr>
              <w:spacing w:after="0" w:line="240" w:lineRule="auto"/>
              <w:jc w:val="left"/>
              <w:rPr>
                <w:rFonts w:eastAsia="Times New Roman"/>
                <w:color w:val="000000"/>
                <w:sz w:val="18"/>
                <w:szCs w:val="20"/>
                <w:lang w:eastAsia="es-EC"/>
              </w:rPr>
            </w:pPr>
          </w:p>
        </w:tc>
        <w:tc>
          <w:tcPr>
            <w:tcW w:w="1779" w:type="dxa"/>
            <w:gridSpan w:val="2"/>
            <w:vMerge/>
            <w:tcBorders>
              <w:top w:val="nil"/>
              <w:left w:val="single" w:sz="4" w:space="0" w:color="auto"/>
              <w:bottom w:val="single" w:sz="4" w:space="0" w:color="auto"/>
              <w:right w:val="single" w:sz="4" w:space="0" w:color="auto"/>
            </w:tcBorders>
            <w:vAlign w:val="center"/>
            <w:hideMark/>
          </w:tcPr>
          <w:p w14:paraId="5D3CA047" w14:textId="77777777" w:rsidR="002C2AC9" w:rsidRPr="00E64591" w:rsidRDefault="002C2AC9" w:rsidP="002C2AC9">
            <w:pPr>
              <w:spacing w:after="0" w:line="240" w:lineRule="auto"/>
              <w:jc w:val="left"/>
              <w:rPr>
                <w:rFonts w:eastAsia="Times New Roman"/>
                <w:i/>
                <w:iCs/>
                <w:color w:val="000000"/>
                <w:sz w:val="18"/>
                <w:szCs w:val="20"/>
                <w:lang w:eastAsia="es-EC"/>
              </w:rPr>
            </w:pPr>
          </w:p>
        </w:tc>
      </w:tr>
      <w:tr w:rsidR="002C2AC9" w:rsidRPr="002C2AC9" w14:paraId="45D1BD67" w14:textId="77777777" w:rsidTr="006435B5">
        <w:trPr>
          <w:trHeight w:val="1155"/>
        </w:trPr>
        <w:tc>
          <w:tcPr>
            <w:tcW w:w="540" w:type="dxa"/>
            <w:tcBorders>
              <w:top w:val="nil"/>
              <w:left w:val="single" w:sz="4" w:space="0" w:color="auto"/>
              <w:bottom w:val="single" w:sz="4" w:space="0" w:color="auto"/>
              <w:right w:val="single" w:sz="4" w:space="0" w:color="auto"/>
            </w:tcBorders>
            <w:shd w:val="clear" w:color="000000" w:fill="F2F2F2"/>
            <w:vAlign w:val="center"/>
            <w:hideMark/>
          </w:tcPr>
          <w:p w14:paraId="48BE0173" w14:textId="77777777" w:rsidR="002C2AC9" w:rsidRPr="00E64591" w:rsidRDefault="002C2AC9" w:rsidP="002C2AC9">
            <w:pPr>
              <w:spacing w:after="0" w:line="240" w:lineRule="auto"/>
              <w:jc w:val="center"/>
              <w:rPr>
                <w:rFonts w:eastAsia="Times New Roman"/>
                <w:b/>
                <w:bCs/>
                <w:color w:val="000000"/>
                <w:sz w:val="18"/>
                <w:szCs w:val="20"/>
                <w:lang w:eastAsia="es-EC"/>
              </w:rPr>
            </w:pPr>
            <w:r w:rsidRPr="00E64591">
              <w:rPr>
                <w:rFonts w:eastAsia="Times New Roman"/>
                <w:b/>
                <w:bCs/>
                <w:color w:val="000000"/>
                <w:sz w:val="18"/>
                <w:szCs w:val="20"/>
                <w:lang w:eastAsia="es-EC"/>
              </w:rPr>
              <w:t>26</w:t>
            </w:r>
          </w:p>
        </w:tc>
        <w:tc>
          <w:tcPr>
            <w:tcW w:w="2870" w:type="dxa"/>
            <w:tcBorders>
              <w:top w:val="nil"/>
              <w:left w:val="nil"/>
              <w:bottom w:val="single" w:sz="4" w:space="0" w:color="auto"/>
              <w:right w:val="single" w:sz="4" w:space="0" w:color="auto"/>
            </w:tcBorders>
            <w:shd w:val="clear" w:color="auto" w:fill="auto"/>
            <w:vAlign w:val="center"/>
            <w:hideMark/>
          </w:tcPr>
          <w:p w14:paraId="3C4A801B" w14:textId="77777777" w:rsidR="002C2AC9" w:rsidRPr="00E64591" w:rsidRDefault="002C2AC9" w:rsidP="002C2AC9">
            <w:pPr>
              <w:spacing w:after="0" w:line="240" w:lineRule="auto"/>
              <w:jc w:val="left"/>
              <w:rPr>
                <w:rFonts w:eastAsia="Times New Roman"/>
                <w:color w:val="000000"/>
                <w:sz w:val="18"/>
                <w:szCs w:val="20"/>
                <w:lang w:eastAsia="es-EC"/>
              </w:rPr>
            </w:pPr>
            <w:r w:rsidRPr="00E64591">
              <w:rPr>
                <w:rFonts w:eastAsia="Times New Roman"/>
                <w:color w:val="000000"/>
                <w:sz w:val="18"/>
                <w:szCs w:val="20"/>
                <w:lang w:eastAsia="es-EC"/>
              </w:rPr>
              <w:t xml:space="preserve">EQUIPOS DE PROCESAMIENTO DE DATOS Y VISUALIZACIÓN.   Estaciones de Trabajo: Computadoras para monitoreo del AMI.  Incluye </w:t>
            </w:r>
            <w:proofErr w:type="gramStart"/>
            <w:r w:rsidRPr="00E64591">
              <w:rPr>
                <w:rFonts w:eastAsia="Times New Roman"/>
                <w:color w:val="000000"/>
                <w:sz w:val="18"/>
                <w:szCs w:val="20"/>
                <w:lang w:eastAsia="es-EC"/>
              </w:rPr>
              <w:t>sistema operativo y utilitarios</w:t>
            </w:r>
            <w:proofErr w:type="gramEnd"/>
            <w:r w:rsidRPr="00E64591">
              <w:rPr>
                <w:rFonts w:eastAsia="Times New Roman"/>
                <w:color w:val="000000"/>
                <w:sz w:val="18"/>
                <w:szCs w:val="20"/>
                <w:lang w:eastAsia="es-EC"/>
              </w:rPr>
              <w:t>.</w:t>
            </w:r>
          </w:p>
        </w:tc>
        <w:tc>
          <w:tcPr>
            <w:tcW w:w="1148" w:type="dxa"/>
            <w:tcBorders>
              <w:top w:val="nil"/>
              <w:left w:val="nil"/>
              <w:bottom w:val="single" w:sz="4" w:space="0" w:color="auto"/>
              <w:right w:val="single" w:sz="4" w:space="0" w:color="auto"/>
            </w:tcBorders>
            <w:shd w:val="clear" w:color="auto" w:fill="auto"/>
            <w:vAlign w:val="center"/>
            <w:hideMark/>
          </w:tcPr>
          <w:p w14:paraId="112151CB"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CENTROSUR</w:t>
            </w:r>
          </w:p>
        </w:tc>
        <w:tc>
          <w:tcPr>
            <w:tcW w:w="810" w:type="dxa"/>
            <w:tcBorders>
              <w:top w:val="nil"/>
              <w:left w:val="nil"/>
              <w:bottom w:val="single" w:sz="4" w:space="0" w:color="auto"/>
              <w:right w:val="single" w:sz="4" w:space="0" w:color="auto"/>
            </w:tcBorders>
            <w:shd w:val="clear" w:color="auto" w:fill="auto"/>
            <w:vAlign w:val="center"/>
            <w:hideMark/>
          </w:tcPr>
          <w:p w14:paraId="464BA53F"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4</w:t>
            </w:r>
          </w:p>
        </w:tc>
        <w:tc>
          <w:tcPr>
            <w:tcW w:w="891" w:type="dxa"/>
            <w:tcBorders>
              <w:top w:val="nil"/>
              <w:left w:val="nil"/>
              <w:bottom w:val="single" w:sz="4" w:space="0" w:color="auto"/>
              <w:right w:val="single" w:sz="4" w:space="0" w:color="auto"/>
            </w:tcBorders>
            <w:shd w:val="clear" w:color="auto" w:fill="auto"/>
            <w:vAlign w:val="center"/>
            <w:hideMark/>
          </w:tcPr>
          <w:p w14:paraId="5F0F4D2F"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Unidades</w:t>
            </w:r>
          </w:p>
        </w:tc>
        <w:tc>
          <w:tcPr>
            <w:tcW w:w="1417" w:type="dxa"/>
            <w:tcBorders>
              <w:top w:val="nil"/>
              <w:left w:val="nil"/>
              <w:bottom w:val="single" w:sz="4" w:space="0" w:color="auto"/>
              <w:right w:val="single" w:sz="4" w:space="0" w:color="auto"/>
            </w:tcBorders>
            <w:shd w:val="clear" w:color="auto" w:fill="auto"/>
            <w:vAlign w:val="center"/>
            <w:hideMark/>
          </w:tcPr>
          <w:p w14:paraId="6910E21B"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Lugar de montaje final ver Anexo 8</w:t>
            </w:r>
          </w:p>
        </w:tc>
        <w:tc>
          <w:tcPr>
            <w:tcW w:w="1308" w:type="dxa"/>
            <w:gridSpan w:val="2"/>
            <w:vMerge/>
            <w:tcBorders>
              <w:top w:val="nil"/>
              <w:left w:val="single" w:sz="4" w:space="0" w:color="auto"/>
              <w:bottom w:val="single" w:sz="4" w:space="0" w:color="auto"/>
              <w:right w:val="single" w:sz="4" w:space="0" w:color="auto"/>
            </w:tcBorders>
            <w:vAlign w:val="center"/>
            <w:hideMark/>
          </w:tcPr>
          <w:p w14:paraId="47BF2470" w14:textId="77777777" w:rsidR="002C2AC9" w:rsidRPr="00E64591" w:rsidRDefault="002C2AC9" w:rsidP="002C2AC9">
            <w:pPr>
              <w:spacing w:after="0" w:line="240" w:lineRule="auto"/>
              <w:jc w:val="left"/>
              <w:rPr>
                <w:rFonts w:eastAsia="Times New Roman"/>
                <w:color w:val="000000"/>
                <w:sz w:val="18"/>
                <w:szCs w:val="20"/>
                <w:lang w:eastAsia="es-EC"/>
              </w:rPr>
            </w:pPr>
          </w:p>
        </w:tc>
        <w:tc>
          <w:tcPr>
            <w:tcW w:w="1308" w:type="dxa"/>
            <w:gridSpan w:val="2"/>
            <w:vMerge/>
            <w:tcBorders>
              <w:top w:val="nil"/>
              <w:left w:val="single" w:sz="4" w:space="0" w:color="auto"/>
              <w:bottom w:val="single" w:sz="4" w:space="0" w:color="auto"/>
              <w:right w:val="single" w:sz="4" w:space="0" w:color="auto"/>
            </w:tcBorders>
            <w:vAlign w:val="center"/>
            <w:hideMark/>
          </w:tcPr>
          <w:p w14:paraId="0AE5B57B" w14:textId="77777777" w:rsidR="002C2AC9" w:rsidRPr="00E64591" w:rsidRDefault="002C2AC9" w:rsidP="002C2AC9">
            <w:pPr>
              <w:spacing w:after="0" w:line="240" w:lineRule="auto"/>
              <w:jc w:val="left"/>
              <w:rPr>
                <w:rFonts w:eastAsia="Times New Roman"/>
                <w:color w:val="000000"/>
                <w:sz w:val="18"/>
                <w:szCs w:val="20"/>
                <w:lang w:eastAsia="es-EC"/>
              </w:rPr>
            </w:pPr>
          </w:p>
        </w:tc>
        <w:tc>
          <w:tcPr>
            <w:tcW w:w="1779" w:type="dxa"/>
            <w:gridSpan w:val="2"/>
            <w:vMerge/>
            <w:tcBorders>
              <w:top w:val="nil"/>
              <w:left w:val="single" w:sz="4" w:space="0" w:color="auto"/>
              <w:bottom w:val="single" w:sz="4" w:space="0" w:color="auto"/>
              <w:right w:val="single" w:sz="4" w:space="0" w:color="auto"/>
            </w:tcBorders>
            <w:vAlign w:val="center"/>
            <w:hideMark/>
          </w:tcPr>
          <w:p w14:paraId="296FEC87" w14:textId="77777777" w:rsidR="002C2AC9" w:rsidRPr="00E64591" w:rsidRDefault="002C2AC9" w:rsidP="002C2AC9">
            <w:pPr>
              <w:spacing w:after="0" w:line="240" w:lineRule="auto"/>
              <w:jc w:val="left"/>
              <w:rPr>
                <w:rFonts w:eastAsia="Times New Roman"/>
                <w:i/>
                <w:iCs/>
                <w:color w:val="000000"/>
                <w:sz w:val="18"/>
                <w:szCs w:val="20"/>
                <w:lang w:eastAsia="es-EC"/>
              </w:rPr>
            </w:pPr>
          </w:p>
        </w:tc>
      </w:tr>
      <w:tr w:rsidR="002C2AC9" w:rsidRPr="002C2AC9" w14:paraId="6D0217EF" w14:textId="77777777" w:rsidTr="006435B5">
        <w:trPr>
          <w:trHeight w:val="765"/>
        </w:trPr>
        <w:tc>
          <w:tcPr>
            <w:tcW w:w="540" w:type="dxa"/>
            <w:tcBorders>
              <w:top w:val="nil"/>
              <w:left w:val="single" w:sz="4" w:space="0" w:color="auto"/>
              <w:bottom w:val="single" w:sz="4" w:space="0" w:color="auto"/>
              <w:right w:val="single" w:sz="4" w:space="0" w:color="auto"/>
            </w:tcBorders>
            <w:shd w:val="clear" w:color="000000" w:fill="F2F2F2"/>
            <w:vAlign w:val="center"/>
            <w:hideMark/>
          </w:tcPr>
          <w:p w14:paraId="1A5BE167" w14:textId="77777777" w:rsidR="002C2AC9" w:rsidRPr="00E64591" w:rsidRDefault="002C2AC9" w:rsidP="002C2AC9">
            <w:pPr>
              <w:spacing w:after="0" w:line="240" w:lineRule="auto"/>
              <w:jc w:val="center"/>
              <w:rPr>
                <w:rFonts w:eastAsia="Times New Roman"/>
                <w:b/>
                <w:bCs/>
                <w:color w:val="000000"/>
                <w:sz w:val="18"/>
                <w:szCs w:val="20"/>
                <w:lang w:eastAsia="es-EC"/>
              </w:rPr>
            </w:pPr>
            <w:r w:rsidRPr="00E64591">
              <w:rPr>
                <w:rFonts w:eastAsia="Times New Roman"/>
                <w:b/>
                <w:bCs/>
                <w:color w:val="000000"/>
                <w:sz w:val="18"/>
                <w:szCs w:val="20"/>
                <w:lang w:eastAsia="es-EC"/>
              </w:rPr>
              <w:lastRenderedPageBreak/>
              <w:t>27</w:t>
            </w:r>
          </w:p>
        </w:tc>
        <w:tc>
          <w:tcPr>
            <w:tcW w:w="2870" w:type="dxa"/>
            <w:tcBorders>
              <w:top w:val="nil"/>
              <w:left w:val="nil"/>
              <w:bottom w:val="single" w:sz="4" w:space="0" w:color="auto"/>
              <w:right w:val="single" w:sz="4" w:space="0" w:color="auto"/>
            </w:tcBorders>
            <w:shd w:val="clear" w:color="auto" w:fill="auto"/>
            <w:vAlign w:val="center"/>
            <w:hideMark/>
          </w:tcPr>
          <w:p w14:paraId="51E2DCBF" w14:textId="77777777" w:rsidR="002C2AC9" w:rsidRPr="00E64591" w:rsidRDefault="002C2AC9" w:rsidP="002C2AC9">
            <w:pPr>
              <w:spacing w:after="0" w:line="240" w:lineRule="auto"/>
              <w:jc w:val="left"/>
              <w:rPr>
                <w:rFonts w:eastAsia="Times New Roman"/>
                <w:color w:val="000000"/>
                <w:sz w:val="18"/>
                <w:szCs w:val="20"/>
                <w:lang w:eastAsia="es-EC"/>
              </w:rPr>
            </w:pPr>
            <w:r w:rsidRPr="00E64591">
              <w:rPr>
                <w:rFonts w:eastAsia="Times New Roman"/>
                <w:color w:val="000000"/>
                <w:sz w:val="18"/>
                <w:szCs w:val="20"/>
                <w:lang w:eastAsia="es-EC"/>
              </w:rPr>
              <w:t>Sonda óptica para configuración de medidores Norma ANSI e IEC</w:t>
            </w:r>
          </w:p>
        </w:tc>
        <w:tc>
          <w:tcPr>
            <w:tcW w:w="1148" w:type="dxa"/>
            <w:tcBorders>
              <w:top w:val="nil"/>
              <w:left w:val="nil"/>
              <w:bottom w:val="single" w:sz="4" w:space="0" w:color="auto"/>
              <w:right w:val="single" w:sz="4" w:space="0" w:color="auto"/>
            </w:tcBorders>
            <w:shd w:val="clear" w:color="auto" w:fill="auto"/>
            <w:vAlign w:val="center"/>
            <w:hideMark/>
          </w:tcPr>
          <w:p w14:paraId="073B6B4C"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CENTROSUR</w:t>
            </w:r>
          </w:p>
        </w:tc>
        <w:tc>
          <w:tcPr>
            <w:tcW w:w="810" w:type="dxa"/>
            <w:tcBorders>
              <w:top w:val="nil"/>
              <w:left w:val="nil"/>
              <w:bottom w:val="single" w:sz="4" w:space="0" w:color="auto"/>
              <w:right w:val="single" w:sz="4" w:space="0" w:color="auto"/>
            </w:tcBorders>
            <w:shd w:val="clear" w:color="auto" w:fill="auto"/>
            <w:vAlign w:val="center"/>
            <w:hideMark/>
          </w:tcPr>
          <w:p w14:paraId="0D900945"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3</w:t>
            </w:r>
          </w:p>
        </w:tc>
        <w:tc>
          <w:tcPr>
            <w:tcW w:w="891" w:type="dxa"/>
            <w:tcBorders>
              <w:top w:val="nil"/>
              <w:left w:val="nil"/>
              <w:bottom w:val="single" w:sz="4" w:space="0" w:color="auto"/>
              <w:right w:val="single" w:sz="4" w:space="0" w:color="auto"/>
            </w:tcBorders>
            <w:shd w:val="clear" w:color="auto" w:fill="auto"/>
            <w:vAlign w:val="center"/>
            <w:hideMark/>
          </w:tcPr>
          <w:p w14:paraId="69C05A8E"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Unidades</w:t>
            </w:r>
          </w:p>
        </w:tc>
        <w:tc>
          <w:tcPr>
            <w:tcW w:w="1417" w:type="dxa"/>
            <w:tcBorders>
              <w:top w:val="nil"/>
              <w:left w:val="nil"/>
              <w:bottom w:val="single" w:sz="4" w:space="0" w:color="auto"/>
              <w:right w:val="single" w:sz="4" w:space="0" w:color="auto"/>
            </w:tcBorders>
            <w:shd w:val="clear" w:color="auto" w:fill="auto"/>
            <w:vAlign w:val="center"/>
            <w:hideMark/>
          </w:tcPr>
          <w:p w14:paraId="135EE629"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Lugar de montaje final ver Anexo 8</w:t>
            </w:r>
          </w:p>
        </w:tc>
        <w:tc>
          <w:tcPr>
            <w:tcW w:w="1308" w:type="dxa"/>
            <w:gridSpan w:val="2"/>
            <w:vMerge/>
            <w:tcBorders>
              <w:top w:val="nil"/>
              <w:left w:val="single" w:sz="4" w:space="0" w:color="auto"/>
              <w:bottom w:val="single" w:sz="4" w:space="0" w:color="auto"/>
              <w:right w:val="single" w:sz="4" w:space="0" w:color="auto"/>
            </w:tcBorders>
            <w:vAlign w:val="center"/>
            <w:hideMark/>
          </w:tcPr>
          <w:p w14:paraId="3AB06DF0" w14:textId="77777777" w:rsidR="002C2AC9" w:rsidRPr="00E64591" w:rsidRDefault="002C2AC9" w:rsidP="002C2AC9">
            <w:pPr>
              <w:spacing w:after="0" w:line="240" w:lineRule="auto"/>
              <w:jc w:val="left"/>
              <w:rPr>
                <w:rFonts w:eastAsia="Times New Roman"/>
                <w:color w:val="000000"/>
                <w:sz w:val="18"/>
                <w:szCs w:val="20"/>
                <w:lang w:eastAsia="es-EC"/>
              </w:rPr>
            </w:pPr>
          </w:p>
        </w:tc>
        <w:tc>
          <w:tcPr>
            <w:tcW w:w="1308" w:type="dxa"/>
            <w:gridSpan w:val="2"/>
            <w:vMerge/>
            <w:tcBorders>
              <w:top w:val="nil"/>
              <w:left w:val="single" w:sz="4" w:space="0" w:color="auto"/>
              <w:bottom w:val="single" w:sz="4" w:space="0" w:color="auto"/>
              <w:right w:val="single" w:sz="4" w:space="0" w:color="auto"/>
            </w:tcBorders>
            <w:vAlign w:val="center"/>
            <w:hideMark/>
          </w:tcPr>
          <w:p w14:paraId="1D766F20" w14:textId="77777777" w:rsidR="002C2AC9" w:rsidRPr="00E64591" w:rsidRDefault="002C2AC9" w:rsidP="002C2AC9">
            <w:pPr>
              <w:spacing w:after="0" w:line="240" w:lineRule="auto"/>
              <w:jc w:val="left"/>
              <w:rPr>
                <w:rFonts w:eastAsia="Times New Roman"/>
                <w:color w:val="000000"/>
                <w:sz w:val="18"/>
                <w:szCs w:val="20"/>
                <w:lang w:eastAsia="es-EC"/>
              </w:rPr>
            </w:pPr>
          </w:p>
        </w:tc>
        <w:tc>
          <w:tcPr>
            <w:tcW w:w="1779" w:type="dxa"/>
            <w:gridSpan w:val="2"/>
            <w:vMerge/>
            <w:tcBorders>
              <w:top w:val="nil"/>
              <w:left w:val="single" w:sz="4" w:space="0" w:color="auto"/>
              <w:bottom w:val="single" w:sz="4" w:space="0" w:color="auto"/>
              <w:right w:val="single" w:sz="4" w:space="0" w:color="auto"/>
            </w:tcBorders>
            <w:vAlign w:val="center"/>
            <w:hideMark/>
          </w:tcPr>
          <w:p w14:paraId="6391D76B" w14:textId="77777777" w:rsidR="002C2AC9" w:rsidRPr="00E64591" w:rsidRDefault="002C2AC9" w:rsidP="002C2AC9">
            <w:pPr>
              <w:spacing w:after="0" w:line="240" w:lineRule="auto"/>
              <w:jc w:val="left"/>
              <w:rPr>
                <w:rFonts w:eastAsia="Times New Roman"/>
                <w:i/>
                <w:iCs/>
                <w:color w:val="000000"/>
                <w:sz w:val="18"/>
                <w:szCs w:val="20"/>
                <w:lang w:eastAsia="es-EC"/>
              </w:rPr>
            </w:pPr>
          </w:p>
        </w:tc>
      </w:tr>
      <w:tr w:rsidR="002C2AC9" w:rsidRPr="002C2AC9" w14:paraId="1F2E08EA" w14:textId="77777777" w:rsidTr="006435B5">
        <w:trPr>
          <w:trHeight w:val="765"/>
        </w:trPr>
        <w:tc>
          <w:tcPr>
            <w:tcW w:w="540" w:type="dxa"/>
            <w:tcBorders>
              <w:top w:val="nil"/>
              <w:left w:val="single" w:sz="4" w:space="0" w:color="auto"/>
              <w:bottom w:val="single" w:sz="4" w:space="0" w:color="auto"/>
              <w:right w:val="single" w:sz="4" w:space="0" w:color="auto"/>
            </w:tcBorders>
            <w:shd w:val="clear" w:color="000000" w:fill="F2F2F2"/>
            <w:vAlign w:val="center"/>
            <w:hideMark/>
          </w:tcPr>
          <w:p w14:paraId="045D1387" w14:textId="77777777" w:rsidR="002C2AC9" w:rsidRPr="00E64591" w:rsidRDefault="002C2AC9" w:rsidP="002C2AC9">
            <w:pPr>
              <w:spacing w:after="0" w:line="240" w:lineRule="auto"/>
              <w:jc w:val="center"/>
              <w:rPr>
                <w:rFonts w:eastAsia="Times New Roman"/>
                <w:b/>
                <w:bCs/>
                <w:color w:val="000000"/>
                <w:sz w:val="18"/>
                <w:szCs w:val="20"/>
                <w:lang w:eastAsia="es-EC"/>
              </w:rPr>
            </w:pPr>
            <w:r w:rsidRPr="00E64591">
              <w:rPr>
                <w:rFonts w:eastAsia="Times New Roman"/>
                <w:b/>
                <w:bCs/>
                <w:color w:val="000000"/>
                <w:sz w:val="18"/>
                <w:szCs w:val="20"/>
                <w:lang w:eastAsia="es-EC"/>
              </w:rPr>
              <w:t>28</w:t>
            </w:r>
          </w:p>
        </w:tc>
        <w:tc>
          <w:tcPr>
            <w:tcW w:w="2870" w:type="dxa"/>
            <w:tcBorders>
              <w:top w:val="nil"/>
              <w:left w:val="nil"/>
              <w:bottom w:val="single" w:sz="4" w:space="0" w:color="auto"/>
              <w:right w:val="single" w:sz="4" w:space="0" w:color="auto"/>
            </w:tcBorders>
            <w:shd w:val="clear" w:color="auto" w:fill="auto"/>
            <w:vAlign w:val="center"/>
            <w:hideMark/>
          </w:tcPr>
          <w:p w14:paraId="01C2E482" w14:textId="77777777" w:rsidR="002C2AC9" w:rsidRPr="00E64591" w:rsidRDefault="002C2AC9" w:rsidP="002C2AC9">
            <w:pPr>
              <w:spacing w:after="0" w:line="240" w:lineRule="auto"/>
              <w:jc w:val="left"/>
              <w:rPr>
                <w:rFonts w:eastAsia="Times New Roman"/>
                <w:color w:val="000000"/>
                <w:sz w:val="18"/>
                <w:szCs w:val="20"/>
                <w:lang w:eastAsia="es-EC"/>
              </w:rPr>
            </w:pPr>
            <w:r w:rsidRPr="00E64591">
              <w:rPr>
                <w:rFonts w:eastAsia="Times New Roman"/>
                <w:color w:val="000000"/>
                <w:sz w:val="18"/>
                <w:szCs w:val="20"/>
                <w:lang w:eastAsia="es-EC"/>
              </w:rPr>
              <w:t>DISPOSITIVOS MÓVILES</w:t>
            </w:r>
            <w:proofErr w:type="gramStart"/>
            <w:r w:rsidRPr="00E64591">
              <w:rPr>
                <w:rFonts w:eastAsia="Times New Roman"/>
                <w:color w:val="000000"/>
                <w:sz w:val="18"/>
                <w:szCs w:val="20"/>
                <w:lang w:eastAsia="es-EC"/>
              </w:rPr>
              <w:t>:  HAND</w:t>
            </w:r>
            <w:proofErr w:type="gramEnd"/>
            <w:r w:rsidRPr="00E64591">
              <w:rPr>
                <w:rFonts w:eastAsia="Times New Roman"/>
                <w:color w:val="000000"/>
                <w:sz w:val="18"/>
                <w:szCs w:val="20"/>
                <w:lang w:eastAsia="es-EC"/>
              </w:rPr>
              <w:t xml:space="preserve"> HELD.</w:t>
            </w:r>
          </w:p>
        </w:tc>
        <w:tc>
          <w:tcPr>
            <w:tcW w:w="1148" w:type="dxa"/>
            <w:tcBorders>
              <w:top w:val="nil"/>
              <w:left w:val="nil"/>
              <w:bottom w:val="single" w:sz="4" w:space="0" w:color="auto"/>
              <w:right w:val="single" w:sz="4" w:space="0" w:color="auto"/>
            </w:tcBorders>
            <w:shd w:val="clear" w:color="auto" w:fill="auto"/>
            <w:vAlign w:val="center"/>
            <w:hideMark/>
          </w:tcPr>
          <w:p w14:paraId="2CC50720"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CENTROSUR</w:t>
            </w:r>
          </w:p>
        </w:tc>
        <w:tc>
          <w:tcPr>
            <w:tcW w:w="810" w:type="dxa"/>
            <w:tcBorders>
              <w:top w:val="nil"/>
              <w:left w:val="nil"/>
              <w:bottom w:val="single" w:sz="4" w:space="0" w:color="auto"/>
              <w:right w:val="single" w:sz="4" w:space="0" w:color="auto"/>
            </w:tcBorders>
            <w:shd w:val="clear" w:color="auto" w:fill="auto"/>
            <w:vAlign w:val="center"/>
            <w:hideMark/>
          </w:tcPr>
          <w:p w14:paraId="61186D2E" w14:textId="77777777" w:rsidR="002C2AC9"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2</w:t>
            </w:r>
          </w:p>
          <w:p w14:paraId="1DAF1D70" w14:textId="5A134A34" w:rsidR="00BE7804" w:rsidRPr="00E64591" w:rsidRDefault="00BE7804" w:rsidP="002C2AC9">
            <w:pPr>
              <w:spacing w:after="0" w:line="240" w:lineRule="auto"/>
              <w:jc w:val="center"/>
              <w:rPr>
                <w:rFonts w:eastAsia="Times New Roman"/>
                <w:color w:val="000000"/>
                <w:sz w:val="18"/>
                <w:szCs w:val="20"/>
                <w:lang w:eastAsia="es-EC"/>
              </w:rPr>
            </w:pPr>
          </w:p>
        </w:tc>
        <w:tc>
          <w:tcPr>
            <w:tcW w:w="891" w:type="dxa"/>
            <w:tcBorders>
              <w:top w:val="nil"/>
              <w:left w:val="nil"/>
              <w:bottom w:val="single" w:sz="4" w:space="0" w:color="auto"/>
              <w:right w:val="single" w:sz="4" w:space="0" w:color="auto"/>
            </w:tcBorders>
            <w:shd w:val="clear" w:color="auto" w:fill="auto"/>
            <w:vAlign w:val="center"/>
            <w:hideMark/>
          </w:tcPr>
          <w:p w14:paraId="62090EC1"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Unidades</w:t>
            </w:r>
          </w:p>
        </w:tc>
        <w:tc>
          <w:tcPr>
            <w:tcW w:w="1417" w:type="dxa"/>
            <w:tcBorders>
              <w:top w:val="nil"/>
              <w:left w:val="nil"/>
              <w:bottom w:val="single" w:sz="4" w:space="0" w:color="auto"/>
              <w:right w:val="single" w:sz="4" w:space="0" w:color="auto"/>
            </w:tcBorders>
            <w:shd w:val="clear" w:color="auto" w:fill="auto"/>
            <w:vAlign w:val="center"/>
            <w:hideMark/>
          </w:tcPr>
          <w:p w14:paraId="1087DD61" w14:textId="77777777" w:rsidR="002C2AC9" w:rsidRPr="00E64591" w:rsidRDefault="002C2AC9" w:rsidP="002C2AC9">
            <w:pPr>
              <w:spacing w:after="0" w:line="240" w:lineRule="auto"/>
              <w:jc w:val="center"/>
              <w:rPr>
                <w:rFonts w:eastAsia="Times New Roman"/>
                <w:color w:val="000000"/>
                <w:sz w:val="18"/>
                <w:szCs w:val="20"/>
                <w:lang w:eastAsia="es-EC"/>
              </w:rPr>
            </w:pPr>
            <w:r w:rsidRPr="00E64591">
              <w:rPr>
                <w:rFonts w:eastAsia="Times New Roman"/>
                <w:color w:val="000000"/>
                <w:sz w:val="18"/>
                <w:szCs w:val="20"/>
                <w:lang w:eastAsia="es-EC"/>
              </w:rPr>
              <w:t>Lugar de montaje final ver Anexo 8</w:t>
            </w:r>
          </w:p>
        </w:tc>
        <w:tc>
          <w:tcPr>
            <w:tcW w:w="1308" w:type="dxa"/>
            <w:gridSpan w:val="2"/>
            <w:vMerge/>
            <w:tcBorders>
              <w:top w:val="nil"/>
              <w:left w:val="single" w:sz="4" w:space="0" w:color="auto"/>
              <w:bottom w:val="single" w:sz="4" w:space="0" w:color="auto"/>
              <w:right w:val="single" w:sz="4" w:space="0" w:color="auto"/>
            </w:tcBorders>
            <w:vAlign w:val="center"/>
            <w:hideMark/>
          </w:tcPr>
          <w:p w14:paraId="47448EDB" w14:textId="77777777" w:rsidR="002C2AC9" w:rsidRPr="00E64591" w:rsidRDefault="002C2AC9" w:rsidP="002C2AC9">
            <w:pPr>
              <w:spacing w:after="0" w:line="240" w:lineRule="auto"/>
              <w:jc w:val="left"/>
              <w:rPr>
                <w:rFonts w:eastAsia="Times New Roman"/>
                <w:color w:val="000000"/>
                <w:sz w:val="18"/>
                <w:szCs w:val="20"/>
                <w:lang w:eastAsia="es-EC"/>
              </w:rPr>
            </w:pPr>
          </w:p>
        </w:tc>
        <w:tc>
          <w:tcPr>
            <w:tcW w:w="1308" w:type="dxa"/>
            <w:gridSpan w:val="2"/>
            <w:vMerge/>
            <w:tcBorders>
              <w:top w:val="nil"/>
              <w:left w:val="single" w:sz="4" w:space="0" w:color="auto"/>
              <w:bottom w:val="single" w:sz="4" w:space="0" w:color="auto"/>
              <w:right w:val="single" w:sz="4" w:space="0" w:color="auto"/>
            </w:tcBorders>
            <w:vAlign w:val="center"/>
            <w:hideMark/>
          </w:tcPr>
          <w:p w14:paraId="2C293F60" w14:textId="77777777" w:rsidR="002C2AC9" w:rsidRPr="00E64591" w:rsidRDefault="002C2AC9" w:rsidP="002C2AC9">
            <w:pPr>
              <w:spacing w:after="0" w:line="240" w:lineRule="auto"/>
              <w:jc w:val="left"/>
              <w:rPr>
                <w:rFonts w:eastAsia="Times New Roman"/>
                <w:color w:val="000000"/>
                <w:sz w:val="18"/>
                <w:szCs w:val="20"/>
                <w:lang w:eastAsia="es-EC"/>
              </w:rPr>
            </w:pPr>
          </w:p>
        </w:tc>
        <w:tc>
          <w:tcPr>
            <w:tcW w:w="1779" w:type="dxa"/>
            <w:gridSpan w:val="2"/>
            <w:vMerge/>
            <w:tcBorders>
              <w:top w:val="nil"/>
              <w:left w:val="single" w:sz="4" w:space="0" w:color="auto"/>
              <w:bottom w:val="single" w:sz="4" w:space="0" w:color="auto"/>
              <w:right w:val="single" w:sz="4" w:space="0" w:color="auto"/>
            </w:tcBorders>
            <w:vAlign w:val="center"/>
            <w:hideMark/>
          </w:tcPr>
          <w:p w14:paraId="45711B38" w14:textId="77777777" w:rsidR="002C2AC9" w:rsidRPr="00E64591" w:rsidRDefault="002C2AC9" w:rsidP="002C2AC9">
            <w:pPr>
              <w:spacing w:after="0" w:line="240" w:lineRule="auto"/>
              <w:jc w:val="left"/>
              <w:rPr>
                <w:rFonts w:eastAsia="Times New Roman"/>
                <w:i/>
                <w:iCs/>
                <w:color w:val="000000"/>
                <w:sz w:val="18"/>
                <w:szCs w:val="20"/>
                <w:lang w:eastAsia="es-EC"/>
              </w:rPr>
            </w:pPr>
          </w:p>
        </w:tc>
      </w:tr>
    </w:tbl>
    <w:p w14:paraId="4DF93FD9" w14:textId="77777777" w:rsidR="002C2AC9" w:rsidRDefault="002C2AC9" w:rsidP="00E64591">
      <w:pPr>
        <w:pStyle w:val="Prrafodelista1"/>
        <w:keepNext/>
        <w:keepLines/>
        <w:spacing w:before="240" w:after="0" w:line="240" w:lineRule="auto"/>
        <w:ind w:left="0"/>
        <w:jc w:val="left"/>
        <w:outlineLvl w:val="1"/>
        <w:rPr>
          <w:rFonts w:ascii="Arial" w:hAnsi="Arial" w:cs="Arial"/>
          <w:b/>
          <w:bCs/>
          <w:sz w:val="24"/>
          <w:szCs w:val="24"/>
        </w:rPr>
      </w:pPr>
    </w:p>
    <w:p w14:paraId="4E8332A8" w14:textId="3DE89375" w:rsidR="00581376" w:rsidRDefault="002C2AC9" w:rsidP="00E64591">
      <w:pPr>
        <w:spacing w:after="0" w:line="240" w:lineRule="auto"/>
        <w:ind w:left="426" w:right="60"/>
        <w:rPr>
          <w:lang w:val="es-ES"/>
        </w:rPr>
      </w:pPr>
      <w:r w:rsidDel="002C2AC9">
        <w:rPr>
          <w:rFonts w:ascii="Arial" w:hAnsi="Arial" w:cs="Arial"/>
          <w:b/>
          <w:bCs/>
          <w:sz w:val="24"/>
          <w:szCs w:val="24"/>
        </w:rPr>
        <w:t xml:space="preserve"> </w:t>
      </w:r>
      <w:r w:rsidR="00316B91" w:rsidRPr="00203F22">
        <w:rPr>
          <w:lang w:val="es-ES"/>
        </w:rPr>
        <w:t>(*)</w:t>
      </w:r>
      <w:r w:rsidR="000824CB">
        <w:rPr>
          <w:lang w:val="es-ES"/>
        </w:rPr>
        <w:t xml:space="preserve"> </w:t>
      </w:r>
      <w:r w:rsidR="00581376" w:rsidRPr="00203F22">
        <w:rPr>
          <w:lang w:val="es-ES"/>
        </w:rPr>
        <w:t>Las direcciones de</w:t>
      </w:r>
      <w:r w:rsidR="004112CB" w:rsidRPr="00203F22">
        <w:rPr>
          <w:lang w:val="es-ES"/>
        </w:rPr>
        <w:t xml:space="preserve"> </w:t>
      </w:r>
      <w:r w:rsidR="00FA65AE" w:rsidRPr="00203F22">
        <w:rPr>
          <w:lang w:val="es-ES"/>
        </w:rPr>
        <w:t>las bodegas se indican en la IAO 14.6 (a)</w:t>
      </w:r>
      <w:r w:rsidR="00D941FD">
        <w:rPr>
          <w:lang w:val="es-ES"/>
        </w:rPr>
        <w:t xml:space="preserve">, </w:t>
      </w:r>
      <w:r w:rsidR="00FA65AE" w:rsidRPr="00203F22">
        <w:rPr>
          <w:lang w:val="es-ES"/>
        </w:rPr>
        <w:t>(b)</w:t>
      </w:r>
      <w:r w:rsidR="00BF3EE6">
        <w:rPr>
          <w:lang w:val="es-ES"/>
        </w:rPr>
        <w:t xml:space="preserve">, </w:t>
      </w:r>
      <w:r w:rsidR="00D941FD">
        <w:rPr>
          <w:lang w:val="es-ES"/>
        </w:rPr>
        <w:t>(i) y</w:t>
      </w:r>
      <w:r w:rsidR="00FA65AE" w:rsidRPr="00203F22">
        <w:rPr>
          <w:lang w:val="es-ES"/>
        </w:rPr>
        <w:t xml:space="preserve"> (c)</w:t>
      </w:r>
      <w:r w:rsidR="00BF3EE6">
        <w:rPr>
          <w:lang w:val="es-ES"/>
        </w:rPr>
        <w:t xml:space="preserve"> </w:t>
      </w:r>
      <w:r w:rsidR="00FA65AE" w:rsidRPr="00203F22">
        <w:rPr>
          <w:lang w:val="es-ES"/>
        </w:rPr>
        <w:t>(iii)</w:t>
      </w:r>
      <w:r w:rsidR="000824CB">
        <w:rPr>
          <w:lang w:val="es-ES"/>
        </w:rPr>
        <w:t xml:space="preserve"> y en las IAO-1.1</w:t>
      </w:r>
    </w:p>
    <w:p w14:paraId="7B9629E0" w14:textId="77777777" w:rsidR="002F442F" w:rsidRDefault="002F442F" w:rsidP="00E64591">
      <w:pPr>
        <w:spacing w:after="0" w:line="240" w:lineRule="auto"/>
        <w:ind w:left="426" w:right="60"/>
        <w:rPr>
          <w:lang w:val="es-ES"/>
        </w:rPr>
      </w:pPr>
    </w:p>
    <w:p w14:paraId="564BF795" w14:textId="4AD1614C" w:rsidR="00203F22" w:rsidRPr="002F442F" w:rsidRDefault="00483866" w:rsidP="00E64591">
      <w:pPr>
        <w:ind w:left="426" w:right="60"/>
        <w:contextualSpacing/>
        <w:rPr>
          <w:b/>
          <w:bCs/>
          <w:lang w:val="es-ES"/>
        </w:rPr>
      </w:pPr>
      <w:r w:rsidRPr="002F442F">
        <w:rPr>
          <w:b/>
          <w:bCs/>
          <w:lang w:val="es-ES"/>
        </w:rPr>
        <w:t xml:space="preserve">NOTAS: </w:t>
      </w:r>
    </w:p>
    <w:p w14:paraId="5D8E823D" w14:textId="77777777" w:rsidR="002F442F" w:rsidRDefault="002F442F" w:rsidP="00E64591">
      <w:pPr>
        <w:ind w:left="426" w:right="60"/>
        <w:contextualSpacing/>
        <w:rPr>
          <w:lang w:val="es-ES"/>
        </w:rPr>
      </w:pPr>
    </w:p>
    <w:p w14:paraId="29D4949B" w14:textId="241712A0" w:rsidR="00483866" w:rsidRDefault="00483866" w:rsidP="00E64591">
      <w:pPr>
        <w:spacing w:before="120" w:after="120" w:line="240" w:lineRule="auto"/>
        <w:ind w:left="426" w:right="60"/>
        <w:contextualSpacing/>
        <w:rPr>
          <w:lang w:val="es-ES"/>
        </w:rPr>
      </w:pPr>
      <w:r w:rsidRPr="00B358E4">
        <w:rPr>
          <w:lang w:val="es-ES"/>
        </w:rPr>
        <w:t>1</w:t>
      </w:r>
      <w:r>
        <w:rPr>
          <w:lang w:val="es-ES"/>
        </w:rPr>
        <w:t>.- Todos los bienes descritos en</w:t>
      </w:r>
      <w:r w:rsidRPr="00B358E4">
        <w:rPr>
          <w:lang w:val="es-ES"/>
        </w:rPr>
        <w:t xml:space="preserve"> cada uno de los </w:t>
      </w:r>
      <w:r w:rsidR="003D6415">
        <w:rPr>
          <w:lang w:val="es-ES"/>
        </w:rPr>
        <w:t>ítems</w:t>
      </w:r>
      <w:r w:rsidR="002F2877" w:rsidRPr="00B358E4">
        <w:rPr>
          <w:lang w:val="es-ES"/>
        </w:rPr>
        <w:t xml:space="preserve"> </w:t>
      </w:r>
      <w:r w:rsidRPr="00B358E4">
        <w:rPr>
          <w:lang w:val="es-ES"/>
        </w:rPr>
        <w:t xml:space="preserve">detallados en este cuadro, deben tener la capacidad de comunicarse e intercambiar información con el HEAD END propio de la tecnología a adquirirse, referirse al ANEXO </w:t>
      </w:r>
      <w:r>
        <w:rPr>
          <w:lang w:val="es-ES"/>
        </w:rPr>
        <w:t>A</w:t>
      </w:r>
      <w:r w:rsidR="00445529">
        <w:rPr>
          <w:lang w:val="es-ES"/>
        </w:rPr>
        <w:t>2</w:t>
      </w:r>
      <w:r>
        <w:rPr>
          <w:lang w:val="es-ES"/>
        </w:rPr>
        <w:t xml:space="preserve"> apartado </w:t>
      </w:r>
      <w:r w:rsidR="00445529">
        <w:rPr>
          <w:lang w:val="es-ES"/>
        </w:rPr>
        <w:t>2</w:t>
      </w:r>
      <w:r>
        <w:rPr>
          <w:lang w:val="es-ES"/>
        </w:rPr>
        <w:t>.</w:t>
      </w:r>
      <w:r w:rsidR="00445529">
        <w:rPr>
          <w:lang w:val="es-ES"/>
        </w:rPr>
        <w:t>4</w:t>
      </w:r>
      <w:r>
        <w:rPr>
          <w:lang w:val="es-ES"/>
        </w:rPr>
        <w:t xml:space="preserve">. </w:t>
      </w:r>
    </w:p>
    <w:p w14:paraId="24323C9F" w14:textId="77777777" w:rsidR="00D30158" w:rsidRDefault="00D30158" w:rsidP="00E64591">
      <w:pPr>
        <w:spacing w:before="120" w:after="120" w:line="240" w:lineRule="auto"/>
        <w:ind w:left="426" w:right="60"/>
        <w:contextualSpacing/>
        <w:rPr>
          <w:lang w:val="es-ES"/>
        </w:rPr>
      </w:pPr>
    </w:p>
    <w:p w14:paraId="4FE88EA9" w14:textId="364C77F4" w:rsidR="00C83691" w:rsidRDefault="00C83691" w:rsidP="00E64591">
      <w:pPr>
        <w:spacing w:before="120" w:after="120" w:line="240" w:lineRule="auto"/>
        <w:ind w:left="426" w:right="60"/>
        <w:contextualSpacing/>
      </w:pPr>
      <w:bookmarkStart w:id="344" w:name="_Hlk7537162"/>
      <w:r>
        <w:rPr>
          <w:lang w:val="es-ES"/>
        </w:rPr>
        <w:t xml:space="preserve">2.- </w:t>
      </w:r>
      <w:r w:rsidRPr="00B358E4">
        <w:rPr>
          <w:lang w:val="es-ES"/>
        </w:rPr>
        <w:t xml:space="preserve">Los costos de los equipos </w:t>
      </w:r>
      <w:r>
        <w:rPr>
          <w:lang w:val="es-ES"/>
        </w:rPr>
        <w:t xml:space="preserve">transformadores de medida (voltaje y/o corriente), </w:t>
      </w:r>
      <w:r>
        <w:t xml:space="preserve">descritos a detalle en el Anexo </w:t>
      </w:r>
      <w:r w:rsidRPr="006A09D3">
        <w:t xml:space="preserve">A8. Información </w:t>
      </w:r>
      <w:r w:rsidR="004F1597" w:rsidRPr="006A09D3">
        <w:t>Georreferenciada</w:t>
      </w:r>
      <w:r w:rsidRPr="006A09D3">
        <w:t xml:space="preserve"> de medidores</w:t>
      </w:r>
      <w:r>
        <w:t xml:space="preserve">, </w:t>
      </w:r>
      <w:r>
        <w:rPr>
          <w:lang w:val="es-ES"/>
        </w:rPr>
        <w:t xml:space="preserve">deben estar </w:t>
      </w:r>
      <w:r>
        <w:t xml:space="preserve">incluidos en los precios a proponer por el oferente en cada uno de los </w:t>
      </w:r>
      <w:r w:rsidR="003D6415">
        <w:t>ítems</w:t>
      </w:r>
      <w:r>
        <w:t xml:space="preserve">, según corresponda </w:t>
      </w:r>
    </w:p>
    <w:p w14:paraId="2EA29D77" w14:textId="77777777" w:rsidR="00D30158" w:rsidRDefault="00D30158" w:rsidP="00E64591">
      <w:pPr>
        <w:spacing w:before="120" w:after="120" w:line="240" w:lineRule="auto"/>
        <w:ind w:left="426" w:right="60"/>
        <w:contextualSpacing/>
      </w:pPr>
    </w:p>
    <w:p w14:paraId="06DF00A7" w14:textId="5357E0A2" w:rsidR="00483866" w:rsidRDefault="00483866" w:rsidP="00E64591">
      <w:pPr>
        <w:spacing w:before="120" w:after="120" w:line="240" w:lineRule="auto"/>
        <w:ind w:left="426" w:right="60"/>
        <w:rPr>
          <w:lang w:val="x-none"/>
        </w:rPr>
      </w:pPr>
      <w:bookmarkStart w:id="345" w:name="_Hlk7537202"/>
      <w:bookmarkEnd w:id="344"/>
      <w:r>
        <w:t>3.-</w:t>
      </w:r>
      <w:r>
        <w:rPr>
          <w:rFonts w:ascii="Arial" w:eastAsia="MS Mincho" w:hAnsi="Arial" w:cs="Arial"/>
          <w:szCs w:val="24"/>
          <w:lang w:val="es-ES_tradnl" w:eastAsia="es-ES"/>
        </w:rPr>
        <w:t xml:space="preserve"> </w:t>
      </w:r>
      <w:r>
        <w:t>El oferente deberá considerar dentro del precio de su oferta</w:t>
      </w:r>
      <w:r w:rsidR="002A050C">
        <w:rPr>
          <w:lang w:val="es-ES"/>
        </w:rPr>
        <w:t xml:space="preserve"> todo equipamiento complementario a medidores y transformadores de medida</w:t>
      </w:r>
      <w:r w:rsidR="007A580A">
        <w:rPr>
          <w:lang w:val="es-ES"/>
        </w:rPr>
        <w:t xml:space="preserve">, según se describe </w:t>
      </w:r>
      <w:r w:rsidR="002A050C">
        <w:rPr>
          <w:lang w:val="es-ES"/>
        </w:rPr>
        <w:t>en los respectivos Anexos.</w:t>
      </w:r>
      <w:r w:rsidR="002A050C" w:rsidRPr="00403542">
        <w:rPr>
          <w:lang w:val="x-none"/>
        </w:rPr>
        <w:t xml:space="preserve"> </w:t>
      </w:r>
    </w:p>
    <w:bookmarkEnd w:id="345"/>
    <w:p w14:paraId="08BE1FF3" w14:textId="77777777" w:rsidR="002F442F" w:rsidRDefault="002F442F" w:rsidP="00E64591">
      <w:pPr>
        <w:pStyle w:val="Prrafodelista1"/>
        <w:tabs>
          <w:tab w:val="right" w:pos="432"/>
        </w:tabs>
        <w:spacing w:before="120" w:after="120" w:line="240" w:lineRule="auto"/>
        <w:ind w:left="426" w:right="60"/>
        <w:rPr>
          <w:lang w:val="es-ES"/>
        </w:rPr>
      </w:pPr>
    </w:p>
    <w:p w14:paraId="407E1D48" w14:textId="62B6FACB" w:rsidR="00F479EF" w:rsidRDefault="00F479EF" w:rsidP="00E64591">
      <w:pPr>
        <w:pStyle w:val="Prrafodelista1"/>
        <w:tabs>
          <w:tab w:val="right" w:pos="432"/>
        </w:tabs>
        <w:spacing w:before="120" w:after="120" w:line="240" w:lineRule="auto"/>
        <w:ind w:left="426" w:right="60"/>
        <w:rPr>
          <w:lang w:val="es-ES"/>
        </w:rPr>
      </w:pPr>
      <w:r w:rsidRPr="00F479EF">
        <w:rPr>
          <w:lang w:val="es-ES"/>
        </w:rPr>
        <w:t xml:space="preserve">4.- </w:t>
      </w:r>
      <w:r w:rsidR="00570BEA">
        <w:rPr>
          <w:lang w:val="es-ES"/>
        </w:rPr>
        <w:t>A efectos de la preparación de los respectivos “</w:t>
      </w:r>
      <w:r w:rsidR="00570BEA" w:rsidRPr="00570BEA">
        <w:rPr>
          <w:lang w:val="es-ES"/>
        </w:rPr>
        <w:t>Formularios de Listas de Precios</w:t>
      </w:r>
      <w:r w:rsidR="00570BEA">
        <w:rPr>
          <w:lang w:val="es-ES"/>
        </w:rPr>
        <w:t xml:space="preserve">” incluidos en la Sección IV, </w:t>
      </w:r>
      <w:r w:rsidR="00787B27">
        <w:rPr>
          <w:lang w:val="es-ES"/>
        </w:rPr>
        <w:t>el Oferente se apoyará en la relación de</w:t>
      </w:r>
      <w:r w:rsidR="00293A71">
        <w:rPr>
          <w:lang w:val="es-ES"/>
        </w:rPr>
        <w:t xml:space="preserve"> </w:t>
      </w:r>
      <w:r w:rsidR="002F442F">
        <w:rPr>
          <w:lang w:val="es-ES"/>
        </w:rPr>
        <w:t>ítems</w:t>
      </w:r>
      <w:r w:rsidR="002F2877">
        <w:rPr>
          <w:lang w:val="es-ES"/>
        </w:rPr>
        <w:t xml:space="preserve"> </w:t>
      </w:r>
      <w:r w:rsidR="00802A37">
        <w:rPr>
          <w:lang w:val="es-ES"/>
        </w:rPr>
        <w:t xml:space="preserve">del cuadro </w:t>
      </w:r>
      <w:r w:rsidR="002F442F" w:rsidRPr="002F442F">
        <w:rPr>
          <w:lang w:val="es-ES"/>
        </w:rPr>
        <w:t>7.1</w:t>
      </w:r>
      <w:r w:rsidR="002F442F">
        <w:rPr>
          <w:lang w:val="es-ES"/>
        </w:rPr>
        <w:t xml:space="preserve"> </w:t>
      </w:r>
      <w:r w:rsidR="00802A37">
        <w:rPr>
          <w:lang w:val="es-ES"/>
        </w:rPr>
        <w:t>anterio</w:t>
      </w:r>
      <w:r w:rsidR="002F442F">
        <w:rPr>
          <w:lang w:val="es-ES"/>
        </w:rPr>
        <w:t>r “</w:t>
      </w:r>
      <w:r w:rsidR="002F442F" w:rsidRPr="002F442F">
        <w:rPr>
          <w:lang w:val="es-ES"/>
        </w:rPr>
        <w:t>Lista de Bienes y Plan de Entrega</w:t>
      </w:r>
      <w:r w:rsidR="002F442F">
        <w:rPr>
          <w:lang w:val="es-ES"/>
        </w:rPr>
        <w:t>”</w:t>
      </w:r>
      <w:r w:rsidR="00570BEA">
        <w:rPr>
          <w:lang w:val="es-ES"/>
        </w:rPr>
        <w:t>,</w:t>
      </w:r>
      <w:r w:rsidR="002F442F">
        <w:rPr>
          <w:lang w:val="es-ES"/>
        </w:rPr>
        <w:t xml:space="preserve"> los que desagregados por Empresa</w:t>
      </w:r>
      <w:r w:rsidR="00802A37">
        <w:rPr>
          <w:lang w:val="es-ES"/>
        </w:rPr>
        <w:t xml:space="preserve"> </w:t>
      </w:r>
      <w:r w:rsidR="00293A71">
        <w:rPr>
          <w:lang w:val="es-ES"/>
        </w:rPr>
        <w:t>consta</w:t>
      </w:r>
      <w:r w:rsidR="00802A37">
        <w:rPr>
          <w:lang w:val="es-ES"/>
        </w:rPr>
        <w:t>n</w:t>
      </w:r>
      <w:r w:rsidR="00293A71">
        <w:rPr>
          <w:lang w:val="es-ES"/>
        </w:rPr>
        <w:t xml:space="preserve"> </w:t>
      </w:r>
      <w:r w:rsidR="00787B27">
        <w:rPr>
          <w:lang w:val="es-ES"/>
        </w:rPr>
        <w:t xml:space="preserve">también, </w:t>
      </w:r>
      <w:r w:rsidR="00293A71">
        <w:rPr>
          <w:lang w:val="es-ES"/>
        </w:rPr>
        <w:t xml:space="preserve">en el </w:t>
      </w:r>
      <w:r w:rsidR="002F442F">
        <w:rPr>
          <w:lang w:val="es-ES"/>
        </w:rPr>
        <w:t>“</w:t>
      </w:r>
      <w:r w:rsidR="00293A71">
        <w:rPr>
          <w:lang w:val="es-ES"/>
        </w:rPr>
        <w:t>Anexo A8</w:t>
      </w:r>
      <w:r w:rsidRPr="00F479EF">
        <w:rPr>
          <w:lang w:val="es-ES"/>
        </w:rPr>
        <w:t xml:space="preserve">. Información </w:t>
      </w:r>
      <w:r w:rsidR="004F1597" w:rsidRPr="00F479EF">
        <w:rPr>
          <w:lang w:val="es-ES"/>
        </w:rPr>
        <w:t>Georreferenciada</w:t>
      </w:r>
      <w:r w:rsidRPr="00F479EF">
        <w:rPr>
          <w:lang w:val="es-ES"/>
        </w:rPr>
        <w:t xml:space="preserve"> de </w:t>
      </w:r>
      <w:r w:rsidR="00293A71">
        <w:rPr>
          <w:lang w:val="es-ES"/>
        </w:rPr>
        <w:t>medidores</w:t>
      </w:r>
      <w:r w:rsidR="002F442F">
        <w:rPr>
          <w:lang w:val="es-ES"/>
        </w:rPr>
        <w:t>”</w:t>
      </w:r>
      <w:r w:rsidR="00293A71">
        <w:rPr>
          <w:lang w:val="es-ES"/>
        </w:rPr>
        <w:t>.</w:t>
      </w:r>
    </w:p>
    <w:p w14:paraId="10A59A0D" w14:textId="77777777" w:rsidR="005D4D35" w:rsidRDefault="005D4D35" w:rsidP="00E64591">
      <w:pPr>
        <w:pStyle w:val="Prrafodelista1"/>
        <w:tabs>
          <w:tab w:val="right" w:pos="432"/>
        </w:tabs>
        <w:spacing w:before="120" w:after="120" w:line="240" w:lineRule="auto"/>
        <w:ind w:left="426" w:right="60"/>
        <w:rPr>
          <w:lang w:val="es-ES"/>
        </w:rPr>
      </w:pPr>
    </w:p>
    <w:p w14:paraId="4331C54E" w14:textId="6CD64400" w:rsidR="005D4D35" w:rsidRDefault="005D4D35" w:rsidP="00E64591">
      <w:pPr>
        <w:pStyle w:val="Prrafodelista1"/>
        <w:tabs>
          <w:tab w:val="right" w:pos="432"/>
        </w:tabs>
        <w:spacing w:before="120" w:after="120" w:line="240" w:lineRule="auto"/>
        <w:ind w:left="426" w:right="60"/>
        <w:rPr>
          <w:lang w:val="es-ES"/>
        </w:rPr>
      </w:pPr>
      <w:r w:rsidRPr="00E64591">
        <w:rPr>
          <w:lang w:val="es-ES"/>
        </w:rPr>
        <w:t xml:space="preserve">5.- En caso que a criterio del Oferente, existan rubros esenciales para la implementación del Proyecto, que no estén contemplados en la Tabla 7.1  “Lista de Bienes y Plan de Entrega”, el Oferente deberá comunicarlo en la etapa de </w:t>
      </w:r>
      <w:r w:rsidR="003A28D5" w:rsidRPr="00E64591">
        <w:rPr>
          <w:lang w:val="es-ES"/>
        </w:rPr>
        <w:t>aclaraciones (</w:t>
      </w:r>
      <w:r w:rsidRPr="00E64591">
        <w:rPr>
          <w:lang w:val="es-ES"/>
        </w:rPr>
        <w:t>preguntas y respuestas</w:t>
      </w:r>
      <w:r w:rsidR="003A28D5" w:rsidRPr="00E64591">
        <w:rPr>
          <w:lang w:val="es-ES"/>
        </w:rPr>
        <w:t>)</w:t>
      </w:r>
      <w:r w:rsidRPr="00E64591">
        <w:rPr>
          <w:lang w:val="es-ES"/>
        </w:rPr>
        <w:t xml:space="preserve"> de éste proceso, listando y justificando el detalle de la necesidad de dichos rubros.</w:t>
      </w:r>
      <w:r w:rsidRPr="007369A2">
        <w:rPr>
          <w:lang w:val="es-ES"/>
        </w:rPr>
        <w:t xml:space="preserve"> </w:t>
      </w:r>
      <w:r w:rsidR="003A28D5" w:rsidRPr="00E64591">
        <w:rPr>
          <w:lang w:val="es-ES"/>
        </w:rPr>
        <w:t>En caso que ningún Oferente</w:t>
      </w:r>
      <w:r w:rsidR="00C777E0" w:rsidRPr="00E64591">
        <w:rPr>
          <w:lang w:val="es-ES"/>
        </w:rPr>
        <w:t xml:space="preserve"> postule</w:t>
      </w:r>
      <w:r w:rsidR="003A28D5" w:rsidRPr="00E64591">
        <w:rPr>
          <w:lang w:val="es-ES"/>
        </w:rPr>
        <w:t xml:space="preserve"> la necesidad de dichos rubros en ésta etapa, se entenderá que los ítems de</w:t>
      </w:r>
      <w:r w:rsidR="00C777E0" w:rsidRPr="00E64591">
        <w:rPr>
          <w:lang w:val="es-ES"/>
        </w:rPr>
        <w:t>scritos en el tabla</w:t>
      </w:r>
      <w:r w:rsidR="003A28D5" w:rsidRPr="00E64591">
        <w:rPr>
          <w:lang w:val="es-ES"/>
        </w:rPr>
        <w:t xml:space="preserve"> 7.1 son suficientes para la Implementación y puesta en operación del Proyecto, quedando descartada la posibilidad de </w:t>
      </w:r>
      <w:r w:rsidR="00C777E0" w:rsidRPr="00E64591">
        <w:rPr>
          <w:lang w:val="es-ES"/>
        </w:rPr>
        <w:t>que el proveedor pueda postular algún</w:t>
      </w:r>
      <w:r w:rsidR="003A28D5" w:rsidRPr="00E64591">
        <w:rPr>
          <w:lang w:val="es-ES"/>
        </w:rPr>
        <w:t xml:space="preserve"> rubro </w:t>
      </w:r>
      <w:r w:rsidR="00C777E0" w:rsidRPr="00E64591">
        <w:rPr>
          <w:lang w:val="es-ES"/>
        </w:rPr>
        <w:t>adicional</w:t>
      </w:r>
      <w:r w:rsidR="00671B15" w:rsidRPr="00E64591">
        <w:rPr>
          <w:lang w:val="es-ES"/>
        </w:rPr>
        <w:t>; el que de ocurrir, se asumirá como no sustancial y por lo tanto, su costo, deberá ser cubierto por el Contratista, para garantizar el cumplimiento de los objetivos del Proyecto</w:t>
      </w:r>
      <w:r w:rsidR="00671B15" w:rsidRPr="007369A2">
        <w:rPr>
          <w:lang w:val="es-ES"/>
        </w:rPr>
        <w:t>.</w:t>
      </w:r>
    </w:p>
    <w:p w14:paraId="20E0A1CC" w14:textId="3AA7271D" w:rsidR="00D30158" w:rsidRDefault="00D30158" w:rsidP="00D30158">
      <w:pPr>
        <w:pStyle w:val="Prrafodelista1"/>
        <w:tabs>
          <w:tab w:val="right" w:pos="432"/>
        </w:tabs>
        <w:spacing w:before="120" w:after="120" w:line="240" w:lineRule="auto"/>
        <w:ind w:left="0"/>
        <w:rPr>
          <w:lang w:val="es-ES"/>
        </w:rPr>
      </w:pPr>
    </w:p>
    <w:p w14:paraId="4E8332AD" w14:textId="77777777" w:rsidR="00935F45" w:rsidRDefault="002E40A3" w:rsidP="003525E8">
      <w:pPr>
        <w:pStyle w:val="Prrafodelista1"/>
        <w:keepNext/>
        <w:keepLines/>
        <w:numPr>
          <w:ilvl w:val="1"/>
          <w:numId w:val="175"/>
        </w:numPr>
        <w:spacing w:before="240" w:line="240" w:lineRule="auto"/>
        <w:jc w:val="center"/>
        <w:outlineLvl w:val="1"/>
        <w:rPr>
          <w:rFonts w:ascii="Arial" w:hAnsi="Arial" w:cs="Arial"/>
          <w:b/>
          <w:bCs/>
          <w:sz w:val="24"/>
          <w:szCs w:val="24"/>
        </w:rPr>
      </w:pPr>
      <w:bookmarkStart w:id="346" w:name="_Toc106182902"/>
      <w:bookmarkStart w:id="347" w:name="_Toc317173269"/>
      <w:bookmarkStart w:id="348" w:name="_Toc18925998"/>
      <w:r w:rsidRPr="00A81A71">
        <w:rPr>
          <w:rFonts w:ascii="Arial" w:hAnsi="Arial" w:cs="Arial"/>
          <w:b/>
          <w:bCs/>
          <w:sz w:val="24"/>
          <w:szCs w:val="24"/>
        </w:rPr>
        <w:lastRenderedPageBreak/>
        <w:t>Lista de Servicios Conexos y Cronograma de Cumplimiento</w:t>
      </w:r>
      <w:bookmarkEnd w:id="346"/>
      <w:bookmarkEnd w:id="347"/>
      <w:bookmarkEnd w:id="348"/>
    </w:p>
    <w:p w14:paraId="3DE78B54" w14:textId="77777777" w:rsidR="007411AB" w:rsidRDefault="007411AB" w:rsidP="00E64591">
      <w:pPr>
        <w:pStyle w:val="Prrafodelista1"/>
        <w:keepNext/>
        <w:keepLines/>
        <w:spacing w:before="240" w:line="240" w:lineRule="auto"/>
        <w:ind w:left="0"/>
        <w:outlineLvl w:val="1"/>
        <w:rPr>
          <w:rFonts w:ascii="Arial" w:hAnsi="Arial" w:cs="Arial"/>
          <w:b/>
          <w:bCs/>
          <w:sz w:val="24"/>
          <w:szCs w:val="24"/>
        </w:rPr>
      </w:pPr>
    </w:p>
    <w:p w14:paraId="7FE355B8" w14:textId="77777777" w:rsidR="007411AB" w:rsidRDefault="007411AB" w:rsidP="007411AB">
      <w:pPr>
        <w:pStyle w:val="Prrafodelista1"/>
        <w:keepNext/>
        <w:keepLines/>
        <w:spacing w:before="240" w:after="0" w:line="240" w:lineRule="auto"/>
        <w:ind w:left="0"/>
        <w:jc w:val="left"/>
        <w:outlineLvl w:val="1"/>
        <w:rPr>
          <w:rFonts w:ascii="Arial" w:hAnsi="Arial" w:cs="Arial"/>
          <w:b/>
          <w:bCs/>
          <w:sz w:val="24"/>
          <w:szCs w:val="24"/>
        </w:rPr>
      </w:pPr>
    </w:p>
    <w:p w14:paraId="4F5C63F0" w14:textId="6A7C3469" w:rsidR="007411AB" w:rsidRDefault="007411AB" w:rsidP="007411AB">
      <w:pPr>
        <w:pStyle w:val="Prrafodelista1"/>
        <w:keepNext/>
        <w:keepLines/>
        <w:spacing w:before="240" w:after="0" w:line="240" w:lineRule="auto"/>
        <w:jc w:val="center"/>
        <w:outlineLvl w:val="1"/>
        <w:rPr>
          <w:rFonts w:ascii="Arial" w:hAnsi="Arial" w:cs="Arial"/>
          <w:b/>
          <w:bCs/>
          <w:sz w:val="24"/>
          <w:szCs w:val="24"/>
        </w:rPr>
      </w:pPr>
      <w:bookmarkStart w:id="349" w:name="_Toc18925999"/>
      <w:r w:rsidRPr="0054101E">
        <w:rPr>
          <w:rFonts w:ascii="Arial" w:hAnsi="Arial" w:cs="Arial"/>
          <w:b/>
          <w:bCs/>
          <w:sz w:val="32"/>
          <w:szCs w:val="32"/>
          <w:u w:val="single"/>
        </w:rPr>
        <w:t xml:space="preserve">Lista de </w:t>
      </w:r>
      <w:r>
        <w:rPr>
          <w:rFonts w:ascii="Arial" w:hAnsi="Arial" w:cs="Arial"/>
          <w:b/>
          <w:bCs/>
          <w:sz w:val="32"/>
          <w:szCs w:val="32"/>
          <w:u w:val="single"/>
        </w:rPr>
        <w:t>Servicios</w:t>
      </w:r>
      <w:r w:rsidR="00003DFF">
        <w:rPr>
          <w:rFonts w:ascii="Arial" w:hAnsi="Arial" w:cs="Arial"/>
          <w:b/>
          <w:bCs/>
          <w:sz w:val="32"/>
          <w:szCs w:val="32"/>
          <w:u w:val="single"/>
        </w:rPr>
        <w:t xml:space="preserve"> </w:t>
      </w:r>
      <w:r w:rsidR="005913EB">
        <w:rPr>
          <w:rFonts w:ascii="Arial" w:hAnsi="Arial" w:cs="Arial"/>
          <w:b/>
          <w:bCs/>
          <w:sz w:val="32"/>
          <w:szCs w:val="32"/>
          <w:u w:val="single"/>
        </w:rPr>
        <w:t>Cone</w:t>
      </w:r>
      <w:r w:rsidR="00003DFF">
        <w:rPr>
          <w:rFonts w:ascii="Arial" w:hAnsi="Arial" w:cs="Arial"/>
          <w:b/>
          <w:bCs/>
          <w:sz w:val="32"/>
          <w:szCs w:val="32"/>
          <w:u w:val="single"/>
        </w:rPr>
        <w:t xml:space="preserve">xos </w:t>
      </w:r>
      <w:r>
        <w:rPr>
          <w:rFonts w:ascii="Arial" w:hAnsi="Arial" w:cs="Arial"/>
          <w:b/>
          <w:bCs/>
          <w:sz w:val="32"/>
          <w:szCs w:val="32"/>
          <w:u w:val="single"/>
        </w:rPr>
        <w:t>y Cro</w:t>
      </w:r>
      <w:r w:rsidR="005913EB">
        <w:rPr>
          <w:rFonts w:ascii="Arial" w:hAnsi="Arial" w:cs="Arial"/>
          <w:b/>
          <w:bCs/>
          <w:sz w:val="32"/>
          <w:szCs w:val="32"/>
          <w:u w:val="single"/>
        </w:rPr>
        <w:t>nograma</w:t>
      </w:r>
      <w:r w:rsidR="00003DFF">
        <w:rPr>
          <w:rFonts w:ascii="Arial" w:hAnsi="Arial" w:cs="Arial"/>
          <w:b/>
          <w:bCs/>
          <w:sz w:val="32"/>
          <w:szCs w:val="32"/>
          <w:u w:val="single"/>
        </w:rPr>
        <w:t xml:space="preserve"> de Cumplimiento Lote 1</w:t>
      </w:r>
      <w:bookmarkEnd w:id="349"/>
    </w:p>
    <w:p w14:paraId="76D8DB92" w14:textId="77777777" w:rsidR="007411AB" w:rsidRDefault="007411AB" w:rsidP="00E64591">
      <w:pPr>
        <w:pStyle w:val="Prrafodelista1"/>
        <w:keepNext/>
        <w:keepLines/>
        <w:spacing w:before="240" w:line="240" w:lineRule="auto"/>
        <w:ind w:left="0"/>
        <w:outlineLvl w:val="1"/>
        <w:rPr>
          <w:rFonts w:ascii="Arial" w:hAnsi="Arial" w:cs="Arial"/>
          <w:b/>
          <w:bCs/>
          <w:sz w:val="24"/>
          <w:szCs w:val="24"/>
        </w:rPr>
      </w:pPr>
    </w:p>
    <w:p w14:paraId="786C69DF" w14:textId="7B59668C" w:rsidR="007411AB" w:rsidRDefault="007411AB" w:rsidP="00E64591">
      <w:pPr>
        <w:pStyle w:val="Prrafodelista1"/>
        <w:keepNext/>
        <w:keepLines/>
        <w:spacing w:before="240" w:line="240" w:lineRule="auto"/>
        <w:ind w:left="0"/>
        <w:outlineLvl w:val="1"/>
        <w:rPr>
          <w:rFonts w:ascii="Arial" w:hAnsi="Arial" w:cs="Arial"/>
          <w:b/>
          <w:bCs/>
          <w:sz w:val="24"/>
          <w:szCs w:val="24"/>
        </w:rPr>
      </w:pPr>
    </w:p>
    <w:tbl>
      <w:tblPr>
        <w:tblW w:w="13062" w:type="dxa"/>
        <w:tblInd w:w="-5" w:type="dxa"/>
        <w:tblCellMar>
          <w:left w:w="70" w:type="dxa"/>
          <w:right w:w="70" w:type="dxa"/>
        </w:tblCellMar>
        <w:tblLook w:val="04A0" w:firstRow="1" w:lastRow="0" w:firstColumn="1" w:lastColumn="0" w:noHBand="0" w:noVBand="1"/>
      </w:tblPr>
      <w:tblGrid>
        <w:gridCol w:w="965"/>
        <w:gridCol w:w="5226"/>
        <w:gridCol w:w="2276"/>
        <w:gridCol w:w="2408"/>
        <w:gridCol w:w="2187"/>
      </w:tblGrid>
      <w:tr w:rsidR="003A6872" w:rsidRPr="007411AB" w14:paraId="29BF711F" w14:textId="77777777" w:rsidTr="009021B7">
        <w:trPr>
          <w:trHeight w:val="58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2A6E160" w14:textId="77777777" w:rsidR="007411AB" w:rsidRPr="00E64591" w:rsidRDefault="007411AB" w:rsidP="007411AB">
            <w:pPr>
              <w:spacing w:after="0" w:line="240" w:lineRule="auto"/>
              <w:jc w:val="center"/>
              <w:rPr>
                <w:rFonts w:ascii="Arial" w:eastAsia="Times New Roman" w:hAnsi="Arial" w:cs="Arial"/>
                <w:b/>
                <w:bCs/>
                <w:color w:val="000000"/>
                <w:sz w:val="20"/>
                <w:szCs w:val="24"/>
                <w:lang w:eastAsia="es-EC"/>
              </w:rPr>
            </w:pPr>
            <w:r w:rsidRPr="00E64591">
              <w:rPr>
                <w:rFonts w:ascii="Arial" w:eastAsia="Times New Roman" w:hAnsi="Arial" w:cs="Arial"/>
                <w:b/>
                <w:bCs/>
                <w:color w:val="000000"/>
                <w:sz w:val="20"/>
                <w:szCs w:val="24"/>
                <w:lang w:val="es-ES_tradnl" w:eastAsia="es-EC"/>
              </w:rPr>
              <w:t>No. Servicio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72102DC" w14:textId="77777777" w:rsidR="007411AB" w:rsidRPr="00E64591" w:rsidRDefault="007411AB" w:rsidP="007411AB">
            <w:pPr>
              <w:spacing w:after="0" w:line="240" w:lineRule="auto"/>
              <w:jc w:val="center"/>
              <w:rPr>
                <w:rFonts w:ascii="Arial" w:eastAsia="Times New Roman" w:hAnsi="Arial" w:cs="Arial"/>
                <w:b/>
                <w:bCs/>
                <w:color w:val="000000"/>
                <w:sz w:val="20"/>
                <w:szCs w:val="24"/>
                <w:lang w:eastAsia="es-EC"/>
              </w:rPr>
            </w:pPr>
            <w:r w:rsidRPr="00E64591">
              <w:rPr>
                <w:rFonts w:ascii="Arial" w:eastAsia="Times New Roman" w:hAnsi="Arial" w:cs="Arial"/>
                <w:b/>
                <w:bCs/>
                <w:color w:val="000000"/>
                <w:sz w:val="20"/>
                <w:szCs w:val="24"/>
                <w:lang w:val="es-ES_tradnl" w:eastAsia="es-EC"/>
              </w:rPr>
              <w:t>Descripción del Servicio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877635F" w14:textId="77777777" w:rsidR="007411AB" w:rsidRPr="00E64591" w:rsidRDefault="007411AB" w:rsidP="007411AB">
            <w:pPr>
              <w:spacing w:after="0" w:line="240" w:lineRule="auto"/>
              <w:jc w:val="center"/>
              <w:rPr>
                <w:rFonts w:ascii="Arial" w:eastAsia="Times New Roman" w:hAnsi="Arial" w:cs="Arial"/>
                <w:b/>
                <w:bCs/>
                <w:color w:val="000000"/>
                <w:sz w:val="20"/>
                <w:szCs w:val="24"/>
                <w:lang w:eastAsia="es-EC"/>
              </w:rPr>
            </w:pPr>
            <w:r w:rsidRPr="00E64591">
              <w:rPr>
                <w:rFonts w:ascii="Arial" w:eastAsia="Times New Roman" w:hAnsi="Arial" w:cs="Arial"/>
                <w:b/>
                <w:bCs/>
                <w:color w:val="000000"/>
                <w:sz w:val="20"/>
                <w:szCs w:val="24"/>
                <w:lang w:val="es-ES_tradnl" w:eastAsia="es-EC"/>
              </w:rPr>
              <w:t>Unidad física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72C2F38" w14:textId="77777777" w:rsidR="007411AB" w:rsidRPr="00E64591" w:rsidRDefault="007411AB" w:rsidP="007411AB">
            <w:pPr>
              <w:spacing w:after="0" w:line="240" w:lineRule="auto"/>
              <w:jc w:val="center"/>
              <w:rPr>
                <w:rFonts w:ascii="Arial" w:eastAsia="Times New Roman" w:hAnsi="Arial" w:cs="Arial"/>
                <w:b/>
                <w:bCs/>
                <w:color w:val="000000"/>
                <w:sz w:val="20"/>
                <w:szCs w:val="24"/>
                <w:lang w:eastAsia="es-EC"/>
              </w:rPr>
            </w:pPr>
            <w:r w:rsidRPr="00E64591">
              <w:rPr>
                <w:rFonts w:ascii="Arial" w:eastAsia="Times New Roman" w:hAnsi="Arial" w:cs="Arial"/>
                <w:b/>
                <w:bCs/>
                <w:color w:val="000000"/>
                <w:sz w:val="20"/>
                <w:szCs w:val="24"/>
                <w:lang w:val="es-ES_tradnl" w:eastAsia="es-EC"/>
              </w:rPr>
              <w:t>Lugar donde los servicios serán prestados</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51C4CEA" w14:textId="77777777" w:rsidR="007411AB" w:rsidRPr="00E64591" w:rsidRDefault="007411AB" w:rsidP="007411AB">
            <w:pPr>
              <w:spacing w:after="0" w:line="240" w:lineRule="auto"/>
              <w:jc w:val="center"/>
              <w:rPr>
                <w:rFonts w:ascii="Arial" w:eastAsia="Times New Roman" w:hAnsi="Arial" w:cs="Arial"/>
                <w:b/>
                <w:bCs/>
                <w:color w:val="000000"/>
                <w:sz w:val="20"/>
                <w:szCs w:val="24"/>
                <w:lang w:eastAsia="es-EC"/>
              </w:rPr>
            </w:pPr>
            <w:r w:rsidRPr="00E64591">
              <w:rPr>
                <w:rFonts w:ascii="Arial" w:eastAsia="Times New Roman" w:hAnsi="Arial" w:cs="Arial"/>
                <w:b/>
                <w:bCs/>
                <w:color w:val="000000"/>
                <w:sz w:val="20"/>
                <w:szCs w:val="24"/>
                <w:lang w:val="es-ES_tradnl" w:eastAsia="es-EC"/>
              </w:rPr>
              <w:t xml:space="preserve">Fecha(s) final(es) </w:t>
            </w:r>
            <w:r w:rsidRPr="00E64591">
              <w:rPr>
                <w:rFonts w:ascii="Arial" w:eastAsia="Times New Roman" w:hAnsi="Arial" w:cs="Arial"/>
                <w:b/>
                <w:bCs/>
                <w:color w:val="000000"/>
                <w:sz w:val="20"/>
                <w:szCs w:val="24"/>
                <w:lang w:val="es-ES_tradnl" w:eastAsia="es-EC"/>
              </w:rPr>
              <w:br/>
              <w:t xml:space="preserve">máximas de Ejecución de los Servicios </w:t>
            </w:r>
          </w:p>
        </w:tc>
      </w:tr>
      <w:tr w:rsidR="003A6872" w:rsidRPr="007411AB" w14:paraId="46DFAA6D" w14:textId="77777777" w:rsidTr="009021B7">
        <w:trPr>
          <w:trHeight w:val="195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636A02" w14:textId="77777777" w:rsidR="007411AB" w:rsidRPr="00E64591" w:rsidRDefault="007411AB" w:rsidP="007411AB">
            <w:pPr>
              <w:spacing w:after="0" w:line="240" w:lineRule="auto"/>
              <w:jc w:val="center"/>
              <w:rPr>
                <w:rFonts w:eastAsia="Times New Roman"/>
                <w:color w:val="000000"/>
                <w:sz w:val="20"/>
                <w:lang w:eastAsia="es-EC"/>
              </w:rPr>
            </w:pPr>
            <w:r w:rsidRPr="00E64591">
              <w:rPr>
                <w:rFonts w:eastAsia="Times New Roman"/>
                <w:color w:val="000000"/>
                <w:sz w:val="20"/>
                <w:lang w:eastAsia="es-EC"/>
              </w:rPr>
              <w:t>1</w:t>
            </w:r>
          </w:p>
        </w:tc>
        <w:tc>
          <w:tcPr>
            <w:tcW w:w="0" w:type="auto"/>
            <w:tcBorders>
              <w:top w:val="nil"/>
              <w:left w:val="nil"/>
              <w:bottom w:val="single" w:sz="4" w:space="0" w:color="auto"/>
              <w:right w:val="single" w:sz="4" w:space="0" w:color="auto"/>
            </w:tcBorders>
            <w:shd w:val="clear" w:color="auto" w:fill="auto"/>
            <w:vAlign w:val="center"/>
            <w:hideMark/>
          </w:tcPr>
          <w:p w14:paraId="70E6ADF5" w14:textId="6E7F7DFB" w:rsidR="007411AB" w:rsidRPr="00E64591" w:rsidRDefault="007411AB" w:rsidP="007411AB">
            <w:pPr>
              <w:spacing w:after="0" w:line="240" w:lineRule="auto"/>
              <w:rPr>
                <w:rFonts w:eastAsia="Times New Roman"/>
                <w:color w:val="000000"/>
                <w:sz w:val="20"/>
                <w:lang w:eastAsia="es-EC"/>
              </w:rPr>
            </w:pPr>
            <w:r w:rsidRPr="00E64591">
              <w:rPr>
                <w:rFonts w:eastAsia="Times New Roman"/>
                <w:color w:val="000000"/>
                <w:sz w:val="20"/>
                <w:lang w:eastAsia="es-EC"/>
              </w:rPr>
              <w:t xml:space="preserve">Servicio de </w:t>
            </w:r>
            <w:proofErr w:type="spellStart"/>
            <w:r w:rsidRPr="00E64591">
              <w:rPr>
                <w:rFonts w:eastAsia="Times New Roman"/>
                <w:color w:val="000000"/>
                <w:sz w:val="20"/>
                <w:lang w:eastAsia="es-EC"/>
              </w:rPr>
              <w:t>Desaduanización</w:t>
            </w:r>
            <w:proofErr w:type="spellEnd"/>
            <w:r w:rsidRPr="00E64591">
              <w:rPr>
                <w:rFonts w:eastAsia="Times New Roman"/>
                <w:color w:val="000000"/>
                <w:sz w:val="20"/>
                <w:lang w:eastAsia="es-EC"/>
              </w:rPr>
              <w:t xml:space="preserve"> de los bienes importados que incluya: Pago de aranceles, e impuestos, honorarios del agente de aduanas debidamente registrado (cualquier costo administrativo por omisiones, errores, demoras u otros deberá ser asumido por el proveedor. El precio de </w:t>
            </w:r>
            <w:r w:rsidR="003A6872" w:rsidRPr="00E64591">
              <w:rPr>
                <w:rFonts w:eastAsia="Times New Roman"/>
                <w:color w:val="000000"/>
                <w:sz w:val="20"/>
                <w:lang w:eastAsia="es-EC"/>
              </w:rPr>
              <w:t>este</w:t>
            </w:r>
            <w:r w:rsidRPr="00E64591">
              <w:rPr>
                <w:rFonts w:eastAsia="Times New Roman"/>
                <w:color w:val="000000"/>
                <w:sz w:val="20"/>
                <w:lang w:eastAsia="es-EC"/>
              </w:rPr>
              <w:t xml:space="preserve"> servicio conexo podrá ser revisado previo a la adjudicación únicamente en función de la aplicación de la IAO 41.1)</w:t>
            </w:r>
          </w:p>
        </w:tc>
        <w:tc>
          <w:tcPr>
            <w:tcW w:w="0" w:type="auto"/>
            <w:tcBorders>
              <w:top w:val="nil"/>
              <w:left w:val="nil"/>
              <w:bottom w:val="single" w:sz="4" w:space="0" w:color="auto"/>
              <w:right w:val="single" w:sz="4" w:space="0" w:color="auto"/>
            </w:tcBorders>
            <w:shd w:val="clear" w:color="auto" w:fill="auto"/>
            <w:vAlign w:val="center"/>
            <w:hideMark/>
          </w:tcPr>
          <w:p w14:paraId="5CAC8B09" w14:textId="77777777" w:rsidR="007411AB" w:rsidRPr="00E64591" w:rsidRDefault="007411AB" w:rsidP="007411AB">
            <w:pPr>
              <w:spacing w:after="0" w:line="240" w:lineRule="auto"/>
              <w:jc w:val="center"/>
              <w:rPr>
                <w:rFonts w:eastAsia="Times New Roman"/>
                <w:color w:val="000000"/>
                <w:sz w:val="20"/>
                <w:lang w:eastAsia="es-EC"/>
              </w:rPr>
            </w:pPr>
            <w:r w:rsidRPr="00E64591">
              <w:rPr>
                <w:rFonts w:eastAsia="Times New Roman"/>
                <w:color w:val="000000"/>
                <w:sz w:val="20"/>
                <w:lang w:eastAsia="es-EC"/>
              </w:rPr>
              <w:t>Lote 1</w:t>
            </w:r>
          </w:p>
        </w:tc>
        <w:tc>
          <w:tcPr>
            <w:tcW w:w="0" w:type="auto"/>
            <w:tcBorders>
              <w:top w:val="nil"/>
              <w:left w:val="nil"/>
              <w:bottom w:val="single" w:sz="4" w:space="0" w:color="auto"/>
              <w:right w:val="single" w:sz="4" w:space="0" w:color="auto"/>
            </w:tcBorders>
            <w:shd w:val="clear" w:color="auto" w:fill="auto"/>
            <w:vAlign w:val="center"/>
            <w:hideMark/>
          </w:tcPr>
          <w:p w14:paraId="625EBBFF" w14:textId="77777777" w:rsidR="007411AB" w:rsidRPr="00E64591" w:rsidRDefault="007411AB" w:rsidP="007411AB">
            <w:pPr>
              <w:spacing w:after="0" w:line="240" w:lineRule="auto"/>
              <w:rPr>
                <w:rFonts w:eastAsia="Times New Roman"/>
                <w:color w:val="000000"/>
                <w:sz w:val="20"/>
                <w:lang w:eastAsia="es-EC"/>
              </w:rPr>
            </w:pPr>
            <w:r w:rsidRPr="00E64591">
              <w:rPr>
                <w:rFonts w:eastAsia="Times New Roman"/>
                <w:color w:val="000000"/>
                <w:sz w:val="20"/>
                <w:lang w:eastAsia="es-EC"/>
              </w:rPr>
              <w:t>Aduanas del Ecuador</w:t>
            </w:r>
          </w:p>
        </w:tc>
        <w:tc>
          <w:tcPr>
            <w:tcW w:w="0" w:type="auto"/>
            <w:tcBorders>
              <w:top w:val="nil"/>
              <w:left w:val="nil"/>
              <w:bottom w:val="single" w:sz="4" w:space="0" w:color="auto"/>
              <w:right w:val="single" w:sz="4" w:space="0" w:color="auto"/>
            </w:tcBorders>
            <w:shd w:val="clear" w:color="auto" w:fill="auto"/>
            <w:vAlign w:val="center"/>
            <w:hideMark/>
          </w:tcPr>
          <w:p w14:paraId="675F1CC5" w14:textId="2C110616" w:rsidR="007411AB" w:rsidRPr="00E64591" w:rsidRDefault="00775FC8">
            <w:pPr>
              <w:spacing w:after="0" w:line="240" w:lineRule="auto"/>
              <w:rPr>
                <w:rFonts w:eastAsia="Times New Roman"/>
                <w:color w:val="000000"/>
                <w:sz w:val="20"/>
                <w:lang w:eastAsia="es-EC"/>
              </w:rPr>
            </w:pPr>
            <w:r>
              <w:rPr>
                <w:rFonts w:eastAsia="Times New Roman"/>
                <w:color w:val="000000"/>
                <w:sz w:val="20"/>
                <w:lang w:eastAsia="es-EC"/>
              </w:rPr>
              <w:t xml:space="preserve">240 </w:t>
            </w:r>
            <w:r w:rsidR="007411AB" w:rsidRPr="00E64591">
              <w:rPr>
                <w:rFonts w:eastAsia="Times New Roman"/>
                <w:color w:val="000000"/>
                <w:sz w:val="20"/>
                <w:lang w:eastAsia="es-EC"/>
              </w:rPr>
              <w:t>días a partir de la notificación del anticipo</w:t>
            </w:r>
          </w:p>
        </w:tc>
      </w:tr>
      <w:tr w:rsidR="003A6872" w:rsidRPr="007411AB" w14:paraId="073C435C" w14:textId="77777777" w:rsidTr="009021B7">
        <w:trPr>
          <w:trHeight w:val="1270"/>
        </w:trPr>
        <w:tc>
          <w:tcPr>
            <w:tcW w:w="0" w:type="auto"/>
            <w:tcBorders>
              <w:top w:val="nil"/>
              <w:left w:val="single" w:sz="4" w:space="0" w:color="auto"/>
              <w:bottom w:val="single" w:sz="4" w:space="0" w:color="auto"/>
              <w:right w:val="single" w:sz="4" w:space="0" w:color="auto"/>
            </w:tcBorders>
            <w:shd w:val="clear" w:color="auto" w:fill="auto"/>
            <w:vAlign w:val="center"/>
          </w:tcPr>
          <w:p w14:paraId="4A62A9CD" w14:textId="2DF0D22D" w:rsidR="003A6872" w:rsidRPr="00E64591" w:rsidRDefault="003A6872" w:rsidP="007411AB">
            <w:pPr>
              <w:spacing w:after="0" w:line="240" w:lineRule="auto"/>
              <w:jc w:val="center"/>
              <w:rPr>
                <w:rFonts w:eastAsia="Times New Roman"/>
                <w:color w:val="000000"/>
                <w:sz w:val="20"/>
                <w:lang w:eastAsia="es-EC"/>
              </w:rPr>
            </w:pPr>
            <w:r>
              <w:rPr>
                <w:rFonts w:eastAsia="Times New Roman"/>
                <w:color w:val="000000"/>
                <w:sz w:val="20"/>
                <w:lang w:eastAsia="es-EC"/>
              </w:rPr>
              <w:t>2</w:t>
            </w:r>
          </w:p>
        </w:tc>
        <w:tc>
          <w:tcPr>
            <w:tcW w:w="0" w:type="auto"/>
            <w:tcBorders>
              <w:top w:val="nil"/>
              <w:left w:val="nil"/>
              <w:bottom w:val="single" w:sz="4" w:space="0" w:color="auto"/>
              <w:right w:val="single" w:sz="4" w:space="0" w:color="auto"/>
            </w:tcBorders>
            <w:shd w:val="clear" w:color="auto" w:fill="auto"/>
            <w:vAlign w:val="center"/>
          </w:tcPr>
          <w:p w14:paraId="461908D8" w14:textId="024F2A15" w:rsidR="003A6872" w:rsidRPr="00E64591" w:rsidRDefault="003A6872" w:rsidP="003A6872">
            <w:pPr>
              <w:spacing w:after="0" w:line="240" w:lineRule="auto"/>
              <w:rPr>
                <w:rFonts w:eastAsia="Times New Roman"/>
                <w:color w:val="000000"/>
                <w:sz w:val="20"/>
                <w:lang w:eastAsia="es-EC"/>
              </w:rPr>
            </w:pPr>
            <w:r>
              <w:rPr>
                <w:rFonts w:eastAsia="Times New Roman"/>
                <w:color w:val="000000"/>
                <w:sz w:val="20"/>
                <w:lang w:eastAsia="es-EC"/>
              </w:rPr>
              <w:t xml:space="preserve">Cobertura de seguro para resguardo desde los puntos convenidos de entrega hasta los puntos de instalación de los bienes. Este seguro debe estar vigente hasta </w:t>
            </w:r>
            <w:r w:rsidRPr="003A6872">
              <w:rPr>
                <w:rFonts w:eastAsia="Times New Roman"/>
                <w:color w:val="000000"/>
                <w:sz w:val="20"/>
                <w:lang w:eastAsia="es-EC"/>
              </w:rPr>
              <w:t>la firma del Acta de Entrega-Recepción definitiva (6 meses después de firma del Acta-Recepción Provisional)”</w:t>
            </w:r>
          </w:p>
        </w:tc>
        <w:tc>
          <w:tcPr>
            <w:tcW w:w="0" w:type="auto"/>
            <w:tcBorders>
              <w:top w:val="nil"/>
              <w:left w:val="nil"/>
              <w:bottom w:val="single" w:sz="4" w:space="0" w:color="auto"/>
              <w:right w:val="single" w:sz="4" w:space="0" w:color="auto"/>
            </w:tcBorders>
            <w:shd w:val="clear" w:color="auto" w:fill="auto"/>
            <w:vAlign w:val="center"/>
          </w:tcPr>
          <w:p w14:paraId="49752B79" w14:textId="4989473B" w:rsidR="003A6872" w:rsidRPr="00E64591" w:rsidRDefault="003A6872" w:rsidP="003A6872">
            <w:pPr>
              <w:spacing w:after="0" w:line="240" w:lineRule="auto"/>
              <w:jc w:val="center"/>
              <w:rPr>
                <w:rFonts w:eastAsia="Times New Roman"/>
                <w:color w:val="000000"/>
                <w:sz w:val="20"/>
                <w:lang w:eastAsia="es-EC"/>
              </w:rPr>
            </w:pPr>
            <w:r>
              <w:rPr>
                <w:rFonts w:eastAsia="Times New Roman"/>
                <w:color w:val="000000"/>
                <w:sz w:val="20"/>
                <w:lang w:eastAsia="es-EC"/>
              </w:rPr>
              <w:t>Lote 1</w:t>
            </w:r>
          </w:p>
        </w:tc>
        <w:tc>
          <w:tcPr>
            <w:tcW w:w="0" w:type="auto"/>
            <w:tcBorders>
              <w:top w:val="nil"/>
              <w:left w:val="nil"/>
              <w:bottom w:val="single" w:sz="4" w:space="0" w:color="auto"/>
              <w:right w:val="single" w:sz="4" w:space="0" w:color="auto"/>
            </w:tcBorders>
            <w:shd w:val="clear" w:color="auto" w:fill="auto"/>
            <w:vAlign w:val="center"/>
          </w:tcPr>
          <w:p w14:paraId="2F11951A" w14:textId="2909AC51" w:rsidR="003A6872" w:rsidRPr="00E64591" w:rsidRDefault="003A6872" w:rsidP="007411AB">
            <w:pPr>
              <w:spacing w:after="0" w:line="240" w:lineRule="auto"/>
              <w:jc w:val="left"/>
              <w:rPr>
                <w:rFonts w:eastAsia="Times New Roman"/>
                <w:color w:val="000000"/>
                <w:sz w:val="20"/>
                <w:lang w:eastAsia="es-EC"/>
              </w:rPr>
            </w:pPr>
            <w:r>
              <w:rPr>
                <w:rFonts w:eastAsia="Times New Roman"/>
                <w:color w:val="000000"/>
                <w:sz w:val="20"/>
                <w:lang w:eastAsia="es-EC"/>
              </w:rPr>
              <w:t>Desde los puntos de entrega convenidos hasta los puntos de instalación</w:t>
            </w:r>
          </w:p>
        </w:tc>
        <w:tc>
          <w:tcPr>
            <w:tcW w:w="0" w:type="auto"/>
            <w:tcBorders>
              <w:top w:val="nil"/>
              <w:left w:val="nil"/>
              <w:bottom w:val="single" w:sz="4" w:space="0" w:color="auto"/>
              <w:right w:val="single" w:sz="4" w:space="0" w:color="auto"/>
            </w:tcBorders>
            <w:shd w:val="clear" w:color="auto" w:fill="auto"/>
            <w:vAlign w:val="center"/>
          </w:tcPr>
          <w:p w14:paraId="5091DF9C" w14:textId="38CFC6E8" w:rsidR="003A6872" w:rsidRPr="00E64591" w:rsidRDefault="003A6872" w:rsidP="007411AB">
            <w:pPr>
              <w:spacing w:after="0" w:line="240" w:lineRule="auto"/>
              <w:jc w:val="left"/>
              <w:rPr>
                <w:rFonts w:eastAsia="Times New Roman"/>
                <w:color w:val="000000"/>
                <w:sz w:val="20"/>
                <w:lang w:eastAsia="es-EC"/>
              </w:rPr>
            </w:pPr>
            <w:r w:rsidRPr="003A6872">
              <w:rPr>
                <w:rFonts w:eastAsia="Times New Roman"/>
                <w:color w:val="000000"/>
                <w:sz w:val="20"/>
                <w:lang w:eastAsia="es-EC"/>
              </w:rPr>
              <w:t xml:space="preserve"> Desde el </w:t>
            </w:r>
            <w:r>
              <w:rPr>
                <w:rFonts w:eastAsia="Times New Roman"/>
                <w:color w:val="000000"/>
                <w:sz w:val="20"/>
                <w:lang w:eastAsia="es-EC"/>
              </w:rPr>
              <w:t>ingreso a los puntos de entrega convenidos</w:t>
            </w:r>
            <w:r w:rsidRPr="003A6872">
              <w:rPr>
                <w:rFonts w:eastAsia="Times New Roman"/>
                <w:color w:val="000000"/>
                <w:sz w:val="20"/>
                <w:lang w:eastAsia="es-EC"/>
              </w:rPr>
              <w:t xml:space="preserve"> hasta 6 meses después de </w:t>
            </w:r>
            <w:r>
              <w:rPr>
                <w:rFonts w:eastAsia="Times New Roman"/>
                <w:color w:val="000000"/>
                <w:sz w:val="20"/>
                <w:lang w:eastAsia="es-EC"/>
              </w:rPr>
              <w:t xml:space="preserve">la </w:t>
            </w:r>
            <w:r w:rsidRPr="003A6872">
              <w:rPr>
                <w:rFonts w:eastAsia="Times New Roman"/>
                <w:color w:val="000000"/>
                <w:sz w:val="20"/>
                <w:lang w:eastAsia="es-EC"/>
              </w:rPr>
              <w:t>firma del Acta-Recepción Provisional</w:t>
            </w:r>
          </w:p>
        </w:tc>
      </w:tr>
      <w:tr w:rsidR="003A6872" w:rsidRPr="007411AB" w14:paraId="1185C539" w14:textId="77777777" w:rsidTr="009021B7">
        <w:trPr>
          <w:trHeight w:val="1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D99F0EA" w14:textId="6A182396" w:rsidR="007411AB" w:rsidRPr="00E64591" w:rsidRDefault="008F017A" w:rsidP="007411AB">
            <w:pPr>
              <w:spacing w:after="0" w:line="240" w:lineRule="auto"/>
              <w:jc w:val="center"/>
              <w:rPr>
                <w:rFonts w:eastAsia="Times New Roman"/>
                <w:color w:val="000000"/>
                <w:sz w:val="20"/>
                <w:lang w:eastAsia="es-EC"/>
              </w:rPr>
            </w:pPr>
            <w:r>
              <w:rPr>
                <w:rFonts w:eastAsia="Times New Roman"/>
                <w:color w:val="000000"/>
                <w:sz w:val="20"/>
                <w:lang w:eastAsia="es-EC"/>
              </w:rPr>
              <w:t>3</w:t>
            </w:r>
          </w:p>
        </w:tc>
        <w:tc>
          <w:tcPr>
            <w:tcW w:w="0" w:type="auto"/>
            <w:tcBorders>
              <w:top w:val="nil"/>
              <w:left w:val="nil"/>
              <w:bottom w:val="single" w:sz="4" w:space="0" w:color="auto"/>
              <w:right w:val="single" w:sz="4" w:space="0" w:color="auto"/>
            </w:tcBorders>
            <w:shd w:val="clear" w:color="auto" w:fill="auto"/>
            <w:vAlign w:val="center"/>
            <w:hideMark/>
          </w:tcPr>
          <w:p w14:paraId="65BC0843" w14:textId="77777777" w:rsidR="007411AB" w:rsidRPr="00E64591" w:rsidRDefault="007411AB" w:rsidP="007411AB">
            <w:pPr>
              <w:spacing w:after="0" w:line="240" w:lineRule="auto"/>
              <w:jc w:val="left"/>
              <w:rPr>
                <w:rFonts w:eastAsia="Times New Roman"/>
                <w:color w:val="000000"/>
                <w:sz w:val="20"/>
                <w:lang w:eastAsia="es-EC"/>
              </w:rPr>
            </w:pPr>
            <w:r w:rsidRPr="00E64591">
              <w:rPr>
                <w:rFonts w:eastAsia="Times New Roman"/>
                <w:color w:val="000000"/>
                <w:sz w:val="20"/>
                <w:lang w:eastAsia="es-EC"/>
              </w:rPr>
              <w:t xml:space="preserve">Capacitación y Transferencia de Conocimiento: Ver detalle en numeral 7.8 del Anexo A7 Especificaciones Técnicas.  </w:t>
            </w:r>
          </w:p>
        </w:tc>
        <w:tc>
          <w:tcPr>
            <w:tcW w:w="0" w:type="auto"/>
            <w:tcBorders>
              <w:top w:val="nil"/>
              <w:left w:val="nil"/>
              <w:bottom w:val="single" w:sz="4" w:space="0" w:color="auto"/>
              <w:right w:val="single" w:sz="4" w:space="0" w:color="auto"/>
            </w:tcBorders>
            <w:shd w:val="clear" w:color="auto" w:fill="auto"/>
            <w:vAlign w:val="center"/>
            <w:hideMark/>
          </w:tcPr>
          <w:p w14:paraId="7995E893" w14:textId="77777777" w:rsidR="007411AB" w:rsidRPr="00E64591" w:rsidRDefault="007411AB" w:rsidP="007411AB">
            <w:pPr>
              <w:spacing w:after="0" w:line="240" w:lineRule="auto"/>
              <w:jc w:val="left"/>
              <w:rPr>
                <w:rFonts w:eastAsia="Times New Roman"/>
                <w:color w:val="000000"/>
                <w:sz w:val="20"/>
                <w:lang w:eastAsia="es-EC"/>
              </w:rPr>
            </w:pPr>
            <w:r w:rsidRPr="00E64591">
              <w:rPr>
                <w:rFonts w:eastAsia="Times New Roman"/>
                <w:color w:val="000000"/>
                <w:sz w:val="20"/>
                <w:lang w:eastAsia="es-EC"/>
              </w:rPr>
              <w:t>Módulos (Según contenidos desagregados en el numeral 4.6 del presente DDL y en el Anexo A7 para el Lote 1.</w:t>
            </w:r>
          </w:p>
        </w:tc>
        <w:tc>
          <w:tcPr>
            <w:tcW w:w="0" w:type="auto"/>
            <w:tcBorders>
              <w:top w:val="nil"/>
              <w:left w:val="nil"/>
              <w:bottom w:val="single" w:sz="4" w:space="0" w:color="auto"/>
              <w:right w:val="single" w:sz="4" w:space="0" w:color="auto"/>
            </w:tcBorders>
            <w:shd w:val="clear" w:color="auto" w:fill="auto"/>
            <w:vAlign w:val="center"/>
            <w:hideMark/>
          </w:tcPr>
          <w:p w14:paraId="0708415F" w14:textId="77777777" w:rsidR="007411AB" w:rsidRPr="00E64591" w:rsidRDefault="007411AB" w:rsidP="007411AB">
            <w:pPr>
              <w:spacing w:after="0" w:line="240" w:lineRule="auto"/>
              <w:jc w:val="left"/>
              <w:rPr>
                <w:rFonts w:eastAsia="Times New Roman"/>
                <w:color w:val="000000"/>
                <w:sz w:val="20"/>
                <w:lang w:eastAsia="es-EC"/>
              </w:rPr>
            </w:pPr>
            <w:r w:rsidRPr="00E64591">
              <w:rPr>
                <w:rFonts w:eastAsia="Times New Roman"/>
                <w:color w:val="000000"/>
                <w:sz w:val="20"/>
                <w:lang w:eastAsia="es-EC"/>
              </w:rPr>
              <w:t>Lugar de destino convenido Guayaquil</w:t>
            </w:r>
          </w:p>
        </w:tc>
        <w:tc>
          <w:tcPr>
            <w:tcW w:w="0" w:type="auto"/>
            <w:tcBorders>
              <w:top w:val="nil"/>
              <w:left w:val="nil"/>
              <w:bottom w:val="single" w:sz="4" w:space="0" w:color="auto"/>
              <w:right w:val="single" w:sz="4" w:space="0" w:color="auto"/>
            </w:tcBorders>
            <w:shd w:val="clear" w:color="auto" w:fill="auto"/>
            <w:vAlign w:val="center"/>
            <w:hideMark/>
          </w:tcPr>
          <w:p w14:paraId="62C097A0" w14:textId="77777777" w:rsidR="007411AB" w:rsidRPr="00E64591" w:rsidRDefault="007411AB" w:rsidP="007411AB">
            <w:pPr>
              <w:spacing w:after="0" w:line="240" w:lineRule="auto"/>
              <w:jc w:val="left"/>
              <w:rPr>
                <w:rFonts w:eastAsia="Times New Roman"/>
                <w:color w:val="000000"/>
                <w:sz w:val="20"/>
                <w:lang w:eastAsia="es-EC"/>
              </w:rPr>
            </w:pPr>
            <w:r w:rsidRPr="00E64591">
              <w:rPr>
                <w:rFonts w:eastAsia="Times New Roman"/>
                <w:color w:val="000000"/>
                <w:sz w:val="20"/>
                <w:lang w:eastAsia="es-EC"/>
              </w:rPr>
              <w:t>435 días a partir de la notificación del anticipo</w:t>
            </w:r>
          </w:p>
        </w:tc>
      </w:tr>
      <w:tr w:rsidR="003A6872" w:rsidRPr="007411AB" w14:paraId="056FBC52" w14:textId="77777777" w:rsidTr="009021B7">
        <w:trPr>
          <w:trHeight w:val="111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EBC4FE" w14:textId="72458122" w:rsidR="007411AB" w:rsidRPr="00E64591" w:rsidRDefault="008F017A" w:rsidP="007411AB">
            <w:pPr>
              <w:spacing w:after="0" w:line="240" w:lineRule="auto"/>
              <w:jc w:val="center"/>
              <w:rPr>
                <w:rFonts w:eastAsia="Times New Roman"/>
                <w:color w:val="000000"/>
                <w:sz w:val="20"/>
                <w:lang w:eastAsia="es-EC"/>
              </w:rPr>
            </w:pPr>
            <w:r>
              <w:rPr>
                <w:rFonts w:eastAsia="Times New Roman"/>
                <w:color w:val="000000"/>
                <w:sz w:val="20"/>
                <w:lang w:eastAsia="es-EC"/>
              </w:rPr>
              <w:t>4</w:t>
            </w:r>
          </w:p>
        </w:tc>
        <w:tc>
          <w:tcPr>
            <w:tcW w:w="0" w:type="auto"/>
            <w:tcBorders>
              <w:top w:val="nil"/>
              <w:left w:val="nil"/>
              <w:bottom w:val="single" w:sz="4" w:space="0" w:color="auto"/>
              <w:right w:val="single" w:sz="4" w:space="0" w:color="auto"/>
            </w:tcBorders>
            <w:shd w:val="clear" w:color="auto" w:fill="auto"/>
            <w:vAlign w:val="center"/>
            <w:hideMark/>
          </w:tcPr>
          <w:p w14:paraId="16F12156" w14:textId="77777777" w:rsidR="007411AB" w:rsidRPr="00E64591" w:rsidRDefault="007411AB" w:rsidP="007411AB">
            <w:pPr>
              <w:spacing w:after="0" w:line="240" w:lineRule="auto"/>
              <w:jc w:val="left"/>
              <w:rPr>
                <w:rFonts w:eastAsia="Times New Roman"/>
                <w:color w:val="000000"/>
                <w:sz w:val="20"/>
                <w:lang w:eastAsia="es-EC"/>
              </w:rPr>
            </w:pPr>
            <w:r w:rsidRPr="00E64591">
              <w:rPr>
                <w:rFonts w:eastAsia="Times New Roman"/>
                <w:color w:val="000000"/>
                <w:sz w:val="20"/>
                <w:lang w:eastAsia="es-EC"/>
              </w:rPr>
              <w:t>Servicio de Soporte y Mantenimiento Post Implantación: Ver detalle en Numeral 6.2 del Anexo A6 Especificaciones técnicas garantizadas del Soporte Técnico y Mantenimiento Post Implantación de toda la Plataforma</w:t>
            </w:r>
          </w:p>
        </w:tc>
        <w:tc>
          <w:tcPr>
            <w:tcW w:w="0" w:type="auto"/>
            <w:tcBorders>
              <w:top w:val="nil"/>
              <w:left w:val="nil"/>
              <w:bottom w:val="single" w:sz="4" w:space="0" w:color="auto"/>
              <w:right w:val="single" w:sz="4" w:space="0" w:color="auto"/>
            </w:tcBorders>
            <w:shd w:val="clear" w:color="auto" w:fill="auto"/>
            <w:vAlign w:val="center"/>
            <w:hideMark/>
          </w:tcPr>
          <w:p w14:paraId="3B98AAA6" w14:textId="77777777" w:rsidR="007411AB" w:rsidRPr="00E64591" w:rsidRDefault="007411AB" w:rsidP="007411AB">
            <w:pPr>
              <w:spacing w:after="0" w:line="240" w:lineRule="auto"/>
              <w:jc w:val="left"/>
              <w:rPr>
                <w:rFonts w:eastAsia="Times New Roman"/>
                <w:color w:val="000000"/>
                <w:sz w:val="20"/>
                <w:lang w:eastAsia="es-EC"/>
              </w:rPr>
            </w:pPr>
            <w:r w:rsidRPr="00E64591">
              <w:rPr>
                <w:rFonts w:eastAsia="Times New Roman"/>
                <w:color w:val="000000"/>
                <w:sz w:val="20"/>
                <w:lang w:eastAsia="es-EC"/>
              </w:rPr>
              <w:t>Una Plataforma Implementada para Lote 1</w:t>
            </w:r>
          </w:p>
        </w:tc>
        <w:tc>
          <w:tcPr>
            <w:tcW w:w="0" w:type="auto"/>
            <w:tcBorders>
              <w:top w:val="nil"/>
              <w:left w:val="nil"/>
              <w:bottom w:val="single" w:sz="4" w:space="0" w:color="auto"/>
              <w:right w:val="single" w:sz="4" w:space="0" w:color="auto"/>
            </w:tcBorders>
            <w:shd w:val="clear" w:color="auto" w:fill="auto"/>
            <w:vAlign w:val="center"/>
            <w:hideMark/>
          </w:tcPr>
          <w:p w14:paraId="6AD763F1" w14:textId="77777777" w:rsidR="007411AB" w:rsidRPr="00E64591" w:rsidRDefault="007411AB" w:rsidP="007411AB">
            <w:pPr>
              <w:spacing w:after="0" w:line="240" w:lineRule="auto"/>
              <w:jc w:val="left"/>
              <w:rPr>
                <w:rFonts w:eastAsia="Times New Roman"/>
                <w:color w:val="000000"/>
                <w:sz w:val="20"/>
                <w:lang w:eastAsia="es-EC"/>
              </w:rPr>
            </w:pPr>
            <w:r w:rsidRPr="00E64591">
              <w:rPr>
                <w:rFonts w:eastAsia="Times New Roman"/>
                <w:color w:val="000000"/>
                <w:sz w:val="20"/>
                <w:lang w:eastAsia="es-EC"/>
              </w:rPr>
              <w:t xml:space="preserve">Todos los Lugares donde fue Implementada la Plataforma. </w:t>
            </w:r>
          </w:p>
        </w:tc>
        <w:tc>
          <w:tcPr>
            <w:tcW w:w="0" w:type="auto"/>
            <w:tcBorders>
              <w:top w:val="nil"/>
              <w:left w:val="nil"/>
              <w:bottom w:val="single" w:sz="4" w:space="0" w:color="auto"/>
              <w:right w:val="single" w:sz="4" w:space="0" w:color="auto"/>
            </w:tcBorders>
            <w:shd w:val="clear" w:color="auto" w:fill="auto"/>
            <w:vAlign w:val="center"/>
            <w:hideMark/>
          </w:tcPr>
          <w:p w14:paraId="6421F2E2" w14:textId="77777777" w:rsidR="007411AB" w:rsidRPr="00E64591" w:rsidRDefault="007411AB" w:rsidP="007411AB">
            <w:pPr>
              <w:spacing w:after="0" w:line="240" w:lineRule="auto"/>
              <w:jc w:val="left"/>
              <w:rPr>
                <w:rFonts w:eastAsia="Times New Roman"/>
                <w:color w:val="000000"/>
                <w:sz w:val="20"/>
                <w:lang w:eastAsia="es-EC"/>
              </w:rPr>
            </w:pPr>
            <w:r w:rsidRPr="00E64591">
              <w:rPr>
                <w:rFonts w:eastAsia="Times New Roman"/>
                <w:color w:val="000000"/>
                <w:sz w:val="20"/>
                <w:lang w:eastAsia="es-EC"/>
              </w:rPr>
              <w:t>365 días a partir de la puesta en producción.</w:t>
            </w:r>
          </w:p>
        </w:tc>
      </w:tr>
      <w:tr w:rsidR="003A6872" w:rsidRPr="007411AB" w14:paraId="520DBF05" w14:textId="77777777" w:rsidTr="009021B7">
        <w:trPr>
          <w:trHeight w:val="111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A983EB4" w14:textId="6636EFCC" w:rsidR="007411AB" w:rsidRPr="00E64591" w:rsidRDefault="008F017A" w:rsidP="007411AB">
            <w:pPr>
              <w:spacing w:after="0" w:line="240" w:lineRule="auto"/>
              <w:jc w:val="center"/>
              <w:rPr>
                <w:rFonts w:eastAsia="Times New Roman"/>
                <w:color w:val="000000"/>
                <w:sz w:val="20"/>
                <w:lang w:eastAsia="es-EC"/>
              </w:rPr>
            </w:pPr>
            <w:r>
              <w:rPr>
                <w:rFonts w:eastAsia="Times New Roman"/>
                <w:color w:val="000000"/>
                <w:sz w:val="20"/>
                <w:lang w:eastAsia="es-EC"/>
              </w:rPr>
              <w:lastRenderedPageBreak/>
              <w:t>5</w:t>
            </w:r>
          </w:p>
        </w:tc>
        <w:tc>
          <w:tcPr>
            <w:tcW w:w="0" w:type="auto"/>
            <w:tcBorders>
              <w:top w:val="nil"/>
              <w:left w:val="nil"/>
              <w:bottom w:val="single" w:sz="4" w:space="0" w:color="auto"/>
              <w:right w:val="single" w:sz="4" w:space="0" w:color="auto"/>
            </w:tcBorders>
            <w:shd w:val="clear" w:color="auto" w:fill="auto"/>
            <w:vAlign w:val="center"/>
            <w:hideMark/>
          </w:tcPr>
          <w:p w14:paraId="2DAA399D" w14:textId="77777777" w:rsidR="007411AB" w:rsidRPr="00E64591" w:rsidRDefault="007411AB" w:rsidP="007411AB">
            <w:pPr>
              <w:spacing w:after="0" w:line="240" w:lineRule="auto"/>
              <w:jc w:val="left"/>
              <w:rPr>
                <w:rFonts w:eastAsia="Times New Roman"/>
                <w:color w:val="000000"/>
                <w:sz w:val="20"/>
                <w:lang w:eastAsia="es-EC"/>
              </w:rPr>
            </w:pPr>
            <w:r w:rsidRPr="00E64591">
              <w:rPr>
                <w:rFonts w:eastAsia="Times New Roman"/>
                <w:color w:val="000000"/>
                <w:sz w:val="20"/>
                <w:lang w:eastAsia="es-EC"/>
              </w:rPr>
              <w:t>Servicio de enlaces de Datos celulares para medidores por 24 meses.</w:t>
            </w:r>
          </w:p>
        </w:tc>
        <w:tc>
          <w:tcPr>
            <w:tcW w:w="0" w:type="auto"/>
            <w:tcBorders>
              <w:top w:val="nil"/>
              <w:left w:val="nil"/>
              <w:bottom w:val="single" w:sz="4" w:space="0" w:color="auto"/>
              <w:right w:val="single" w:sz="4" w:space="0" w:color="auto"/>
            </w:tcBorders>
            <w:shd w:val="clear" w:color="auto" w:fill="auto"/>
            <w:vAlign w:val="center"/>
            <w:hideMark/>
          </w:tcPr>
          <w:p w14:paraId="7670F4AE" w14:textId="77777777" w:rsidR="007411AB" w:rsidRPr="00E64591" w:rsidRDefault="007411AB" w:rsidP="007411AB">
            <w:pPr>
              <w:spacing w:after="0" w:line="240" w:lineRule="auto"/>
              <w:jc w:val="left"/>
              <w:rPr>
                <w:rFonts w:eastAsia="Times New Roman"/>
                <w:color w:val="000000"/>
                <w:sz w:val="20"/>
                <w:lang w:eastAsia="es-EC"/>
              </w:rPr>
            </w:pPr>
            <w:r w:rsidRPr="00E64591">
              <w:rPr>
                <w:rFonts w:eastAsia="Times New Roman"/>
                <w:color w:val="000000"/>
                <w:sz w:val="20"/>
                <w:lang w:eastAsia="es-EC"/>
              </w:rPr>
              <w:t xml:space="preserve">Lote 1 --&gt; CNEL: 1.724       </w:t>
            </w:r>
          </w:p>
        </w:tc>
        <w:tc>
          <w:tcPr>
            <w:tcW w:w="0" w:type="auto"/>
            <w:tcBorders>
              <w:top w:val="nil"/>
              <w:left w:val="nil"/>
              <w:bottom w:val="single" w:sz="4" w:space="0" w:color="auto"/>
              <w:right w:val="single" w:sz="4" w:space="0" w:color="auto"/>
            </w:tcBorders>
            <w:shd w:val="clear" w:color="auto" w:fill="auto"/>
            <w:vAlign w:val="center"/>
            <w:hideMark/>
          </w:tcPr>
          <w:p w14:paraId="66679D56" w14:textId="77777777" w:rsidR="007411AB" w:rsidRPr="00E64591" w:rsidRDefault="007411AB" w:rsidP="007411AB">
            <w:pPr>
              <w:spacing w:after="0" w:line="240" w:lineRule="auto"/>
              <w:jc w:val="left"/>
              <w:rPr>
                <w:rFonts w:eastAsia="Times New Roman"/>
                <w:color w:val="000000"/>
                <w:sz w:val="20"/>
                <w:lang w:eastAsia="es-EC"/>
              </w:rPr>
            </w:pPr>
            <w:r w:rsidRPr="00E64591">
              <w:rPr>
                <w:rFonts w:eastAsia="Times New Roman"/>
                <w:color w:val="000000"/>
                <w:sz w:val="20"/>
                <w:lang w:eastAsia="es-EC"/>
              </w:rPr>
              <w:t xml:space="preserve">Zonas de las 6 Distribuidoras definidas en el Proyecto </w:t>
            </w:r>
          </w:p>
        </w:tc>
        <w:tc>
          <w:tcPr>
            <w:tcW w:w="0" w:type="auto"/>
            <w:tcBorders>
              <w:top w:val="nil"/>
              <w:left w:val="nil"/>
              <w:bottom w:val="single" w:sz="4" w:space="0" w:color="auto"/>
              <w:right w:val="single" w:sz="4" w:space="0" w:color="auto"/>
            </w:tcBorders>
            <w:shd w:val="clear" w:color="auto" w:fill="auto"/>
            <w:vAlign w:val="center"/>
            <w:hideMark/>
          </w:tcPr>
          <w:p w14:paraId="300BDC43" w14:textId="77777777" w:rsidR="007411AB" w:rsidRPr="00E64591" w:rsidRDefault="007411AB" w:rsidP="007411AB">
            <w:pPr>
              <w:spacing w:after="0" w:line="240" w:lineRule="auto"/>
              <w:jc w:val="left"/>
              <w:rPr>
                <w:rFonts w:eastAsia="Times New Roman"/>
                <w:color w:val="000000"/>
                <w:sz w:val="20"/>
                <w:lang w:eastAsia="es-EC"/>
              </w:rPr>
            </w:pPr>
            <w:r w:rsidRPr="00E64591">
              <w:rPr>
                <w:rFonts w:eastAsia="Times New Roman"/>
                <w:color w:val="000000"/>
                <w:sz w:val="20"/>
                <w:lang w:eastAsia="es-EC"/>
              </w:rPr>
              <w:t>270 días a partir de la notificación del anticipo</w:t>
            </w:r>
          </w:p>
        </w:tc>
      </w:tr>
      <w:tr w:rsidR="003A6872" w:rsidRPr="007411AB" w14:paraId="1EA7D95F" w14:textId="77777777" w:rsidTr="009021B7">
        <w:trPr>
          <w:trHeight w:val="111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6603FF" w14:textId="12333F7B" w:rsidR="007411AB" w:rsidRPr="00E64591" w:rsidRDefault="008F017A" w:rsidP="007411AB">
            <w:pPr>
              <w:spacing w:after="0" w:line="240" w:lineRule="auto"/>
              <w:jc w:val="center"/>
              <w:rPr>
                <w:rFonts w:eastAsia="Times New Roman"/>
                <w:color w:val="000000"/>
                <w:sz w:val="20"/>
                <w:lang w:eastAsia="es-EC"/>
              </w:rPr>
            </w:pPr>
            <w:r>
              <w:rPr>
                <w:rFonts w:eastAsia="Times New Roman"/>
                <w:color w:val="000000"/>
                <w:sz w:val="20"/>
                <w:lang w:eastAsia="es-EC"/>
              </w:rPr>
              <w:t>6</w:t>
            </w:r>
          </w:p>
        </w:tc>
        <w:tc>
          <w:tcPr>
            <w:tcW w:w="0" w:type="auto"/>
            <w:tcBorders>
              <w:top w:val="nil"/>
              <w:left w:val="nil"/>
              <w:bottom w:val="single" w:sz="4" w:space="0" w:color="auto"/>
              <w:right w:val="single" w:sz="4" w:space="0" w:color="auto"/>
            </w:tcBorders>
            <w:shd w:val="clear" w:color="auto" w:fill="auto"/>
            <w:vAlign w:val="center"/>
            <w:hideMark/>
          </w:tcPr>
          <w:p w14:paraId="08B43E08" w14:textId="77777777" w:rsidR="007411AB" w:rsidRPr="00E64591" w:rsidRDefault="007411AB" w:rsidP="007411AB">
            <w:pPr>
              <w:spacing w:after="0" w:line="240" w:lineRule="auto"/>
              <w:jc w:val="left"/>
              <w:rPr>
                <w:rFonts w:eastAsia="Times New Roman"/>
                <w:color w:val="000000"/>
                <w:sz w:val="20"/>
                <w:lang w:eastAsia="es-EC"/>
              </w:rPr>
            </w:pPr>
            <w:r w:rsidRPr="00E64591">
              <w:rPr>
                <w:rFonts w:eastAsia="Times New Roman"/>
                <w:color w:val="000000"/>
                <w:sz w:val="20"/>
                <w:lang w:eastAsia="es-EC"/>
              </w:rPr>
              <w:t>Servicio de enlaces de Datos celulares para Concentradores por 24 meses</w:t>
            </w:r>
          </w:p>
        </w:tc>
        <w:tc>
          <w:tcPr>
            <w:tcW w:w="0" w:type="auto"/>
            <w:tcBorders>
              <w:top w:val="nil"/>
              <w:left w:val="nil"/>
              <w:bottom w:val="single" w:sz="4" w:space="0" w:color="auto"/>
              <w:right w:val="single" w:sz="4" w:space="0" w:color="auto"/>
            </w:tcBorders>
            <w:shd w:val="clear" w:color="auto" w:fill="auto"/>
            <w:vAlign w:val="center"/>
            <w:hideMark/>
          </w:tcPr>
          <w:p w14:paraId="05BC7E12" w14:textId="77777777" w:rsidR="007411AB" w:rsidRPr="00E64591" w:rsidRDefault="007411AB" w:rsidP="007411AB">
            <w:pPr>
              <w:spacing w:after="0" w:line="240" w:lineRule="auto"/>
              <w:jc w:val="left"/>
              <w:rPr>
                <w:rFonts w:eastAsia="Times New Roman"/>
                <w:color w:val="000000"/>
                <w:sz w:val="20"/>
                <w:lang w:eastAsia="es-EC"/>
              </w:rPr>
            </w:pPr>
            <w:r w:rsidRPr="00E64591">
              <w:rPr>
                <w:rFonts w:eastAsia="Times New Roman"/>
                <w:color w:val="000000"/>
                <w:sz w:val="20"/>
                <w:lang w:eastAsia="es-EC"/>
              </w:rPr>
              <w:t>Lote 1 --&gt;CNEL: 30</w:t>
            </w:r>
            <w:r w:rsidRPr="00E64591">
              <w:rPr>
                <w:rFonts w:eastAsia="Times New Roman"/>
                <w:color w:val="000000"/>
                <w:sz w:val="20"/>
                <w:lang w:eastAsia="es-EC"/>
              </w:rPr>
              <w:b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2B3D1EC1" w14:textId="77777777" w:rsidR="007411AB" w:rsidRPr="00E64591" w:rsidRDefault="007411AB" w:rsidP="007411AB">
            <w:pPr>
              <w:spacing w:after="0" w:line="240" w:lineRule="auto"/>
              <w:jc w:val="left"/>
              <w:rPr>
                <w:rFonts w:eastAsia="Times New Roman"/>
                <w:color w:val="000000"/>
                <w:sz w:val="20"/>
                <w:lang w:eastAsia="es-EC"/>
              </w:rPr>
            </w:pPr>
            <w:r w:rsidRPr="00E64591">
              <w:rPr>
                <w:rFonts w:eastAsia="Times New Roman"/>
                <w:color w:val="000000"/>
                <w:sz w:val="20"/>
                <w:lang w:eastAsia="es-EC"/>
              </w:rPr>
              <w:t xml:space="preserve">Zonas de las 6 Distribuidoras definidas en el Proyecto </w:t>
            </w:r>
          </w:p>
        </w:tc>
        <w:tc>
          <w:tcPr>
            <w:tcW w:w="0" w:type="auto"/>
            <w:tcBorders>
              <w:top w:val="nil"/>
              <w:left w:val="nil"/>
              <w:bottom w:val="single" w:sz="4" w:space="0" w:color="auto"/>
              <w:right w:val="single" w:sz="4" w:space="0" w:color="auto"/>
            </w:tcBorders>
            <w:shd w:val="clear" w:color="auto" w:fill="auto"/>
            <w:vAlign w:val="center"/>
            <w:hideMark/>
          </w:tcPr>
          <w:p w14:paraId="62D19E04" w14:textId="77777777" w:rsidR="007411AB" w:rsidRPr="00E64591" w:rsidRDefault="007411AB" w:rsidP="007411AB">
            <w:pPr>
              <w:spacing w:after="0" w:line="240" w:lineRule="auto"/>
              <w:jc w:val="left"/>
              <w:rPr>
                <w:rFonts w:eastAsia="Times New Roman"/>
                <w:color w:val="000000"/>
                <w:sz w:val="20"/>
                <w:lang w:eastAsia="es-EC"/>
              </w:rPr>
            </w:pPr>
            <w:r w:rsidRPr="00E64591">
              <w:rPr>
                <w:rFonts w:eastAsia="Times New Roman"/>
                <w:color w:val="000000"/>
                <w:sz w:val="20"/>
                <w:lang w:eastAsia="es-EC"/>
              </w:rPr>
              <w:t>270 días a partir de la notificación del anticipo</w:t>
            </w:r>
          </w:p>
        </w:tc>
      </w:tr>
      <w:tr w:rsidR="003A6872" w:rsidRPr="007411AB" w14:paraId="2DCFF0BA" w14:textId="77777777" w:rsidTr="009021B7">
        <w:trPr>
          <w:trHeight w:val="90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4AC3CA" w14:textId="33E05692" w:rsidR="007411AB" w:rsidRPr="00E64591" w:rsidRDefault="008F017A" w:rsidP="007411AB">
            <w:pPr>
              <w:spacing w:after="0" w:line="240" w:lineRule="auto"/>
              <w:jc w:val="center"/>
              <w:rPr>
                <w:rFonts w:eastAsia="Times New Roman"/>
                <w:color w:val="000000"/>
                <w:sz w:val="20"/>
                <w:lang w:eastAsia="es-EC"/>
              </w:rPr>
            </w:pPr>
            <w:r>
              <w:rPr>
                <w:rFonts w:eastAsia="Times New Roman"/>
                <w:color w:val="000000"/>
                <w:sz w:val="20"/>
                <w:lang w:eastAsia="es-EC"/>
              </w:rPr>
              <w:t>7</w:t>
            </w:r>
          </w:p>
        </w:tc>
        <w:tc>
          <w:tcPr>
            <w:tcW w:w="0" w:type="auto"/>
            <w:tcBorders>
              <w:top w:val="nil"/>
              <w:left w:val="nil"/>
              <w:bottom w:val="single" w:sz="4" w:space="0" w:color="auto"/>
              <w:right w:val="single" w:sz="4" w:space="0" w:color="auto"/>
            </w:tcBorders>
            <w:shd w:val="clear" w:color="auto" w:fill="auto"/>
            <w:vAlign w:val="center"/>
            <w:hideMark/>
          </w:tcPr>
          <w:p w14:paraId="5745F1A6" w14:textId="77777777" w:rsidR="007411AB" w:rsidRPr="00E64591" w:rsidRDefault="007411AB" w:rsidP="007411AB">
            <w:pPr>
              <w:spacing w:after="0" w:line="240" w:lineRule="auto"/>
              <w:jc w:val="left"/>
              <w:rPr>
                <w:rFonts w:eastAsia="Times New Roman"/>
                <w:color w:val="000000"/>
                <w:sz w:val="20"/>
                <w:lang w:eastAsia="es-EC"/>
              </w:rPr>
            </w:pPr>
            <w:r w:rsidRPr="00E64591">
              <w:rPr>
                <w:rFonts w:eastAsia="Times New Roman"/>
                <w:color w:val="000000"/>
                <w:sz w:val="20"/>
                <w:lang w:eastAsia="es-EC"/>
              </w:rPr>
              <w:t>Servicio de última milla de Fibra Óptica redundante. Para principal para el CD1 Quito y la redundante para el CDN2 Guayaquil por 24 meses</w:t>
            </w:r>
          </w:p>
        </w:tc>
        <w:tc>
          <w:tcPr>
            <w:tcW w:w="0" w:type="auto"/>
            <w:tcBorders>
              <w:top w:val="nil"/>
              <w:left w:val="nil"/>
              <w:bottom w:val="single" w:sz="4" w:space="0" w:color="auto"/>
              <w:right w:val="single" w:sz="4" w:space="0" w:color="auto"/>
            </w:tcBorders>
            <w:shd w:val="clear" w:color="auto" w:fill="auto"/>
            <w:vAlign w:val="center"/>
            <w:hideMark/>
          </w:tcPr>
          <w:p w14:paraId="31546245" w14:textId="77777777" w:rsidR="007411AB" w:rsidRPr="00E64591" w:rsidRDefault="007411AB" w:rsidP="007411AB">
            <w:pPr>
              <w:spacing w:after="0" w:line="240" w:lineRule="auto"/>
              <w:jc w:val="left"/>
              <w:rPr>
                <w:rFonts w:eastAsia="Times New Roman"/>
                <w:color w:val="000000"/>
                <w:sz w:val="20"/>
                <w:lang w:eastAsia="es-EC"/>
              </w:rPr>
            </w:pPr>
            <w:r w:rsidRPr="00E64591">
              <w:rPr>
                <w:rFonts w:eastAsia="Times New Roman"/>
                <w:color w:val="000000"/>
                <w:sz w:val="20"/>
                <w:lang w:eastAsia="es-EC"/>
              </w:rPr>
              <w:t>Un enlace Principal y un enlace redundante</w:t>
            </w:r>
          </w:p>
        </w:tc>
        <w:tc>
          <w:tcPr>
            <w:tcW w:w="0" w:type="auto"/>
            <w:tcBorders>
              <w:top w:val="nil"/>
              <w:left w:val="nil"/>
              <w:bottom w:val="single" w:sz="4" w:space="0" w:color="auto"/>
              <w:right w:val="single" w:sz="4" w:space="0" w:color="auto"/>
            </w:tcBorders>
            <w:shd w:val="clear" w:color="auto" w:fill="auto"/>
            <w:vAlign w:val="center"/>
            <w:hideMark/>
          </w:tcPr>
          <w:p w14:paraId="0D4AB94D" w14:textId="77777777" w:rsidR="007411AB" w:rsidRPr="007411AB" w:rsidRDefault="007411AB" w:rsidP="007411AB">
            <w:pPr>
              <w:spacing w:after="0" w:line="240" w:lineRule="auto"/>
              <w:jc w:val="left"/>
              <w:rPr>
                <w:rFonts w:eastAsia="Times New Roman"/>
                <w:color w:val="000000"/>
                <w:sz w:val="20"/>
                <w:szCs w:val="20"/>
                <w:lang w:eastAsia="es-EC"/>
              </w:rPr>
            </w:pPr>
            <w:r w:rsidRPr="007411AB">
              <w:rPr>
                <w:rFonts w:eastAsia="Times New Roman"/>
                <w:color w:val="000000"/>
                <w:sz w:val="20"/>
                <w:szCs w:val="20"/>
                <w:lang w:eastAsia="es-EC"/>
              </w:rPr>
              <w:t>Centro de Datos Nacional Quito (Iñaquito) principal activo y Centro de datos nacional Guayaquil (Salitral) secundario pasivo</w:t>
            </w:r>
          </w:p>
        </w:tc>
        <w:tc>
          <w:tcPr>
            <w:tcW w:w="0" w:type="auto"/>
            <w:tcBorders>
              <w:top w:val="nil"/>
              <w:left w:val="nil"/>
              <w:bottom w:val="single" w:sz="4" w:space="0" w:color="auto"/>
              <w:right w:val="single" w:sz="4" w:space="0" w:color="auto"/>
            </w:tcBorders>
            <w:shd w:val="clear" w:color="auto" w:fill="auto"/>
            <w:vAlign w:val="center"/>
            <w:hideMark/>
          </w:tcPr>
          <w:p w14:paraId="06B37659" w14:textId="77777777" w:rsidR="007411AB" w:rsidRPr="00E64591" w:rsidRDefault="007411AB" w:rsidP="007411AB">
            <w:pPr>
              <w:spacing w:after="0" w:line="240" w:lineRule="auto"/>
              <w:jc w:val="left"/>
              <w:rPr>
                <w:rFonts w:eastAsia="Times New Roman"/>
                <w:color w:val="000000"/>
                <w:sz w:val="20"/>
                <w:lang w:eastAsia="es-EC"/>
              </w:rPr>
            </w:pPr>
            <w:r w:rsidRPr="00E64591">
              <w:rPr>
                <w:rFonts w:eastAsia="Times New Roman"/>
                <w:color w:val="000000"/>
                <w:sz w:val="20"/>
                <w:lang w:eastAsia="es-EC"/>
              </w:rPr>
              <w:t>270 días a partir de la notificación del anticipo</w:t>
            </w:r>
          </w:p>
        </w:tc>
      </w:tr>
      <w:tr w:rsidR="003A6872" w:rsidRPr="007411AB" w14:paraId="2AAEED95" w14:textId="77777777" w:rsidTr="009021B7">
        <w:trPr>
          <w:trHeight w:val="139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52D27C" w14:textId="1FDF05E2" w:rsidR="007411AB" w:rsidRPr="00E64591" w:rsidRDefault="008F017A" w:rsidP="007411AB">
            <w:pPr>
              <w:spacing w:after="0" w:line="240" w:lineRule="auto"/>
              <w:jc w:val="center"/>
              <w:rPr>
                <w:rFonts w:eastAsia="Times New Roman"/>
                <w:color w:val="000000"/>
                <w:sz w:val="20"/>
                <w:lang w:eastAsia="es-EC"/>
              </w:rPr>
            </w:pPr>
            <w:r>
              <w:rPr>
                <w:rFonts w:eastAsia="Times New Roman"/>
                <w:color w:val="000000"/>
                <w:sz w:val="20"/>
                <w:lang w:eastAsia="es-EC"/>
              </w:rPr>
              <w:t>8</w:t>
            </w:r>
          </w:p>
        </w:tc>
        <w:tc>
          <w:tcPr>
            <w:tcW w:w="0" w:type="auto"/>
            <w:tcBorders>
              <w:top w:val="nil"/>
              <w:left w:val="nil"/>
              <w:bottom w:val="single" w:sz="4" w:space="0" w:color="auto"/>
              <w:right w:val="single" w:sz="4" w:space="0" w:color="auto"/>
            </w:tcBorders>
            <w:shd w:val="clear" w:color="auto" w:fill="auto"/>
            <w:vAlign w:val="center"/>
            <w:hideMark/>
          </w:tcPr>
          <w:p w14:paraId="0D619A65" w14:textId="1B1E50C3" w:rsidR="007411AB" w:rsidRPr="00E64591" w:rsidRDefault="007411AB" w:rsidP="007411AB">
            <w:pPr>
              <w:spacing w:after="0" w:line="240" w:lineRule="auto"/>
              <w:jc w:val="left"/>
              <w:rPr>
                <w:rFonts w:eastAsia="Times New Roman"/>
                <w:color w:val="000000"/>
                <w:sz w:val="20"/>
                <w:lang w:eastAsia="es-EC"/>
              </w:rPr>
            </w:pPr>
            <w:r w:rsidRPr="00E64591">
              <w:rPr>
                <w:rFonts w:eastAsia="Times New Roman"/>
                <w:color w:val="000000"/>
                <w:sz w:val="20"/>
                <w:lang w:eastAsia="es-EC"/>
              </w:rPr>
              <w:t xml:space="preserve">Instalación y Puesta en Operación de Medidores AMI para medidores Especiales (incluye transporte hasta el sitio de instalación y seguro todo riesgo hasta la recepción Definitiva. </w:t>
            </w:r>
            <w:r w:rsidR="00551075" w:rsidRPr="00E64591">
              <w:rPr>
                <w:rFonts w:eastAsia="Times New Roman"/>
                <w:color w:val="000000"/>
                <w:sz w:val="20"/>
                <w:lang w:eastAsia="es-EC"/>
              </w:rPr>
              <w:t>Además,</w:t>
            </w:r>
            <w:r w:rsidRPr="00E64591">
              <w:rPr>
                <w:rFonts w:eastAsia="Times New Roman"/>
                <w:color w:val="000000"/>
                <w:sz w:val="20"/>
                <w:lang w:eastAsia="es-EC"/>
              </w:rPr>
              <w:t xml:space="preserve"> incluye </w:t>
            </w:r>
            <w:r w:rsidR="00865576" w:rsidRPr="00E64591">
              <w:rPr>
                <w:rFonts w:eastAsia="Times New Roman"/>
                <w:color w:val="000000"/>
                <w:sz w:val="20"/>
                <w:lang w:eastAsia="es-EC"/>
              </w:rPr>
              <w:t>la conexión</w:t>
            </w:r>
            <w:r w:rsidRPr="00E64591">
              <w:rPr>
                <w:rFonts w:eastAsia="Times New Roman"/>
                <w:color w:val="000000"/>
                <w:sz w:val="20"/>
                <w:lang w:eastAsia="es-EC"/>
              </w:rPr>
              <w:t xml:space="preserve"> con TC-TP, retiro de medidor existente y actualización del sistema comercial)</w:t>
            </w:r>
          </w:p>
        </w:tc>
        <w:tc>
          <w:tcPr>
            <w:tcW w:w="0" w:type="auto"/>
            <w:tcBorders>
              <w:top w:val="nil"/>
              <w:left w:val="nil"/>
              <w:bottom w:val="single" w:sz="4" w:space="0" w:color="auto"/>
              <w:right w:val="single" w:sz="4" w:space="0" w:color="auto"/>
            </w:tcBorders>
            <w:shd w:val="clear" w:color="auto" w:fill="auto"/>
            <w:vAlign w:val="center"/>
            <w:hideMark/>
          </w:tcPr>
          <w:p w14:paraId="746CC2C5" w14:textId="77777777" w:rsidR="007411AB" w:rsidRPr="00E64591" w:rsidRDefault="007411AB" w:rsidP="007411AB">
            <w:pPr>
              <w:spacing w:after="0" w:line="240" w:lineRule="auto"/>
              <w:jc w:val="left"/>
              <w:rPr>
                <w:rFonts w:eastAsia="Times New Roman"/>
                <w:color w:val="000000"/>
                <w:sz w:val="20"/>
                <w:lang w:eastAsia="es-EC"/>
              </w:rPr>
            </w:pPr>
            <w:r w:rsidRPr="00E64591">
              <w:rPr>
                <w:rFonts w:eastAsia="Times New Roman"/>
                <w:color w:val="000000"/>
                <w:sz w:val="20"/>
                <w:lang w:eastAsia="es-EC"/>
              </w:rPr>
              <w:t xml:space="preserve">Lote 1 --&gt; CNEL: 1.677  </w:t>
            </w:r>
          </w:p>
        </w:tc>
        <w:tc>
          <w:tcPr>
            <w:tcW w:w="0" w:type="auto"/>
            <w:tcBorders>
              <w:top w:val="nil"/>
              <w:left w:val="nil"/>
              <w:bottom w:val="single" w:sz="4" w:space="0" w:color="auto"/>
              <w:right w:val="single" w:sz="4" w:space="0" w:color="auto"/>
            </w:tcBorders>
            <w:shd w:val="clear" w:color="auto" w:fill="auto"/>
            <w:vAlign w:val="center"/>
            <w:hideMark/>
          </w:tcPr>
          <w:p w14:paraId="0B78F49C" w14:textId="77777777" w:rsidR="007411AB" w:rsidRPr="00E64591" w:rsidRDefault="007411AB" w:rsidP="007411AB">
            <w:pPr>
              <w:spacing w:after="0" w:line="240" w:lineRule="auto"/>
              <w:jc w:val="left"/>
              <w:rPr>
                <w:rFonts w:eastAsia="Times New Roman"/>
                <w:color w:val="000000"/>
                <w:sz w:val="20"/>
                <w:lang w:eastAsia="es-EC"/>
              </w:rPr>
            </w:pPr>
            <w:r w:rsidRPr="00E64591">
              <w:rPr>
                <w:rFonts w:eastAsia="Times New Roman"/>
                <w:color w:val="000000"/>
                <w:sz w:val="20"/>
                <w:lang w:eastAsia="es-EC"/>
              </w:rPr>
              <w:t xml:space="preserve">Zonas de las 6 Distribuidoras definidas en el Proyecto </w:t>
            </w:r>
          </w:p>
        </w:tc>
        <w:tc>
          <w:tcPr>
            <w:tcW w:w="0" w:type="auto"/>
            <w:tcBorders>
              <w:top w:val="nil"/>
              <w:left w:val="nil"/>
              <w:bottom w:val="single" w:sz="4" w:space="0" w:color="auto"/>
              <w:right w:val="single" w:sz="4" w:space="0" w:color="auto"/>
            </w:tcBorders>
            <w:shd w:val="clear" w:color="auto" w:fill="auto"/>
            <w:vAlign w:val="center"/>
            <w:hideMark/>
          </w:tcPr>
          <w:p w14:paraId="3A4CADA9" w14:textId="77777777" w:rsidR="007411AB" w:rsidRPr="00E64591" w:rsidRDefault="007411AB" w:rsidP="007411AB">
            <w:pPr>
              <w:spacing w:after="0" w:line="240" w:lineRule="auto"/>
              <w:jc w:val="left"/>
              <w:rPr>
                <w:rFonts w:eastAsia="Times New Roman"/>
                <w:color w:val="000000"/>
                <w:sz w:val="20"/>
                <w:lang w:eastAsia="es-EC"/>
              </w:rPr>
            </w:pPr>
            <w:r w:rsidRPr="00E64591">
              <w:rPr>
                <w:rFonts w:eastAsia="Times New Roman"/>
                <w:color w:val="000000"/>
                <w:sz w:val="20"/>
                <w:lang w:eastAsia="es-EC"/>
              </w:rPr>
              <w:t>390 días a partir de la notificación del anticipo</w:t>
            </w:r>
          </w:p>
        </w:tc>
      </w:tr>
      <w:tr w:rsidR="003A6872" w:rsidRPr="007411AB" w14:paraId="6B7C7149" w14:textId="77777777" w:rsidTr="009021B7">
        <w:trPr>
          <w:trHeight w:val="139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DD4805" w14:textId="4DFD86D0" w:rsidR="007411AB" w:rsidRPr="00E64591" w:rsidRDefault="008F017A" w:rsidP="007411AB">
            <w:pPr>
              <w:spacing w:after="0" w:line="240" w:lineRule="auto"/>
              <w:jc w:val="center"/>
              <w:rPr>
                <w:rFonts w:eastAsia="Times New Roman"/>
                <w:color w:val="000000"/>
                <w:sz w:val="20"/>
                <w:lang w:eastAsia="es-EC"/>
              </w:rPr>
            </w:pPr>
            <w:r>
              <w:rPr>
                <w:rFonts w:eastAsia="Times New Roman"/>
                <w:color w:val="000000"/>
                <w:sz w:val="20"/>
                <w:lang w:eastAsia="es-EC"/>
              </w:rPr>
              <w:t>9</w:t>
            </w:r>
          </w:p>
        </w:tc>
        <w:tc>
          <w:tcPr>
            <w:tcW w:w="0" w:type="auto"/>
            <w:tcBorders>
              <w:top w:val="nil"/>
              <w:left w:val="nil"/>
              <w:bottom w:val="single" w:sz="4" w:space="0" w:color="auto"/>
              <w:right w:val="single" w:sz="4" w:space="0" w:color="auto"/>
            </w:tcBorders>
            <w:shd w:val="clear" w:color="auto" w:fill="auto"/>
            <w:vAlign w:val="center"/>
            <w:hideMark/>
          </w:tcPr>
          <w:p w14:paraId="2B20A7F5" w14:textId="5C8D6872" w:rsidR="007411AB" w:rsidRPr="00E64591" w:rsidRDefault="007411AB" w:rsidP="007411AB">
            <w:pPr>
              <w:spacing w:after="0" w:line="240" w:lineRule="auto"/>
              <w:jc w:val="left"/>
              <w:rPr>
                <w:rFonts w:eastAsia="Times New Roman"/>
                <w:color w:val="000000"/>
                <w:sz w:val="20"/>
                <w:lang w:eastAsia="es-EC"/>
              </w:rPr>
            </w:pPr>
            <w:r w:rsidRPr="00E64591">
              <w:rPr>
                <w:rFonts w:eastAsia="Times New Roman"/>
                <w:color w:val="000000"/>
                <w:sz w:val="20"/>
                <w:lang w:eastAsia="es-EC"/>
              </w:rPr>
              <w:t xml:space="preserve">Instalación y Puesta en Operación de Medidores AMI para Transformadores de Distribución (incluye transporte hasta el sitio de instalación y seguro todo riesgo hasta la recepción Definitiva. </w:t>
            </w:r>
            <w:r w:rsidR="00865576" w:rsidRPr="00E64591">
              <w:rPr>
                <w:rFonts w:eastAsia="Times New Roman"/>
                <w:color w:val="000000"/>
                <w:sz w:val="20"/>
                <w:lang w:eastAsia="es-EC"/>
              </w:rPr>
              <w:t>Además,</w:t>
            </w:r>
            <w:r w:rsidRPr="00E64591">
              <w:rPr>
                <w:rFonts w:eastAsia="Times New Roman"/>
                <w:color w:val="000000"/>
                <w:sz w:val="20"/>
                <w:lang w:eastAsia="es-EC"/>
              </w:rPr>
              <w:t xml:space="preserve"> incluye conexión y cableado con TC en bajo voltaje e ingreso de información en sistema comercial)</w:t>
            </w:r>
          </w:p>
        </w:tc>
        <w:tc>
          <w:tcPr>
            <w:tcW w:w="0" w:type="auto"/>
            <w:tcBorders>
              <w:top w:val="nil"/>
              <w:left w:val="nil"/>
              <w:bottom w:val="single" w:sz="4" w:space="0" w:color="auto"/>
              <w:right w:val="single" w:sz="4" w:space="0" w:color="auto"/>
            </w:tcBorders>
            <w:shd w:val="clear" w:color="auto" w:fill="auto"/>
            <w:vAlign w:val="center"/>
            <w:hideMark/>
          </w:tcPr>
          <w:p w14:paraId="1ED82810" w14:textId="77777777" w:rsidR="007411AB" w:rsidRPr="00E64591" w:rsidRDefault="007411AB" w:rsidP="007411AB">
            <w:pPr>
              <w:spacing w:after="0" w:line="240" w:lineRule="auto"/>
              <w:jc w:val="left"/>
              <w:rPr>
                <w:rFonts w:eastAsia="Times New Roman"/>
                <w:color w:val="000000"/>
                <w:sz w:val="20"/>
                <w:lang w:eastAsia="es-EC"/>
              </w:rPr>
            </w:pPr>
            <w:r w:rsidRPr="00E64591">
              <w:rPr>
                <w:rFonts w:eastAsia="Times New Roman"/>
                <w:color w:val="000000"/>
                <w:sz w:val="20"/>
                <w:lang w:eastAsia="es-EC"/>
              </w:rPr>
              <w:t>Lote 1 --&gt;CNEL: 570</w:t>
            </w:r>
            <w:r w:rsidRPr="00E64591">
              <w:rPr>
                <w:rFonts w:eastAsia="Times New Roman"/>
                <w:color w:val="000000"/>
                <w:sz w:val="20"/>
                <w:lang w:eastAsia="es-EC"/>
              </w:rPr>
              <w:b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6585C148" w14:textId="77777777" w:rsidR="007411AB" w:rsidRPr="00E64591" w:rsidRDefault="007411AB" w:rsidP="007411AB">
            <w:pPr>
              <w:spacing w:after="0" w:line="240" w:lineRule="auto"/>
              <w:jc w:val="left"/>
              <w:rPr>
                <w:rFonts w:eastAsia="Times New Roman"/>
                <w:color w:val="000000"/>
                <w:sz w:val="20"/>
                <w:lang w:eastAsia="es-EC"/>
              </w:rPr>
            </w:pPr>
            <w:r w:rsidRPr="00E64591">
              <w:rPr>
                <w:rFonts w:eastAsia="Times New Roman"/>
                <w:color w:val="000000"/>
                <w:sz w:val="20"/>
                <w:lang w:eastAsia="es-EC"/>
              </w:rPr>
              <w:t xml:space="preserve">Zonas de las 6 Distribuidoras definidas en el Proyecto </w:t>
            </w:r>
          </w:p>
        </w:tc>
        <w:tc>
          <w:tcPr>
            <w:tcW w:w="0" w:type="auto"/>
            <w:tcBorders>
              <w:top w:val="nil"/>
              <w:left w:val="nil"/>
              <w:bottom w:val="single" w:sz="4" w:space="0" w:color="auto"/>
              <w:right w:val="single" w:sz="4" w:space="0" w:color="auto"/>
            </w:tcBorders>
            <w:shd w:val="clear" w:color="auto" w:fill="auto"/>
            <w:vAlign w:val="center"/>
            <w:hideMark/>
          </w:tcPr>
          <w:p w14:paraId="5754CE55" w14:textId="77777777" w:rsidR="007411AB" w:rsidRPr="00E64591" w:rsidRDefault="007411AB" w:rsidP="007411AB">
            <w:pPr>
              <w:spacing w:after="0" w:line="240" w:lineRule="auto"/>
              <w:jc w:val="left"/>
              <w:rPr>
                <w:rFonts w:eastAsia="Times New Roman"/>
                <w:color w:val="000000"/>
                <w:sz w:val="20"/>
                <w:lang w:eastAsia="es-EC"/>
              </w:rPr>
            </w:pPr>
            <w:r w:rsidRPr="00E64591">
              <w:rPr>
                <w:rFonts w:eastAsia="Times New Roman"/>
                <w:color w:val="000000"/>
                <w:sz w:val="20"/>
                <w:lang w:eastAsia="es-EC"/>
              </w:rPr>
              <w:t>390 días a partir de la notificación del anticipo</w:t>
            </w:r>
          </w:p>
        </w:tc>
      </w:tr>
      <w:tr w:rsidR="003A6872" w:rsidRPr="007411AB" w14:paraId="3979C702" w14:textId="77777777" w:rsidTr="009021B7">
        <w:trPr>
          <w:trHeight w:val="139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12F8A1" w14:textId="54087AA9" w:rsidR="007411AB" w:rsidRPr="00E64591" w:rsidRDefault="008F017A" w:rsidP="007411AB">
            <w:pPr>
              <w:spacing w:after="0" w:line="240" w:lineRule="auto"/>
              <w:jc w:val="center"/>
              <w:rPr>
                <w:rFonts w:eastAsia="Times New Roman"/>
                <w:color w:val="000000"/>
                <w:sz w:val="20"/>
                <w:lang w:eastAsia="es-EC"/>
              </w:rPr>
            </w:pPr>
            <w:r>
              <w:rPr>
                <w:rFonts w:eastAsia="Times New Roman"/>
                <w:color w:val="000000"/>
                <w:sz w:val="20"/>
                <w:lang w:eastAsia="es-EC"/>
              </w:rPr>
              <w:t>10</w:t>
            </w:r>
          </w:p>
        </w:tc>
        <w:tc>
          <w:tcPr>
            <w:tcW w:w="0" w:type="auto"/>
            <w:tcBorders>
              <w:top w:val="nil"/>
              <w:left w:val="nil"/>
              <w:bottom w:val="single" w:sz="4" w:space="0" w:color="auto"/>
              <w:right w:val="single" w:sz="4" w:space="0" w:color="auto"/>
            </w:tcBorders>
            <w:shd w:val="clear" w:color="auto" w:fill="auto"/>
            <w:vAlign w:val="center"/>
            <w:hideMark/>
          </w:tcPr>
          <w:p w14:paraId="12D8FCC0" w14:textId="1F65215C" w:rsidR="007411AB" w:rsidRPr="00E64591" w:rsidRDefault="007411AB" w:rsidP="007411AB">
            <w:pPr>
              <w:spacing w:after="0" w:line="240" w:lineRule="auto"/>
              <w:jc w:val="left"/>
              <w:rPr>
                <w:rFonts w:eastAsia="Times New Roman"/>
                <w:color w:val="000000"/>
                <w:sz w:val="20"/>
                <w:lang w:eastAsia="es-EC"/>
              </w:rPr>
            </w:pPr>
            <w:r w:rsidRPr="00E64591">
              <w:rPr>
                <w:rFonts w:eastAsia="Times New Roman"/>
                <w:color w:val="000000"/>
                <w:sz w:val="20"/>
                <w:lang w:eastAsia="es-EC"/>
              </w:rPr>
              <w:t xml:space="preserve">Instalación y Puesta en Operación de Medidores AMI Residenciales o Masivos (incluye transporte hasta el sitio de instalación y seguro todo riesgo hasta la recepción Definitiva. </w:t>
            </w:r>
            <w:r w:rsidR="00865576" w:rsidRPr="00E64591">
              <w:rPr>
                <w:rFonts w:eastAsia="Times New Roman"/>
                <w:color w:val="000000"/>
                <w:sz w:val="20"/>
                <w:lang w:eastAsia="es-EC"/>
              </w:rPr>
              <w:t>Además,</w:t>
            </w:r>
            <w:r w:rsidRPr="00E64591">
              <w:rPr>
                <w:rFonts w:eastAsia="Times New Roman"/>
                <w:color w:val="000000"/>
                <w:sz w:val="20"/>
                <w:lang w:eastAsia="es-EC"/>
              </w:rPr>
              <w:t xml:space="preserve"> incluye retiro de medidor existente y actualización en el sistema comercial)</w:t>
            </w:r>
          </w:p>
        </w:tc>
        <w:tc>
          <w:tcPr>
            <w:tcW w:w="0" w:type="auto"/>
            <w:tcBorders>
              <w:top w:val="nil"/>
              <w:left w:val="nil"/>
              <w:bottom w:val="single" w:sz="4" w:space="0" w:color="auto"/>
              <w:right w:val="single" w:sz="4" w:space="0" w:color="auto"/>
            </w:tcBorders>
            <w:shd w:val="clear" w:color="auto" w:fill="auto"/>
            <w:vAlign w:val="center"/>
            <w:hideMark/>
          </w:tcPr>
          <w:p w14:paraId="2965176F" w14:textId="165DCDA6" w:rsidR="007411AB" w:rsidRPr="00E64591" w:rsidRDefault="007411AB" w:rsidP="007411AB">
            <w:pPr>
              <w:spacing w:after="0" w:line="240" w:lineRule="auto"/>
              <w:jc w:val="left"/>
              <w:rPr>
                <w:rFonts w:eastAsia="Times New Roman"/>
                <w:color w:val="000000"/>
                <w:sz w:val="20"/>
                <w:lang w:eastAsia="es-EC"/>
              </w:rPr>
            </w:pPr>
            <w:r w:rsidRPr="00E64591">
              <w:rPr>
                <w:rFonts w:eastAsia="Times New Roman"/>
                <w:color w:val="000000"/>
                <w:sz w:val="20"/>
                <w:lang w:eastAsia="es-EC"/>
              </w:rPr>
              <w:t xml:space="preserve"> Lote 1 --</w:t>
            </w:r>
            <w:r w:rsidR="00865576" w:rsidRPr="00E64591">
              <w:rPr>
                <w:rFonts w:eastAsia="Times New Roman"/>
                <w:color w:val="000000"/>
                <w:sz w:val="20"/>
                <w:lang w:eastAsia="es-EC"/>
              </w:rPr>
              <w:t>&gt; CNEL</w:t>
            </w:r>
            <w:r w:rsidRPr="00E64591">
              <w:rPr>
                <w:rFonts w:eastAsia="Times New Roman"/>
                <w:color w:val="000000"/>
                <w:sz w:val="20"/>
                <w:lang w:eastAsia="es-EC"/>
              </w:rPr>
              <w:t>:15.122</w:t>
            </w:r>
            <w:r w:rsidRPr="00E64591">
              <w:rPr>
                <w:rFonts w:eastAsia="Times New Roman"/>
                <w:color w:val="000000"/>
                <w:sz w:val="20"/>
                <w:lang w:eastAsia="es-EC"/>
              </w:rPr>
              <w:b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2640D451" w14:textId="77777777" w:rsidR="007411AB" w:rsidRPr="00E64591" w:rsidRDefault="007411AB" w:rsidP="007411AB">
            <w:pPr>
              <w:spacing w:after="0" w:line="240" w:lineRule="auto"/>
              <w:jc w:val="left"/>
              <w:rPr>
                <w:rFonts w:eastAsia="Times New Roman"/>
                <w:color w:val="000000"/>
                <w:sz w:val="20"/>
                <w:lang w:eastAsia="es-EC"/>
              </w:rPr>
            </w:pPr>
            <w:r w:rsidRPr="00E64591">
              <w:rPr>
                <w:rFonts w:eastAsia="Times New Roman"/>
                <w:color w:val="000000"/>
                <w:sz w:val="20"/>
                <w:lang w:eastAsia="es-EC"/>
              </w:rPr>
              <w:t xml:space="preserve">Zonas de las 6 Distribuidoras definidas en el Proyecto </w:t>
            </w:r>
          </w:p>
        </w:tc>
        <w:tc>
          <w:tcPr>
            <w:tcW w:w="0" w:type="auto"/>
            <w:tcBorders>
              <w:top w:val="nil"/>
              <w:left w:val="nil"/>
              <w:bottom w:val="single" w:sz="4" w:space="0" w:color="auto"/>
              <w:right w:val="single" w:sz="4" w:space="0" w:color="auto"/>
            </w:tcBorders>
            <w:shd w:val="clear" w:color="auto" w:fill="auto"/>
            <w:vAlign w:val="center"/>
            <w:hideMark/>
          </w:tcPr>
          <w:p w14:paraId="201DFCD9" w14:textId="77777777" w:rsidR="007411AB" w:rsidRPr="00E64591" w:rsidRDefault="007411AB" w:rsidP="007411AB">
            <w:pPr>
              <w:spacing w:after="0" w:line="240" w:lineRule="auto"/>
              <w:jc w:val="left"/>
              <w:rPr>
                <w:rFonts w:eastAsia="Times New Roman"/>
                <w:color w:val="000000"/>
                <w:sz w:val="20"/>
                <w:lang w:eastAsia="es-EC"/>
              </w:rPr>
            </w:pPr>
            <w:r w:rsidRPr="00E64591">
              <w:rPr>
                <w:rFonts w:eastAsia="Times New Roman"/>
                <w:color w:val="000000"/>
                <w:sz w:val="20"/>
                <w:lang w:eastAsia="es-EC"/>
              </w:rPr>
              <w:t>390 días a partir de la notificación del anticipo</w:t>
            </w:r>
          </w:p>
        </w:tc>
      </w:tr>
      <w:tr w:rsidR="003A6872" w:rsidRPr="007411AB" w14:paraId="782D6985" w14:textId="77777777" w:rsidTr="009021B7">
        <w:trPr>
          <w:trHeight w:val="111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D457B8" w14:textId="670DFEF0" w:rsidR="007411AB" w:rsidRPr="00E64591" w:rsidRDefault="007411AB" w:rsidP="007411AB">
            <w:pPr>
              <w:spacing w:after="0" w:line="240" w:lineRule="auto"/>
              <w:jc w:val="center"/>
              <w:rPr>
                <w:rFonts w:eastAsia="Times New Roman"/>
                <w:color w:val="000000"/>
                <w:sz w:val="20"/>
                <w:lang w:eastAsia="es-EC"/>
              </w:rPr>
            </w:pPr>
            <w:r w:rsidRPr="00E64591">
              <w:rPr>
                <w:rFonts w:eastAsia="Times New Roman"/>
                <w:color w:val="000000"/>
                <w:sz w:val="20"/>
                <w:lang w:eastAsia="es-EC"/>
              </w:rPr>
              <w:t>1</w:t>
            </w:r>
            <w:r w:rsidR="008F017A">
              <w:rPr>
                <w:rFonts w:eastAsia="Times New Roman"/>
                <w:color w:val="000000"/>
                <w:sz w:val="20"/>
                <w:lang w:eastAsia="es-EC"/>
              </w:rPr>
              <w:t>1</w:t>
            </w:r>
          </w:p>
        </w:tc>
        <w:tc>
          <w:tcPr>
            <w:tcW w:w="0" w:type="auto"/>
            <w:tcBorders>
              <w:top w:val="nil"/>
              <w:left w:val="nil"/>
              <w:bottom w:val="single" w:sz="4" w:space="0" w:color="auto"/>
              <w:right w:val="single" w:sz="4" w:space="0" w:color="auto"/>
            </w:tcBorders>
            <w:shd w:val="clear" w:color="auto" w:fill="auto"/>
            <w:vAlign w:val="center"/>
            <w:hideMark/>
          </w:tcPr>
          <w:p w14:paraId="6035E5F7" w14:textId="677DEE9D" w:rsidR="007411AB" w:rsidRPr="00E64591" w:rsidRDefault="007411AB" w:rsidP="007411AB">
            <w:pPr>
              <w:spacing w:after="0" w:line="240" w:lineRule="auto"/>
              <w:jc w:val="left"/>
              <w:rPr>
                <w:rFonts w:eastAsia="Times New Roman"/>
                <w:color w:val="000000"/>
                <w:sz w:val="20"/>
                <w:lang w:eastAsia="es-EC"/>
              </w:rPr>
            </w:pPr>
            <w:r w:rsidRPr="00E64591">
              <w:rPr>
                <w:rFonts w:eastAsia="Times New Roman"/>
                <w:color w:val="000000"/>
                <w:sz w:val="20"/>
                <w:lang w:eastAsia="es-EC"/>
              </w:rPr>
              <w:t xml:space="preserve">Instalación y Puesta en Operación de Medidores AMI para Ramales de Medio Voltaje (incluye transporte hasta el sitio de instalación y seguro todo riesgo hasta la recepción Definitiva. </w:t>
            </w:r>
            <w:r w:rsidR="00865576" w:rsidRPr="00E64591">
              <w:rPr>
                <w:rFonts w:eastAsia="Times New Roman"/>
                <w:color w:val="000000"/>
                <w:sz w:val="20"/>
                <w:lang w:eastAsia="es-EC"/>
              </w:rPr>
              <w:t>Además,</w:t>
            </w:r>
            <w:r w:rsidRPr="00E64591">
              <w:rPr>
                <w:rFonts w:eastAsia="Times New Roman"/>
                <w:color w:val="000000"/>
                <w:sz w:val="20"/>
                <w:lang w:eastAsia="es-EC"/>
              </w:rPr>
              <w:t xml:space="preserve"> incluye ingreso de información en sistema comercial)</w:t>
            </w:r>
          </w:p>
        </w:tc>
        <w:tc>
          <w:tcPr>
            <w:tcW w:w="0" w:type="auto"/>
            <w:tcBorders>
              <w:top w:val="nil"/>
              <w:left w:val="nil"/>
              <w:bottom w:val="single" w:sz="4" w:space="0" w:color="auto"/>
              <w:right w:val="single" w:sz="4" w:space="0" w:color="auto"/>
            </w:tcBorders>
            <w:shd w:val="clear" w:color="auto" w:fill="auto"/>
            <w:vAlign w:val="center"/>
            <w:hideMark/>
          </w:tcPr>
          <w:p w14:paraId="0EC41072" w14:textId="2DC1B871" w:rsidR="007411AB" w:rsidRPr="00E64591" w:rsidRDefault="007411AB" w:rsidP="007411AB">
            <w:pPr>
              <w:spacing w:after="0" w:line="240" w:lineRule="auto"/>
              <w:jc w:val="left"/>
              <w:rPr>
                <w:rFonts w:eastAsia="Times New Roman"/>
                <w:color w:val="000000"/>
                <w:sz w:val="20"/>
                <w:lang w:eastAsia="es-EC"/>
              </w:rPr>
            </w:pPr>
            <w:r w:rsidRPr="00E64591">
              <w:rPr>
                <w:rFonts w:eastAsia="Times New Roman"/>
                <w:color w:val="000000"/>
                <w:sz w:val="20"/>
                <w:lang w:eastAsia="es-EC"/>
              </w:rPr>
              <w:t>Lote 1 --</w:t>
            </w:r>
            <w:r w:rsidR="00865576" w:rsidRPr="00E64591">
              <w:rPr>
                <w:rFonts w:eastAsia="Times New Roman"/>
                <w:color w:val="000000"/>
                <w:sz w:val="20"/>
                <w:lang w:eastAsia="es-EC"/>
              </w:rPr>
              <w:t>&gt; CNEL</w:t>
            </w:r>
            <w:r w:rsidRPr="00E64591">
              <w:rPr>
                <w:rFonts w:eastAsia="Times New Roman"/>
                <w:color w:val="000000"/>
                <w:sz w:val="20"/>
                <w:lang w:eastAsia="es-EC"/>
              </w:rPr>
              <w:t>: 47</w:t>
            </w:r>
            <w:r w:rsidRPr="00E64591">
              <w:rPr>
                <w:rFonts w:eastAsia="Times New Roman"/>
                <w:color w:val="000000"/>
                <w:sz w:val="20"/>
                <w:lang w:eastAsia="es-EC"/>
              </w:rPr>
              <w:b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12B7A57B" w14:textId="77777777" w:rsidR="007411AB" w:rsidRPr="00E64591" w:rsidRDefault="007411AB" w:rsidP="007411AB">
            <w:pPr>
              <w:spacing w:after="0" w:line="240" w:lineRule="auto"/>
              <w:jc w:val="left"/>
              <w:rPr>
                <w:rFonts w:eastAsia="Times New Roman"/>
                <w:color w:val="000000"/>
                <w:sz w:val="20"/>
                <w:lang w:eastAsia="es-EC"/>
              </w:rPr>
            </w:pPr>
            <w:r w:rsidRPr="00E64591">
              <w:rPr>
                <w:rFonts w:eastAsia="Times New Roman"/>
                <w:color w:val="000000"/>
                <w:sz w:val="20"/>
                <w:lang w:eastAsia="es-EC"/>
              </w:rPr>
              <w:t xml:space="preserve">Zonas de las 6 Distribuidoras definidas en el Proyecto </w:t>
            </w:r>
          </w:p>
        </w:tc>
        <w:tc>
          <w:tcPr>
            <w:tcW w:w="0" w:type="auto"/>
            <w:tcBorders>
              <w:top w:val="nil"/>
              <w:left w:val="nil"/>
              <w:bottom w:val="single" w:sz="4" w:space="0" w:color="auto"/>
              <w:right w:val="single" w:sz="4" w:space="0" w:color="auto"/>
            </w:tcBorders>
            <w:shd w:val="clear" w:color="auto" w:fill="auto"/>
            <w:vAlign w:val="center"/>
            <w:hideMark/>
          </w:tcPr>
          <w:p w14:paraId="2A541EC6" w14:textId="77777777" w:rsidR="007411AB" w:rsidRPr="00E64591" w:rsidRDefault="007411AB" w:rsidP="007411AB">
            <w:pPr>
              <w:spacing w:after="0" w:line="240" w:lineRule="auto"/>
              <w:jc w:val="left"/>
              <w:rPr>
                <w:rFonts w:eastAsia="Times New Roman"/>
                <w:color w:val="000000"/>
                <w:sz w:val="20"/>
                <w:lang w:eastAsia="es-EC"/>
              </w:rPr>
            </w:pPr>
            <w:r w:rsidRPr="00E64591">
              <w:rPr>
                <w:rFonts w:eastAsia="Times New Roman"/>
                <w:color w:val="000000"/>
                <w:sz w:val="20"/>
                <w:lang w:eastAsia="es-EC"/>
              </w:rPr>
              <w:t>390 días a partir de la notificación del anticipo</w:t>
            </w:r>
          </w:p>
        </w:tc>
      </w:tr>
      <w:tr w:rsidR="003A6872" w:rsidRPr="007411AB" w14:paraId="7BF70800" w14:textId="77777777" w:rsidTr="009021B7">
        <w:trPr>
          <w:trHeight w:val="139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35FA1F" w14:textId="7FBBE663" w:rsidR="007411AB" w:rsidRPr="00E64591" w:rsidRDefault="007411AB" w:rsidP="007411AB">
            <w:pPr>
              <w:spacing w:after="0" w:line="240" w:lineRule="auto"/>
              <w:jc w:val="center"/>
              <w:rPr>
                <w:rFonts w:eastAsia="Times New Roman"/>
                <w:color w:val="000000"/>
                <w:sz w:val="20"/>
                <w:lang w:eastAsia="es-EC"/>
              </w:rPr>
            </w:pPr>
            <w:r w:rsidRPr="00E64591">
              <w:rPr>
                <w:rFonts w:eastAsia="Times New Roman"/>
                <w:color w:val="000000"/>
                <w:sz w:val="20"/>
                <w:lang w:eastAsia="es-EC"/>
              </w:rPr>
              <w:lastRenderedPageBreak/>
              <w:t>1</w:t>
            </w:r>
            <w:r w:rsidR="008F017A">
              <w:rPr>
                <w:rFonts w:eastAsia="Times New Roman"/>
                <w:color w:val="000000"/>
                <w:sz w:val="20"/>
                <w:lang w:eastAsia="es-EC"/>
              </w:rPr>
              <w:t>2</w:t>
            </w:r>
          </w:p>
        </w:tc>
        <w:tc>
          <w:tcPr>
            <w:tcW w:w="0" w:type="auto"/>
            <w:tcBorders>
              <w:top w:val="nil"/>
              <w:left w:val="nil"/>
              <w:bottom w:val="single" w:sz="4" w:space="0" w:color="auto"/>
              <w:right w:val="single" w:sz="4" w:space="0" w:color="auto"/>
            </w:tcBorders>
            <w:shd w:val="clear" w:color="auto" w:fill="auto"/>
            <w:vAlign w:val="center"/>
            <w:hideMark/>
          </w:tcPr>
          <w:p w14:paraId="0EC932D5" w14:textId="77777777" w:rsidR="007411AB" w:rsidRPr="00E64591" w:rsidRDefault="007411AB" w:rsidP="007411AB">
            <w:pPr>
              <w:spacing w:after="0" w:line="240" w:lineRule="auto"/>
              <w:rPr>
                <w:rFonts w:eastAsia="Times New Roman"/>
                <w:color w:val="000000"/>
                <w:sz w:val="20"/>
                <w:lang w:eastAsia="es-EC"/>
              </w:rPr>
            </w:pPr>
            <w:r w:rsidRPr="00E64591">
              <w:rPr>
                <w:rFonts w:eastAsia="Times New Roman"/>
                <w:color w:val="000000"/>
                <w:sz w:val="20"/>
                <w:lang w:eastAsia="es-EC"/>
              </w:rPr>
              <w:t xml:space="preserve">Instalación de </w:t>
            </w:r>
            <w:proofErr w:type="spellStart"/>
            <w:r w:rsidRPr="00E64591">
              <w:rPr>
                <w:rFonts w:eastAsia="Times New Roman"/>
                <w:color w:val="000000"/>
                <w:sz w:val="20"/>
                <w:lang w:eastAsia="es-EC"/>
              </w:rPr>
              <w:t>TCs</w:t>
            </w:r>
            <w:proofErr w:type="spellEnd"/>
            <w:r w:rsidRPr="00E64591">
              <w:rPr>
                <w:rFonts w:eastAsia="Times New Roman"/>
                <w:color w:val="000000"/>
                <w:sz w:val="20"/>
                <w:lang w:eastAsia="es-EC"/>
              </w:rPr>
              <w:t xml:space="preserve"> y </w:t>
            </w:r>
            <w:proofErr w:type="spellStart"/>
            <w:r w:rsidRPr="00E64591">
              <w:rPr>
                <w:rFonts w:eastAsia="Times New Roman"/>
                <w:color w:val="000000"/>
                <w:sz w:val="20"/>
                <w:lang w:eastAsia="es-EC"/>
              </w:rPr>
              <w:t>TPs</w:t>
            </w:r>
            <w:proofErr w:type="spellEnd"/>
            <w:r w:rsidRPr="00E64591">
              <w:rPr>
                <w:rFonts w:eastAsia="Times New Roman"/>
                <w:color w:val="000000"/>
                <w:sz w:val="20"/>
                <w:lang w:eastAsia="es-EC"/>
              </w:rPr>
              <w:t xml:space="preserve">  en medio voltaje hasta tablero de medición para Ramales de Medio Voltaje, e ingreso de información al Sistema Comercial SAP. (</w:t>
            </w:r>
            <w:proofErr w:type="gramStart"/>
            <w:r w:rsidRPr="00E64591">
              <w:rPr>
                <w:rFonts w:eastAsia="Times New Roman"/>
                <w:color w:val="000000"/>
                <w:sz w:val="20"/>
                <w:lang w:eastAsia="es-EC"/>
              </w:rPr>
              <w:t>incluye</w:t>
            </w:r>
            <w:proofErr w:type="gramEnd"/>
            <w:r w:rsidRPr="00E64591">
              <w:rPr>
                <w:rFonts w:eastAsia="Times New Roman"/>
                <w:color w:val="000000"/>
                <w:sz w:val="20"/>
                <w:lang w:eastAsia="es-EC"/>
              </w:rPr>
              <w:t xml:space="preserve"> transporte hasta el sitio de instalación y seguro todo riesgo hasta la recepción Definitiva.)</w:t>
            </w:r>
          </w:p>
        </w:tc>
        <w:tc>
          <w:tcPr>
            <w:tcW w:w="0" w:type="auto"/>
            <w:tcBorders>
              <w:top w:val="nil"/>
              <w:left w:val="nil"/>
              <w:bottom w:val="single" w:sz="4" w:space="0" w:color="auto"/>
              <w:right w:val="single" w:sz="4" w:space="0" w:color="auto"/>
            </w:tcBorders>
            <w:shd w:val="clear" w:color="auto" w:fill="auto"/>
            <w:vAlign w:val="center"/>
            <w:hideMark/>
          </w:tcPr>
          <w:p w14:paraId="57AFD85D" w14:textId="633D8866" w:rsidR="007411AB" w:rsidRPr="00E64591" w:rsidRDefault="007411AB" w:rsidP="007411AB">
            <w:pPr>
              <w:spacing w:after="0" w:line="240" w:lineRule="auto"/>
              <w:rPr>
                <w:rFonts w:eastAsia="Times New Roman"/>
                <w:color w:val="000000"/>
                <w:sz w:val="20"/>
                <w:lang w:eastAsia="es-EC"/>
              </w:rPr>
            </w:pPr>
            <w:r w:rsidRPr="00E64591">
              <w:rPr>
                <w:rFonts w:eastAsia="Times New Roman"/>
                <w:color w:val="000000"/>
                <w:sz w:val="20"/>
                <w:lang w:val="fr-FR" w:eastAsia="es-EC"/>
              </w:rPr>
              <w:t xml:space="preserve">Lote 1 --&gt;   </w:t>
            </w:r>
            <w:r w:rsidR="00865576" w:rsidRPr="00E64591">
              <w:rPr>
                <w:rFonts w:eastAsia="Times New Roman"/>
                <w:color w:val="000000"/>
                <w:sz w:val="20"/>
                <w:lang w:val="fr-FR" w:eastAsia="es-EC"/>
              </w:rPr>
              <w:t>CNEL :</w:t>
            </w:r>
            <w:r w:rsidRPr="00E64591">
              <w:rPr>
                <w:rFonts w:eastAsia="Times New Roman"/>
                <w:color w:val="000000"/>
                <w:sz w:val="20"/>
                <w:lang w:val="fr-FR" w:eastAsia="es-EC"/>
              </w:rPr>
              <w:t xml:space="preserve"> 141 TC - 141 TP  </w:t>
            </w:r>
            <w:r w:rsidRPr="00E64591">
              <w:rPr>
                <w:rFonts w:eastAsia="Times New Roman"/>
                <w:color w:val="000000"/>
                <w:sz w:val="20"/>
                <w:lang w:val="fr-FR" w:eastAsia="es-EC"/>
              </w:rPr>
              <w:b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100C5BF7" w14:textId="77777777" w:rsidR="007411AB" w:rsidRPr="00E64591" w:rsidRDefault="007411AB" w:rsidP="007411AB">
            <w:pPr>
              <w:spacing w:after="0" w:line="240" w:lineRule="auto"/>
              <w:jc w:val="left"/>
              <w:rPr>
                <w:rFonts w:eastAsia="Times New Roman"/>
                <w:color w:val="000000"/>
                <w:sz w:val="20"/>
                <w:lang w:eastAsia="es-EC"/>
              </w:rPr>
            </w:pPr>
            <w:r w:rsidRPr="00E64591">
              <w:rPr>
                <w:rFonts w:eastAsia="Times New Roman"/>
                <w:color w:val="000000"/>
                <w:sz w:val="20"/>
                <w:lang w:eastAsia="es-EC"/>
              </w:rPr>
              <w:t xml:space="preserve">Zonas de las 6 Distribuidoras definidas en el Proyecto </w:t>
            </w:r>
          </w:p>
        </w:tc>
        <w:tc>
          <w:tcPr>
            <w:tcW w:w="0" w:type="auto"/>
            <w:tcBorders>
              <w:top w:val="nil"/>
              <w:left w:val="nil"/>
              <w:bottom w:val="single" w:sz="4" w:space="0" w:color="auto"/>
              <w:right w:val="single" w:sz="4" w:space="0" w:color="auto"/>
            </w:tcBorders>
            <w:shd w:val="clear" w:color="auto" w:fill="auto"/>
            <w:vAlign w:val="center"/>
            <w:hideMark/>
          </w:tcPr>
          <w:p w14:paraId="4530CB60" w14:textId="77777777" w:rsidR="007411AB" w:rsidRPr="00E64591" w:rsidRDefault="007411AB" w:rsidP="007411AB">
            <w:pPr>
              <w:spacing w:after="0" w:line="240" w:lineRule="auto"/>
              <w:jc w:val="left"/>
              <w:rPr>
                <w:rFonts w:eastAsia="Times New Roman"/>
                <w:color w:val="000000"/>
                <w:sz w:val="20"/>
                <w:lang w:eastAsia="es-EC"/>
              </w:rPr>
            </w:pPr>
            <w:r w:rsidRPr="00E64591">
              <w:rPr>
                <w:rFonts w:eastAsia="Times New Roman"/>
                <w:color w:val="000000"/>
                <w:sz w:val="20"/>
                <w:lang w:eastAsia="es-EC"/>
              </w:rPr>
              <w:t>390 días a partir de la notificación del anticipo</w:t>
            </w:r>
          </w:p>
        </w:tc>
      </w:tr>
      <w:tr w:rsidR="003A6872" w:rsidRPr="007411AB" w14:paraId="7416152F" w14:textId="77777777" w:rsidTr="009021B7">
        <w:trPr>
          <w:trHeight w:val="111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FAD7F1" w14:textId="31F94693" w:rsidR="007411AB" w:rsidRPr="00E64591" w:rsidRDefault="007411AB" w:rsidP="007411AB">
            <w:pPr>
              <w:spacing w:after="0" w:line="240" w:lineRule="auto"/>
              <w:jc w:val="center"/>
              <w:rPr>
                <w:rFonts w:eastAsia="Times New Roman"/>
                <w:color w:val="000000"/>
                <w:sz w:val="20"/>
                <w:lang w:eastAsia="es-EC"/>
              </w:rPr>
            </w:pPr>
            <w:r w:rsidRPr="00E64591">
              <w:rPr>
                <w:rFonts w:eastAsia="Times New Roman"/>
                <w:color w:val="000000"/>
                <w:sz w:val="20"/>
                <w:lang w:eastAsia="es-EC"/>
              </w:rPr>
              <w:t>1</w:t>
            </w:r>
            <w:r w:rsidR="008F017A">
              <w:rPr>
                <w:rFonts w:eastAsia="Times New Roman"/>
                <w:color w:val="000000"/>
                <w:sz w:val="20"/>
                <w:lang w:eastAsia="es-EC"/>
              </w:rPr>
              <w:t>3</w:t>
            </w:r>
          </w:p>
        </w:tc>
        <w:tc>
          <w:tcPr>
            <w:tcW w:w="0" w:type="auto"/>
            <w:tcBorders>
              <w:top w:val="nil"/>
              <w:left w:val="nil"/>
              <w:bottom w:val="single" w:sz="4" w:space="0" w:color="auto"/>
              <w:right w:val="single" w:sz="4" w:space="0" w:color="auto"/>
            </w:tcBorders>
            <w:shd w:val="clear" w:color="auto" w:fill="auto"/>
            <w:vAlign w:val="center"/>
            <w:hideMark/>
          </w:tcPr>
          <w:p w14:paraId="083B20C8" w14:textId="77777777" w:rsidR="007411AB" w:rsidRPr="00E64591" w:rsidRDefault="007411AB" w:rsidP="007411AB">
            <w:pPr>
              <w:spacing w:after="0" w:line="240" w:lineRule="auto"/>
              <w:rPr>
                <w:rFonts w:eastAsia="Times New Roman"/>
                <w:color w:val="000000"/>
                <w:sz w:val="20"/>
                <w:lang w:eastAsia="es-EC"/>
              </w:rPr>
            </w:pPr>
            <w:r w:rsidRPr="00E64591">
              <w:rPr>
                <w:rFonts w:eastAsia="Times New Roman"/>
                <w:color w:val="000000"/>
                <w:sz w:val="20"/>
                <w:lang w:eastAsia="es-EC"/>
              </w:rPr>
              <w:t>Instalación y puesta en Operación de Concentradores AMI. (</w:t>
            </w:r>
            <w:proofErr w:type="gramStart"/>
            <w:r w:rsidRPr="00E64591">
              <w:rPr>
                <w:rFonts w:eastAsia="Times New Roman"/>
                <w:color w:val="000000"/>
                <w:sz w:val="20"/>
                <w:lang w:eastAsia="es-EC"/>
              </w:rPr>
              <w:t>incluye</w:t>
            </w:r>
            <w:proofErr w:type="gramEnd"/>
            <w:r w:rsidRPr="00E64591">
              <w:rPr>
                <w:rFonts w:eastAsia="Times New Roman"/>
                <w:color w:val="000000"/>
                <w:sz w:val="20"/>
                <w:lang w:eastAsia="es-EC"/>
              </w:rPr>
              <w:t xml:space="preserve"> transporte hasta el sitio de instalación y seguro todo riesgo hasta la recepción Definitiva.)</w:t>
            </w:r>
          </w:p>
        </w:tc>
        <w:tc>
          <w:tcPr>
            <w:tcW w:w="0" w:type="auto"/>
            <w:tcBorders>
              <w:top w:val="nil"/>
              <w:left w:val="nil"/>
              <w:bottom w:val="single" w:sz="4" w:space="0" w:color="auto"/>
              <w:right w:val="single" w:sz="4" w:space="0" w:color="auto"/>
            </w:tcBorders>
            <w:shd w:val="clear" w:color="auto" w:fill="auto"/>
            <w:vAlign w:val="center"/>
            <w:hideMark/>
          </w:tcPr>
          <w:p w14:paraId="5F653F2B" w14:textId="77777777" w:rsidR="007411AB" w:rsidRPr="00E64591" w:rsidRDefault="007411AB" w:rsidP="007411AB">
            <w:pPr>
              <w:spacing w:after="0" w:line="240" w:lineRule="auto"/>
              <w:jc w:val="left"/>
              <w:rPr>
                <w:rFonts w:eastAsia="Times New Roman"/>
                <w:color w:val="000000"/>
                <w:sz w:val="20"/>
                <w:lang w:eastAsia="es-EC"/>
              </w:rPr>
            </w:pPr>
            <w:r w:rsidRPr="00E64591">
              <w:rPr>
                <w:rFonts w:eastAsia="Times New Roman"/>
                <w:color w:val="000000"/>
                <w:sz w:val="20"/>
                <w:lang w:eastAsia="es-EC"/>
              </w:rPr>
              <w:t xml:space="preserve"> Lote 1 --&gt;CNEL: 30 + 6 de repuesto</w:t>
            </w:r>
            <w:r w:rsidRPr="00E64591">
              <w:rPr>
                <w:rFonts w:eastAsia="Times New Roman"/>
                <w:color w:val="000000"/>
                <w:sz w:val="20"/>
                <w:lang w:eastAsia="es-EC"/>
              </w:rPr>
              <w:b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4A353C65" w14:textId="77777777" w:rsidR="007411AB" w:rsidRPr="00E64591" w:rsidRDefault="007411AB" w:rsidP="007411AB">
            <w:pPr>
              <w:spacing w:after="0" w:line="240" w:lineRule="auto"/>
              <w:jc w:val="left"/>
              <w:rPr>
                <w:rFonts w:eastAsia="Times New Roman"/>
                <w:color w:val="000000"/>
                <w:sz w:val="20"/>
                <w:lang w:eastAsia="es-EC"/>
              </w:rPr>
            </w:pPr>
            <w:r w:rsidRPr="00E64591">
              <w:rPr>
                <w:rFonts w:eastAsia="Times New Roman"/>
                <w:color w:val="000000"/>
                <w:sz w:val="20"/>
                <w:lang w:eastAsia="es-EC"/>
              </w:rPr>
              <w:t xml:space="preserve">Zonas de las 6 Distribuidoras definidas en el Proyecto </w:t>
            </w:r>
          </w:p>
        </w:tc>
        <w:tc>
          <w:tcPr>
            <w:tcW w:w="0" w:type="auto"/>
            <w:tcBorders>
              <w:top w:val="nil"/>
              <w:left w:val="nil"/>
              <w:bottom w:val="single" w:sz="4" w:space="0" w:color="auto"/>
              <w:right w:val="single" w:sz="4" w:space="0" w:color="auto"/>
            </w:tcBorders>
            <w:shd w:val="clear" w:color="auto" w:fill="auto"/>
            <w:vAlign w:val="center"/>
            <w:hideMark/>
          </w:tcPr>
          <w:p w14:paraId="775ADE7B" w14:textId="77777777" w:rsidR="007411AB" w:rsidRPr="00E64591" w:rsidRDefault="007411AB" w:rsidP="007411AB">
            <w:pPr>
              <w:spacing w:after="0" w:line="240" w:lineRule="auto"/>
              <w:jc w:val="left"/>
              <w:rPr>
                <w:rFonts w:eastAsia="Times New Roman"/>
                <w:color w:val="000000"/>
                <w:sz w:val="20"/>
                <w:lang w:eastAsia="es-EC"/>
              </w:rPr>
            </w:pPr>
            <w:r w:rsidRPr="00E64591">
              <w:rPr>
                <w:rFonts w:eastAsia="Times New Roman"/>
                <w:color w:val="000000"/>
                <w:sz w:val="20"/>
                <w:lang w:eastAsia="es-EC"/>
              </w:rPr>
              <w:t>390 días a partir de la notificación del anticipo</w:t>
            </w:r>
          </w:p>
        </w:tc>
      </w:tr>
      <w:tr w:rsidR="003A6872" w:rsidRPr="007411AB" w14:paraId="6C3C9D4E" w14:textId="77777777" w:rsidTr="009021B7">
        <w:trPr>
          <w:trHeight w:val="111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3799B3" w14:textId="2317F480" w:rsidR="007411AB" w:rsidRPr="00E64591" w:rsidRDefault="007411AB" w:rsidP="007411AB">
            <w:pPr>
              <w:spacing w:after="0" w:line="240" w:lineRule="auto"/>
              <w:jc w:val="center"/>
              <w:rPr>
                <w:rFonts w:eastAsia="Times New Roman"/>
                <w:color w:val="000000"/>
                <w:sz w:val="20"/>
                <w:lang w:eastAsia="es-EC"/>
              </w:rPr>
            </w:pPr>
            <w:r w:rsidRPr="00E64591">
              <w:rPr>
                <w:rFonts w:eastAsia="Times New Roman"/>
                <w:color w:val="000000"/>
                <w:sz w:val="20"/>
                <w:lang w:eastAsia="es-EC"/>
              </w:rPr>
              <w:t>1</w:t>
            </w:r>
            <w:r w:rsidR="008F017A">
              <w:rPr>
                <w:rFonts w:eastAsia="Times New Roman"/>
                <w:color w:val="000000"/>
                <w:sz w:val="20"/>
                <w:lang w:eastAsia="es-EC"/>
              </w:rPr>
              <w:t>4</w:t>
            </w:r>
          </w:p>
        </w:tc>
        <w:tc>
          <w:tcPr>
            <w:tcW w:w="0" w:type="auto"/>
            <w:tcBorders>
              <w:top w:val="nil"/>
              <w:left w:val="nil"/>
              <w:bottom w:val="single" w:sz="4" w:space="0" w:color="auto"/>
              <w:right w:val="single" w:sz="4" w:space="0" w:color="auto"/>
            </w:tcBorders>
            <w:shd w:val="clear" w:color="auto" w:fill="auto"/>
            <w:vAlign w:val="center"/>
            <w:hideMark/>
          </w:tcPr>
          <w:p w14:paraId="0610119E" w14:textId="77777777" w:rsidR="007411AB" w:rsidRPr="00E64591" w:rsidRDefault="007411AB" w:rsidP="007411AB">
            <w:pPr>
              <w:spacing w:after="0" w:line="240" w:lineRule="auto"/>
              <w:rPr>
                <w:rFonts w:eastAsia="Times New Roman"/>
                <w:color w:val="000000"/>
                <w:sz w:val="20"/>
                <w:lang w:eastAsia="es-EC"/>
              </w:rPr>
            </w:pPr>
            <w:r w:rsidRPr="00E64591">
              <w:rPr>
                <w:rFonts w:eastAsia="Times New Roman"/>
                <w:color w:val="000000"/>
                <w:sz w:val="20"/>
                <w:lang w:eastAsia="es-EC"/>
              </w:rPr>
              <w:t xml:space="preserve">Despliegue y puesta en marcha de </w:t>
            </w:r>
            <w:proofErr w:type="spellStart"/>
            <w:r w:rsidRPr="00E64591">
              <w:rPr>
                <w:rFonts w:eastAsia="Times New Roman"/>
                <w:color w:val="000000"/>
                <w:sz w:val="20"/>
                <w:lang w:eastAsia="es-EC"/>
              </w:rPr>
              <w:t>OVA´s</w:t>
            </w:r>
            <w:proofErr w:type="spellEnd"/>
            <w:r w:rsidRPr="00E64591">
              <w:rPr>
                <w:rFonts w:eastAsia="Times New Roman"/>
                <w:color w:val="000000"/>
                <w:sz w:val="20"/>
                <w:lang w:eastAsia="es-EC"/>
              </w:rPr>
              <w:t xml:space="preserve"> (HES) en Centros de datos Nacional Quito y Guayaquil</w:t>
            </w:r>
          </w:p>
        </w:tc>
        <w:tc>
          <w:tcPr>
            <w:tcW w:w="0" w:type="auto"/>
            <w:tcBorders>
              <w:top w:val="nil"/>
              <w:left w:val="nil"/>
              <w:bottom w:val="single" w:sz="4" w:space="0" w:color="auto"/>
              <w:right w:val="single" w:sz="4" w:space="0" w:color="auto"/>
            </w:tcBorders>
            <w:shd w:val="clear" w:color="auto" w:fill="auto"/>
            <w:vAlign w:val="center"/>
            <w:hideMark/>
          </w:tcPr>
          <w:p w14:paraId="3180869B" w14:textId="77777777" w:rsidR="007411AB" w:rsidRPr="00E64591" w:rsidRDefault="007411AB" w:rsidP="007411AB">
            <w:pPr>
              <w:spacing w:after="0" w:line="240" w:lineRule="auto"/>
              <w:jc w:val="center"/>
              <w:rPr>
                <w:rFonts w:eastAsia="Times New Roman"/>
                <w:color w:val="000000"/>
                <w:sz w:val="20"/>
                <w:lang w:eastAsia="es-EC"/>
              </w:rPr>
            </w:pPr>
            <w:r w:rsidRPr="00E64591">
              <w:rPr>
                <w:rFonts w:eastAsia="Times New Roman"/>
                <w:color w:val="000000"/>
                <w:sz w:val="20"/>
                <w:lang w:eastAsia="es-EC"/>
              </w:rPr>
              <w:t xml:space="preserve">Lote 1 --&gt; CNEL:  1 </w:t>
            </w:r>
          </w:p>
        </w:tc>
        <w:tc>
          <w:tcPr>
            <w:tcW w:w="0" w:type="auto"/>
            <w:tcBorders>
              <w:top w:val="nil"/>
              <w:left w:val="nil"/>
              <w:bottom w:val="single" w:sz="4" w:space="0" w:color="auto"/>
              <w:right w:val="single" w:sz="4" w:space="0" w:color="auto"/>
            </w:tcBorders>
            <w:shd w:val="clear" w:color="auto" w:fill="auto"/>
            <w:vAlign w:val="center"/>
            <w:hideMark/>
          </w:tcPr>
          <w:p w14:paraId="2AB8C898" w14:textId="77777777" w:rsidR="007411AB" w:rsidRPr="00E64591" w:rsidRDefault="007411AB" w:rsidP="007411AB">
            <w:pPr>
              <w:spacing w:after="0" w:line="240" w:lineRule="auto"/>
              <w:rPr>
                <w:rFonts w:eastAsia="Times New Roman"/>
                <w:color w:val="000000"/>
                <w:sz w:val="20"/>
                <w:lang w:eastAsia="es-EC"/>
              </w:rPr>
            </w:pPr>
            <w:r w:rsidRPr="00E64591">
              <w:rPr>
                <w:rFonts w:eastAsia="Times New Roman"/>
                <w:color w:val="000000"/>
                <w:sz w:val="20"/>
                <w:lang w:eastAsia="es-EC"/>
              </w:rPr>
              <w:t>Centro de Datos Nacional Quito (Iñaquito) principal activo y Centro de datos nacional Guayaquil (Salitral) secundario pasivo</w:t>
            </w:r>
          </w:p>
        </w:tc>
        <w:tc>
          <w:tcPr>
            <w:tcW w:w="0" w:type="auto"/>
            <w:tcBorders>
              <w:top w:val="nil"/>
              <w:left w:val="nil"/>
              <w:bottom w:val="single" w:sz="4" w:space="0" w:color="auto"/>
              <w:right w:val="single" w:sz="4" w:space="0" w:color="auto"/>
            </w:tcBorders>
            <w:shd w:val="clear" w:color="auto" w:fill="auto"/>
            <w:vAlign w:val="center"/>
            <w:hideMark/>
          </w:tcPr>
          <w:p w14:paraId="0DF4325C" w14:textId="77777777" w:rsidR="007411AB" w:rsidRPr="00E64591" w:rsidRDefault="007411AB" w:rsidP="007411AB">
            <w:pPr>
              <w:spacing w:after="0" w:line="240" w:lineRule="auto"/>
              <w:jc w:val="left"/>
              <w:rPr>
                <w:rFonts w:eastAsia="Times New Roman"/>
                <w:color w:val="000000"/>
                <w:sz w:val="20"/>
                <w:lang w:eastAsia="es-EC"/>
              </w:rPr>
            </w:pPr>
            <w:r w:rsidRPr="00E64591">
              <w:rPr>
                <w:rFonts w:eastAsia="Times New Roman"/>
                <w:color w:val="000000"/>
                <w:sz w:val="20"/>
                <w:lang w:eastAsia="es-EC"/>
              </w:rPr>
              <w:t>390 días a partir de la notificación del anticipo</w:t>
            </w:r>
          </w:p>
        </w:tc>
      </w:tr>
      <w:tr w:rsidR="003A6872" w:rsidRPr="007411AB" w14:paraId="774C89C4" w14:textId="77777777" w:rsidTr="009021B7">
        <w:trPr>
          <w:trHeight w:val="111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6BA7C7" w14:textId="7C615F7F" w:rsidR="007411AB" w:rsidRPr="00E64591" w:rsidRDefault="007411AB" w:rsidP="007411AB">
            <w:pPr>
              <w:spacing w:after="0" w:line="240" w:lineRule="auto"/>
              <w:jc w:val="center"/>
              <w:rPr>
                <w:rFonts w:eastAsia="Times New Roman"/>
                <w:color w:val="000000"/>
                <w:sz w:val="20"/>
                <w:lang w:eastAsia="es-EC"/>
              </w:rPr>
            </w:pPr>
            <w:r w:rsidRPr="00E64591">
              <w:rPr>
                <w:rFonts w:eastAsia="Times New Roman"/>
                <w:color w:val="000000"/>
                <w:sz w:val="20"/>
                <w:lang w:eastAsia="es-EC"/>
              </w:rPr>
              <w:t>1</w:t>
            </w:r>
            <w:r w:rsidR="008F017A">
              <w:rPr>
                <w:rFonts w:eastAsia="Times New Roman"/>
                <w:color w:val="000000"/>
                <w:sz w:val="20"/>
                <w:lang w:eastAsia="es-EC"/>
              </w:rPr>
              <w:t>5</w:t>
            </w:r>
          </w:p>
        </w:tc>
        <w:tc>
          <w:tcPr>
            <w:tcW w:w="0" w:type="auto"/>
            <w:tcBorders>
              <w:top w:val="nil"/>
              <w:left w:val="nil"/>
              <w:bottom w:val="single" w:sz="4" w:space="0" w:color="auto"/>
              <w:right w:val="single" w:sz="4" w:space="0" w:color="auto"/>
            </w:tcBorders>
            <w:shd w:val="clear" w:color="auto" w:fill="auto"/>
            <w:vAlign w:val="center"/>
            <w:hideMark/>
          </w:tcPr>
          <w:p w14:paraId="7910739A" w14:textId="77777777" w:rsidR="007411AB" w:rsidRPr="00E64591" w:rsidRDefault="007411AB" w:rsidP="007411AB">
            <w:pPr>
              <w:spacing w:after="0" w:line="240" w:lineRule="auto"/>
              <w:rPr>
                <w:rFonts w:eastAsia="Times New Roman"/>
                <w:color w:val="000000"/>
                <w:sz w:val="20"/>
                <w:lang w:eastAsia="es-EC"/>
              </w:rPr>
            </w:pPr>
            <w:r w:rsidRPr="00E64591">
              <w:rPr>
                <w:rFonts w:eastAsia="Times New Roman"/>
                <w:color w:val="000000"/>
                <w:sz w:val="20"/>
                <w:lang w:eastAsia="es-EC"/>
              </w:rPr>
              <w:t xml:space="preserve">Web </w:t>
            </w:r>
            <w:proofErr w:type="spellStart"/>
            <w:r w:rsidRPr="00E64591">
              <w:rPr>
                <w:rFonts w:eastAsia="Times New Roman"/>
                <w:color w:val="000000"/>
                <w:sz w:val="20"/>
                <w:lang w:eastAsia="es-EC"/>
              </w:rPr>
              <w:t>Services</w:t>
            </w:r>
            <w:proofErr w:type="spellEnd"/>
            <w:r w:rsidRPr="00E64591">
              <w:rPr>
                <w:rFonts w:eastAsia="Times New Roman"/>
                <w:color w:val="000000"/>
                <w:sz w:val="20"/>
                <w:lang w:eastAsia="es-EC"/>
              </w:rPr>
              <w:t xml:space="preserve">: Desarrollo Web </w:t>
            </w:r>
            <w:proofErr w:type="spellStart"/>
            <w:r w:rsidRPr="00E64591">
              <w:rPr>
                <w:rFonts w:eastAsia="Times New Roman"/>
                <w:color w:val="000000"/>
                <w:sz w:val="20"/>
                <w:lang w:eastAsia="es-EC"/>
              </w:rPr>
              <w:t>Services</w:t>
            </w:r>
            <w:proofErr w:type="spellEnd"/>
            <w:r w:rsidRPr="00E64591">
              <w:rPr>
                <w:rFonts w:eastAsia="Times New Roman"/>
                <w:color w:val="000000"/>
                <w:sz w:val="20"/>
                <w:lang w:eastAsia="es-EC"/>
              </w:rPr>
              <w:t xml:space="preserve"> para integración con SAP</w:t>
            </w:r>
          </w:p>
        </w:tc>
        <w:tc>
          <w:tcPr>
            <w:tcW w:w="0" w:type="auto"/>
            <w:tcBorders>
              <w:top w:val="nil"/>
              <w:left w:val="nil"/>
              <w:bottom w:val="single" w:sz="4" w:space="0" w:color="auto"/>
              <w:right w:val="single" w:sz="4" w:space="0" w:color="auto"/>
            </w:tcBorders>
            <w:shd w:val="clear" w:color="auto" w:fill="auto"/>
            <w:vAlign w:val="center"/>
            <w:hideMark/>
          </w:tcPr>
          <w:p w14:paraId="072FD3F5" w14:textId="77777777" w:rsidR="007411AB" w:rsidRPr="00E64591" w:rsidRDefault="007411AB" w:rsidP="007411AB">
            <w:pPr>
              <w:spacing w:after="0" w:line="240" w:lineRule="auto"/>
              <w:jc w:val="center"/>
              <w:rPr>
                <w:rFonts w:eastAsia="Times New Roman"/>
                <w:color w:val="000000"/>
                <w:sz w:val="20"/>
                <w:lang w:eastAsia="es-EC"/>
              </w:rPr>
            </w:pPr>
            <w:r w:rsidRPr="00E64591">
              <w:rPr>
                <w:rFonts w:eastAsia="Times New Roman"/>
                <w:color w:val="000000"/>
                <w:sz w:val="20"/>
                <w:lang w:eastAsia="es-EC"/>
              </w:rPr>
              <w:t xml:space="preserve">Lote 1 --&gt; CNEL:  1 </w:t>
            </w:r>
          </w:p>
        </w:tc>
        <w:tc>
          <w:tcPr>
            <w:tcW w:w="0" w:type="auto"/>
            <w:tcBorders>
              <w:top w:val="nil"/>
              <w:left w:val="nil"/>
              <w:bottom w:val="single" w:sz="4" w:space="0" w:color="auto"/>
              <w:right w:val="single" w:sz="4" w:space="0" w:color="auto"/>
            </w:tcBorders>
            <w:shd w:val="clear" w:color="auto" w:fill="auto"/>
            <w:vAlign w:val="center"/>
            <w:hideMark/>
          </w:tcPr>
          <w:p w14:paraId="50E31EF7" w14:textId="77777777" w:rsidR="007411AB" w:rsidRPr="00E64591" w:rsidRDefault="007411AB" w:rsidP="007411AB">
            <w:pPr>
              <w:spacing w:after="0" w:line="240" w:lineRule="auto"/>
              <w:rPr>
                <w:rFonts w:eastAsia="Times New Roman"/>
                <w:color w:val="000000"/>
                <w:sz w:val="20"/>
                <w:lang w:eastAsia="es-EC"/>
              </w:rPr>
            </w:pPr>
            <w:r w:rsidRPr="00E64591">
              <w:rPr>
                <w:rFonts w:eastAsia="Times New Roman"/>
                <w:color w:val="000000"/>
                <w:sz w:val="20"/>
                <w:lang w:eastAsia="es-EC"/>
              </w:rPr>
              <w:t>Centro de Datos Nacional Quito (Iñaquito) principal activo y Centro de datos nacional Guayaquil (Salitral) secundario pasivo</w:t>
            </w:r>
          </w:p>
        </w:tc>
        <w:tc>
          <w:tcPr>
            <w:tcW w:w="0" w:type="auto"/>
            <w:tcBorders>
              <w:top w:val="nil"/>
              <w:left w:val="nil"/>
              <w:bottom w:val="single" w:sz="4" w:space="0" w:color="auto"/>
              <w:right w:val="single" w:sz="4" w:space="0" w:color="auto"/>
            </w:tcBorders>
            <w:shd w:val="clear" w:color="auto" w:fill="auto"/>
            <w:vAlign w:val="center"/>
            <w:hideMark/>
          </w:tcPr>
          <w:p w14:paraId="3427D614" w14:textId="77777777" w:rsidR="007411AB" w:rsidRPr="00E64591" w:rsidRDefault="007411AB" w:rsidP="007411AB">
            <w:pPr>
              <w:spacing w:after="0" w:line="240" w:lineRule="auto"/>
              <w:jc w:val="left"/>
              <w:rPr>
                <w:rFonts w:eastAsia="Times New Roman"/>
                <w:color w:val="000000"/>
                <w:sz w:val="20"/>
                <w:lang w:eastAsia="es-EC"/>
              </w:rPr>
            </w:pPr>
            <w:r w:rsidRPr="00E64591">
              <w:rPr>
                <w:rFonts w:eastAsia="Times New Roman"/>
                <w:color w:val="000000"/>
                <w:sz w:val="20"/>
                <w:lang w:eastAsia="es-EC"/>
              </w:rPr>
              <w:t>390 días a partir de la notificación del anticipo</w:t>
            </w:r>
          </w:p>
        </w:tc>
      </w:tr>
      <w:tr w:rsidR="003A6872" w:rsidRPr="007411AB" w14:paraId="7DAD1E63" w14:textId="77777777" w:rsidTr="009021B7">
        <w:trPr>
          <w:trHeight w:val="125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4E0F80" w14:textId="200B2264" w:rsidR="007411AB" w:rsidRPr="00E64591" w:rsidRDefault="007411AB" w:rsidP="007411AB">
            <w:pPr>
              <w:spacing w:after="0" w:line="240" w:lineRule="auto"/>
              <w:jc w:val="center"/>
              <w:rPr>
                <w:rFonts w:eastAsia="Times New Roman"/>
                <w:color w:val="000000"/>
                <w:sz w:val="20"/>
                <w:lang w:eastAsia="es-EC"/>
              </w:rPr>
            </w:pPr>
            <w:r w:rsidRPr="00E64591">
              <w:rPr>
                <w:rFonts w:eastAsia="Times New Roman"/>
                <w:color w:val="000000"/>
                <w:sz w:val="20"/>
                <w:lang w:eastAsia="es-EC"/>
              </w:rPr>
              <w:t>1</w:t>
            </w:r>
            <w:r w:rsidR="008F017A">
              <w:rPr>
                <w:rFonts w:eastAsia="Times New Roman"/>
                <w:color w:val="000000"/>
                <w:sz w:val="20"/>
                <w:lang w:eastAsia="es-EC"/>
              </w:rPr>
              <w:t>6</w:t>
            </w:r>
          </w:p>
        </w:tc>
        <w:tc>
          <w:tcPr>
            <w:tcW w:w="0" w:type="auto"/>
            <w:tcBorders>
              <w:top w:val="nil"/>
              <w:left w:val="nil"/>
              <w:bottom w:val="single" w:sz="4" w:space="0" w:color="auto"/>
              <w:right w:val="single" w:sz="4" w:space="0" w:color="auto"/>
            </w:tcBorders>
            <w:shd w:val="clear" w:color="auto" w:fill="auto"/>
            <w:vAlign w:val="center"/>
            <w:hideMark/>
          </w:tcPr>
          <w:p w14:paraId="23B57F89" w14:textId="77777777" w:rsidR="007411AB" w:rsidRPr="00E64591" w:rsidRDefault="007411AB" w:rsidP="007411AB">
            <w:pPr>
              <w:spacing w:after="0" w:line="240" w:lineRule="auto"/>
              <w:rPr>
                <w:rFonts w:eastAsia="Times New Roman"/>
                <w:color w:val="000000"/>
                <w:sz w:val="20"/>
                <w:lang w:eastAsia="es-EC"/>
              </w:rPr>
            </w:pPr>
            <w:r w:rsidRPr="00E64591">
              <w:rPr>
                <w:rFonts w:eastAsia="Times New Roman"/>
                <w:color w:val="000000"/>
                <w:sz w:val="20"/>
                <w:lang w:eastAsia="es-EC"/>
              </w:rPr>
              <w:t>Equipo de Gestión del Proyecto</w:t>
            </w:r>
          </w:p>
        </w:tc>
        <w:tc>
          <w:tcPr>
            <w:tcW w:w="0" w:type="auto"/>
            <w:tcBorders>
              <w:top w:val="nil"/>
              <w:left w:val="nil"/>
              <w:bottom w:val="single" w:sz="4" w:space="0" w:color="auto"/>
              <w:right w:val="single" w:sz="4" w:space="0" w:color="auto"/>
            </w:tcBorders>
            <w:shd w:val="clear" w:color="auto" w:fill="auto"/>
            <w:vAlign w:val="center"/>
            <w:hideMark/>
          </w:tcPr>
          <w:p w14:paraId="04EA830A" w14:textId="77777777" w:rsidR="007411AB" w:rsidRPr="00E64591" w:rsidRDefault="007411AB" w:rsidP="007411AB">
            <w:pPr>
              <w:spacing w:after="0" w:line="240" w:lineRule="auto"/>
              <w:jc w:val="center"/>
              <w:rPr>
                <w:rFonts w:eastAsia="Times New Roman"/>
                <w:color w:val="000000"/>
                <w:sz w:val="20"/>
                <w:lang w:eastAsia="es-EC"/>
              </w:rPr>
            </w:pPr>
            <w:r w:rsidRPr="00E64591">
              <w:rPr>
                <w:rFonts w:eastAsia="Times New Roman"/>
                <w:color w:val="000000"/>
                <w:sz w:val="20"/>
                <w:lang w:eastAsia="es-EC"/>
              </w:rPr>
              <w:t xml:space="preserve">Lote 1 --&gt; CNEL:  1 </w:t>
            </w:r>
          </w:p>
        </w:tc>
        <w:tc>
          <w:tcPr>
            <w:tcW w:w="0" w:type="auto"/>
            <w:tcBorders>
              <w:top w:val="nil"/>
              <w:left w:val="nil"/>
              <w:bottom w:val="single" w:sz="4" w:space="0" w:color="auto"/>
              <w:right w:val="single" w:sz="4" w:space="0" w:color="auto"/>
            </w:tcBorders>
            <w:shd w:val="clear" w:color="auto" w:fill="auto"/>
            <w:vAlign w:val="center"/>
            <w:hideMark/>
          </w:tcPr>
          <w:p w14:paraId="33B1C910" w14:textId="77777777" w:rsidR="007411AB" w:rsidRPr="00E64591" w:rsidRDefault="007411AB" w:rsidP="007411AB">
            <w:pPr>
              <w:spacing w:after="0" w:line="240" w:lineRule="auto"/>
              <w:rPr>
                <w:rFonts w:eastAsia="Times New Roman"/>
                <w:color w:val="000000"/>
                <w:sz w:val="20"/>
                <w:lang w:eastAsia="es-EC"/>
              </w:rPr>
            </w:pPr>
            <w:r w:rsidRPr="00E64591">
              <w:rPr>
                <w:rFonts w:eastAsia="Times New Roman"/>
                <w:color w:val="000000"/>
                <w:sz w:val="20"/>
                <w:lang w:eastAsia="es-EC"/>
              </w:rPr>
              <w:t xml:space="preserve">Todos los Lugares donde se Implementará la Plataforma. </w:t>
            </w:r>
          </w:p>
        </w:tc>
        <w:tc>
          <w:tcPr>
            <w:tcW w:w="0" w:type="auto"/>
            <w:tcBorders>
              <w:top w:val="nil"/>
              <w:left w:val="nil"/>
              <w:bottom w:val="single" w:sz="4" w:space="0" w:color="auto"/>
              <w:right w:val="single" w:sz="4" w:space="0" w:color="auto"/>
            </w:tcBorders>
            <w:shd w:val="clear" w:color="auto" w:fill="auto"/>
            <w:vAlign w:val="center"/>
            <w:hideMark/>
          </w:tcPr>
          <w:p w14:paraId="467B27A7" w14:textId="77777777" w:rsidR="007411AB" w:rsidRPr="00E64591" w:rsidRDefault="007411AB" w:rsidP="007411AB">
            <w:pPr>
              <w:spacing w:after="0" w:line="240" w:lineRule="auto"/>
              <w:rPr>
                <w:rFonts w:eastAsia="Times New Roman"/>
                <w:color w:val="000000"/>
                <w:sz w:val="20"/>
                <w:lang w:eastAsia="es-EC"/>
              </w:rPr>
            </w:pPr>
            <w:r w:rsidRPr="00E64591">
              <w:rPr>
                <w:rFonts w:eastAsia="Times New Roman"/>
                <w:color w:val="000000"/>
                <w:sz w:val="20"/>
                <w:lang w:eastAsia="es-EC"/>
              </w:rPr>
              <w:t>Desde el Inicio del Proyecto hasta la culminación del mismo</w:t>
            </w:r>
          </w:p>
        </w:tc>
      </w:tr>
    </w:tbl>
    <w:p w14:paraId="0B779861" w14:textId="77777777" w:rsidR="00003DFF" w:rsidRPr="00A81A71" w:rsidRDefault="00003DFF" w:rsidP="00003DFF">
      <w:pPr>
        <w:rPr>
          <w:rFonts w:ascii="Arial" w:hAnsi="Arial" w:cs="Arial"/>
          <w:sz w:val="24"/>
          <w:szCs w:val="24"/>
          <w:lang w:val="es-ES"/>
        </w:rPr>
      </w:pPr>
      <w:r w:rsidRPr="00A81A71">
        <w:rPr>
          <w:rFonts w:ascii="Arial" w:hAnsi="Arial" w:cs="Arial"/>
          <w:b/>
          <w:sz w:val="24"/>
          <w:szCs w:val="24"/>
          <w:lang w:val="es-ES"/>
        </w:rPr>
        <w:t>FECHA:</w:t>
      </w:r>
      <w:r w:rsidRPr="00A81A71">
        <w:rPr>
          <w:rFonts w:ascii="Arial" w:hAnsi="Arial" w:cs="Arial"/>
          <w:sz w:val="24"/>
          <w:szCs w:val="24"/>
          <w:lang w:val="es-ES"/>
        </w:rPr>
        <w:t xml:space="preserve"> </w:t>
      </w:r>
      <w:r w:rsidRPr="00A81A71">
        <w:rPr>
          <w:rFonts w:ascii="Arial" w:hAnsi="Arial" w:cs="Arial"/>
          <w:i/>
          <w:iCs/>
          <w:sz w:val="24"/>
          <w:szCs w:val="24"/>
          <w:lang w:val="es-ES"/>
        </w:rPr>
        <w:t xml:space="preserve">[indicar la fecha (día, mes y año) de la presentación de la Oferta] </w:t>
      </w:r>
    </w:p>
    <w:p w14:paraId="061D8880" w14:textId="77777777" w:rsidR="00003DFF" w:rsidRPr="00A81A71" w:rsidRDefault="00003DFF" w:rsidP="00003DFF">
      <w:pPr>
        <w:tabs>
          <w:tab w:val="right" w:leader="dot" w:pos="8820"/>
        </w:tabs>
        <w:spacing w:after="0" w:line="240" w:lineRule="auto"/>
        <w:rPr>
          <w:rFonts w:ascii="Arial" w:hAnsi="Arial" w:cs="Arial"/>
          <w:b/>
          <w:sz w:val="24"/>
          <w:szCs w:val="24"/>
          <w:lang w:val="es-ES"/>
        </w:rPr>
      </w:pPr>
      <w:r w:rsidRPr="00A81A71">
        <w:rPr>
          <w:rFonts w:ascii="Arial" w:hAnsi="Arial" w:cs="Arial"/>
          <w:b/>
          <w:sz w:val="24"/>
          <w:szCs w:val="24"/>
          <w:lang w:val="es-ES"/>
        </w:rPr>
        <w:t>FIRMA:</w:t>
      </w:r>
      <w:r>
        <w:rPr>
          <w:rFonts w:ascii="Arial" w:hAnsi="Arial" w:cs="Arial"/>
          <w:b/>
          <w:sz w:val="24"/>
          <w:szCs w:val="24"/>
          <w:lang w:val="es-ES"/>
        </w:rPr>
        <w:t xml:space="preserve"> </w:t>
      </w:r>
      <w:r w:rsidRPr="00A81A71">
        <w:rPr>
          <w:rFonts w:ascii="Arial" w:hAnsi="Arial" w:cs="Arial"/>
          <w:b/>
          <w:sz w:val="24"/>
          <w:szCs w:val="24"/>
          <w:lang w:val="es-ES"/>
        </w:rPr>
        <w:t>________________________________</w:t>
      </w:r>
    </w:p>
    <w:p w14:paraId="360A4003" w14:textId="77777777" w:rsidR="00003DFF" w:rsidRPr="00A81A71" w:rsidRDefault="00003DFF" w:rsidP="00003DFF">
      <w:pPr>
        <w:numPr>
          <w:ilvl w:val="12"/>
          <w:numId w:val="0"/>
        </w:numPr>
        <w:suppressAutoHyphens/>
        <w:spacing w:after="0" w:line="240" w:lineRule="auto"/>
        <w:rPr>
          <w:rFonts w:ascii="Arial" w:hAnsi="Arial" w:cs="Arial"/>
          <w:i/>
          <w:iCs/>
          <w:sz w:val="24"/>
          <w:szCs w:val="24"/>
          <w:lang w:val="es-ES"/>
        </w:rPr>
      </w:pPr>
      <w:r w:rsidRPr="00A81A71">
        <w:rPr>
          <w:rFonts w:ascii="Arial" w:hAnsi="Arial" w:cs="Arial"/>
          <w:iCs/>
          <w:sz w:val="24"/>
          <w:szCs w:val="24"/>
          <w:lang w:val="es-ES"/>
        </w:rPr>
        <w:t>Nombre:</w:t>
      </w:r>
      <w:r w:rsidRPr="00A81A71">
        <w:rPr>
          <w:rFonts w:ascii="Arial" w:hAnsi="Arial" w:cs="Arial"/>
          <w:i/>
          <w:iCs/>
          <w:sz w:val="24"/>
          <w:szCs w:val="24"/>
          <w:lang w:val="es-ES"/>
        </w:rPr>
        <w:t xml:space="preserve"> [indicar el nombre completo de la persona que firma el formulario de la oferta, cuyo nombre y calidad se indican] </w:t>
      </w:r>
    </w:p>
    <w:p w14:paraId="42467EB1" w14:textId="77777777" w:rsidR="00003DFF" w:rsidRPr="00A81A71" w:rsidRDefault="00003DFF" w:rsidP="00003DFF">
      <w:pPr>
        <w:numPr>
          <w:ilvl w:val="12"/>
          <w:numId w:val="0"/>
        </w:numPr>
        <w:suppressAutoHyphens/>
        <w:spacing w:after="0" w:line="240" w:lineRule="auto"/>
        <w:rPr>
          <w:rFonts w:ascii="Arial" w:hAnsi="Arial" w:cs="Arial"/>
          <w:i/>
          <w:iCs/>
          <w:sz w:val="24"/>
          <w:szCs w:val="24"/>
          <w:lang w:val="es-ES"/>
        </w:rPr>
      </w:pPr>
      <w:r w:rsidRPr="00A81A71">
        <w:rPr>
          <w:rFonts w:ascii="Arial" w:hAnsi="Arial" w:cs="Arial"/>
          <w:sz w:val="24"/>
          <w:szCs w:val="24"/>
          <w:lang w:val="es-ES"/>
        </w:rPr>
        <w:t xml:space="preserve">En calidad de </w:t>
      </w:r>
      <w:r w:rsidRPr="00A81A71">
        <w:rPr>
          <w:rFonts w:ascii="Arial" w:hAnsi="Arial" w:cs="Arial"/>
          <w:i/>
          <w:iCs/>
          <w:sz w:val="24"/>
          <w:szCs w:val="24"/>
          <w:lang w:val="es-ES"/>
        </w:rPr>
        <w:t xml:space="preserve">[indicar la calidad jurídica de la persona que firma el Formulario de la Oferta] </w:t>
      </w:r>
    </w:p>
    <w:p w14:paraId="257730B5" w14:textId="77777777" w:rsidR="00003DFF" w:rsidRPr="00C80136" w:rsidRDefault="00003DFF" w:rsidP="00003DFF">
      <w:pPr>
        <w:numPr>
          <w:ilvl w:val="12"/>
          <w:numId w:val="0"/>
        </w:numPr>
        <w:suppressAutoHyphens/>
        <w:spacing w:after="0" w:line="240" w:lineRule="auto"/>
        <w:rPr>
          <w:rFonts w:ascii="Arial" w:hAnsi="Arial" w:cs="Arial"/>
          <w:sz w:val="24"/>
          <w:szCs w:val="24"/>
        </w:rPr>
      </w:pPr>
      <w:r w:rsidRPr="00A81A71">
        <w:rPr>
          <w:rFonts w:ascii="Arial" w:hAnsi="Arial" w:cs="Arial"/>
          <w:sz w:val="24"/>
          <w:szCs w:val="24"/>
          <w:lang w:val="es-ES"/>
        </w:rPr>
        <w:t>Debidamente autorizado para firmar la oferta por y en nombre de: [</w:t>
      </w:r>
      <w:r w:rsidRPr="00A81A71">
        <w:rPr>
          <w:rFonts w:ascii="Arial" w:hAnsi="Arial" w:cs="Arial"/>
          <w:i/>
          <w:iCs/>
          <w:sz w:val="24"/>
          <w:szCs w:val="24"/>
          <w:lang w:val="es-ES"/>
        </w:rPr>
        <w:t>indicar el nombre completo del Oferente]</w:t>
      </w:r>
    </w:p>
    <w:p w14:paraId="6611D23D" w14:textId="77777777" w:rsidR="00003DFF" w:rsidRDefault="00003DFF" w:rsidP="00003DFF">
      <w:pPr>
        <w:pStyle w:val="Prrafodelista1"/>
        <w:keepNext/>
        <w:keepLines/>
        <w:spacing w:before="240" w:after="0" w:line="240" w:lineRule="auto"/>
        <w:jc w:val="center"/>
        <w:outlineLvl w:val="1"/>
        <w:rPr>
          <w:rFonts w:ascii="Arial" w:hAnsi="Arial" w:cs="Arial"/>
          <w:b/>
          <w:bCs/>
          <w:sz w:val="32"/>
          <w:szCs w:val="32"/>
          <w:u w:val="single"/>
        </w:rPr>
      </w:pPr>
    </w:p>
    <w:p w14:paraId="54BB6AFD" w14:textId="77777777" w:rsidR="00003DFF" w:rsidRDefault="00003DFF" w:rsidP="00003DFF">
      <w:pPr>
        <w:pStyle w:val="Prrafodelista1"/>
        <w:keepNext/>
        <w:keepLines/>
        <w:spacing w:before="240" w:after="0" w:line="240" w:lineRule="auto"/>
        <w:jc w:val="center"/>
        <w:outlineLvl w:val="1"/>
        <w:rPr>
          <w:rFonts w:ascii="Arial" w:hAnsi="Arial" w:cs="Arial"/>
          <w:b/>
          <w:bCs/>
          <w:sz w:val="32"/>
          <w:szCs w:val="32"/>
          <w:u w:val="single"/>
        </w:rPr>
      </w:pPr>
    </w:p>
    <w:p w14:paraId="119FAECF" w14:textId="3E9AF805" w:rsidR="00003DFF" w:rsidRDefault="00003DFF" w:rsidP="00003DFF">
      <w:pPr>
        <w:pStyle w:val="Prrafodelista1"/>
        <w:keepNext/>
        <w:keepLines/>
        <w:spacing w:before="240" w:after="0" w:line="240" w:lineRule="auto"/>
        <w:jc w:val="center"/>
        <w:outlineLvl w:val="1"/>
        <w:rPr>
          <w:rFonts w:ascii="Arial" w:hAnsi="Arial" w:cs="Arial"/>
          <w:b/>
          <w:bCs/>
          <w:sz w:val="24"/>
          <w:szCs w:val="24"/>
        </w:rPr>
      </w:pPr>
      <w:bookmarkStart w:id="350" w:name="_Toc18926000"/>
      <w:r>
        <w:rPr>
          <w:rFonts w:ascii="Arial" w:hAnsi="Arial" w:cs="Arial"/>
          <w:b/>
          <w:bCs/>
          <w:sz w:val="32"/>
          <w:szCs w:val="32"/>
          <w:u w:val="single"/>
        </w:rPr>
        <w:t xml:space="preserve">Lista </w:t>
      </w:r>
      <w:r w:rsidRPr="0054101E">
        <w:rPr>
          <w:rFonts w:ascii="Arial" w:hAnsi="Arial" w:cs="Arial"/>
          <w:b/>
          <w:bCs/>
          <w:sz w:val="32"/>
          <w:szCs w:val="32"/>
          <w:u w:val="single"/>
        </w:rPr>
        <w:t xml:space="preserve">de </w:t>
      </w:r>
      <w:r>
        <w:rPr>
          <w:rFonts w:ascii="Arial" w:hAnsi="Arial" w:cs="Arial"/>
          <w:b/>
          <w:bCs/>
          <w:sz w:val="32"/>
          <w:szCs w:val="32"/>
          <w:u w:val="single"/>
        </w:rPr>
        <w:t>Servicios Conexos y Cronograma de Cumplimiento Lote 2</w:t>
      </w:r>
      <w:bookmarkEnd w:id="350"/>
    </w:p>
    <w:p w14:paraId="3601EFBA" w14:textId="77777777" w:rsidR="00003DFF" w:rsidRDefault="00003DFF" w:rsidP="00003DFF">
      <w:pPr>
        <w:pStyle w:val="Prrafodelista1"/>
        <w:keepNext/>
        <w:keepLines/>
        <w:spacing w:before="240" w:line="240" w:lineRule="auto"/>
        <w:ind w:left="0"/>
        <w:outlineLvl w:val="1"/>
        <w:rPr>
          <w:rFonts w:ascii="Arial" w:hAnsi="Arial" w:cs="Arial"/>
          <w:b/>
          <w:bCs/>
          <w:sz w:val="24"/>
          <w:szCs w:val="24"/>
        </w:rPr>
      </w:pPr>
    </w:p>
    <w:p w14:paraId="72267756" w14:textId="77777777" w:rsidR="007411AB" w:rsidRDefault="007411AB" w:rsidP="00E64591">
      <w:pPr>
        <w:pStyle w:val="Prrafodelista1"/>
        <w:keepNext/>
        <w:keepLines/>
        <w:spacing w:before="240" w:line="240" w:lineRule="auto"/>
        <w:ind w:left="0"/>
        <w:outlineLvl w:val="1"/>
        <w:rPr>
          <w:rFonts w:ascii="Arial" w:hAnsi="Arial" w:cs="Arial"/>
          <w:b/>
          <w:bCs/>
          <w:sz w:val="24"/>
          <w:szCs w:val="24"/>
        </w:rPr>
      </w:pPr>
    </w:p>
    <w:tbl>
      <w:tblPr>
        <w:tblW w:w="13062" w:type="dxa"/>
        <w:tblCellMar>
          <w:left w:w="70" w:type="dxa"/>
          <w:right w:w="70" w:type="dxa"/>
        </w:tblCellMar>
        <w:tblLook w:val="04A0" w:firstRow="1" w:lastRow="0" w:firstColumn="1" w:lastColumn="0" w:noHBand="0" w:noVBand="1"/>
      </w:tblPr>
      <w:tblGrid>
        <w:gridCol w:w="964"/>
        <w:gridCol w:w="5168"/>
        <w:gridCol w:w="2368"/>
        <w:gridCol w:w="2391"/>
        <w:gridCol w:w="2171"/>
      </w:tblGrid>
      <w:tr w:rsidR="00003DFF" w:rsidRPr="00003DFF" w14:paraId="027AF315" w14:textId="77777777" w:rsidTr="00551075">
        <w:trPr>
          <w:trHeight w:val="63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6F72F4C" w14:textId="77777777" w:rsidR="00003DFF" w:rsidRPr="00E64591" w:rsidRDefault="00003DFF" w:rsidP="00003DFF">
            <w:pPr>
              <w:spacing w:after="0" w:line="240" w:lineRule="auto"/>
              <w:jc w:val="center"/>
              <w:rPr>
                <w:rFonts w:ascii="Arial" w:eastAsia="Times New Roman" w:hAnsi="Arial" w:cs="Arial"/>
                <w:b/>
                <w:bCs/>
                <w:color w:val="000000"/>
                <w:sz w:val="20"/>
                <w:szCs w:val="24"/>
                <w:lang w:eastAsia="es-EC"/>
              </w:rPr>
            </w:pPr>
            <w:r w:rsidRPr="00E64591">
              <w:rPr>
                <w:rFonts w:ascii="Arial" w:eastAsia="Times New Roman" w:hAnsi="Arial" w:cs="Arial"/>
                <w:b/>
                <w:bCs/>
                <w:color w:val="000000"/>
                <w:sz w:val="20"/>
                <w:szCs w:val="24"/>
                <w:lang w:val="es-ES_tradnl" w:eastAsia="es-EC"/>
              </w:rPr>
              <w:t>No. Servicio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3DE3792" w14:textId="77777777" w:rsidR="00003DFF" w:rsidRPr="00E64591" w:rsidRDefault="00003DFF" w:rsidP="00003DFF">
            <w:pPr>
              <w:spacing w:after="0" w:line="240" w:lineRule="auto"/>
              <w:jc w:val="center"/>
              <w:rPr>
                <w:rFonts w:ascii="Arial" w:eastAsia="Times New Roman" w:hAnsi="Arial" w:cs="Arial"/>
                <w:b/>
                <w:bCs/>
                <w:color w:val="000000"/>
                <w:sz w:val="20"/>
                <w:szCs w:val="24"/>
                <w:lang w:eastAsia="es-EC"/>
              </w:rPr>
            </w:pPr>
            <w:r w:rsidRPr="00E64591">
              <w:rPr>
                <w:rFonts w:ascii="Arial" w:eastAsia="Times New Roman" w:hAnsi="Arial" w:cs="Arial"/>
                <w:b/>
                <w:bCs/>
                <w:color w:val="000000"/>
                <w:sz w:val="20"/>
                <w:szCs w:val="24"/>
                <w:lang w:val="es-ES_tradnl" w:eastAsia="es-EC"/>
              </w:rPr>
              <w:t>Descripción del Servicio</w:t>
            </w:r>
          </w:p>
        </w:tc>
        <w:tc>
          <w:tcPr>
            <w:tcW w:w="2368" w:type="dxa"/>
            <w:tcBorders>
              <w:top w:val="single" w:sz="4" w:space="0" w:color="auto"/>
              <w:left w:val="nil"/>
              <w:bottom w:val="single" w:sz="4" w:space="0" w:color="auto"/>
              <w:right w:val="single" w:sz="4" w:space="0" w:color="auto"/>
            </w:tcBorders>
            <w:shd w:val="clear" w:color="auto" w:fill="auto"/>
            <w:vAlign w:val="center"/>
            <w:hideMark/>
          </w:tcPr>
          <w:p w14:paraId="0F06C864" w14:textId="77777777" w:rsidR="00003DFF" w:rsidRPr="00E64591" w:rsidRDefault="00003DFF" w:rsidP="00003DFF">
            <w:pPr>
              <w:spacing w:after="0" w:line="240" w:lineRule="auto"/>
              <w:jc w:val="center"/>
              <w:rPr>
                <w:rFonts w:ascii="Arial" w:eastAsia="Times New Roman" w:hAnsi="Arial" w:cs="Arial"/>
                <w:b/>
                <w:bCs/>
                <w:color w:val="000000"/>
                <w:sz w:val="20"/>
                <w:szCs w:val="24"/>
                <w:lang w:eastAsia="es-EC"/>
              </w:rPr>
            </w:pPr>
            <w:r w:rsidRPr="00E64591">
              <w:rPr>
                <w:rFonts w:ascii="Arial" w:eastAsia="Times New Roman" w:hAnsi="Arial" w:cs="Arial"/>
                <w:b/>
                <w:bCs/>
                <w:color w:val="000000"/>
                <w:sz w:val="20"/>
                <w:szCs w:val="24"/>
                <w:lang w:val="es-ES_tradnl" w:eastAsia="es-EC"/>
              </w:rPr>
              <w:t>Unidad física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2424A78" w14:textId="77777777" w:rsidR="00003DFF" w:rsidRPr="00E64591" w:rsidRDefault="00003DFF" w:rsidP="00003DFF">
            <w:pPr>
              <w:spacing w:after="0" w:line="240" w:lineRule="auto"/>
              <w:jc w:val="center"/>
              <w:rPr>
                <w:rFonts w:ascii="Arial" w:eastAsia="Times New Roman" w:hAnsi="Arial" w:cs="Arial"/>
                <w:b/>
                <w:bCs/>
                <w:color w:val="000000"/>
                <w:sz w:val="20"/>
                <w:szCs w:val="24"/>
                <w:lang w:eastAsia="es-EC"/>
              </w:rPr>
            </w:pPr>
            <w:r w:rsidRPr="00E64591">
              <w:rPr>
                <w:rFonts w:ascii="Arial" w:eastAsia="Times New Roman" w:hAnsi="Arial" w:cs="Arial"/>
                <w:b/>
                <w:bCs/>
                <w:color w:val="000000"/>
                <w:sz w:val="20"/>
                <w:szCs w:val="24"/>
                <w:lang w:val="es-ES_tradnl" w:eastAsia="es-EC"/>
              </w:rPr>
              <w:t>Lugar donde los servicios serán prestados</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42FA288" w14:textId="77777777" w:rsidR="00003DFF" w:rsidRPr="00E64591" w:rsidRDefault="00003DFF" w:rsidP="00003DFF">
            <w:pPr>
              <w:spacing w:after="0" w:line="240" w:lineRule="auto"/>
              <w:jc w:val="center"/>
              <w:rPr>
                <w:rFonts w:ascii="Arial" w:eastAsia="Times New Roman" w:hAnsi="Arial" w:cs="Arial"/>
                <w:b/>
                <w:bCs/>
                <w:color w:val="000000"/>
                <w:sz w:val="20"/>
                <w:szCs w:val="24"/>
                <w:lang w:eastAsia="es-EC"/>
              </w:rPr>
            </w:pPr>
            <w:r w:rsidRPr="00E64591">
              <w:rPr>
                <w:rFonts w:ascii="Arial" w:eastAsia="Times New Roman" w:hAnsi="Arial" w:cs="Arial"/>
                <w:b/>
                <w:bCs/>
                <w:color w:val="000000"/>
                <w:sz w:val="20"/>
                <w:szCs w:val="24"/>
                <w:lang w:val="es-ES_tradnl" w:eastAsia="es-EC"/>
              </w:rPr>
              <w:t xml:space="preserve">Fecha(s) final(es) </w:t>
            </w:r>
            <w:r w:rsidRPr="00E64591">
              <w:rPr>
                <w:rFonts w:ascii="Arial" w:eastAsia="Times New Roman" w:hAnsi="Arial" w:cs="Arial"/>
                <w:b/>
                <w:bCs/>
                <w:color w:val="000000"/>
                <w:sz w:val="20"/>
                <w:szCs w:val="24"/>
                <w:lang w:val="es-ES_tradnl" w:eastAsia="es-EC"/>
              </w:rPr>
              <w:br/>
              <w:t xml:space="preserve">máximas de Ejecución de los Servicios </w:t>
            </w:r>
          </w:p>
        </w:tc>
      </w:tr>
      <w:tr w:rsidR="00003DFF" w:rsidRPr="00003DFF" w14:paraId="60643337" w14:textId="77777777" w:rsidTr="00551075">
        <w:trPr>
          <w:trHeight w:val="21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CC1E88" w14:textId="77777777" w:rsidR="00003DFF" w:rsidRPr="00E64591" w:rsidRDefault="00003DFF" w:rsidP="00003DFF">
            <w:pPr>
              <w:spacing w:after="0" w:line="240" w:lineRule="auto"/>
              <w:jc w:val="center"/>
              <w:rPr>
                <w:rFonts w:eastAsia="Times New Roman"/>
                <w:color w:val="000000"/>
                <w:sz w:val="20"/>
                <w:lang w:eastAsia="es-EC"/>
              </w:rPr>
            </w:pPr>
            <w:r w:rsidRPr="00E64591">
              <w:rPr>
                <w:rFonts w:eastAsia="Times New Roman"/>
                <w:color w:val="000000"/>
                <w:sz w:val="20"/>
                <w:lang w:eastAsia="es-EC"/>
              </w:rPr>
              <w:t>1</w:t>
            </w:r>
          </w:p>
        </w:tc>
        <w:tc>
          <w:tcPr>
            <w:tcW w:w="0" w:type="auto"/>
            <w:tcBorders>
              <w:top w:val="nil"/>
              <w:left w:val="nil"/>
              <w:bottom w:val="single" w:sz="4" w:space="0" w:color="auto"/>
              <w:right w:val="single" w:sz="4" w:space="0" w:color="auto"/>
            </w:tcBorders>
            <w:shd w:val="clear" w:color="auto" w:fill="auto"/>
            <w:vAlign w:val="center"/>
            <w:hideMark/>
          </w:tcPr>
          <w:p w14:paraId="4EBC2033" w14:textId="6E4E381E" w:rsidR="00003DFF" w:rsidRPr="00E64591" w:rsidRDefault="00003DFF" w:rsidP="00003DFF">
            <w:pPr>
              <w:spacing w:after="0" w:line="240" w:lineRule="auto"/>
              <w:rPr>
                <w:rFonts w:eastAsia="Times New Roman"/>
                <w:color w:val="000000"/>
                <w:sz w:val="20"/>
                <w:lang w:eastAsia="es-EC"/>
              </w:rPr>
            </w:pPr>
            <w:r w:rsidRPr="00E64591">
              <w:rPr>
                <w:rFonts w:eastAsia="Times New Roman"/>
                <w:color w:val="000000"/>
                <w:sz w:val="20"/>
                <w:lang w:eastAsia="es-EC"/>
              </w:rPr>
              <w:t xml:space="preserve">Servicio de </w:t>
            </w:r>
            <w:proofErr w:type="spellStart"/>
            <w:r w:rsidRPr="00E64591">
              <w:rPr>
                <w:rFonts w:eastAsia="Times New Roman"/>
                <w:color w:val="000000"/>
                <w:sz w:val="20"/>
                <w:lang w:eastAsia="es-EC"/>
              </w:rPr>
              <w:t>Desaduanización</w:t>
            </w:r>
            <w:proofErr w:type="spellEnd"/>
            <w:r w:rsidRPr="00E64591">
              <w:rPr>
                <w:rFonts w:eastAsia="Times New Roman"/>
                <w:color w:val="000000"/>
                <w:sz w:val="20"/>
                <w:lang w:eastAsia="es-EC"/>
              </w:rPr>
              <w:t xml:space="preserve"> de los bienes importados que incluya: Pago de aranceles, e impuestos, honorarios del agente de aduanas debidamente registrado (cualquier costo administrativo por omisiones, errores, demoras u otros deberá ser asumido por el proveedor. El precio de </w:t>
            </w:r>
            <w:r w:rsidR="00551075" w:rsidRPr="00E64591">
              <w:rPr>
                <w:rFonts w:eastAsia="Times New Roman"/>
                <w:color w:val="000000"/>
                <w:sz w:val="20"/>
                <w:lang w:eastAsia="es-EC"/>
              </w:rPr>
              <w:t>este</w:t>
            </w:r>
            <w:r w:rsidRPr="00E64591">
              <w:rPr>
                <w:rFonts w:eastAsia="Times New Roman"/>
                <w:color w:val="000000"/>
                <w:sz w:val="20"/>
                <w:lang w:eastAsia="es-EC"/>
              </w:rPr>
              <w:t xml:space="preserve"> servicio conexo podrá ser revisado previo a la adjudicación únicamente en función de la aplicación de la IAO 41.1)</w:t>
            </w:r>
          </w:p>
        </w:tc>
        <w:tc>
          <w:tcPr>
            <w:tcW w:w="2368" w:type="dxa"/>
            <w:tcBorders>
              <w:top w:val="nil"/>
              <w:left w:val="nil"/>
              <w:bottom w:val="single" w:sz="4" w:space="0" w:color="auto"/>
              <w:right w:val="single" w:sz="4" w:space="0" w:color="auto"/>
            </w:tcBorders>
            <w:shd w:val="clear" w:color="auto" w:fill="auto"/>
            <w:vAlign w:val="center"/>
            <w:hideMark/>
          </w:tcPr>
          <w:p w14:paraId="222C1860" w14:textId="77777777" w:rsidR="00003DFF" w:rsidRPr="00E64591" w:rsidRDefault="00003DFF" w:rsidP="00003DFF">
            <w:pPr>
              <w:spacing w:after="0" w:line="240" w:lineRule="auto"/>
              <w:jc w:val="center"/>
              <w:rPr>
                <w:rFonts w:eastAsia="Times New Roman"/>
                <w:color w:val="000000"/>
                <w:sz w:val="20"/>
                <w:lang w:eastAsia="es-EC"/>
              </w:rPr>
            </w:pPr>
            <w:r w:rsidRPr="00E64591">
              <w:rPr>
                <w:rFonts w:eastAsia="Times New Roman"/>
                <w:color w:val="000000"/>
                <w:sz w:val="20"/>
                <w:lang w:eastAsia="es-EC"/>
              </w:rPr>
              <w:t>Lote 2</w:t>
            </w:r>
          </w:p>
        </w:tc>
        <w:tc>
          <w:tcPr>
            <w:tcW w:w="0" w:type="auto"/>
            <w:tcBorders>
              <w:top w:val="nil"/>
              <w:left w:val="nil"/>
              <w:bottom w:val="single" w:sz="4" w:space="0" w:color="auto"/>
              <w:right w:val="single" w:sz="4" w:space="0" w:color="auto"/>
            </w:tcBorders>
            <w:shd w:val="clear" w:color="auto" w:fill="auto"/>
            <w:vAlign w:val="center"/>
            <w:hideMark/>
          </w:tcPr>
          <w:p w14:paraId="10AFD82B" w14:textId="77777777" w:rsidR="00003DFF" w:rsidRPr="00E64591" w:rsidRDefault="00003DFF" w:rsidP="00003DFF">
            <w:pPr>
              <w:spacing w:after="0" w:line="240" w:lineRule="auto"/>
              <w:rPr>
                <w:rFonts w:eastAsia="Times New Roman"/>
                <w:color w:val="000000"/>
                <w:sz w:val="20"/>
                <w:lang w:eastAsia="es-EC"/>
              </w:rPr>
            </w:pPr>
            <w:r w:rsidRPr="00E64591">
              <w:rPr>
                <w:rFonts w:eastAsia="Times New Roman"/>
                <w:color w:val="000000"/>
                <w:sz w:val="20"/>
                <w:lang w:eastAsia="es-EC"/>
              </w:rPr>
              <w:t>Aduanas del Ecuador</w:t>
            </w:r>
          </w:p>
        </w:tc>
        <w:tc>
          <w:tcPr>
            <w:tcW w:w="0" w:type="auto"/>
            <w:tcBorders>
              <w:top w:val="nil"/>
              <w:left w:val="nil"/>
              <w:bottom w:val="single" w:sz="4" w:space="0" w:color="auto"/>
              <w:right w:val="single" w:sz="4" w:space="0" w:color="auto"/>
            </w:tcBorders>
            <w:shd w:val="clear" w:color="auto" w:fill="auto"/>
            <w:vAlign w:val="center"/>
            <w:hideMark/>
          </w:tcPr>
          <w:p w14:paraId="4504B36D" w14:textId="77777777" w:rsidR="00003DFF" w:rsidRPr="00E64591" w:rsidRDefault="00003DFF" w:rsidP="00003DFF">
            <w:pPr>
              <w:spacing w:after="0" w:line="240" w:lineRule="auto"/>
              <w:rPr>
                <w:rFonts w:eastAsia="Times New Roman"/>
                <w:color w:val="000000"/>
                <w:sz w:val="20"/>
                <w:lang w:eastAsia="es-EC"/>
              </w:rPr>
            </w:pPr>
            <w:r w:rsidRPr="00E64591">
              <w:rPr>
                <w:rFonts w:eastAsia="Times New Roman"/>
                <w:color w:val="000000"/>
                <w:sz w:val="20"/>
                <w:lang w:eastAsia="es-EC"/>
              </w:rPr>
              <w:t>210 días a partir de la notificación del anticipo</w:t>
            </w:r>
          </w:p>
        </w:tc>
      </w:tr>
      <w:tr w:rsidR="00551075" w:rsidRPr="00003DFF" w14:paraId="7819CE8B" w14:textId="77777777" w:rsidTr="00551075">
        <w:trPr>
          <w:trHeight w:val="1200"/>
        </w:trPr>
        <w:tc>
          <w:tcPr>
            <w:tcW w:w="0" w:type="auto"/>
            <w:tcBorders>
              <w:top w:val="nil"/>
              <w:left w:val="single" w:sz="4" w:space="0" w:color="auto"/>
              <w:bottom w:val="single" w:sz="4" w:space="0" w:color="auto"/>
              <w:right w:val="single" w:sz="4" w:space="0" w:color="auto"/>
            </w:tcBorders>
            <w:shd w:val="clear" w:color="auto" w:fill="auto"/>
            <w:vAlign w:val="center"/>
          </w:tcPr>
          <w:p w14:paraId="4466475A" w14:textId="19A5184A" w:rsidR="00551075" w:rsidRPr="00E64591" w:rsidRDefault="00551075" w:rsidP="00551075">
            <w:pPr>
              <w:spacing w:after="0" w:line="240" w:lineRule="auto"/>
              <w:jc w:val="center"/>
              <w:rPr>
                <w:rFonts w:eastAsia="Times New Roman"/>
                <w:color w:val="000000"/>
                <w:sz w:val="20"/>
                <w:lang w:eastAsia="es-EC"/>
              </w:rPr>
            </w:pPr>
            <w:r>
              <w:rPr>
                <w:rFonts w:eastAsia="Times New Roman"/>
                <w:color w:val="000000"/>
                <w:sz w:val="20"/>
                <w:lang w:eastAsia="es-EC"/>
              </w:rPr>
              <w:t>2</w:t>
            </w:r>
          </w:p>
        </w:tc>
        <w:tc>
          <w:tcPr>
            <w:tcW w:w="0" w:type="auto"/>
            <w:tcBorders>
              <w:top w:val="nil"/>
              <w:left w:val="nil"/>
              <w:bottom w:val="single" w:sz="4" w:space="0" w:color="auto"/>
              <w:right w:val="single" w:sz="4" w:space="0" w:color="auto"/>
            </w:tcBorders>
            <w:shd w:val="clear" w:color="auto" w:fill="auto"/>
            <w:vAlign w:val="center"/>
          </w:tcPr>
          <w:p w14:paraId="22CC2189" w14:textId="4A9A6ED1" w:rsidR="00551075" w:rsidRPr="00E64591" w:rsidRDefault="00551075" w:rsidP="00551075">
            <w:pPr>
              <w:spacing w:after="0" w:line="240" w:lineRule="auto"/>
              <w:jc w:val="left"/>
              <w:rPr>
                <w:rFonts w:eastAsia="Times New Roman"/>
                <w:color w:val="000000"/>
                <w:sz w:val="20"/>
                <w:lang w:eastAsia="es-EC"/>
              </w:rPr>
            </w:pPr>
            <w:r>
              <w:rPr>
                <w:rFonts w:eastAsia="Times New Roman"/>
                <w:color w:val="000000"/>
                <w:sz w:val="20"/>
                <w:lang w:eastAsia="es-EC"/>
              </w:rPr>
              <w:t xml:space="preserve">Cobertura de seguro para resguardo desde los puntos convenidos de entrega hasta los puntos de instalación de los bienes. Este seguro debe estar vigente hasta </w:t>
            </w:r>
            <w:r w:rsidRPr="003A6872">
              <w:rPr>
                <w:rFonts w:eastAsia="Times New Roman"/>
                <w:color w:val="000000"/>
                <w:sz w:val="20"/>
                <w:lang w:eastAsia="es-EC"/>
              </w:rPr>
              <w:t>la firma del Acta de Entrega-Recepción definitiva (6 meses después de firma del Acta-Recepción Provisional)”</w:t>
            </w:r>
          </w:p>
        </w:tc>
        <w:tc>
          <w:tcPr>
            <w:tcW w:w="2368" w:type="dxa"/>
            <w:tcBorders>
              <w:top w:val="nil"/>
              <w:left w:val="nil"/>
              <w:bottom w:val="single" w:sz="4" w:space="0" w:color="auto"/>
              <w:right w:val="single" w:sz="4" w:space="0" w:color="auto"/>
            </w:tcBorders>
            <w:shd w:val="clear" w:color="auto" w:fill="auto"/>
            <w:vAlign w:val="center"/>
          </w:tcPr>
          <w:p w14:paraId="0C2F5672" w14:textId="5045C730" w:rsidR="00551075" w:rsidRPr="00E64591" w:rsidRDefault="00551075" w:rsidP="00551075">
            <w:pPr>
              <w:spacing w:after="0" w:line="240" w:lineRule="auto"/>
              <w:jc w:val="center"/>
              <w:rPr>
                <w:rFonts w:eastAsia="Times New Roman"/>
                <w:color w:val="000000"/>
                <w:sz w:val="20"/>
                <w:lang w:eastAsia="es-EC"/>
              </w:rPr>
            </w:pPr>
            <w:r>
              <w:rPr>
                <w:rFonts w:eastAsia="Times New Roman"/>
                <w:color w:val="000000"/>
                <w:sz w:val="20"/>
                <w:lang w:eastAsia="es-EC"/>
              </w:rPr>
              <w:t>Lote 2</w:t>
            </w:r>
          </w:p>
        </w:tc>
        <w:tc>
          <w:tcPr>
            <w:tcW w:w="0" w:type="auto"/>
            <w:tcBorders>
              <w:top w:val="nil"/>
              <w:left w:val="nil"/>
              <w:bottom w:val="single" w:sz="4" w:space="0" w:color="auto"/>
              <w:right w:val="single" w:sz="4" w:space="0" w:color="auto"/>
            </w:tcBorders>
            <w:shd w:val="clear" w:color="auto" w:fill="auto"/>
            <w:vAlign w:val="center"/>
          </w:tcPr>
          <w:p w14:paraId="0F140672" w14:textId="2F00258B" w:rsidR="00551075" w:rsidRPr="00E64591" w:rsidRDefault="00551075" w:rsidP="00551075">
            <w:pPr>
              <w:spacing w:after="0" w:line="240" w:lineRule="auto"/>
              <w:jc w:val="left"/>
              <w:rPr>
                <w:rFonts w:eastAsia="Times New Roman"/>
                <w:color w:val="000000"/>
                <w:sz w:val="20"/>
                <w:lang w:eastAsia="es-EC"/>
              </w:rPr>
            </w:pPr>
            <w:r>
              <w:rPr>
                <w:rFonts w:eastAsia="Times New Roman"/>
                <w:color w:val="000000"/>
                <w:sz w:val="20"/>
                <w:lang w:eastAsia="es-EC"/>
              </w:rPr>
              <w:t>Desde los puntos de entrega convenidos hasta los puntos de instalación</w:t>
            </w:r>
          </w:p>
        </w:tc>
        <w:tc>
          <w:tcPr>
            <w:tcW w:w="0" w:type="auto"/>
            <w:tcBorders>
              <w:top w:val="nil"/>
              <w:left w:val="nil"/>
              <w:bottom w:val="single" w:sz="4" w:space="0" w:color="auto"/>
              <w:right w:val="single" w:sz="4" w:space="0" w:color="auto"/>
            </w:tcBorders>
            <w:shd w:val="clear" w:color="auto" w:fill="auto"/>
            <w:vAlign w:val="center"/>
          </w:tcPr>
          <w:p w14:paraId="0E47EB47" w14:textId="33AD11C6" w:rsidR="00551075" w:rsidRPr="00E64591" w:rsidRDefault="00551075" w:rsidP="00551075">
            <w:pPr>
              <w:spacing w:after="0" w:line="240" w:lineRule="auto"/>
              <w:jc w:val="left"/>
              <w:rPr>
                <w:rFonts w:eastAsia="Times New Roman"/>
                <w:color w:val="000000"/>
                <w:sz w:val="20"/>
                <w:lang w:eastAsia="es-EC"/>
              </w:rPr>
            </w:pPr>
            <w:r w:rsidRPr="003A6872">
              <w:rPr>
                <w:rFonts w:eastAsia="Times New Roman"/>
                <w:color w:val="000000"/>
                <w:sz w:val="20"/>
                <w:lang w:eastAsia="es-EC"/>
              </w:rPr>
              <w:t xml:space="preserve"> Desde el </w:t>
            </w:r>
            <w:r>
              <w:rPr>
                <w:rFonts w:eastAsia="Times New Roman"/>
                <w:color w:val="000000"/>
                <w:sz w:val="20"/>
                <w:lang w:eastAsia="es-EC"/>
              </w:rPr>
              <w:t>ingreso a los puntos de entrega convenidos</w:t>
            </w:r>
            <w:r w:rsidRPr="003A6872">
              <w:rPr>
                <w:rFonts w:eastAsia="Times New Roman"/>
                <w:color w:val="000000"/>
                <w:sz w:val="20"/>
                <w:lang w:eastAsia="es-EC"/>
              </w:rPr>
              <w:t xml:space="preserve"> hasta 6 meses después de </w:t>
            </w:r>
            <w:r>
              <w:rPr>
                <w:rFonts w:eastAsia="Times New Roman"/>
                <w:color w:val="000000"/>
                <w:sz w:val="20"/>
                <w:lang w:eastAsia="es-EC"/>
              </w:rPr>
              <w:t xml:space="preserve">la </w:t>
            </w:r>
            <w:r w:rsidRPr="003A6872">
              <w:rPr>
                <w:rFonts w:eastAsia="Times New Roman"/>
                <w:color w:val="000000"/>
                <w:sz w:val="20"/>
                <w:lang w:eastAsia="es-EC"/>
              </w:rPr>
              <w:t>firma del Acta-Recepción Provisional</w:t>
            </w:r>
          </w:p>
        </w:tc>
      </w:tr>
      <w:tr w:rsidR="00551075" w:rsidRPr="00003DFF" w14:paraId="6423B2F2" w14:textId="77777777" w:rsidTr="00551075">
        <w:trPr>
          <w:trHeight w:val="12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0D9DEB" w14:textId="696BC593" w:rsidR="00551075" w:rsidRPr="00E64591" w:rsidRDefault="00551075" w:rsidP="00551075">
            <w:pPr>
              <w:spacing w:after="0" w:line="240" w:lineRule="auto"/>
              <w:jc w:val="center"/>
              <w:rPr>
                <w:rFonts w:eastAsia="Times New Roman"/>
                <w:color w:val="000000"/>
                <w:sz w:val="20"/>
                <w:lang w:eastAsia="es-EC"/>
              </w:rPr>
            </w:pPr>
            <w:r>
              <w:rPr>
                <w:rFonts w:eastAsia="Times New Roman"/>
                <w:color w:val="000000"/>
                <w:sz w:val="20"/>
                <w:lang w:eastAsia="es-EC"/>
              </w:rPr>
              <w:t>3</w:t>
            </w:r>
          </w:p>
        </w:tc>
        <w:tc>
          <w:tcPr>
            <w:tcW w:w="0" w:type="auto"/>
            <w:tcBorders>
              <w:top w:val="nil"/>
              <w:left w:val="nil"/>
              <w:bottom w:val="single" w:sz="4" w:space="0" w:color="auto"/>
              <w:right w:val="single" w:sz="4" w:space="0" w:color="auto"/>
            </w:tcBorders>
            <w:shd w:val="clear" w:color="auto" w:fill="auto"/>
            <w:vAlign w:val="center"/>
            <w:hideMark/>
          </w:tcPr>
          <w:p w14:paraId="48703183" w14:textId="77777777" w:rsidR="00551075" w:rsidRPr="00E64591" w:rsidRDefault="00551075" w:rsidP="00551075">
            <w:pPr>
              <w:spacing w:after="0" w:line="240" w:lineRule="auto"/>
              <w:jc w:val="left"/>
              <w:rPr>
                <w:rFonts w:eastAsia="Times New Roman"/>
                <w:color w:val="000000"/>
                <w:sz w:val="20"/>
                <w:lang w:eastAsia="es-EC"/>
              </w:rPr>
            </w:pPr>
            <w:r w:rsidRPr="00E64591">
              <w:rPr>
                <w:rFonts w:eastAsia="Times New Roman"/>
                <w:color w:val="000000"/>
                <w:sz w:val="20"/>
                <w:lang w:eastAsia="es-EC"/>
              </w:rPr>
              <w:t xml:space="preserve">Capacitación y Transferencia de Conocimiento: Ver detalle en numeral 7.8 del Anexo A7 Especificaciones Técnicas.  </w:t>
            </w:r>
          </w:p>
        </w:tc>
        <w:tc>
          <w:tcPr>
            <w:tcW w:w="2368" w:type="dxa"/>
            <w:tcBorders>
              <w:top w:val="nil"/>
              <w:left w:val="nil"/>
              <w:bottom w:val="single" w:sz="4" w:space="0" w:color="auto"/>
              <w:right w:val="single" w:sz="4" w:space="0" w:color="auto"/>
            </w:tcBorders>
            <w:shd w:val="clear" w:color="auto" w:fill="auto"/>
            <w:vAlign w:val="center"/>
            <w:hideMark/>
          </w:tcPr>
          <w:p w14:paraId="13285339" w14:textId="77777777" w:rsidR="00551075" w:rsidRPr="00E64591" w:rsidRDefault="00551075" w:rsidP="00551075">
            <w:pPr>
              <w:spacing w:after="0" w:line="240" w:lineRule="auto"/>
              <w:jc w:val="center"/>
              <w:rPr>
                <w:rFonts w:eastAsia="Times New Roman"/>
                <w:color w:val="000000"/>
                <w:sz w:val="20"/>
                <w:lang w:eastAsia="es-EC"/>
              </w:rPr>
            </w:pPr>
            <w:r w:rsidRPr="00E64591">
              <w:rPr>
                <w:rFonts w:eastAsia="Times New Roman"/>
                <w:color w:val="000000"/>
                <w:sz w:val="20"/>
                <w:lang w:eastAsia="es-EC"/>
              </w:rPr>
              <w:t>Módulos (Según contenidos desagregados en el numeral 4.6 del presente DDL y en el Anexo A7 para el Lote 2</w:t>
            </w:r>
          </w:p>
        </w:tc>
        <w:tc>
          <w:tcPr>
            <w:tcW w:w="0" w:type="auto"/>
            <w:tcBorders>
              <w:top w:val="nil"/>
              <w:left w:val="nil"/>
              <w:bottom w:val="single" w:sz="4" w:space="0" w:color="auto"/>
              <w:right w:val="single" w:sz="4" w:space="0" w:color="auto"/>
            </w:tcBorders>
            <w:shd w:val="clear" w:color="auto" w:fill="auto"/>
            <w:vAlign w:val="center"/>
            <w:hideMark/>
          </w:tcPr>
          <w:p w14:paraId="0D0D6303" w14:textId="77777777" w:rsidR="00551075" w:rsidRPr="00E64591" w:rsidRDefault="00551075" w:rsidP="00551075">
            <w:pPr>
              <w:spacing w:after="0" w:line="240" w:lineRule="auto"/>
              <w:jc w:val="left"/>
              <w:rPr>
                <w:rFonts w:eastAsia="Times New Roman"/>
                <w:color w:val="000000"/>
                <w:sz w:val="20"/>
                <w:lang w:eastAsia="es-EC"/>
              </w:rPr>
            </w:pPr>
            <w:r w:rsidRPr="00E64591">
              <w:rPr>
                <w:rFonts w:eastAsia="Times New Roman"/>
                <w:color w:val="000000"/>
                <w:sz w:val="20"/>
                <w:lang w:eastAsia="es-EC"/>
              </w:rPr>
              <w:t>Lugar de destino convenido en Cuenca</w:t>
            </w:r>
          </w:p>
        </w:tc>
        <w:tc>
          <w:tcPr>
            <w:tcW w:w="0" w:type="auto"/>
            <w:tcBorders>
              <w:top w:val="nil"/>
              <w:left w:val="nil"/>
              <w:bottom w:val="single" w:sz="4" w:space="0" w:color="auto"/>
              <w:right w:val="single" w:sz="4" w:space="0" w:color="auto"/>
            </w:tcBorders>
            <w:shd w:val="clear" w:color="auto" w:fill="auto"/>
            <w:vAlign w:val="center"/>
            <w:hideMark/>
          </w:tcPr>
          <w:p w14:paraId="559C317F" w14:textId="77777777" w:rsidR="00551075" w:rsidRPr="00E64591" w:rsidRDefault="00551075" w:rsidP="00551075">
            <w:pPr>
              <w:spacing w:after="0" w:line="240" w:lineRule="auto"/>
              <w:jc w:val="left"/>
              <w:rPr>
                <w:rFonts w:eastAsia="Times New Roman"/>
                <w:color w:val="000000"/>
                <w:sz w:val="20"/>
                <w:lang w:eastAsia="es-EC"/>
              </w:rPr>
            </w:pPr>
            <w:r w:rsidRPr="00E64591">
              <w:rPr>
                <w:rFonts w:eastAsia="Times New Roman"/>
                <w:color w:val="000000"/>
                <w:sz w:val="20"/>
                <w:lang w:eastAsia="es-EC"/>
              </w:rPr>
              <w:t>435 días a partir de la notificación del anticipo</w:t>
            </w:r>
          </w:p>
        </w:tc>
      </w:tr>
      <w:tr w:rsidR="00551075" w:rsidRPr="00003DFF" w14:paraId="0CA806D9" w14:textId="77777777" w:rsidTr="00551075">
        <w:trPr>
          <w:trHeight w:val="14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894D7A3" w14:textId="75CBFF78" w:rsidR="00551075" w:rsidRPr="00E64591" w:rsidRDefault="00551075" w:rsidP="00551075">
            <w:pPr>
              <w:spacing w:after="0" w:line="240" w:lineRule="auto"/>
              <w:jc w:val="center"/>
              <w:rPr>
                <w:rFonts w:eastAsia="Times New Roman"/>
                <w:color w:val="000000"/>
                <w:sz w:val="20"/>
                <w:lang w:eastAsia="es-EC"/>
              </w:rPr>
            </w:pPr>
            <w:r>
              <w:rPr>
                <w:rFonts w:eastAsia="Times New Roman"/>
                <w:color w:val="000000"/>
                <w:sz w:val="20"/>
                <w:lang w:eastAsia="es-EC"/>
              </w:rPr>
              <w:t>4</w:t>
            </w:r>
          </w:p>
        </w:tc>
        <w:tc>
          <w:tcPr>
            <w:tcW w:w="0" w:type="auto"/>
            <w:tcBorders>
              <w:top w:val="nil"/>
              <w:left w:val="nil"/>
              <w:bottom w:val="single" w:sz="4" w:space="0" w:color="auto"/>
              <w:right w:val="single" w:sz="4" w:space="0" w:color="auto"/>
            </w:tcBorders>
            <w:shd w:val="clear" w:color="auto" w:fill="auto"/>
            <w:vAlign w:val="center"/>
            <w:hideMark/>
          </w:tcPr>
          <w:p w14:paraId="11216D5F" w14:textId="77777777" w:rsidR="00551075" w:rsidRPr="00E64591" w:rsidRDefault="00551075" w:rsidP="00551075">
            <w:pPr>
              <w:spacing w:after="0" w:line="240" w:lineRule="auto"/>
              <w:jc w:val="left"/>
              <w:rPr>
                <w:rFonts w:eastAsia="Times New Roman"/>
                <w:color w:val="000000"/>
                <w:sz w:val="20"/>
                <w:lang w:eastAsia="es-EC"/>
              </w:rPr>
            </w:pPr>
            <w:r w:rsidRPr="00E64591">
              <w:rPr>
                <w:rFonts w:eastAsia="Times New Roman"/>
                <w:color w:val="000000"/>
                <w:sz w:val="20"/>
                <w:lang w:eastAsia="es-EC"/>
              </w:rPr>
              <w:t>Servicio de Soporte y Mantenimiento Post Implantación: Ver detalle en Numeral 6.2 del Anexo A6 Especificaciones técnicas garantizadas del Soporte Técnico y Mantenimiento Post Implantación de toda la Plataforma</w:t>
            </w:r>
          </w:p>
        </w:tc>
        <w:tc>
          <w:tcPr>
            <w:tcW w:w="2368" w:type="dxa"/>
            <w:tcBorders>
              <w:top w:val="nil"/>
              <w:left w:val="nil"/>
              <w:bottom w:val="single" w:sz="4" w:space="0" w:color="auto"/>
              <w:right w:val="single" w:sz="4" w:space="0" w:color="auto"/>
            </w:tcBorders>
            <w:shd w:val="clear" w:color="auto" w:fill="auto"/>
            <w:vAlign w:val="center"/>
            <w:hideMark/>
          </w:tcPr>
          <w:p w14:paraId="4A6D913B" w14:textId="77777777" w:rsidR="00551075" w:rsidRPr="00E64591" w:rsidRDefault="00551075" w:rsidP="00551075">
            <w:pPr>
              <w:spacing w:after="0" w:line="240" w:lineRule="auto"/>
              <w:jc w:val="center"/>
              <w:rPr>
                <w:rFonts w:eastAsia="Times New Roman"/>
                <w:color w:val="000000"/>
                <w:sz w:val="20"/>
                <w:lang w:eastAsia="es-EC"/>
              </w:rPr>
            </w:pPr>
            <w:r w:rsidRPr="00E64591">
              <w:rPr>
                <w:rFonts w:eastAsia="Times New Roman"/>
                <w:color w:val="000000"/>
                <w:sz w:val="20"/>
                <w:lang w:eastAsia="es-EC"/>
              </w:rPr>
              <w:t>Una Plataforma Implementada para Lote 2</w:t>
            </w:r>
          </w:p>
        </w:tc>
        <w:tc>
          <w:tcPr>
            <w:tcW w:w="0" w:type="auto"/>
            <w:tcBorders>
              <w:top w:val="nil"/>
              <w:left w:val="nil"/>
              <w:bottom w:val="single" w:sz="4" w:space="0" w:color="auto"/>
              <w:right w:val="single" w:sz="4" w:space="0" w:color="auto"/>
            </w:tcBorders>
            <w:shd w:val="clear" w:color="auto" w:fill="auto"/>
            <w:vAlign w:val="center"/>
            <w:hideMark/>
          </w:tcPr>
          <w:p w14:paraId="6869555B" w14:textId="77777777" w:rsidR="00551075" w:rsidRPr="00E64591" w:rsidRDefault="00551075" w:rsidP="00551075">
            <w:pPr>
              <w:spacing w:after="0" w:line="240" w:lineRule="auto"/>
              <w:jc w:val="left"/>
              <w:rPr>
                <w:rFonts w:eastAsia="Times New Roman"/>
                <w:color w:val="000000"/>
                <w:sz w:val="20"/>
                <w:lang w:eastAsia="es-EC"/>
              </w:rPr>
            </w:pPr>
            <w:r w:rsidRPr="00E64591">
              <w:rPr>
                <w:rFonts w:eastAsia="Times New Roman"/>
                <w:color w:val="000000"/>
                <w:sz w:val="20"/>
                <w:lang w:eastAsia="es-EC"/>
              </w:rPr>
              <w:t xml:space="preserve">Todos los Lugares donde fue Implementada la Plataforma. </w:t>
            </w:r>
          </w:p>
        </w:tc>
        <w:tc>
          <w:tcPr>
            <w:tcW w:w="0" w:type="auto"/>
            <w:tcBorders>
              <w:top w:val="nil"/>
              <w:left w:val="nil"/>
              <w:bottom w:val="single" w:sz="4" w:space="0" w:color="auto"/>
              <w:right w:val="single" w:sz="4" w:space="0" w:color="auto"/>
            </w:tcBorders>
            <w:shd w:val="clear" w:color="auto" w:fill="auto"/>
            <w:vAlign w:val="center"/>
            <w:hideMark/>
          </w:tcPr>
          <w:p w14:paraId="2BFC647E" w14:textId="77777777" w:rsidR="00551075" w:rsidRPr="00E64591" w:rsidRDefault="00551075" w:rsidP="00551075">
            <w:pPr>
              <w:spacing w:after="0" w:line="240" w:lineRule="auto"/>
              <w:jc w:val="left"/>
              <w:rPr>
                <w:rFonts w:eastAsia="Times New Roman"/>
                <w:color w:val="000000"/>
                <w:sz w:val="20"/>
                <w:lang w:eastAsia="es-EC"/>
              </w:rPr>
            </w:pPr>
            <w:r w:rsidRPr="00E64591">
              <w:rPr>
                <w:rFonts w:eastAsia="Times New Roman"/>
                <w:color w:val="000000"/>
                <w:sz w:val="20"/>
                <w:lang w:eastAsia="es-EC"/>
              </w:rPr>
              <w:t>365 días a partir de la puesta en producción.</w:t>
            </w:r>
          </w:p>
        </w:tc>
      </w:tr>
      <w:tr w:rsidR="00551075" w:rsidRPr="00003DFF" w14:paraId="6D014C81" w14:textId="77777777" w:rsidTr="00551075">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1B7AD7" w14:textId="64AD316E" w:rsidR="00551075" w:rsidRPr="00E64591" w:rsidRDefault="00551075" w:rsidP="00551075">
            <w:pPr>
              <w:spacing w:after="0" w:line="240" w:lineRule="auto"/>
              <w:jc w:val="center"/>
              <w:rPr>
                <w:rFonts w:eastAsia="Times New Roman"/>
                <w:color w:val="000000"/>
                <w:sz w:val="20"/>
                <w:lang w:eastAsia="es-EC"/>
              </w:rPr>
            </w:pPr>
            <w:r>
              <w:rPr>
                <w:rFonts w:eastAsia="Times New Roman"/>
                <w:color w:val="000000"/>
                <w:sz w:val="20"/>
                <w:lang w:eastAsia="es-EC"/>
              </w:rPr>
              <w:lastRenderedPageBreak/>
              <w:t>5</w:t>
            </w:r>
          </w:p>
        </w:tc>
        <w:tc>
          <w:tcPr>
            <w:tcW w:w="0" w:type="auto"/>
            <w:tcBorders>
              <w:top w:val="nil"/>
              <w:left w:val="nil"/>
              <w:bottom w:val="single" w:sz="4" w:space="0" w:color="auto"/>
              <w:right w:val="single" w:sz="4" w:space="0" w:color="auto"/>
            </w:tcBorders>
            <w:shd w:val="clear" w:color="auto" w:fill="auto"/>
            <w:vAlign w:val="center"/>
            <w:hideMark/>
          </w:tcPr>
          <w:p w14:paraId="2A4452F0" w14:textId="77777777" w:rsidR="00551075" w:rsidRPr="00E64591" w:rsidRDefault="00551075" w:rsidP="00551075">
            <w:pPr>
              <w:spacing w:after="0" w:line="240" w:lineRule="auto"/>
              <w:jc w:val="left"/>
              <w:rPr>
                <w:rFonts w:eastAsia="Times New Roman"/>
                <w:color w:val="000000"/>
                <w:sz w:val="20"/>
                <w:lang w:eastAsia="es-EC"/>
              </w:rPr>
            </w:pPr>
            <w:r w:rsidRPr="00E64591">
              <w:rPr>
                <w:rFonts w:eastAsia="Times New Roman"/>
                <w:color w:val="000000"/>
                <w:sz w:val="20"/>
                <w:lang w:eastAsia="es-EC"/>
              </w:rPr>
              <w:t>Servicio de enlaces de Datos celulares para medidores por 24 meses.</w:t>
            </w:r>
          </w:p>
        </w:tc>
        <w:tc>
          <w:tcPr>
            <w:tcW w:w="2368" w:type="dxa"/>
            <w:tcBorders>
              <w:top w:val="nil"/>
              <w:left w:val="nil"/>
              <w:bottom w:val="single" w:sz="4" w:space="0" w:color="auto"/>
              <w:right w:val="single" w:sz="4" w:space="0" w:color="auto"/>
            </w:tcBorders>
            <w:shd w:val="clear" w:color="auto" w:fill="auto"/>
            <w:vAlign w:val="center"/>
            <w:hideMark/>
          </w:tcPr>
          <w:p w14:paraId="1A2E89F2" w14:textId="77777777" w:rsidR="00551075" w:rsidRPr="00E64591" w:rsidRDefault="00551075" w:rsidP="00551075">
            <w:pPr>
              <w:spacing w:after="0" w:line="240" w:lineRule="auto"/>
              <w:jc w:val="center"/>
              <w:rPr>
                <w:rFonts w:eastAsia="Times New Roman"/>
                <w:color w:val="000000"/>
                <w:sz w:val="20"/>
                <w:lang w:eastAsia="es-EC"/>
              </w:rPr>
            </w:pPr>
            <w:r w:rsidRPr="00E64591">
              <w:rPr>
                <w:rFonts w:eastAsia="Times New Roman"/>
                <w:color w:val="000000"/>
                <w:sz w:val="20"/>
                <w:lang w:eastAsia="es-EC"/>
              </w:rPr>
              <w:t xml:space="preserve">Lote 2 --&gt;CENTROSUR: 35           </w:t>
            </w:r>
          </w:p>
        </w:tc>
        <w:tc>
          <w:tcPr>
            <w:tcW w:w="0" w:type="auto"/>
            <w:tcBorders>
              <w:top w:val="nil"/>
              <w:left w:val="nil"/>
              <w:bottom w:val="single" w:sz="4" w:space="0" w:color="auto"/>
              <w:right w:val="single" w:sz="4" w:space="0" w:color="auto"/>
            </w:tcBorders>
            <w:shd w:val="clear" w:color="auto" w:fill="auto"/>
            <w:vAlign w:val="center"/>
            <w:hideMark/>
          </w:tcPr>
          <w:p w14:paraId="066ECAB4" w14:textId="77777777" w:rsidR="00551075" w:rsidRPr="00E64591" w:rsidRDefault="00551075" w:rsidP="00551075">
            <w:pPr>
              <w:spacing w:after="0" w:line="240" w:lineRule="auto"/>
              <w:jc w:val="left"/>
              <w:rPr>
                <w:rFonts w:eastAsia="Times New Roman"/>
                <w:color w:val="000000"/>
                <w:sz w:val="20"/>
                <w:lang w:eastAsia="es-EC"/>
              </w:rPr>
            </w:pPr>
            <w:r w:rsidRPr="00E64591">
              <w:rPr>
                <w:rFonts w:eastAsia="Times New Roman"/>
                <w:color w:val="000000"/>
                <w:sz w:val="20"/>
                <w:lang w:eastAsia="es-EC"/>
              </w:rPr>
              <w:t xml:space="preserve">Zonas de la E. E. </w:t>
            </w:r>
            <w:proofErr w:type="spellStart"/>
            <w:r w:rsidRPr="00E64591">
              <w:rPr>
                <w:rFonts w:eastAsia="Times New Roman"/>
                <w:color w:val="000000"/>
                <w:sz w:val="20"/>
                <w:lang w:eastAsia="es-EC"/>
              </w:rPr>
              <w:t>Centrosur</w:t>
            </w:r>
            <w:proofErr w:type="spellEnd"/>
            <w:r w:rsidRPr="00E64591">
              <w:rPr>
                <w:rFonts w:eastAsia="Times New Roman"/>
                <w:color w:val="000000"/>
                <w:sz w:val="20"/>
                <w:lang w:eastAsia="es-EC"/>
              </w:rPr>
              <w:t xml:space="preserve"> definidas en el Proyecto </w:t>
            </w:r>
          </w:p>
        </w:tc>
        <w:tc>
          <w:tcPr>
            <w:tcW w:w="0" w:type="auto"/>
            <w:tcBorders>
              <w:top w:val="nil"/>
              <w:left w:val="nil"/>
              <w:bottom w:val="single" w:sz="4" w:space="0" w:color="auto"/>
              <w:right w:val="single" w:sz="4" w:space="0" w:color="auto"/>
            </w:tcBorders>
            <w:shd w:val="clear" w:color="auto" w:fill="auto"/>
            <w:vAlign w:val="center"/>
            <w:hideMark/>
          </w:tcPr>
          <w:p w14:paraId="6363214C" w14:textId="77777777" w:rsidR="00551075" w:rsidRPr="00E64591" w:rsidRDefault="00551075" w:rsidP="00551075">
            <w:pPr>
              <w:spacing w:after="0" w:line="240" w:lineRule="auto"/>
              <w:jc w:val="left"/>
              <w:rPr>
                <w:rFonts w:eastAsia="Times New Roman"/>
                <w:color w:val="000000"/>
                <w:sz w:val="20"/>
                <w:lang w:eastAsia="es-EC"/>
              </w:rPr>
            </w:pPr>
            <w:r w:rsidRPr="00E64591">
              <w:rPr>
                <w:rFonts w:eastAsia="Times New Roman"/>
                <w:color w:val="000000"/>
                <w:sz w:val="20"/>
                <w:lang w:eastAsia="es-EC"/>
              </w:rPr>
              <w:t>270 días a partir de la notificación del anticipo</w:t>
            </w:r>
          </w:p>
        </w:tc>
      </w:tr>
      <w:tr w:rsidR="00551075" w:rsidRPr="00003DFF" w14:paraId="13E4BDDB" w14:textId="77777777" w:rsidTr="00551075">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E0E048" w14:textId="0198E88A" w:rsidR="00551075" w:rsidRPr="00E64591" w:rsidRDefault="00551075" w:rsidP="00551075">
            <w:pPr>
              <w:spacing w:after="0" w:line="240" w:lineRule="auto"/>
              <w:jc w:val="center"/>
              <w:rPr>
                <w:rFonts w:eastAsia="Times New Roman"/>
                <w:color w:val="000000"/>
                <w:sz w:val="20"/>
                <w:lang w:eastAsia="es-EC"/>
              </w:rPr>
            </w:pPr>
            <w:r>
              <w:rPr>
                <w:rFonts w:eastAsia="Times New Roman"/>
                <w:color w:val="000000"/>
                <w:sz w:val="20"/>
                <w:lang w:eastAsia="es-EC"/>
              </w:rPr>
              <w:t>6</w:t>
            </w:r>
          </w:p>
        </w:tc>
        <w:tc>
          <w:tcPr>
            <w:tcW w:w="0" w:type="auto"/>
            <w:tcBorders>
              <w:top w:val="nil"/>
              <w:left w:val="nil"/>
              <w:bottom w:val="single" w:sz="4" w:space="0" w:color="auto"/>
              <w:right w:val="single" w:sz="4" w:space="0" w:color="auto"/>
            </w:tcBorders>
            <w:shd w:val="clear" w:color="auto" w:fill="auto"/>
            <w:vAlign w:val="center"/>
            <w:hideMark/>
          </w:tcPr>
          <w:p w14:paraId="7F0907E3" w14:textId="77777777" w:rsidR="00551075" w:rsidRPr="00E64591" w:rsidRDefault="00551075" w:rsidP="00551075">
            <w:pPr>
              <w:spacing w:after="0" w:line="240" w:lineRule="auto"/>
              <w:jc w:val="left"/>
              <w:rPr>
                <w:rFonts w:eastAsia="Times New Roman"/>
                <w:color w:val="000000"/>
                <w:sz w:val="20"/>
                <w:lang w:eastAsia="es-EC"/>
              </w:rPr>
            </w:pPr>
            <w:r w:rsidRPr="00E64591">
              <w:rPr>
                <w:rFonts w:eastAsia="Times New Roman"/>
                <w:color w:val="000000"/>
                <w:sz w:val="20"/>
                <w:lang w:eastAsia="es-EC"/>
              </w:rPr>
              <w:t>Servicio de enlaces de Datos celulares para Concentradores por 24 meses</w:t>
            </w:r>
          </w:p>
        </w:tc>
        <w:tc>
          <w:tcPr>
            <w:tcW w:w="2368" w:type="dxa"/>
            <w:tcBorders>
              <w:top w:val="nil"/>
              <w:left w:val="nil"/>
              <w:bottom w:val="single" w:sz="4" w:space="0" w:color="auto"/>
              <w:right w:val="single" w:sz="4" w:space="0" w:color="auto"/>
            </w:tcBorders>
            <w:shd w:val="clear" w:color="auto" w:fill="auto"/>
            <w:vAlign w:val="center"/>
            <w:hideMark/>
          </w:tcPr>
          <w:p w14:paraId="18809896" w14:textId="77777777" w:rsidR="00551075" w:rsidRPr="00E64591" w:rsidRDefault="00551075" w:rsidP="00551075">
            <w:pPr>
              <w:spacing w:after="0" w:line="240" w:lineRule="auto"/>
              <w:jc w:val="center"/>
              <w:rPr>
                <w:rFonts w:eastAsia="Times New Roman"/>
                <w:color w:val="000000"/>
                <w:sz w:val="20"/>
                <w:lang w:eastAsia="es-EC"/>
              </w:rPr>
            </w:pPr>
            <w:r w:rsidRPr="00E64591">
              <w:rPr>
                <w:rFonts w:eastAsia="Times New Roman"/>
                <w:color w:val="000000"/>
                <w:sz w:val="20"/>
                <w:lang w:eastAsia="es-EC"/>
              </w:rPr>
              <w:t xml:space="preserve">Lote 2 --&gt; CENTROSUR: 4          </w:t>
            </w:r>
          </w:p>
        </w:tc>
        <w:tc>
          <w:tcPr>
            <w:tcW w:w="0" w:type="auto"/>
            <w:tcBorders>
              <w:top w:val="nil"/>
              <w:left w:val="nil"/>
              <w:bottom w:val="single" w:sz="4" w:space="0" w:color="auto"/>
              <w:right w:val="single" w:sz="4" w:space="0" w:color="auto"/>
            </w:tcBorders>
            <w:shd w:val="clear" w:color="auto" w:fill="auto"/>
            <w:vAlign w:val="center"/>
            <w:hideMark/>
          </w:tcPr>
          <w:p w14:paraId="186A758E" w14:textId="77777777" w:rsidR="00551075" w:rsidRPr="00E64591" w:rsidRDefault="00551075" w:rsidP="00551075">
            <w:pPr>
              <w:spacing w:after="0" w:line="240" w:lineRule="auto"/>
              <w:jc w:val="left"/>
              <w:rPr>
                <w:rFonts w:eastAsia="Times New Roman"/>
                <w:color w:val="000000"/>
                <w:sz w:val="20"/>
                <w:lang w:eastAsia="es-EC"/>
              </w:rPr>
            </w:pPr>
            <w:r w:rsidRPr="00E64591">
              <w:rPr>
                <w:rFonts w:eastAsia="Times New Roman"/>
                <w:color w:val="000000"/>
                <w:sz w:val="20"/>
                <w:lang w:eastAsia="es-EC"/>
              </w:rPr>
              <w:t xml:space="preserve">Zonas de la E. E. </w:t>
            </w:r>
            <w:proofErr w:type="spellStart"/>
            <w:r w:rsidRPr="00E64591">
              <w:rPr>
                <w:rFonts w:eastAsia="Times New Roman"/>
                <w:color w:val="000000"/>
                <w:sz w:val="20"/>
                <w:lang w:eastAsia="es-EC"/>
              </w:rPr>
              <w:t>Centrosur</w:t>
            </w:r>
            <w:proofErr w:type="spellEnd"/>
            <w:r w:rsidRPr="00E64591">
              <w:rPr>
                <w:rFonts w:eastAsia="Times New Roman"/>
                <w:color w:val="000000"/>
                <w:sz w:val="20"/>
                <w:lang w:eastAsia="es-EC"/>
              </w:rPr>
              <w:t xml:space="preserve"> definidas en el Proyecto </w:t>
            </w:r>
          </w:p>
        </w:tc>
        <w:tc>
          <w:tcPr>
            <w:tcW w:w="0" w:type="auto"/>
            <w:tcBorders>
              <w:top w:val="nil"/>
              <w:left w:val="nil"/>
              <w:bottom w:val="single" w:sz="4" w:space="0" w:color="auto"/>
              <w:right w:val="single" w:sz="4" w:space="0" w:color="auto"/>
            </w:tcBorders>
            <w:shd w:val="clear" w:color="auto" w:fill="auto"/>
            <w:vAlign w:val="center"/>
            <w:hideMark/>
          </w:tcPr>
          <w:p w14:paraId="472C91DE" w14:textId="77777777" w:rsidR="00551075" w:rsidRPr="00E64591" w:rsidRDefault="00551075" w:rsidP="00551075">
            <w:pPr>
              <w:spacing w:after="0" w:line="240" w:lineRule="auto"/>
              <w:jc w:val="left"/>
              <w:rPr>
                <w:rFonts w:eastAsia="Times New Roman"/>
                <w:color w:val="000000"/>
                <w:sz w:val="20"/>
                <w:lang w:eastAsia="es-EC"/>
              </w:rPr>
            </w:pPr>
            <w:r w:rsidRPr="00E64591">
              <w:rPr>
                <w:rFonts w:eastAsia="Times New Roman"/>
                <w:color w:val="000000"/>
                <w:sz w:val="20"/>
                <w:lang w:eastAsia="es-EC"/>
              </w:rPr>
              <w:t>270 días a partir de la notificación del anticipo</w:t>
            </w:r>
          </w:p>
        </w:tc>
      </w:tr>
      <w:tr w:rsidR="00551075" w:rsidRPr="00003DFF" w14:paraId="55B0DB57" w14:textId="77777777" w:rsidTr="00551075">
        <w:trPr>
          <w:trHeight w:val="13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54239E" w14:textId="2670DDD0" w:rsidR="00551075" w:rsidRPr="00E64591" w:rsidRDefault="00551075" w:rsidP="00551075">
            <w:pPr>
              <w:spacing w:after="0" w:line="240" w:lineRule="auto"/>
              <w:jc w:val="center"/>
              <w:rPr>
                <w:rFonts w:eastAsia="Times New Roman"/>
                <w:color w:val="000000"/>
                <w:sz w:val="20"/>
                <w:lang w:eastAsia="es-EC"/>
              </w:rPr>
            </w:pPr>
            <w:r>
              <w:rPr>
                <w:rFonts w:eastAsia="Times New Roman"/>
                <w:color w:val="000000"/>
                <w:sz w:val="20"/>
                <w:lang w:eastAsia="es-EC"/>
              </w:rPr>
              <w:t>7</w:t>
            </w:r>
          </w:p>
        </w:tc>
        <w:tc>
          <w:tcPr>
            <w:tcW w:w="0" w:type="auto"/>
            <w:tcBorders>
              <w:top w:val="nil"/>
              <w:left w:val="nil"/>
              <w:bottom w:val="single" w:sz="4" w:space="0" w:color="auto"/>
              <w:right w:val="single" w:sz="4" w:space="0" w:color="auto"/>
            </w:tcBorders>
            <w:shd w:val="clear" w:color="auto" w:fill="auto"/>
            <w:vAlign w:val="center"/>
            <w:hideMark/>
          </w:tcPr>
          <w:p w14:paraId="3BE752EB" w14:textId="77777777" w:rsidR="00551075" w:rsidRPr="00E64591" w:rsidRDefault="00551075" w:rsidP="00551075">
            <w:pPr>
              <w:spacing w:after="0" w:line="240" w:lineRule="auto"/>
              <w:jc w:val="left"/>
              <w:rPr>
                <w:rFonts w:eastAsia="Times New Roman"/>
                <w:color w:val="000000"/>
                <w:sz w:val="20"/>
                <w:lang w:eastAsia="es-EC"/>
              </w:rPr>
            </w:pPr>
            <w:r w:rsidRPr="00E64591">
              <w:rPr>
                <w:rFonts w:eastAsia="Times New Roman"/>
                <w:color w:val="000000"/>
                <w:sz w:val="20"/>
                <w:lang w:eastAsia="es-EC"/>
              </w:rPr>
              <w:t>Servicio de última milla de Fibra Óptica redundante. Para principal para el CD1 Quito y la redundante para el CDN2 Guayaquil por 24 meses</w:t>
            </w:r>
          </w:p>
        </w:tc>
        <w:tc>
          <w:tcPr>
            <w:tcW w:w="2368" w:type="dxa"/>
            <w:tcBorders>
              <w:top w:val="nil"/>
              <w:left w:val="nil"/>
              <w:bottom w:val="single" w:sz="4" w:space="0" w:color="auto"/>
              <w:right w:val="single" w:sz="4" w:space="0" w:color="auto"/>
            </w:tcBorders>
            <w:shd w:val="clear" w:color="auto" w:fill="auto"/>
            <w:vAlign w:val="center"/>
            <w:hideMark/>
          </w:tcPr>
          <w:p w14:paraId="3464D824" w14:textId="77777777" w:rsidR="00551075" w:rsidRPr="00E64591" w:rsidRDefault="00551075" w:rsidP="00551075">
            <w:pPr>
              <w:spacing w:after="0" w:line="240" w:lineRule="auto"/>
              <w:jc w:val="center"/>
              <w:rPr>
                <w:rFonts w:eastAsia="Times New Roman"/>
                <w:color w:val="000000"/>
                <w:sz w:val="20"/>
                <w:lang w:eastAsia="es-EC"/>
              </w:rPr>
            </w:pPr>
            <w:r w:rsidRPr="00E64591">
              <w:rPr>
                <w:rFonts w:eastAsia="Times New Roman"/>
                <w:color w:val="000000"/>
                <w:sz w:val="20"/>
                <w:lang w:eastAsia="es-EC"/>
              </w:rPr>
              <w:t>Un enlace Principal y un enlace redundante</w:t>
            </w:r>
          </w:p>
        </w:tc>
        <w:tc>
          <w:tcPr>
            <w:tcW w:w="0" w:type="auto"/>
            <w:tcBorders>
              <w:top w:val="nil"/>
              <w:left w:val="nil"/>
              <w:bottom w:val="single" w:sz="4" w:space="0" w:color="auto"/>
              <w:right w:val="single" w:sz="4" w:space="0" w:color="auto"/>
            </w:tcBorders>
            <w:shd w:val="clear" w:color="auto" w:fill="auto"/>
            <w:vAlign w:val="center"/>
            <w:hideMark/>
          </w:tcPr>
          <w:p w14:paraId="1BC49D98" w14:textId="77777777" w:rsidR="00551075" w:rsidRPr="00E64591" w:rsidRDefault="00551075" w:rsidP="00551075">
            <w:pPr>
              <w:spacing w:after="0" w:line="240" w:lineRule="auto"/>
              <w:jc w:val="left"/>
              <w:rPr>
                <w:rFonts w:eastAsia="Times New Roman"/>
                <w:color w:val="000000"/>
                <w:sz w:val="20"/>
                <w:lang w:eastAsia="es-EC"/>
              </w:rPr>
            </w:pPr>
            <w:r w:rsidRPr="00E64591">
              <w:rPr>
                <w:rFonts w:eastAsia="Times New Roman"/>
                <w:color w:val="000000"/>
                <w:sz w:val="20"/>
                <w:lang w:eastAsia="es-EC"/>
              </w:rPr>
              <w:t>Centro de Datos Nacional Quito (Iñaquito) principal activo y Centro de datos nacional Guayaquil (Salitral) secundario pasivo</w:t>
            </w:r>
          </w:p>
        </w:tc>
        <w:tc>
          <w:tcPr>
            <w:tcW w:w="0" w:type="auto"/>
            <w:tcBorders>
              <w:top w:val="nil"/>
              <w:left w:val="nil"/>
              <w:bottom w:val="single" w:sz="4" w:space="0" w:color="auto"/>
              <w:right w:val="single" w:sz="4" w:space="0" w:color="auto"/>
            </w:tcBorders>
            <w:shd w:val="clear" w:color="auto" w:fill="auto"/>
            <w:vAlign w:val="center"/>
            <w:hideMark/>
          </w:tcPr>
          <w:p w14:paraId="60DE92C1" w14:textId="77777777" w:rsidR="00551075" w:rsidRPr="00E64591" w:rsidRDefault="00551075" w:rsidP="00551075">
            <w:pPr>
              <w:spacing w:after="0" w:line="240" w:lineRule="auto"/>
              <w:jc w:val="left"/>
              <w:rPr>
                <w:rFonts w:eastAsia="Times New Roman"/>
                <w:color w:val="000000"/>
                <w:sz w:val="20"/>
                <w:lang w:eastAsia="es-EC"/>
              </w:rPr>
            </w:pPr>
            <w:r w:rsidRPr="00E64591">
              <w:rPr>
                <w:rFonts w:eastAsia="Times New Roman"/>
                <w:color w:val="000000"/>
                <w:sz w:val="20"/>
                <w:lang w:eastAsia="es-EC"/>
              </w:rPr>
              <w:t>270 días a partir de la notificación del anticipo</w:t>
            </w:r>
          </w:p>
        </w:tc>
      </w:tr>
      <w:tr w:rsidR="00551075" w:rsidRPr="00003DFF" w14:paraId="446FFEC1" w14:textId="77777777" w:rsidTr="00551075">
        <w:trPr>
          <w:trHeight w:val="15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DB81A7" w14:textId="65A78DB8" w:rsidR="00551075" w:rsidRPr="00E64591" w:rsidRDefault="00551075" w:rsidP="00551075">
            <w:pPr>
              <w:spacing w:after="0" w:line="240" w:lineRule="auto"/>
              <w:jc w:val="center"/>
              <w:rPr>
                <w:rFonts w:eastAsia="Times New Roman"/>
                <w:color w:val="000000"/>
                <w:sz w:val="20"/>
                <w:lang w:eastAsia="es-EC"/>
              </w:rPr>
            </w:pPr>
            <w:r>
              <w:rPr>
                <w:rFonts w:eastAsia="Times New Roman"/>
                <w:color w:val="000000"/>
                <w:sz w:val="20"/>
                <w:lang w:eastAsia="es-EC"/>
              </w:rPr>
              <w:t>8</w:t>
            </w:r>
          </w:p>
        </w:tc>
        <w:tc>
          <w:tcPr>
            <w:tcW w:w="0" w:type="auto"/>
            <w:tcBorders>
              <w:top w:val="nil"/>
              <w:left w:val="nil"/>
              <w:bottom w:val="single" w:sz="4" w:space="0" w:color="auto"/>
              <w:right w:val="single" w:sz="4" w:space="0" w:color="auto"/>
            </w:tcBorders>
            <w:shd w:val="clear" w:color="auto" w:fill="auto"/>
            <w:vAlign w:val="center"/>
            <w:hideMark/>
          </w:tcPr>
          <w:p w14:paraId="0C09D6D6" w14:textId="39E1461B" w:rsidR="00551075" w:rsidRPr="00E64591" w:rsidRDefault="00551075" w:rsidP="00551075">
            <w:pPr>
              <w:spacing w:after="0" w:line="240" w:lineRule="auto"/>
              <w:jc w:val="left"/>
              <w:rPr>
                <w:rFonts w:eastAsia="Times New Roman"/>
                <w:color w:val="000000"/>
                <w:sz w:val="20"/>
                <w:lang w:eastAsia="es-EC"/>
              </w:rPr>
            </w:pPr>
            <w:r w:rsidRPr="00E64591">
              <w:rPr>
                <w:rFonts w:eastAsia="Times New Roman"/>
                <w:color w:val="000000"/>
                <w:sz w:val="20"/>
                <w:lang w:eastAsia="es-EC"/>
              </w:rPr>
              <w:t>Instalación y Puesta en Operación de Medidores AMI para medidores Especiales (incluye transporte hasta el sitio de instalación y seguro todo riesgo hasta la recepción Definitiva. Además incluye la conexión con TC-TP, retiro de medidor existente y actualización del sistema comercial)</w:t>
            </w:r>
          </w:p>
        </w:tc>
        <w:tc>
          <w:tcPr>
            <w:tcW w:w="2368" w:type="dxa"/>
            <w:tcBorders>
              <w:top w:val="nil"/>
              <w:left w:val="nil"/>
              <w:bottom w:val="single" w:sz="4" w:space="0" w:color="auto"/>
              <w:right w:val="single" w:sz="4" w:space="0" w:color="auto"/>
            </w:tcBorders>
            <w:shd w:val="clear" w:color="auto" w:fill="auto"/>
            <w:vAlign w:val="center"/>
            <w:hideMark/>
          </w:tcPr>
          <w:p w14:paraId="70838A42" w14:textId="77777777" w:rsidR="00551075" w:rsidRPr="00E64591" w:rsidRDefault="00551075" w:rsidP="00551075">
            <w:pPr>
              <w:spacing w:after="0" w:line="240" w:lineRule="auto"/>
              <w:jc w:val="center"/>
              <w:rPr>
                <w:rFonts w:eastAsia="Times New Roman"/>
                <w:color w:val="000000"/>
                <w:sz w:val="20"/>
                <w:lang w:eastAsia="es-EC"/>
              </w:rPr>
            </w:pPr>
            <w:r w:rsidRPr="00E64591">
              <w:rPr>
                <w:rFonts w:eastAsia="Times New Roman"/>
                <w:color w:val="000000"/>
                <w:sz w:val="20"/>
                <w:lang w:eastAsia="es-EC"/>
              </w:rPr>
              <w:t xml:space="preserve">Lote 2 --&gt; CENTROSUR: 120   </w:t>
            </w:r>
          </w:p>
        </w:tc>
        <w:tc>
          <w:tcPr>
            <w:tcW w:w="0" w:type="auto"/>
            <w:tcBorders>
              <w:top w:val="nil"/>
              <w:left w:val="nil"/>
              <w:bottom w:val="single" w:sz="4" w:space="0" w:color="auto"/>
              <w:right w:val="single" w:sz="4" w:space="0" w:color="auto"/>
            </w:tcBorders>
            <w:shd w:val="clear" w:color="auto" w:fill="auto"/>
            <w:vAlign w:val="center"/>
            <w:hideMark/>
          </w:tcPr>
          <w:p w14:paraId="015C00DD" w14:textId="77777777" w:rsidR="00551075" w:rsidRPr="00E64591" w:rsidRDefault="00551075" w:rsidP="00551075">
            <w:pPr>
              <w:spacing w:after="0" w:line="240" w:lineRule="auto"/>
              <w:jc w:val="left"/>
              <w:rPr>
                <w:rFonts w:eastAsia="Times New Roman"/>
                <w:color w:val="000000"/>
                <w:sz w:val="20"/>
                <w:lang w:eastAsia="es-EC"/>
              </w:rPr>
            </w:pPr>
            <w:r w:rsidRPr="00E64591">
              <w:rPr>
                <w:rFonts w:eastAsia="Times New Roman"/>
                <w:color w:val="000000"/>
                <w:sz w:val="20"/>
                <w:lang w:eastAsia="es-EC"/>
              </w:rPr>
              <w:t xml:space="preserve">Zonas de la E. E. </w:t>
            </w:r>
            <w:proofErr w:type="spellStart"/>
            <w:r w:rsidRPr="00E64591">
              <w:rPr>
                <w:rFonts w:eastAsia="Times New Roman"/>
                <w:color w:val="000000"/>
                <w:sz w:val="20"/>
                <w:lang w:eastAsia="es-EC"/>
              </w:rPr>
              <w:t>Centrosur</w:t>
            </w:r>
            <w:proofErr w:type="spellEnd"/>
            <w:r w:rsidRPr="00E64591">
              <w:rPr>
                <w:rFonts w:eastAsia="Times New Roman"/>
                <w:color w:val="000000"/>
                <w:sz w:val="20"/>
                <w:lang w:eastAsia="es-EC"/>
              </w:rPr>
              <w:t xml:space="preserve"> definidas en el Proyecto </w:t>
            </w:r>
          </w:p>
        </w:tc>
        <w:tc>
          <w:tcPr>
            <w:tcW w:w="0" w:type="auto"/>
            <w:tcBorders>
              <w:top w:val="nil"/>
              <w:left w:val="nil"/>
              <w:bottom w:val="single" w:sz="4" w:space="0" w:color="auto"/>
              <w:right w:val="single" w:sz="4" w:space="0" w:color="auto"/>
            </w:tcBorders>
            <w:shd w:val="clear" w:color="auto" w:fill="auto"/>
            <w:vAlign w:val="center"/>
            <w:hideMark/>
          </w:tcPr>
          <w:p w14:paraId="4199CD91" w14:textId="77777777" w:rsidR="00551075" w:rsidRPr="00E64591" w:rsidRDefault="00551075" w:rsidP="00551075">
            <w:pPr>
              <w:spacing w:after="0" w:line="240" w:lineRule="auto"/>
              <w:jc w:val="left"/>
              <w:rPr>
                <w:rFonts w:eastAsia="Times New Roman"/>
                <w:color w:val="000000"/>
                <w:sz w:val="20"/>
                <w:lang w:eastAsia="es-EC"/>
              </w:rPr>
            </w:pPr>
            <w:r w:rsidRPr="00E64591">
              <w:rPr>
                <w:rFonts w:eastAsia="Times New Roman"/>
                <w:color w:val="000000"/>
                <w:sz w:val="20"/>
                <w:lang w:eastAsia="es-EC"/>
              </w:rPr>
              <w:t>390 días a partir de la notificación del anticipo</w:t>
            </w:r>
          </w:p>
        </w:tc>
      </w:tr>
      <w:tr w:rsidR="00551075" w:rsidRPr="00003DFF" w14:paraId="2979B865" w14:textId="77777777" w:rsidTr="00551075">
        <w:trPr>
          <w:trHeight w:val="15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8D1792" w14:textId="340B6821" w:rsidR="00551075" w:rsidRPr="00E64591" w:rsidRDefault="00551075" w:rsidP="00551075">
            <w:pPr>
              <w:spacing w:after="0" w:line="240" w:lineRule="auto"/>
              <w:jc w:val="center"/>
              <w:rPr>
                <w:rFonts w:eastAsia="Times New Roman"/>
                <w:color w:val="000000"/>
                <w:sz w:val="20"/>
                <w:lang w:eastAsia="es-EC"/>
              </w:rPr>
            </w:pPr>
            <w:r>
              <w:rPr>
                <w:rFonts w:eastAsia="Times New Roman"/>
                <w:color w:val="000000"/>
                <w:sz w:val="20"/>
                <w:lang w:eastAsia="es-EC"/>
              </w:rPr>
              <w:t>9</w:t>
            </w:r>
          </w:p>
        </w:tc>
        <w:tc>
          <w:tcPr>
            <w:tcW w:w="0" w:type="auto"/>
            <w:tcBorders>
              <w:top w:val="nil"/>
              <w:left w:val="nil"/>
              <w:bottom w:val="single" w:sz="4" w:space="0" w:color="auto"/>
              <w:right w:val="single" w:sz="4" w:space="0" w:color="auto"/>
            </w:tcBorders>
            <w:shd w:val="clear" w:color="auto" w:fill="auto"/>
            <w:vAlign w:val="center"/>
            <w:hideMark/>
          </w:tcPr>
          <w:p w14:paraId="1ACDED45" w14:textId="2D75A05A" w:rsidR="00551075" w:rsidRPr="00E64591" w:rsidRDefault="00551075" w:rsidP="00551075">
            <w:pPr>
              <w:spacing w:after="0" w:line="240" w:lineRule="auto"/>
              <w:jc w:val="left"/>
              <w:rPr>
                <w:rFonts w:eastAsia="Times New Roman"/>
                <w:color w:val="000000"/>
                <w:sz w:val="20"/>
                <w:lang w:eastAsia="es-EC"/>
              </w:rPr>
            </w:pPr>
            <w:r w:rsidRPr="00E64591">
              <w:rPr>
                <w:rFonts w:eastAsia="Times New Roman"/>
                <w:color w:val="000000"/>
                <w:sz w:val="20"/>
                <w:lang w:eastAsia="es-EC"/>
              </w:rPr>
              <w:t>Instalación y Puesta en Operación de Medidores AMI para Transformadores de Distribución (incluye transporte hasta el sitio de instalación y seguro todo riesgo hasta la recepción Definitiva. Además, incluye conexión y cableado con TC en bajo voltaje e ingreso de información en sistema comercial)</w:t>
            </w:r>
          </w:p>
        </w:tc>
        <w:tc>
          <w:tcPr>
            <w:tcW w:w="2368" w:type="dxa"/>
            <w:tcBorders>
              <w:top w:val="nil"/>
              <w:left w:val="nil"/>
              <w:bottom w:val="single" w:sz="4" w:space="0" w:color="auto"/>
              <w:right w:val="single" w:sz="4" w:space="0" w:color="auto"/>
            </w:tcBorders>
            <w:shd w:val="clear" w:color="auto" w:fill="auto"/>
            <w:vAlign w:val="center"/>
            <w:hideMark/>
          </w:tcPr>
          <w:p w14:paraId="69143081" w14:textId="77777777" w:rsidR="00551075" w:rsidRPr="00E64591" w:rsidRDefault="00551075" w:rsidP="00551075">
            <w:pPr>
              <w:spacing w:after="0" w:line="240" w:lineRule="auto"/>
              <w:jc w:val="center"/>
              <w:rPr>
                <w:rFonts w:eastAsia="Times New Roman"/>
                <w:color w:val="000000"/>
                <w:sz w:val="20"/>
                <w:lang w:eastAsia="es-EC"/>
              </w:rPr>
            </w:pPr>
            <w:r w:rsidRPr="00E64591">
              <w:rPr>
                <w:rFonts w:eastAsia="Times New Roman"/>
                <w:color w:val="000000"/>
                <w:sz w:val="20"/>
                <w:lang w:eastAsia="es-EC"/>
              </w:rPr>
              <w:t xml:space="preserve">Lote 2--&gt;CENTROSUR: 80          </w:t>
            </w:r>
          </w:p>
        </w:tc>
        <w:tc>
          <w:tcPr>
            <w:tcW w:w="0" w:type="auto"/>
            <w:tcBorders>
              <w:top w:val="nil"/>
              <w:left w:val="nil"/>
              <w:bottom w:val="single" w:sz="4" w:space="0" w:color="auto"/>
              <w:right w:val="single" w:sz="4" w:space="0" w:color="auto"/>
            </w:tcBorders>
            <w:shd w:val="clear" w:color="auto" w:fill="auto"/>
            <w:vAlign w:val="center"/>
            <w:hideMark/>
          </w:tcPr>
          <w:p w14:paraId="4695A6CB" w14:textId="77777777" w:rsidR="00551075" w:rsidRPr="00E64591" w:rsidRDefault="00551075" w:rsidP="00551075">
            <w:pPr>
              <w:spacing w:after="0" w:line="240" w:lineRule="auto"/>
              <w:jc w:val="left"/>
              <w:rPr>
                <w:rFonts w:eastAsia="Times New Roman"/>
                <w:color w:val="000000"/>
                <w:sz w:val="20"/>
                <w:lang w:eastAsia="es-EC"/>
              </w:rPr>
            </w:pPr>
            <w:r w:rsidRPr="00E64591">
              <w:rPr>
                <w:rFonts w:eastAsia="Times New Roman"/>
                <w:color w:val="000000"/>
                <w:sz w:val="20"/>
                <w:lang w:eastAsia="es-EC"/>
              </w:rPr>
              <w:t xml:space="preserve">Zonas de la E. E. </w:t>
            </w:r>
            <w:proofErr w:type="spellStart"/>
            <w:r w:rsidRPr="00E64591">
              <w:rPr>
                <w:rFonts w:eastAsia="Times New Roman"/>
                <w:color w:val="000000"/>
                <w:sz w:val="20"/>
                <w:lang w:eastAsia="es-EC"/>
              </w:rPr>
              <w:t>Centrosur</w:t>
            </w:r>
            <w:proofErr w:type="spellEnd"/>
            <w:r w:rsidRPr="00E64591">
              <w:rPr>
                <w:rFonts w:eastAsia="Times New Roman"/>
                <w:color w:val="000000"/>
                <w:sz w:val="20"/>
                <w:lang w:eastAsia="es-EC"/>
              </w:rPr>
              <w:t xml:space="preserve"> definidas en el Proyecto </w:t>
            </w:r>
          </w:p>
        </w:tc>
        <w:tc>
          <w:tcPr>
            <w:tcW w:w="0" w:type="auto"/>
            <w:tcBorders>
              <w:top w:val="nil"/>
              <w:left w:val="nil"/>
              <w:bottom w:val="single" w:sz="4" w:space="0" w:color="auto"/>
              <w:right w:val="single" w:sz="4" w:space="0" w:color="auto"/>
            </w:tcBorders>
            <w:shd w:val="clear" w:color="auto" w:fill="auto"/>
            <w:vAlign w:val="center"/>
            <w:hideMark/>
          </w:tcPr>
          <w:p w14:paraId="762CA318" w14:textId="77777777" w:rsidR="00551075" w:rsidRPr="00E64591" w:rsidRDefault="00551075" w:rsidP="00551075">
            <w:pPr>
              <w:spacing w:after="0" w:line="240" w:lineRule="auto"/>
              <w:jc w:val="left"/>
              <w:rPr>
                <w:rFonts w:eastAsia="Times New Roman"/>
                <w:color w:val="000000"/>
                <w:sz w:val="20"/>
                <w:lang w:eastAsia="es-EC"/>
              </w:rPr>
            </w:pPr>
            <w:r w:rsidRPr="00E64591">
              <w:rPr>
                <w:rFonts w:eastAsia="Times New Roman"/>
                <w:color w:val="000000"/>
                <w:sz w:val="20"/>
                <w:lang w:eastAsia="es-EC"/>
              </w:rPr>
              <w:t>390 días a partir de la notificación del anticipo</w:t>
            </w:r>
          </w:p>
        </w:tc>
      </w:tr>
      <w:tr w:rsidR="00551075" w:rsidRPr="00003DFF" w14:paraId="1836A8C7" w14:textId="77777777" w:rsidTr="00551075">
        <w:trPr>
          <w:trHeight w:val="15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A3CB17" w14:textId="524C0546" w:rsidR="00551075" w:rsidRPr="00E64591" w:rsidRDefault="00551075" w:rsidP="00551075">
            <w:pPr>
              <w:spacing w:after="0" w:line="240" w:lineRule="auto"/>
              <w:jc w:val="center"/>
              <w:rPr>
                <w:rFonts w:eastAsia="Times New Roman"/>
                <w:color w:val="000000"/>
                <w:sz w:val="20"/>
                <w:lang w:eastAsia="es-EC"/>
              </w:rPr>
            </w:pPr>
            <w:r>
              <w:rPr>
                <w:rFonts w:eastAsia="Times New Roman"/>
                <w:color w:val="000000"/>
                <w:sz w:val="20"/>
                <w:lang w:eastAsia="es-EC"/>
              </w:rPr>
              <w:t>10</w:t>
            </w:r>
          </w:p>
        </w:tc>
        <w:tc>
          <w:tcPr>
            <w:tcW w:w="0" w:type="auto"/>
            <w:tcBorders>
              <w:top w:val="nil"/>
              <w:left w:val="nil"/>
              <w:bottom w:val="single" w:sz="4" w:space="0" w:color="auto"/>
              <w:right w:val="single" w:sz="4" w:space="0" w:color="auto"/>
            </w:tcBorders>
            <w:shd w:val="clear" w:color="auto" w:fill="auto"/>
            <w:vAlign w:val="center"/>
            <w:hideMark/>
          </w:tcPr>
          <w:p w14:paraId="4FB3075F" w14:textId="7C465987" w:rsidR="00551075" w:rsidRPr="00E64591" w:rsidRDefault="00551075" w:rsidP="00551075">
            <w:pPr>
              <w:spacing w:after="0" w:line="240" w:lineRule="auto"/>
              <w:jc w:val="left"/>
              <w:rPr>
                <w:rFonts w:eastAsia="Times New Roman"/>
                <w:color w:val="000000"/>
                <w:sz w:val="20"/>
                <w:lang w:eastAsia="es-EC"/>
              </w:rPr>
            </w:pPr>
            <w:r w:rsidRPr="00E64591">
              <w:rPr>
                <w:rFonts w:eastAsia="Times New Roman"/>
                <w:color w:val="000000"/>
                <w:sz w:val="20"/>
                <w:lang w:eastAsia="es-EC"/>
              </w:rPr>
              <w:t>Instalación y Puesta en Operación de Medidores AMI Residenciales o Masivos (incluye transporte hasta el sitio de instalación y seguro todo riesgo hasta la recepción Definitiva. Además, incluye retiro de medidor existente y actualización en el sistema comercial)</w:t>
            </w:r>
          </w:p>
        </w:tc>
        <w:tc>
          <w:tcPr>
            <w:tcW w:w="2368" w:type="dxa"/>
            <w:tcBorders>
              <w:top w:val="nil"/>
              <w:left w:val="nil"/>
              <w:bottom w:val="single" w:sz="4" w:space="0" w:color="auto"/>
              <w:right w:val="single" w:sz="4" w:space="0" w:color="auto"/>
            </w:tcBorders>
            <w:shd w:val="clear" w:color="auto" w:fill="auto"/>
            <w:vAlign w:val="center"/>
            <w:hideMark/>
          </w:tcPr>
          <w:p w14:paraId="222EB56F" w14:textId="4AD9D619" w:rsidR="00551075" w:rsidRPr="00E64591" w:rsidRDefault="00551075" w:rsidP="00551075">
            <w:pPr>
              <w:spacing w:after="0" w:line="240" w:lineRule="auto"/>
              <w:jc w:val="center"/>
              <w:rPr>
                <w:rFonts w:eastAsia="Times New Roman"/>
                <w:color w:val="000000"/>
                <w:sz w:val="20"/>
                <w:lang w:eastAsia="es-EC"/>
              </w:rPr>
            </w:pPr>
            <w:r w:rsidRPr="00E64591">
              <w:rPr>
                <w:rFonts w:eastAsia="Times New Roman"/>
                <w:color w:val="000000"/>
                <w:sz w:val="20"/>
                <w:lang w:eastAsia="es-EC"/>
              </w:rPr>
              <w:t xml:space="preserve">Lote 2 --&gt; CENTROSUR: 1.733       </w:t>
            </w:r>
          </w:p>
        </w:tc>
        <w:tc>
          <w:tcPr>
            <w:tcW w:w="0" w:type="auto"/>
            <w:tcBorders>
              <w:top w:val="nil"/>
              <w:left w:val="nil"/>
              <w:bottom w:val="single" w:sz="4" w:space="0" w:color="auto"/>
              <w:right w:val="single" w:sz="4" w:space="0" w:color="auto"/>
            </w:tcBorders>
            <w:shd w:val="clear" w:color="auto" w:fill="auto"/>
            <w:vAlign w:val="center"/>
            <w:hideMark/>
          </w:tcPr>
          <w:p w14:paraId="74F328B4" w14:textId="77777777" w:rsidR="00551075" w:rsidRPr="00E64591" w:rsidRDefault="00551075" w:rsidP="00551075">
            <w:pPr>
              <w:spacing w:after="0" w:line="240" w:lineRule="auto"/>
              <w:jc w:val="left"/>
              <w:rPr>
                <w:rFonts w:eastAsia="Times New Roman"/>
                <w:color w:val="000000"/>
                <w:sz w:val="20"/>
                <w:lang w:eastAsia="es-EC"/>
              </w:rPr>
            </w:pPr>
            <w:r w:rsidRPr="00E64591">
              <w:rPr>
                <w:rFonts w:eastAsia="Times New Roman"/>
                <w:color w:val="000000"/>
                <w:sz w:val="20"/>
                <w:lang w:eastAsia="es-EC"/>
              </w:rPr>
              <w:t xml:space="preserve">Zonas de la E. E. </w:t>
            </w:r>
            <w:proofErr w:type="spellStart"/>
            <w:r w:rsidRPr="00E64591">
              <w:rPr>
                <w:rFonts w:eastAsia="Times New Roman"/>
                <w:color w:val="000000"/>
                <w:sz w:val="20"/>
                <w:lang w:eastAsia="es-EC"/>
              </w:rPr>
              <w:t>Centrosur</w:t>
            </w:r>
            <w:proofErr w:type="spellEnd"/>
            <w:r w:rsidRPr="00E64591">
              <w:rPr>
                <w:rFonts w:eastAsia="Times New Roman"/>
                <w:color w:val="000000"/>
                <w:sz w:val="20"/>
                <w:lang w:eastAsia="es-EC"/>
              </w:rPr>
              <w:t xml:space="preserve"> definidas en el Proyecto </w:t>
            </w:r>
          </w:p>
        </w:tc>
        <w:tc>
          <w:tcPr>
            <w:tcW w:w="0" w:type="auto"/>
            <w:tcBorders>
              <w:top w:val="nil"/>
              <w:left w:val="nil"/>
              <w:bottom w:val="single" w:sz="4" w:space="0" w:color="auto"/>
              <w:right w:val="single" w:sz="4" w:space="0" w:color="auto"/>
            </w:tcBorders>
            <w:shd w:val="clear" w:color="auto" w:fill="auto"/>
            <w:vAlign w:val="center"/>
            <w:hideMark/>
          </w:tcPr>
          <w:p w14:paraId="2F6D893D" w14:textId="77777777" w:rsidR="00551075" w:rsidRPr="00E64591" w:rsidRDefault="00551075" w:rsidP="00551075">
            <w:pPr>
              <w:spacing w:after="0" w:line="240" w:lineRule="auto"/>
              <w:jc w:val="left"/>
              <w:rPr>
                <w:rFonts w:eastAsia="Times New Roman"/>
                <w:color w:val="000000"/>
                <w:sz w:val="20"/>
                <w:lang w:eastAsia="es-EC"/>
              </w:rPr>
            </w:pPr>
            <w:r w:rsidRPr="00E64591">
              <w:rPr>
                <w:rFonts w:eastAsia="Times New Roman"/>
                <w:color w:val="000000"/>
                <w:sz w:val="20"/>
                <w:lang w:eastAsia="es-EC"/>
              </w:rPr>
              <w:t>390 días a partir de la notificación del anticipo</w:t>
            </w:r>
          </w:p>
        </w:tc>
      </w:tr>
      <w:tr w:rsidR="00551075" w:rsidRPr="00003DFF" w14:paraId="6CCA30F7" w14:textId="77777777" w:rsidTr="00551075">
        <w:trPr>
          <w:trHeight w:val="12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3F595F1" w14:textId="44DCD18E" w:rsidR="00551075" w:rsidRPr="00E64591" w:rsidRDefault="00551075" w:rsidP="00551075">
            <w:pPr>
              <w:spacing w:after="0" w:line="240" w:lineRule="auto"/>
              <w:jc w:val="center"/>
              <w:rPr>
                <w:rFonts w:eastAsia="Times New Roman"/>
                <w:color w:val="000000"/>
                <w:sz w:val="20"/>
                <w:lang w:eastAsia="es-EC"/>
              </w:rPr>
            </w:pPr>
            <w:r>
              <w:rPr>
                <w:rFonts w:eastAsia="Times New Roman"/>
                <w:color w:val="000000"/>
                <w:sz w:val="20"/>
                <w:lang w:eastAsia="es-EC"/>
              </w:rPr>
              <w:t>11</w:t>
            </w:r>
          </w:p>
        </w:tc>
        <w:tc>
          <w:tcPr>
            <w:tcW w:w="0" w:type="auto"/>
            <w:tcBorders>
              <w:top w:val="nil"/>
              <w:left w:val="nil"/>
              <w:bottom w:val="single" w:sz="4" w:space="0" w:color="auto"/>
              <w:right w:val="single" w:sz="4" w:space="0" w:color="auto"/>
            </w:tcBorders>
            <w:shd w:val="clear" w:color="auto" w:fill="auto"/>
            <w:vAlign w:val="center"/>
            <w:hideMark/>
          </w:tcPr>
          <w:p w14:paraId="7F85E223" w14:textId="703ECDDA" w:rsidR="00551075" w:rsidRPr="00E64591" w:rsidRDefault="00551075" w:rsidP="00551075">
            <w:pPr>
              <w:spacing w:after="0" w:line="240" w:lineRule="auto"/>
              <w:jc w:val="left"/>
              <w:rPr>
                <w:rFonts w:eastAsia="Times New Roman"/>
                <w:color w:val="000000"/>
                <w:sz w:val="20"/>
                <w:lang w:eastAsia="es-EC"/>
              </w:rPr>
            </w:pPr>
            <w:r w:rsidRPr="00E64591">
              <w:rPr>
                <w:rFonts w:eastAsia="Times New Roman"/>
                <w:color w:val="000000"/>
                <w:sz w:val="20"/>
                <w:lang w:eastAsia="es-EC"/>
              </w:rPr>
              <w:t>Instalación y Puesta en Operación de Medidores AMI para Ramales de Medio Voltaje (incluye transporte hasta el sitio de instalación y seguro todo riesgo hasta la recepción Definitiva. Además, incluye ingreso de información en sistema comercial)</w:t>
            </w:r>
          </w:p>
        </w:tc>
        <w:tc>
          <w:tcPr>
            <w:tcW w:w="2368" w:type="dxa"/>
            <w:tcBorders>
              <w:top w:val="nil"/>
              <w:left w:val="nil"/>
              <w:bottom w:val="single" w:sz="4" w:space="0" w:color="auto"/>
              <w:right w:val="single" w:sz="4" w:space="0" w:color="auto"/>
            </w:tcBorders>
            <w:shd w:val="clear" w:color="auto" w:fill="auto"/>
            <w:vAlign w:val="center"/>
            <w:hideMark/>
          </w:tcPr>
          <w:p w14:paraId="4E4163A2" w14:textId="5D59800E" w:rsidR="00551075" w:rsidRPr="00E64591" w:rsidRDefault="00551075" w:rsidP="00551075">
            <w:pPr>
              <w:spacing w:after="0" w:line="240" w:lineRule="auto"/>
              <w:jc w:val="center"/>
              <w:rPr>
                <w:rFonts w:eastAsia="Times New Roman"/>
                <w:color w:val="000000"/>
                <w:sz w:val="20"/>
                <w:lang w:eastAsia="es-EC"/>
              </w:rPr>
            </w:pPr>
            <w:r w:rsidRPr="00E64591">
              <w:rPr>
                <w:rFonts w:eastAsia="Times New Roman"/>
                <w:color w:val="000000"/>
                <w:sz w:val="20"/>
                <w:lang w:eastAsia="es-EC"/>
              </w:rPr>
              <w:t xml:space="preserve">Lote 2 --&gt; CENTROSUR: 4         </w:t>
            </w:r>
          </w:p>
        </w:tc>
        <w:tc>
          <w:tcPr>
            <w:tcW w:w="0" w:type="auto"/>
            <w:tcBorders>
              <w:top w:val="nil"/>
              <w:left w:val="nil"/>
              <w:bottom w:val="single" w:sz="4" w:space="0" w:color="auto"/>
              <w:right w:val="single" w:sz="4" w:space="0" w:color="auto"/>
            </w:tcBorders>
            <w:shd w:val="clear" w:color="auto" w:fill="auto"/>
            <w:vAlign w:val="center"/>
            <w:hideMark/>
          </w:tcPr>
          <w:p w14:paraId="3D980EB3" w14:textId="77777777" w:rsidR="00551075" w:rsidRPr="00E64591" w:rsidRDefault="00551075" w:rsidP="00551075">
            <w:pPr>
              <w:spacing w:after="0" w:line="240" w:lineRule="auto"/>
              <w:jc w:val="left"/>
              <w:rPr>
                <w:rFonts w:eastAsia="Times New Roman"/>
                <w:color w:val="000000"/>
                <w:sz w:val="20"/>
                <w:lang w:eastAsia="es-EC"/>
              </w:rPr>
            </w:pPr>
            <w:r w:rsidRPr="00E64591">
              <w:rPr>
                <w:rFonts w:eastAsia="Times New Roman"/>
                <w:color w:val="000000"/>
                <w:sz w:val="20"/>
                <w:lang w:eastAsia="es-EC"/>
              </w:rPr>
              <w:t xml:space="preserve">Zonas de la E. E. </w:t>
            </w:r>
            <w:proofErr w:type="spellStart"/>
            <w:r w:rsidRPr="00E64591">
              <w:rPr>
                <w:rFonts w:eastAsia="Times New Roman"/>
                <w:color w:val="000000"/>
                <w:sz w:val="20"/>
                <w:lang w:eastAsia="es-EC"/>
              </w:rPr>
              <w:t>Centrosur</w:t>
            </w:r>
            <w:proofErr w:type="spellEnd"/>
            <w:r w:rsidRPr="00E64591">
              <w:rPr>
                <w:rFonts w:eastAsia="Times New Roman"/>
                <w:color w:val="000000"/>
                <w:sz w:val="20"/>
                <w:lang w:eastAsia="es-EC"/>
              </w:rPr>
              <w:t xml:space="preserve"> definidas en el Proyecto </w:t>
            </w:r>
          </w:p>
        </w:tc>
        <w:tc>
          <w:tcPr>
            <w:tcW w:w="0" w:type="auto"/>
            <w:tcBorders>
              <w:top w:val="nil"/>
              <w:left w:val="nil"/>
              <w:bottom w:val="single" w:sz="4" w:space="0" w:color="auto"/>
              <w:right w:val="single" w:sz="4" w:space="0" w:color="auto"/>
            </w:tcBorders>
            <w:shd w:val="clear" w:color="auto" w:fill="auto"/>
            <w:vAlign w:val="center"/>
            <w:hideMark/>
          </w:tcPr>
          <w:p w14:paraId="0D78C27F" w14:textId="77777777" w:rsidR="00551075" w:rsidRPr="00E64591" w:rsidRDefault="00551075" w:rsidP="00551075">
            <w:pPr>
              <w:spacing w:after="0" w:line="240" w:lineRule="auto"/>
              <w:jc w:val="left"/>
              <w:rPr>
                <w:rFonts w:eastAsia="Times New Roman"/>
                <w:color w:val="000000"/>
                <w:sz w:val="20"/>
                <w:lang w:eastAsia="es-EC"/>
              </w:rPr>
            </w:pPr>
            <w:r w:rsidRPr="00E64591">
              <w:rPr>
                <w:rFonts w:eastAsia="Times New Roman"/>
                <w:color w:val="000000"/>
                <w:sz w:val="20"/>
                <w:lang w:eastAsia="es-EC"/>
              </w:rPr>
              <w:t>390 días a partir de la notificación del anticipo</w:t>
            </w:r>
          </w:p>
        </w:tc>
      </w:tr>
      <w:tr w:rsidR="00551075" w:rsidRPr="00003DFF" w14:paraId="3EAC4B00" w14:textId="77777777" w:rsidTr="00551075">
        <w:trPr>
          <w:trHeight w:val="15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C561BA" w14:textId="78C9FFE6" w:rsidR="00551075" w:rsidRPr="00E64591" w:rsidRDefault="00551075" w:rsidP="00551075">
            <w:pPr>
              <w:spacing w:after="0" w:line="240" w:lineRule="auto"/>
              <w:jc w:val="center"/>
              <w:rPr>
                <w:rFonts w:eastAsia="Times New Roman"/>
                <w:color w:val="000000"/>
                <w:sz w:val="20"/>
                <w:lang w:eastAsia="es-EC"/>
              </w:rPr>
            </w:pPr>
            <w:r>
              <w:rPr>
                <w:rFonts w:eastAsia="Times New Roman"/>
                <w:color w:val="000000"/>
                <w:sz w:val="20"/>
                <w:lang w:eastAsia="es-EC"/>
              </w:rPr>
              <w:lastRenderedPageBreak/>
              <w:t>12</w:t>
            </w:r>
          </w:p>
        </w:tc>
        <w:tc>
          <w:tcPr>
            <w:tcW w:w="0" w:type="auto"/>
            <w:tcBorders>
              <w:top w:val="nil"/>
              <w:left w:val="nil"/>
              <w:bottom w:val="single" w:sz="4" w:space="0" w:color="auto"/>
              <w:right w:val="single" w:sz="4" w:space="0" w:color="auto"/>
            </w:tcBorders>
            <w:shd w:val="clear" w:color="auto" w:fill="auto"/>
            <w:vAlign w:val="center"/>
            <w:hideMark/>
          </w:tcPr>
          <w:p w14:paraId="6642E8EC" w14:textId="124B3AED" w:rsidR="00551075" w:rsidRPr="00E64591" w:rsidRDefault="00551075" w:rsidP="00551075">
            <w:pPr>
              <w:spacing w:after="0" w:line="240" w:lineRule="auto"/>
              <w:rPr>
                <w:rFonts w:eastAsia="Times New Roman"/>
                <w:color w:val="000000"/>
                <w:sz w:val="20"/>
                <w:lang w:eastAsia="es-EC"/>
              </w:rPr>
            </w:pPr>
            <w:r w:rsidRPr="00E64591">
              <w:rPr>
                <w:rFonts w:eastAsia="Times New Roman"/>
                <w:color w:val="000000"/>
                <w:sz w:val="20"/>
                <w:lang w:eastAsia="es-EC"/>
              </w:rPr>
              <w:t xml:space="preserve">Instalación de </w:t>
            </w:r>
            <w:proofErr w:type="spellStart"/>
            <w:r w:rsidRPr="00E64591">
              <w:rPr>
                <w:rFonts w:eastAsia="Times New Roman"/>
                <w:color w:val="000000"/>
                <w:sz w:val="20"/>
                <w:lang w:eastAsia="es-EC"/>
              </w:rPr>
              <w:t>TCs</w:t>
            </w:r>
            <w:proofErr w:type="spellEnd"/>
            <w:r w:rsidRPr="00E64591">
              <w:rPr>
                <w:rFonts w:eastAsia="Times New Roman"/>
                <w:color w:val="000000"/>
                <w:sz w:val="20"/>
                <w:lang w:eastAsia="es-EC"/>
              </w:rPr>
              <w:t xml:space="preserve"> y </w:t>
            </w:r>
            <w:proofErr w:type="spellStart"/>
            <w:r w:rsidRPr="00E64591">
              <w:rPr>
                <w:rFonts w:eastAsia="Times New Roman"/>
                <w:color w:val="000000"/>
                <w:sz w:val="20"/>
                <w:lang w:eastAsia="es-EC"/>
              </w:rPr>
              <w:t>TPs</w:t>
            </w:r>
            <w:proofErr w:type="spellEnd"/>
            <w:r w:rsidRPr="00E64591">
              <w:rPr>
                <w:rFonts w:eastAsia="Times New Roman"/>
                <w:color w:val="000000"/>
                <w:sz w:val="20"/>
                <w:lang w:eastAsia="es-EC"/>
              </w:rPr>
              <w:t xml:space="preserve"> en medio voltaje hasta tablero de medición para Ramales de Medio Voltaje, e ingreso de información al Sistema Comercial SAP. (</w:t>
            </w:r>
            <w:proofErr w:type="gramStart"/>
            <w:r w:rsidRPr="00E64591">
              <w:rPr>
                <w:rFonts w:eastAsia="Times New Roman"/>
                <w:color w:val="000000"/>
                <w:sz w:val="20"/>
                <w:lang w:eastAsia="es-EC"/>
              </w:rPr>
              <w:t>incluye</w:t>
            </w:r>
            <w:proofErr w:type="gramEnd"/>
            <w:r w:rsidRPr="00E64591">
              <w:rPr>
                <w:rFonts w:eastAsia="Times New Roman"/>
                <w:color w:val="000000"/>
                <w:sz w:val="20"/>
                <w:lang w:eastAsia="es-EC"/>
              </w:rPr>
              <w:t xml:space="preserve"> transporte hasta el sitio de instalación y seguro todo riesgo hasta la recepción Definitiva.)</w:t>
            </w:r>
          </w:p>
        </w:tc>
        <w:tc>
          <w:tcPr>
            <w:tcW w:w="2368" w:type="dxa"/>
            <w:tcBorders>
              <w:top w:val="nil"/>
              <w:left w:val="nil"/>
              <w:bottom w:val="single" w:sz="4" w:space="0" w:color="auto"/>
              <w:right w:val="single" w:sz="4" w:space="0" w:color="auto"/>
            </w:tcBorders>
            <w:shd w:val="clear" w:color="auto" w:fill="auto"/>
            <w:vAlign w:val="center"/>
            <w:hideMark/>
          </w:tcPr>
          <w:p w14:paraId="2FEE8319" w14:textId="51770F69" w:rsidR="00551075" w:rsidRPr="00E64591" w:rsidRDefault="00551075" w:rsidP="00551075">
            <w:pPr>
              <w:spacing w:after="0" w:line="240" w:lineRule="auto"/>
              <w:jc w:val="center"/>
              <w:rPr>
                <w:rFonts w:eastAsia="Times New Roman"/>
                <w:color w:val="000000"/>
                <w:sz w:val="20"/>
                <w:lang w:eastAsia="es-EC"/>
              </w:rPr>
            </w:pPr>
            <w:r w:rsidRPr="00E64591">
              <w:rPr>
                <w:rFonts w:eastAsia="Times New Roman"/>
                <w:color w:val="000000"/>
                <w:sz w:val="20"/>
                <w:lang w:val="fr-FR" w:eastAsia="es-EC"/>
              </w:rPr>
              <w:t xml:space="preserve">Lote 2   ---&gt; CENTROSUR : 12 TC – 12 TP        </w:t>
            </w:r>
          </w:p>
        </w:tc>
        <w:tc>
          <w:tcPr>
            <w:tcW w:w="0" w:type="auto"/>
            <w:tcBorders>
              <w:top w:val="nil"/>
              <w:left w:val="nil"/>
              <w:bottom w:val="single" w:sz="4" w:space="0" w:color="auto"/>
              <w:right w:val="single" w:sz="4" w:space="0" w:color="auto"/>
            </w:tcBorders>
            <w:shd w:val="clear" w:color="auto" w:fill="auto"/>
            <w:vAlign w:val="center"/>
            <w:hideMark/>
          </w:tcPr>
          <w:p w14:paraId="6C2815FE" w14:textId="77777777" w:rsidR="00551075" w:rsidRPr="00E64591" w:rsidRDefault="00551075" w:rsidP="00551075">
            <w:pPr>
              <w:spacing w:after="0" w:line="240" w:lineRule="auto"/>
              <w:jc w:val="left"/>
              <w:rPr>
                <w:rFonts w:eastAsia="Times New Roman"/>
                <w:color w:val="000000"/>
                <w:sz w:val="20"/>
                <w:lang w:eastAsia="es-EC"/>
              </w:rPr>
            </w:pPr>
            <w:r w:rsidRPr="00E64591">
              <w:rPr>
                <w:rFonts w:eastAsia="Times New Roman"/>
                <w:color w:val="000000"/>
                <w:sz w:val="20"/>
                <w:lang w:eastAsia="es-EC"/>
              </w:rPr>
              <w:t xml:space="preserve">Zonas de la E. E. </w:t>
            </w:r>
            <w:proofErr w:type="spellStart"/>
            <w:r w:rsidRPr="00E64591">
              <w:rPr>
                <w:rFonts w:eastAsia="Times New Roman"/>
                <w:color w:val="000000"/>
                <w:sz w:val="20"/>
                <w:lang w:eastAsia="es-EC"/>
              </w:rPr>
              <w:t>Centrosur</w:t>
            </w:r>
            <w:proofErr w:type="spellEnd"/>
            <w:r w:rsidRPr="00E64591">
              <w:rPr>
                <w:rFonts w:eastAsia="Times New Roman"/>
                <w:color w:val="000000"/>
                <w:sz w:val="20"/>
                <w:lang w:eastAsia="es-EC"/>
              </w:rPr>
              <w:t xml:space="preserve"> definidas en el Proyecto </w:t>
            </w:r>
          </w:p>
        </w:tc>
        <w:tc>
          <w:tcPr>
            <w:tcW w:w="0" w:type="auto"/>
            <w:tcBorders>
              <w:top w:val="nil"/>
              <w:left w:val="nil"/>
              <w:bottom w:val="single" w:sz="4" w:space="0" w:color="auto"/>
              <w:right w:val="single" w:sz="4" w:space="0" w:color="auto"/>
            </w:tcBorders>
            <w:shd w:val="clear" w:color="auto" w:fill="auto"/>
            <w:vAlign w:val="center"/>
            <w:hideMark/>
          </w:tcPr>
          <w:p w14:paraId="58E0AF27" w14:textId="77777777" w:rsidR="00551075" w:rsidRPr="00E64591" w:rsidRDefault="00551075" w:rsidP="00551075">
            <w:pPr>
              <w:spacing w:after="0" w:line="240" w:lineRule="auto"/>
              <w:jc w:val="left"/>
              <w:rPr>
                <w:rFonts w:eastAsia="Times New Roman"/>
                <w:color w:val="000000"/>
                <w:sz w:val="20"/>
                <w:lang w:eastAsia="es-EC"/>
              </w:rPr>
            </w:pPr>
            <w:r w:rsidRPr="00E64591">
              <w:rPr>
                <w:rFonts w:eastAsia="Times New Roman"/>
                <w:color w:val="000000"/>
                <w:sz w:val="20"/>
                <w:lang w:eastAsia="es-EC"/>
              </w:rPr>
              <w:t>390 días a partir de la notificación del anticipo</w:t>
            </w:r>
          </w:p>
        </w:tc>
      </w:tr>
      <w:tr w:rsidR="00551075" w:rsidRPr="00003DFF" w14:paraId="2E89C214" w14:textId="77777777" w:rsidTr="00551075">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C6250D" w14:textId="47475C5B" w:rsidR="00551075" w:rsidRPr="00E64591" w:rsidRDefault="00551075" w:rsidP="00551075">
            <w:pPr>
              <w:spacing w:after="0" w:line="240" w:lineRule="auto"/>
              <w:jc w:val="center"/>
              <w:rPr>
                <w:rFonts w:eastAsia="Times New Roman"/>
                <w:color w:val="000000"/>
                <w:sz w:val="20"/>
                <w:lang w:eastAsia="es-EC"/>
              </w:rPr>
            </w:pPr>
            <w:r>
              <w:rPr>
                <w:rFonts w:eastAsia="Times New Roman"/>
                <w:color w:val="000000"/>
                <w:sz w:val="20"/>
                <w:lang w:eastAsia="es-EC"/>
              </w:rPr>
              <w:t>13</w:t>
            </w:r>
          </w:p>
        </w:tc>
        <w:tc>
          <w:tcPr>
            <w:tcW w:w="0" w:type="auto"/>
            <w:tcBorders>
              <w:top w:val="nil"/>
              <w:left w:val="nil"/>
              <w:bottom w:val="single" w:sz="4" w:space="0" w:color="auto"/>
              <w:right w:val="single" w:sz="4" w:space="0" w:color="auto"/>
            </w:tcBorders>
            <w:shd w:val="clear" w:color="auto" w:fill="auto"/>
            <w:vAlign w:val="center"/>
            <w:hideMark/>
          </w:tcPr>
          <w:p w14:paraId="36884CB3" w14:textId="77777777" w:rsidR="00551075" w:rsidRPr="00E64591" w:rsidRDefault="00551075" w:rsidP="00551075">
            <w:pPr>
              <w:spacing w:after="0" w:line="240" w:lineRule="auto"/>
              <w:rPr>
                <w:rFonts w:eastAsia="Times New Roman"/>
                <w:color w:val="000000"/>
                <w:sz w:val="20"/>
                <w:lang w:eastAsia="es-EC"/>
              </w:rPr>
            </w:pPr>
            <w:r w:rsidRPr="00E64591">
              <w:rPr>
                <w:rFonts w:eastAsia="Times New Roman"/>
                <w:color w:val="000000"/>
                <w:sz w:val="20"/>
                <w:lang w:eastAsia="es-EC"/>
              </w:rPr>
              <w:t>Instalación y puesta en Operación de Concentradores AMI. (</w:t>
            </w:r>
            <w:proofErr w:type="gramStart"/>
            <w:r w:rsidRPr="00E64591">
              <w:rPr>
                <w:rFonts w:eastAsia="Times New Roman"/>
                <w:color w:val="000000"/>
                <w:sz w:val="20"/>
                <w:lang w:eastAsia="es-EC"/>
              </w:rPr>
              <w:t>incluye</w:t>
            </w:r>
            <w:proofErr w:type="gramEnd"/>
            <w:r w:rsidRPr="00E64591">
              <w:rPr>
                <w:rFonts w:eastAsia="Times New Roman"/>
                <w:color w:val="000000"/>
                <w:sz w:val="20"/>
                <w:lang w:eastAsia="es-EC"/>
              </w:rPr>
              <w:t xml:space="preserve"> transporte hasta el sitio de instalación y seguro todo riesgo hasta la recepción Definitiva.)</w:t>
            </w:r>
          </w:p>
        </w:tc>
        <w:tc>
          <w:tcPr>
            <w:tcW w:w="2368" w:type="dxa"/>
            <w:tcBorders>
              <w:top w:val="nil"/>
              <w:left w:val="nil"/>
              <w:bottom w:val="single" w:sz="4" w:space="0" w:color="auto"/>
              <w:right w:val="single" w:sz="4" w:space="0" w:color="auto"/>
            </w:tcBorders>
            <w:shd w:val="clear" w:color="auto" w:fill="auto"/>
            <w:vAlign w:val="center"/>
            <w:hideMark/>
          </w:tcPr>
          <w:p w14:paraId="25F334F0" w14:textId="5983B7A9" w:rsidR="00551075" w:rsidRPr="00E64591" w:rsidRDefault="00551075" w:rsidP="00551075">
            <w:pPr>
              <w:spacing w:after="0" w:line="240" w:lineRule="auto"/>
              <w:jc w:val="center"/>
              <w:rPr>
                <w:rFonts w:eastAsia="Times New Roman"/>
                <w:color w:val="000000"/>
                <w:sz w:val="20"/>
                <w:lang w:eastAsia="es-EC"/>
              </w:rPr>
            </w:pPr>
            <w:r w:rsidRPr="00E64591">
              <w:rPr>
                <w:rFonts w:eastAsia="Times New Roman"/>
                <w:color w:val="000000"/>
                <w:sz w:val="20"/>
                <w:lang w:eastAsia="es-EC"/>
              </w:rPr>
              <w:t xml:space="preserve">Lote 2 --&gt; CENTROSUR: 4+1 repuesto       </w:t>
            </w:r>
          </w:p>
        </w:tc>
        <w:tc>
          <w:tcPr>
            <w:tcW w:w="0" w:type="auto"/>
            <w:tcBorders>
              <w:top w:val="nil"/>
              <w:left w:val="nil"/>
              <w:bottom w:val="single" w:sz="4" w:space="0" w:color="auto"/>
              <w:right w:val="single" w:sz="4" w:space="0" w:color="auto"/>
            </w:tcBorders>
            <w:shd w:val="clear" w:color="auto" w:fill="auto"/>
            <w:vAlign w:val="center"/>
            <w:hideMark/>
          </w:tcPr>
          <w:p w14:paraId="7E42A0B8" w14:textId="77777777" w:rsidR="00551075" w:rsidRPr="00E64591" w:rsidRDefault="00551075" w:rsidP="00551075">
            <w:pPr>
              <w:spacing w:after="0" w:line="240" w:lineRule="auto"/>
              <w:jc w:val="left"/>
              <w:rPr>
                <w:rFonts w:eastAsia="Times New Roman"/>
                <w:color w:val="000000"/>
                <w:sz w:val="20"/>
                <w:lang w:eastAsia="es-EC"/>
              </w:rPr>
            </w:pPr>
            <w:r w:rsidRPr="00E64591">
              <w:rPr>
                <w:rFonts w:eastAsia="Times New Roman"/>
                <w:color w:val="000000"/>
                <w:sz w:val="20"/>
                <w:lang w:eastAsia="es-EC"/>
              </w:rPr>
              <w:t xml:space="preserve">Zonas de la E. E. </w:t>
            </w:r>
            <w:proofErr w:type="spellStart"/>
            <w:r w:rsidRPr="00E64591">
              <w:rPr>
                <w:rFonts w:eastAsia="Times New Roman"/>
                <w:color w:val="000000"/>
                <w:sz w:val="20"/>
                <w:lang w:eastAsia="es-EC"/>
              </w:rPr>
              <w:t>Centrosur</w:t>
            </w:r>
            <w:proofErr w:type="spellEnd"/>
            <w:r w:rsidRPr="00E64591">
              <w:rPr>
                <w:rFonts w:eastAsia="Times New Roman"/>
                <w:color w:val="000000"/>
                <w:sz w:val="20"/>
                <w:lang w:eastAsia="es-EC"/>
              </w:rPr>
              <w:t xml:space="preserve"> definidas en el Proyecto </w:t>
            </w:r>
          </w:p>
        </w:tc>
        <w:tc>
          <w:tcPr>
            <w:tcW w:w="0" w:type="auto"/>
            <w:tcBorders>
              <w:top w:val="nil"/>
              <w:left w:val="nil"/>
              <w:bottom w:val="single" w:sz="4" w:space="0" w:color="auto"/>
              <w:right w:val="single" w:sz="4" w:space="0" w:color="auto"/>
            </w:tcBorders>
            <w:shd w:val="clear" w:color="auto" w:fill="auto"/>
            <w:vAlign w:val="center"/>
            <w:hideMark/>
          </w:tcPr>
          <w:p w14:paraId="5D1CA243" w14:textId="77777777" w:rsidR="00551075" w:rsidRPr="00E64591" w:rsidRDefault="00551075" w:rsidP="00551075">
            <w:pPr>
              <w:spacing w:after="0" w:line="240" w:lineRule="auto"/>
              <w:jc w:val="left"/>
              <w:rPr>
                <w:rFonts w:eastAsia="Times New Roman"/>
                <w:color w:val="000000"/>
                <w:sz w:val="20"/>
                <w:lang w:eastAsia="es-EC"/>
              </w:rPr>
            </w:pPr>
            <w:r w:rsidRPr="00E64591">
              <w:rPr>
                <w:rFonts w:eastAsia="Times New Roman"/>
                <w:color w:val="000000"/>
                <w:sz w:val="20"/>
                <w:lang w:eastAsia="es-EC"/>
              </w:rPr>
              <w:t>390 días a partir de la notificación del anticipo</w:t>
            </w:r>
          </w:p>
        </w:tc>
      </w:tr>
      <w:tr w:rsidR="00551075" w:rsidRPr="00003DFF" w14:paraId="1B3552FA" w14:textId="77777777" w:rsidTr="00551075">
        <w:trPr>
          <w:trHeight w:val="12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E735A8" w14:textId="51961A5A" w:rsidR="00551075" w:rsidRPr="00E64591" w:rsidRDefault="00551075" w:rsidP="00551075">
            <w:pPr>
              <w:spacing w:after="0" w:line="240" w:lineRule="auto"/>
              <w:jc w:val="center"/>
              <w:rPr>
                <w:rFonts w:eastAsia="Times New Roman"/>
                <w:color w:val="000000"/>
                <w:sz w:val="20"/>
                <w:lang w:eastAsia="es-EC"/>
              </w:rPr>
            </w:pPr>
            <w:r>
              <w:rPr>
                <w:rFonts w:eastAsia="Times New Roman"/>
                <w:color w:val="000000"/>
                <w:sz w:val="20"/>
                <w:lang w:eastAsia="es-EC"/>
              </w:rPr>
              <w:t>14</w:t>
            </w:r>
          </w:p>
        </w:tc>
        <w:tc>
          <w:tcPr>
            <w:tcW w:w="0" w:type="auto"/>
            <w:tcBorders>
              <w:top w:val="nil"/>
              <w:left w:val="nil"/>
              <w:bottom w:val="single" w:sz="4" w:space="0" w:color="auto"/>
              <w:right w:val="single" w:sz="4" w:space="0" w:color="auto"/>
            </w:tcBorders>
            <w:shd w:val="clear" w:color="auto" w:fill="auto"/>
            <w:vAlign w:val="center"/>
            <w:hideMark/>
          </w:tcPr>
          <w:p w14:paraId="4202574E" w14:textId="77777777" w:rsidR="00551075" w:rsidRPr="00E64591" w:rsidRDefault="00551075" w:rsidP="00551075">
            <w:pPr>
              <w:spacing w:after="0" w:line="240" w:lineRule="auto"/>
              <w:rPr>
                <w:rFonts w:eastAsia="Times New Roman"/>
                <w:color w:val="000000"/>
                <w:sz w:val="20"/>
                <w:lang w:eastAsia="es-EC"/>
              </w:rPr>
            </w:pPr>
            <w:r w:rsidRPr="00E64591">
              <w:rPr>
                <w:rFonts w:eastAsia="Times New Roman"/>
                <w:color w:val="000000"/>
                <w:sz w:val="20"/>
                <w:lang w:eastAsia="es-EC"/>
              </w:rPr>
              <w:t xml:space="preserve">Despliegue y puesta en marcha de </w:t>
            </w:r>
            <w:proofErr w:type="spellStart"/>
            <w:r w:rsidRPr="00E64591">
              <w:rPr>
                <w:rFonts w:eastAsia="Times New Roman"/>
                <w:color w:val="000000"/>
                <w:sz w:val="20"/>
                <w:lang w:eastAsia="es-EC"/>
              </w:rPr>
              <w:t>OVA´s</w:t>
            </w:r>
            <w:proofErr w:type="spellEnd"/>
            <w:r w:rsidRPr="00E64591">
              <w:rPr>
                <w:rFonts w:eastAsia="Times New Roman"/>
                <w:color w:val="000000"/>
                <w:sz w:val="20"/>
                <w:lang w:eastAsia="es-EC"/>
              </w:rPr>
              <w:t xml:space="preserve"> (HES) en Centros de datos Nacional Quito y Guayaquil</w:t>
            </w:r>
          </w:p>
        </w:tc>
        <w:tc>
          <w:tcPr>
            <w:tcW w:w="2368" w:type="dxa"/>
            <w:tcBorders>
              <w:top w:val="nil"/>
              <w:left w:val="nil"/>
              <w:bottom w:val="single" w:sz="4" w:space="0" w:color="auto"/>
              <w:right w:val="single" w:sz="4" w:space="0" w:color="auto"/>
            </w:tcBorders>
            <w:shd w:val="clear" w:color="auto" w:fill="auto"/>
            <w:vAlign w:val="center"/>
            <w:hideMark/>
          </w:tcPr>
          <w:p w14:paraId="6EDC2D1D" w14:textId="77777777" w:rsidR="00551075" w:rsidRPr="00E64591" w:rsidRDefault="00551075" w:rsidP="00551075">
            <w:pPr>
              <w:spacing w:after="0" w:line="240" w:lineRule="auto"/>
              <w:jc w:val="center"/>
              <w:rPr>
                <w:rFonts w:eastAsia="Times New Roman"/>
                <w:color w:val="000000"/>
                <w:sz w:val="20"/>
                <w:lang w:eastAsia="es-EC"/>
              </w:rPr>
            </w:pPr>
            <w:r w:rsidRPr="00E64591">
              <w:rPr>
                <w:rFonts w:eastAsia="Times New Roman"/>
                <w:color w:val="000000"/>
                <w:sz w:val="20"/>
                <w:lang w:eastAsia="es-EC"/>
              </w:rPr>
              <w:t xml:space="preserve">Lote 2 --&gt; </w:t>
            </w:r>
            <w:proofErr w:type="spellStart"/>
            <w:r w:rsidRPr="00E64591">
              <w:rPr>
                <w:rFonts w:eastAsia="Times New Roman"/>
                <w:color w:val="000000"/>
                <w:sz w:val="20"/>
                <w:lang w:eastAsia="es-EC"/>
              </w:rPr>
              <w:t>Centrosur</w:t>
            </w:r>
            <w:proofErr w:type="spellEnd"/>
            <w:r w:rsidRPr="00E64591">
              <w:rPr>
                <w:rFonts w:eastAsia="Times New Roman"/>
                <w:color w:val="000000"/>
                <w:sz w:val="20"/>
                <w:lang w:eastAsia="es-EC"/>
              </w:rPr>
              <w:t>: 1</w:t>
            </w:r>
          </w:p>
        </w:tc>
        <w:tc>
          <w:tcPr>
            <w:tcW w:w="0" w:type="auto"/>
            <w:tcBorders>
              <w:top w:val="nil"/>
              <w:left w:val="nil"/>
              <w:bottom w:val="single" w:sz="4" w:space="0" w:color="auto"/>
              <w:right w:val="single" w:sz="4" w:space="0" w:color="auto"/>
            </w:tcBorders>
            <w:shd w:val="clear" w:color="auto" w:fill="auto"/>
            <w:vAlign w:val="center"/>
            <w:hideMark/>
          </w:tcPr>
          <w:p w14:paraId="0FBBB350" w14:textId="77777777" w:rsidR="00551075" w:rsidRPr="00E64591" w:rsidRDefault="00551075" w:rsidP="00551075">
            <w:pPr>
              <w:spacing w:after="0" w:line="240" w:lineRule="auto"/>
              <w:rPr>
                <w:rFonts w:eastAsia="Times New Roman"/>
                <w:color w:val="000000"/>
                <w:sz w:val="20"/>
                <w:lang w:eastAsia="es-EC"/>
              </w:rPr>
            </w:pPr>
            <w:r w:rsidRPr="00E64591">
              <w:rPr>
                <w:rFonts w:eastAsia="Times New Roman"/>
                <w:color w:val="000000"/>
                <w:sz w:val="20"/>
                <w:lang w:eastAsia="es-EC"/>
              </w:rPr>
              <w:t>Centro de Datos Nacional Quito (Iñaquito) principal activo y Centro de datos nacional Guayaquil (Salitral) secundario pasivo</w:t>
            </w:r>
          </w:p>
        </w:tc>
        <w:tc>
          <w:tcPr>
            <w:tcW w:w="0" w:type="auto"/>
            <w:tcBorders>
              <w:top w:val="nil"/>
              <w:left w:val="nil"/>
              <w:bottom w:val="single" w:sz="4" w:space="0" w:color="auto"/>
              <w:right w:val="single" w:sz="4" w:space="0" w:color="auto"/>
            </w:tcBorders>
            <w:shd w:val="clear" w:color="auto" w:fill="auto"/>
            <w:vAlign w:val="center"/>
            <w:hideMark/>
          </w:tcPr>
          <w:p w14:paraId="2EDACE9E" w14:textId="77777777" w:rsidR="00551075" w:rsidRPr="00E64591" w:rsidRDefault="00551075" w:rsidP="00551075">
            <w:pPr>
              <w:spacing w:after="0" w:line="240" w:lineRule="auto"/>
              <w:jc w:val="left"/>
              <w:rPr>
                <w:rFonts w:eastAsia="Times New Roman"/>
                <w:color w:val="000000"/>
                <w:sz w:val="20"/>
                <w:lang w:eastAsia="es-EC"/>
              </w:rPr>
            </w:pPr>
            <w:r w:rsidRPr="00E64591">
              <w:rPr>
                <w:rFonts w:eastAsia="Times New Roman"/>
                <w:color w:val="000000"/>
                <w:sz w:val="20"/>
                <w:lang w:eastAsia="es-EC"/>
              </w:rPr>
              <w:t>390 días a partir de la notificación del anticipo</w:t>
            </w:r>
          </w:p>
        </w:tc>
      </w:tr>
      <w:tr w:rsidR="00551075" w:rsidRPr="00003DFF" w14:paraId="5E60E981" w14:textId="77777777" w:rsidTr="00551075">
        <w:trPr>
          <w:trHeight w:val="12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7BCF08C" w14:textId="519D76DA" w:rsidR="00551075" w:rsidRPr="00E64591" w:rsidRDefault="00551075" w:rsidP="00551075">
            <w:pPr>
              <w:spacing w:after="0" w:line="240" w:lineRule="auto"/>
              <w:jc w:val="center"/>
              <w:rPr>
                <w:rFonts w:eastAsia="Times New Roman"/>
                <w:color w:val="000000"/>
                <w:sz w:val="20"/>
                <w:lang w:eastAsia="es-EC"/>
              </w:rPr>
            </w:pPr>
            <w:r>
              <w:rPr>
                <w:rFonts w:eastAsia="Times New Roman"/>
                <w:color w:val="000000"/>
                <w:sz w:val="20"/>
                <w:lang w:eastAsia="es-EC"/>
              </w:rPr>
              <w:t>15</w:t>
            </w:r>
          </w:p>
        </w:tc>
        <w:tc>
          <w:tcPr>
            <w:tcW w:w="0" w:type="auto"/>
            <w:tcBorders>
              <w:top w:val="nil"/>
              <w:left w:val="nil"/>
              <w:bottom w:val="single" w:sz="4" w:space="0" w:color="auto"/>
              <w:right w:val="single" w:sz="4" w:space="0" w:color="auto"/>
            </w:tcBorders>
            <w:shd w:val="clear" w:color="auto" w:fill="auto"/>
            <w:vAlign w:val="center"/>
            <w:hideMark/>
          </w:tcPr>
          <w:p w14:paraId="56651FBF" w14:textId="77777777" w:rsidR="00551075" w:rsidRPr="00E64591" w:rsidRDefault="00551075" w:rsidP="00551075">
            <w:pPr>
              <w:spacing w:after="0" w:line="240" w:lineRule="auto"/>
              <w:rPr>
                <w:rFonts w:eastAsia="Times New Roman"/>
                <w:color w:val="000000"/>
                <w:sz w:val="20"/>
                <w:lang w:eastAsia="es-EC"/>
              </w:rPr>
            </w:pPr>
            <w:r w:rsidRPr="00E64591">
              <w:rPr>
                <w:rFonts w:eastAsia="Times New Roman"/>
                <w:color w:val="000000"/>
                <w:sz w:val="20"/>
                <w:lang w:eastAsia="es-EC"/>
              </w:rPr>
              <w:t xml:space="preserve">Web </w:t>
            </w:r>
            <w:proofErr w:type="spellStart"/>
            <w:r w:rsidRPr="00E64591">
              <w:rPr>
                <w:rFonts w:eastAsia="Times New Roman"/>
                <w:color w:val="000000"/>
                <w:sz w:val="20"/>
                <w:lang w:eastAsia="es-EC"/>
              </w:rPr>
              <w:t>Services</w:t>
            </w:r>
            <w:proofErr w:type="spellEnd"/>
            <w:r w:rsidRPr="00E64591">
              <w:rPr>
                <w:rFonts w:eastAsia="Times New Roman"/>
                <w:color w:val="000000"/>
                <w:sz w:val="20"/>
                <w:lang w:eastAsia="es-EC"/>
              </w:rPr>
              <w:t xml:space="preserve">: Desarrollo Web </w:t>
            </w:r>
            <w:proofErr w:type="spellStart"/>
            <w:r w:rsidRPr="00E64591">
              <w:rPr>
                <w:rFonts w:eastAsia="Times New Roman"/>
                <w:color w:val="000000"/>
                <w:sz w:val="20"/>
                <w:lang w:eastAsia="es-EC"/>
              </w:rPr>
              <w:t>Services</w:t>
            </w:r>
            <w:proofErr w:type="spellEnd"/>
            <w:r w:rsidRPr="00E64591">
              <w:rPr>
                <w:rFonts w:eastAsia="Times New Roman"/>
                <w:color w:val="000000"/>
                <w:sz w:val="20"/>
                <w:lang w:eastAsia="es-EC"/>
              </w:rPr>
              <w:t xml:space="preserve"> para integración con SAP</w:t>
            </w:r>
          </w:p>
        </w:tc>
        <w:tc>
          <w:tcPr>
            <w:tcW w:w="2368" w:type="dxa"/>
            <w:tcBorders>
              <w:top w:val="nil"/>
              <w:left w:val="nil"/>
              <w:bottom w:val="single" w:sz="4" w:space="0" w:color="auto"/>
              <w:right w:val="single" w:sz="4" w:space="0" w:color="auto"/>
            </w:tcBorders>
            <w:shd w:val="clear" w:color="auto" w:fill="auto"/>
            <w:vAlign w:val="center"/>
            <w:hideMark/>
          </w:tcPr>
          <w:p w14:paraId="007FCA04" w14:textId="77777777" w:rsidR="00551075" w:rsidRPr="00E64591" w:rsidRDefault="00551075" w:rsidP="00551075">
            <w:pPr>
              <w:spacing w:after="0" w:line="240" w:lineRule="auto"/>
              <w:jc w:val="center"/>
              <w:rPr>
                <w:rFonts w:eastAsia="Times New Roman"/>
                <w:color w:val="000000"/>
                <w:sz w:val="20"/>
                <w:lang w:eastAsia="es-EC"/>
              </w:rPr>
            </w:pPr>
            <w:r w:rsidRPr="00E64591">
              <w:rPr>
                <w:rFonts w:eastAsia="Times New Roman"/>
                <w:color w:val="000000"/>
                <w:sz w:val="20"/>
                <w:lang w:eastAsia="es-EC"/>
              </w:rPr>
              <w:t xml:space="preserve">Lote 2 --&gt; </w:t>
            </w:r>
            <w:proofErr w:type="spellStart"/>
            <w:r w:rsidRPr="00E64591">
              <w:rPr>
                <w:rFonts w:eastAsia="Times New Roman"/>
                <w:color w:val="000000"/>
                <w:sz w:val="20"/>
                <w:lang w:eastAsia="es-EC"/>
              </w:rPr>
              <w:t>Centrosur</w:t>
            </w:r>
            <w:proofErr w:type="spellEnd"/>
            <w:r w:rsidRPr="00E64591">
              <w:rPr>
                <w:rFonts w:eastAsia="Times New Roman"/>
                <w:color w:val="000000"/>
                <w:sz w:val="20"/>
                <w:lang w:eastAsia="es-EC"/>
              </w:rPr>
              <w:t>: 1</w:t>
            </w:r>
          </w:p>
        </w:tc>
        <w:tc>
          <w:tcPr>
            <w:tcW w:w="0" w:type="auto"/>
            <w:tcBorders>
              <w:top w:val="nil"/>
              <w:left w:val="nil"/>
              <w:bottom w:val="single" w:sz="4" w:space="0" w:color="auto"/>
              <w:right w:val="single" w:sz="4" w:space="0" w:color="auto"/>
            </w:tcBorders>
            <w:shd w:val="clear" w:color="auto" w:fill="auto"/>
            <w:vAlign w:val="center"/>
            <w:hideMark/>
          </w:tcPr>
          <w:p w14:paraId="4175B6F2" w14:textId="77777777" w:rsidR="00551075" w:rsidRPr="00E64591" w:rsidRDefault="00551075" w:rsidP="00551075">
            <w:pPr>
              <w:spacing w:after="0" w:line="240" w:lineRule="auto"/>
              <w:rPr>
                <w:rFonts w:eastAsia="Times New Roman"/>
                <w:color w:val="000000"/>
                <w:sz w:val="20"/>
                <w:lang w:eastAsia="es-EC"/>
              </w:rPr>
            </w:pPr>
            <w:r w:rsidRPr="00E64591">
              <w:rPr>
                <w:rFonts w:eastAsia="Times New Roman"/>
                <w:color w:val="000000"/>
                <w:sz w:val="20"/>
                <w:lang w:eastAsia="es-EC"/>
              </w:rPr>
              <w:t>Centro de Datos Nacional Quito (Iñaquito) principal activo y Centro de datos nacional Guayaquil (Salitral) secundario pasivo</w:t>
            </w:r>
          </w:p>
        </w:tc>
        <w:tc>
          <w:tcPr>
            <w:tcW w:w="0" w:type="auto"/>
            <w:tcBorders>
              <w:top w:val="nil"/>
              <w:left w:val="nil"/>
              <w:bottom w:val="single" w:sz="4" w:space="0" w:color="auto"/>
              <w:right w:val="single" w:sz="4" w:space="0" w:color="auto"/>
            </w:tcBorders>
            <w:shd w:val="clear" w:color="auto" w:fill="auto"/>
            <w:vAlign w:val="center"/>
            <w:hideMark/>
          </w:tcPr>
          <w:p w14:paraId="5BF8444B" w14:textId="77777777" w:rsidR="00551075" w:rsidRPr="00E64591" w:rsidRDefault="00551075" w:rsidP="00551075">
            <w:pPr>
              <w:spacing w:after="0" w:line="240" w:lineRule="auto"/>
              <w:jc w:val="left"/>
              <w:rPr>
                <w:rFonts w:eastAsia="Times New Roman"/>
                <w:color w:val="000000"/>
                <w:sz w:val="20"/>
                <w:lang w:eastAsia="es-EC"/>
              </w:rPr>
            </w:pPr>
            <w:r w:rsidRPr="00E64591">
              <w:rPr>
                <w:rFonts w:eastAsia="Times New Roman"/>
                <w:color w:val="000000"/>
                <w:sz w:val="20"/>
                <w:lang w:eastAsia="es-EC"/>
              </w:rPr>
              <w:t>390 días a partir de la notificación del anticipo</w:t>
            </w:r>
          </w:p>
        </w:tc>
      </w:tr>
      <w:tr w:rsidR="00551075" w:rsidRPr="00003DFF" w14:paraId="45A25BF9" w14:textId="77777777" w:rsidTr="00551075">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6EAE828" w14:textId="6919A5EE" w:rsidR="00551075" w:rsidRPr="00E64591" w:rsidRDefault="00551075" w:rsidP="00551075">
            <w:pPr>
              <w:spacing w:after="0" w:line="240" w:lineRule="auto"/>
              <w:jc w:val="center"/>
              <w:rPr>
                <w:rFonts w:eastAsia="Times New Roman"/>
                <w:color w:val="000000"/>
                <w:sz w:val="20"/>
                <w:lang w:eastAsia="es-EC"/>
              </w:rPr>
            </w:pPr>
            <w:r>
              <w:rPr>
                <w:rFonts w:eastAsia="Times New Roman"/>
                <w:color w:val="000000"/>
                <w:sz w:val="20"/>
                <w:lang w:eastAsia="es-EC"/>
              </w:rPr>
              <w:t>16</w:t>
            </w:r>
          </w:p>
        </w:tc>
        <w:tc>
          <w:tcPr>
            <w:tcW w:w="0" w:type="auto"/>
            <w:tcBorders>
              <w:top w:val="nil"/>
              <w:left w:val="nil"/>
              <w:bottom w:val="single" w:sz="4" w:space="0" w:color="auto"/>
              <w:right w:val="single" w:sz="4" w:space="0" w:color="auto"/>
            </w:tcBorders>
            <w:shd w:val="clear" w:color="auto" w:fill="auto"/>
            <w:vAlign w:val="center"/>
            <w:hideMark/>
          </w:tcPr>
          <w:p w14:paraId="3CD92EC2" w14:textId="77777777" w:rsidR="00551075" w:rsidRPr="00E64591" w:rsidRDefault="00551075" w:rsidP="00551075">
            <w:pPr>
              <w:spacing w:after="0" w:line="240" w:lineRule="auto"/>
              <w:rPr>
                <w:rFonts w:eastAsia="Times New Roman"/>
                <w:color w:val="000000"/>
                <w:sz w:val="20"/>
                <w:lang w:eastAsia="es-EC"/>
              </w:rPr>
            </w:pPr>
            <w:r w:rsidRPr="00E64591">
              <w:rPr>
                <w:rFonts w:eastAsia="Times New Roman"/>
                <w:color w:val="000000"/>
                <w:sz w:val="20"/>
                <w:lang w:eastAsia="es-EC"/>
              </w:rPr>
              <w:t>Equipo de Gestión del Proyecto</w:t>
            </w:r>
          </w:p>
        </w:tc>
        <w:tc>
          <w:tcPr>
            <w:tcW w:w="2368" w:type="dxa"/>
            <w:tcBorders>
              <w:top w:val="nil"/>
              <w:left w:val="nil"/>
              <w:bottom w:val="single" w:sz="4" w:space="0" w:color="auto"/>
              <w:right w:val="single" w:sz="4" w:space="0" w:color="auto"/>
            </w:tcBorders>
            <w:shd w:val="clear" w:color="auto" w:fill="auto"/>
            <w:vAlign w:val="center"/>
            <w:hideMark/>
          </w:tcPr>
          <w:p w14:paraId="72E3955A" w14:textId="77777777" w:rsidR="00551075" w:rsidRPr="00E64591" w:rsidRDefault="00551075" w:rsidP="00551075">
            <w:pPr>
              <w:spacing w:after="0" w:line="240" w:lineRule="auto"/>
              <w:jc w:val="center"/>
              <w:rPr>
                <w:rFonts w:eastAsia="Times New Roman"/>
                <w:color w:val="000000"/>
                <w:sz w:val="20"/>
                <w:lang w:eastAsia="es-EC"/>
              </w:rPr>
            </w:pPr>
            <w:r w:rsidRPr="00E64591">
              <w:rPr>
                <w:rFonts w:eastAsia="Times New Roman"/>
                <w:color w:val="000000"/>
                <w:sz w:val="20"/>
                <w:lang w:eastAsia="es-EC"/>
              </w:rPr>
              <w:t xml:space="preserve">Lote 2 --&gt; </w:t>
            </w:r>
            <w:proofErr w:type="spellStart"/>
            <w:r w:rsidRPr="00E64591">
              <w:rPr>
                <w:rFonts w:eastAsia="Times New Roman"/>
                <w:color w:val="000000"/>
                <w:sz w:val="20"/>
                <w:lang w:eastAsia="es-EC"/>
              </w:rPr>
              <w:t>Centrosur</w:t>
            </w:r>
            <w:proofErr w:type="spellEnd"/>
            <w:r w:rsidRPr="00E64591">
              <w:rPr>
                <w:rFonts w:eastAsia="Times New Roman"/>
                <w:color w:val="000000"/>
                <w:sz w:val="20"/>
                <w:lang w:eastAsia="es-EC"/>
              </w:rPr>
              <w:t>: 1</w:t>
            </w:r>
          </w:p>
        </w:tc>
        <w:tc>
          <w:tcPr>
            <w:tcW w:w="0" w:type="auto"/>
            <w:tcBorders>
              <w:top w:val="nil"/>
              <w:left w:val="nil"/>
              <w:bottom w:val="single" w:sz="4" w:space="0" w:color="auto"/>
              <w:right w:val="single" w:sz="4" w:space="0" w:color="auto"/>
            </w:tcBorders>
            <w:shd w:val="clear" w:color="auto" w:fill="auto"/>
            <w:vAlign w:val="center"/>
            <w:hideMark/>
          </w:tcPr>
          <w:p w14:paraId="1FE58579" w14:textId="77777777" w:rsidR="00551075" w:rsidRPr="00E64591" w:rsidRDefault="00551075" w:rsidP="00551075">
            <w:pPr>
              <w:spacing w:after="0" w:line="240" w:lineRule="auto"/>
              <w:rPr>
                <w:rFonts w:eastAsia="Times New Roman"/>
                <w:color w:val="000000"/>
                <w:sz w:val="20"/>
                <w:lang w:eastAsia="es-EC"/>
              </w:rPr>
            </w:pPr>
            <w:r w:rsidRPr="00E64591">
              <w:rPr>
                <w:rFonts w:eastAsia="Times New Roman"/>
                <w:color w:val="000000"/>
                <w:sz w:val="20"/>
                <w:lang w:eastAsia="es-EC"/>
              </w:rPr>
              <w:t xml:space="preserve">Todos los Lugares donde se Implementará la Plataforma. </w:t>
            </w:r>
          </w:p>
        </w:tc>
        <w:tc>
          <w:tcPr>
            <w:tcW w:w="0" w:type="auto"/>
            <w:tcBorders>
              <w:top w:val="nil"/>
              <w:left w:val="nil"/>
              <w:bottom w:val="single" w:sz="4" w:space="0" w:color="auto"/>
              <w:right w:val="single" w:sz="4" w:space="0" w:color="auto"/>
            </w:tcBorders>
            <w:shd w:val="clear" w:color="auto" w:fill="auto"/>
            <w:vAlign w:val="center"/>
            <w:hideMark/>
          </w:tcPr>
          <w:p w14:paraId="433E3C76" w14:textId="77777777" w:rsidR="00551075" w:rsidRPr="00E64591" w:rsidRDefault="00551075" w:rsidP="00551075">
            <w:pPr>
              <w:spacing w:after="0" w:line="240" w:lineRule="auto"/>
              <w:rPr>
                <w:rFonts w:eastAsia="Times New Roman"/>
                <w:color w:val="000000"/>
                <w:sz w:val="20"/>
                <w:lang w:eastAsia="es-EC"/>
              </w:rPr>
            </w:pPr>
            <w:r w:rsidRPr="00E64591">
              <w:rPr>
                <w:rFonts w:eastAsia="Times New Roman"/>
                <w:color w:val="000000"/>
                <w:sz w:val="20"/>
                <w:lang w:eastAsia="es-EC"/>
              </w:rPr>
              <w:t>Desde el Inicio del Proyecto hasta la culminación del mismo</w:t>
            </w:r>
          </w:p>
        </w:tc>
      </w:tr>
    </w:tbl>
    <w:p w14:paraId="11AF96DD" w14:textId="77777777" w:rsidR="005D4D35" w:rsidRDefault="005D4D35" w:rsidP="00DE1270">
      <w:pPr>
        <w:rPr>
          <w:rFonts w:ascii="Arial" w:hAnsi="Arial" w:cs="Arial"/>
          <w:b/>
          <w:sz w:val="24"/>
          <w:szCs w:val="24"/>
          <w:lang w:val="es-ES"/>
        </w:rPr>
      </w:pPr>
    </w:p>
    <w:p w14:paraId="4E8332E9" w14:textId="77777777" w:rsidR="00284CFD" w:rsidRPr="00A81A71" w:rsidRDefault="00284CFD" w:rsidP="00DE1270">
      <w:pPr>
        <w:rPr>
          <w:rFonts w:ascii="Arial" w:hAnsi="Arial" w:cs="Arial"/>
          <w:sz w:val="24"/>
          <w:szCs w:val="24"/>
          <w:lang w:val="es-ES"/>
        </w:rPr>
      </w:pPr>
      <w:r w:rsidRPr="00A81A71">
        <w:rPr>
          <w:rFonts w:ascii="Arial" w:hAnsi="Arial" w:cs="Arial"/>
          <w:b/>
          <w:sz w:val="24"/>
          <w:szCs w:val="24"/>
          <w:lang w:val="es-ES"/>
        </w:rPr>
        <w:t>FECHA:</w:t>
      </w:r>
      <w:r w:rsidRPr="00A81A71">
        <w:rPr>
          <w:rFonts w:ascii="Arial" w:hAnsi="Arial" w:cs="Arial"/>
          <w:sz w:val="24"/>
          <w:szCs w:val="24"/>
          <w:lang w:val="es-ES"/>
        </w:rPr>
        <w:t xml:space="preserve"> </w:t>
      </w:r>
      <w:r w:rsidRPr="00A81A71">
        <w:rPr>
          <w:rFonts w:ascii="Arial" w:hAnsi="Arial" w:cs="Arial"/>
          <w:i/>
          <w:iCs/>
          <w:sz w:val="24"/>
          <w:szCs w:val="24"/>
          <w:lang w:val="es-ES"/>
        </w:rPr>
        <w:t xml:space="preserve">[indicar la fecha (día, mes y año) de la presentación de la Oferta] </w:t>
      </w:r>
    </w:p>
    <w:p w14:paraId="4E8332EA" w14:textId="77777777" w:rsidR="00284CFD" w:rsidRPr="00A81A71" w:rsidRDefault="00284CFD" w:rsidP="00284CFD">
      <w:pPr>
        <w:tabs>
          <w:tab w:val="right" w:leader="dot" w:pos="8820"/>
        </w:tabs>
        <w:spacing w:after="0" w:line="240" w:lineRule="auto"/>
        <w:rPr>
          <w:rFonts w:ascii="Arial" w:hAnsi="Arial" w:cs="Arial"/>
          <w:b/>
          <w:sz w:val="24"/>
          <w:szCs w:val="24"/>
          <w:lang w:val="es-ES"/>
        </w:rPr>
      </w:pPr>
      <w:r w:rsidRPr="00A81A71">
        <w:rPr>
          <w:rFonts w:ascii="Arial" w:hAnsi="Arial" w:cs="Arial"/>
          <w:b/>
          <w:sz w:val="24"/>
          <w:szCs w:val="24"/>
          <w:lang w:val="es-ES"/>
        </w:rPr>
        <w:t>FIRMA:</w:t>
      </w:r>
      <w:r w:rsidR="00D72A50">
        <w:rPr>
          <w:rFonts w:ascii="Arial" w:hAnsi="Arial" w:cs="Arial"/>
          <w:b/>
          <w:sz w:val="24"/>
          <w:szCs w:val="24"/>
          <w:lang w:val="es-ES"/>
        </w:rPr>
        <w:t xml:space="preserve"> </w:t>
      </w:r>
      <w:r w:rsidRPr="00A81A71">
        <w:rPr>
          <w:rFonts w:ascii="Arial" w:hAnsi="Arial" w:cs="Arial"/>
          <w:b/>
          <w:sz w:val="24"/>
          <w:szCs w:val="24"/>
          <w:lang w:val="es-ES"/>
        </w:rPr>
        <w:t>________________________________</w:t>
      </w:r>
    </w:p>
    <w:p w14:paraId="4E8332EB" w14:textId="77777777" w:rsidR="00284CFD" w:rsidRPr="00A81A71" w:rsidRDefault="00284CFD" w:rsidP="00284CFD">
      <w:pPr>
        <w:numPr>
          <w:ilvl w:val="12"/>
          <w:numId w:val="0"/>
        </w:numPr>
        <w:suppressAutoHyphens/>
        <w:spacing w:after="0" w:line="240" w:lineRule="auto"/>
        <w:rPr>
          <w:rFonts w:ascii="Arial" w:hAnsi="Arial" w:cs="Arial"/>
          <w:i/>
          <w:iCs/>
          <w:sz w:val="24"/>
          <w:szCs w:val="24"/>
          <w:lang w:val="es-ES"/>
        </w:rPr>
      </w:pPr>
      <w:r w:rsidRPr="00A81A71">
        <w:rPr>
          <w:rFonts w:ascii="Arial" w:hAnsi="Arial" w:cs="Arial"/>
          <w:iCs/>
          <w:sz w:val="24"/>
          <w:szCs w:val="24"/>
          <w:lang w:val="es-ES"/>
        </w:rPr>
        <w:t>Nombre:</w:t>
      </w:r>
      <w:r w:rsidRPr="00A81A71">
        <w:rPr>
          <w:rFonts w:ascii="Arial" w:hAnsi="Arial" w:cs="Arial"/>
          <w:i/>
          <w:iCs/>
          <w:sz w:val="24"/>
          <w:szCs w:val="24"/>
          <w:lang w:val="es-ES"/>
        </w:rPr>
        <w:t xml:space="preserve"> [indicar el nombre completo de la persona que firma el formulario de la oferta, cuyo nombre y calidad se indican] </w:t>
      </w:r>
    </w:p>
    <w:p w14:paraId="4E8332EC" w14:textId="77777777" w:rsidR="00284CFD" w:rsidRPr="00A81A71" w:rsidRDefault="00284CFD" w:rsidP="00284CFD">
      <w:pPr>
        <w:numPr>
          <w:ilvl w:val="12"/>
          <w:numId w:val="0"/>
        </w:numPr>
        <w:suppressAutoHyphens/>
        <w:spacing w:after="0" w:line="240" w:lineRule="auto"/>
        <w:rPr>
          <w:rFonts w:ascii="Arial" w:hAnsi="Arial" w:cs="Arial"/>
          <w:i/>
          <w:iCs/>
          <w:sz w:val="24"/>
          <w:szCs w:val="24"/>
          <w:lang w:val="es-ES"/>
        </w:rPr>
      </w:pPr>
      <w:r w:rsidRPr="00A81A71">
        <w:rPr>
          <w:rFonts w:ascii="Arial" w:hAnsi="Arial" w:cs="Arial"/>
          <w:sz w:val="24"/>
          <w:szCs w:val="24"/>
          <w:lang w:val="es-ES"/>
        </w:rPr>
        <w:t xml:space="preserve">En calidad de </w:t>
      </w:r>
      <w:r w:rsidRPr="00A81A71">
        <w:rPr>
          <w:rFonts w:ascii="Arial" w:hAnsi="Arial" w:cs="Arial"/>
          <w:i/>
          <w:iCs/>
          <w:sz w:val="24"/>
          <w:szCs w:val="24"/>
          <w:lang w:val="es-ES"/>
        </w:rPr>
        <w:t xml:space="preserve">[indicar la calidad jurídica de la persona que firma el Formulario de la Oferta] </w:t>
      </w:r>
    </w:p>
    <w:p w14:paraId="50E737A2" w14:textId="2E3DBCED" w:rsidR="00C80136" w:rsidRPr="00C80136" w:rsidRDefault="00284CFD" w:rsidP="002A7327">
      <w:pPr>
        <w:numPr>
          <w:ilvl w:val="12"/>
          <w:numId w:val="0"/>
        </w:numPr>
        <w:suppressAutoHyphens/>
        <w:spacing w:after="0" w:line="240" w:lineRule="auto"/>
        <w:rPr>
          <w:rFonts w:ascii="Arial" w:hAnsi="Arial" w:cs="Arial"/>
          <w:sz w:val="24"/>
          <w:szCs w:val="24"/>
        </w:rPr>
      </w:pPr>
      <w:r w:rsidRPr="00A81A71">
        <w:rPr>
          <w:rFonts w:ascii="Arial" w:hAnsi="Arial" w:cs="Arial"/>
          <w:sz w:val="24"/>
          <w:szCs w:val="24"/>
          <w:lang w:val="es-ES"/>
        </w:rPr>
        <w:t>Debidamente autorizado para firmar la oferta por y en nombre de: [</w:t>
      </w:r>
      <w:r w:rsidRPr="00A81A71">
        <w:rPr>
          <w:rFonts w:ascii="Arial" w:hAnsi="Arial" w:cs="Arial"/>
          <w:i/>
          <w:iCs/>
          <w:sz w:val="24"/>
          <w:szCs w:val="24"/>
          <w:lang w:val="es-ES"/>
        </w:rPr>
        <w:t>indicar el nombre completo del Oferente]</w:t>
      </w:r>
    </w:p>
    <w:p w14:paraId="7496A3E0" w14:textId="514E2462" w:rsidR="00C80136" w:rsidRDefault="00C80136" w:rsidP="00C80136">
      <w:pPr>
        <w:rPr>
          <w:rFonts w:ascii="Arial" w:hAnsi="Arial" w:cs="Arial"/>
          <w:sz w:val="24"/>
          <w:szCs w:val="24"/>
        </w:rPr>
      </w:pPr>
    </w:p>
    <w:p w14:paraId="3DD697F9" w14:textId="474F9E73" w:rsidR="00C80136" w:rsidRDefault="00C80136" w:rsidP="00C80136">
      <w:pPr>
        <w:tabs>
          <w:tab w:val="left" w:pos="2001"/>
        </w:tabs>
        <w:rPr>
          <w:rFonts w:ascii="Arial" w:hAnsi="Arial" w:cs="Arial"/>
          <w:sz w:val="24"/>
          <w:szCs w:val="24"/>
        </w:rPr>
      </w:pPr>
      <w:r>
        <w:rPr>
          <w:rFonts w:ascii="Arial" w:hAnsi="Arial" w:cs="Arial"/>
          <w:sz w:val="24"/>
          <w:szCs w:val="24"/>
        </w:rPr>
        <w:tab/>
      </w:r>
    </w:p>
    <w:p w14:paraId="0FCD6595" w14:textId="55BEB801" w:rsidR="00C80136" w:rsidRDefault="00C80136" w:rsidP="00C80136">
      <w:pPr>
        <w:rPr>
          <w:rFonts w:ascii="Arial" w:hAnsi="Arial" w:cs="Arial"/>
          <w:sz w:val="24"/>
          <w:szCs w:val="24"/>
        </w:rPr>
      </w:pPr>
    </w:p>
    <w:p w14:paraId="10A5E505" w14:textId="77777777" w:rsidR="00646C21" w:rsidRPr="00C80136" w:rsidRDefault="00646C21" w:rsidP="00C80136">
      <w:pPr>
        <w:rPr>
          <w:rFonts w:ascii="Arial" w:hAnsi="Arial" w:cs="Arial"/>
          <w:sz w:val="24"/>
          <w:szCs w:val="24"/>
        </w:rPr>
        <w:sectPr w:rsidR="00646C21" w:rsidRPr="00C80136" w:rsidSect="003F1BA3">
          <w:headerReference w:type="default" r:id="rId26"/>
          <w:pgSz w:w="15840" w:h="12240" w:orient="landscape"/>
          <w:pgMar w:top="1440" w:right="1440" w:bottom="1440" w:left="1440" w:header="720" w:footer="720" w:gutter="0"/>
          <w:cols w:space="720"/>
          <w:docGrid w:linePitch="360"/>
        </w:sectPr>
      </w:pPr>
    </w:p>
    <w:p w14:paraId="4E8332F0" w14:textId="77777777" w:rsidR="003C0998" w:rsidRPr="006948E2" w:rsidRDefault="00E36483" w:rsidP="003525E8">
      <w:pPr>
        <w:pStyle w:val="Prrafodelista1"/>
        <w:keepNext/>
        <w:keepLines/>
        <w:numPr>
          <w:ilvl w:val="1"/>
          <w:numId w:val="175"/>
        </w:numPr>
        <w:spacing w:before="240" w:line="240" w:lineRule="auto"/>
        <w:jc w:val="center"/>
        <w:outlineLvl w:val="1"/>
        <w:rPr>
          <w:rFonts w:ascii="Arial" w:hAnsi="Arial" w:cs="Arial"/>
          <w:b/>
          <w:bCs/>
          <w:sz w:val="24"/>
          <w:szCs w:val="24"/>
        </w:rPr>
      </w:pPr>
      <w:bookmarkStart w:id="351" w:name="_Toc511659810"/>
      <w:bookmarkStart w:id="352" w:name="_Toc511660334"/>
      <w:bookmarkStart w:id="353" w:name="_Toc511660548"/>
      <w:bookmarkEnd w:id="351"/>
      <w:bookmarkEnd w:id="352"/>
      <w:bookmarkEnd w:id="353"/>
      <w:r w:rsidRPr="00A81A71">
        <w:rPr>
          <w:rFonts w:ascii="Arial" w:hAnsi="Arial" w:cs="Arial"/>
          <w:b/>
          <w:bCs/>
          <w:sz w:val="24"/>
          <w:szCs w:val="24"/>
        </w:rPr>
        <w:lastRenderedPageBreak/>
        <w:t xml:space="preserve"> </w:t>
      </w:r>
      <w:bookmarkStart w:id="354" w:name="_Toc18926001"/>
      <w:r w:rsidR="006948E2" w:rsidRPr="006948E2">
        <w:rPr>
          <w:rFonts w:ascii="Arial" w:hAnsi="Arial" w:cs="Arial"/>
          <w:b/>
          <w:sz w:val="24"/>
          <w:szCs w:val="24"/>
        </w:rPr>
        <w:t>ESPECIFICACIÓN TÉCNICA DE LA SOLUCIÓN AMI</w:t>
      </w:r>
      <w:bookmarkEnd w:id="354"/>
    </w:p>
    <w:p w14:paraId="4E8332F1" w14:textId="77777777" w:rsidR="006948E2" w:rsidRPr="006948E2" w:rsidRDefault="006948E2" w:rsidP="006948E2">
      <w:pPr>
        <w:pStyle w:val="Prrafodelista1"/>
        <w:keepNext/>
        <w:keepLines/>
        <w:spacing w:before="240" w:line="240" w:lineRule="auto"/>
        <w:outlineLvl w:val="1"/>
        <w:rPr>
          <w:rFonts w:ascii="Arial" w:hAnsi="Arial" w:cs="Arial"/>
          <w:b/>
          <w:bCs/>
          <w:sz w:val="24"/>
          <w:szCs w:val="24"/>
        </w:rPr>
      </w:pPr>
    </w:p>
    <w:p w14:paraId="4E8332F2" w14:textId="77777777" w:rsidR="006948E2" w:rsidRDefault="006948E2" w:rsidP="006948E2">
      <w:pPr>
        <w:pStyle w:val="Prrafodelista1"/>
        <w:tabs>
          <w:tab w:val="right" w:pos="432"/>
        </w:tabs>
        <w:spacing w:before="60" w:after="60" w:line="240" w:lineRule="auto"/>
        <w:rPr>
          <w:rFonts w:ascii="Arial" w:hAnsi="Arial" w:cs="Arial"/>
          <w:sz w:val="24"/>
          <w:szCs w:val="24"/>
        </w:rPr>
      </w:pPr>
      <w:r w:rsidRPr="007C7186">
        <w:rPr>
          <w:rFonts w:ascii="Arial" w:hAnsi="Arial" w:cs="Arial"/>
          <w:sz w:val="24"/>
          <w:szCs w:val="24"/>
        </w:rPr>
        <w:t xml:space="preserve">Especificación técnica de la solución </w:t>
      </w:r>
      <w:r>
        <w:rPr>
          <w:rFonts w:ascii="Arial" w:hAnsi="Arial" w:cs="Arial"/>
          <w:sz w:val="24"/>
          <w:szCs w:val="24"/>
        </w:rPr>
        <w:t>AMI conforme el detalle que consta en los siguientes Anexos:</w:t>
      </w:r>
    </w:p>
    <w:p w14:paraId="4E8332F3" w14:textId="77777777" w:rsidR="00B915E8" w:rsidRDefault="00B915E8" w:rsidP="006948E2">
      <w:pPr>
        <w:pStyle w:val="Prrafodelista1"/>
        <w:tabs>
          <w:tab w:val="right" w:pos="432"/>
        </w:tabs>
        <w:spacing w:before="60" w:after="60" w:line="240" w:lineRule="auto"/>
        <w:rPr>
          <w:rFonts w:ascii="Arial" w:hAnsi="Arial" w:cs="Arial"/>
          <w:sz w:val="24"/>
          <w:szCs w:val="24"/>
        </w:rPr>
      </w:pPr>
    </w:p>
    <w:p w14:paraId="05396BD3" w14:textId="07A28833" w:rsidR="009C7E47" w:rsidRDefault="009C7E47" w:rsidP="009C7E47">
      <w:pPr>
        <w:suppressAutoHyphens/>
        <w:spacing w:after="0" w:line="240" w:lineRule="auto"/>
        <w:ind w:left="720"/>
        <w:rPr>
          <w:rFonts w:ascii="Arial" w:hAnsi="Arial" w:cs="Arial"/>
          <w:sz w:val="24"/>
          <w:szCs w:val="24"/>
        </w:rPr>
      </w:pPr>
      <w:r w:rsidRPr="00EC37E0">
        <w:rPr>
          <w:rFonts w:ascii="Arial" w:hAnsi="Arial" w:cs="Arial"/>
          <w:sz w:val="24"/>
          <w:szCs w:val="24"/>
        </w:rPr>
        <w:t xml:space="preserve">A1. </w:t>
      </w:r>
      <w:r w:rsidRPr="00E365AB">
        <w:rPr>
          <w:rFonts w:ascii="Arial" w:hAnsi="Arial" w:cs="Arial"/>
          <w:sz w:val="24"/>
          <w:szCs w:val="24"/>
        </w:rPr>
        <w:t>Descripción General del Proyecto-BID MEER</w:t>
      </w:r>
      <w:r w:rsidR="00271A8F">
        <w:rPr>
          <w:rFonts w:ascii="Arial" w:hAnsi="Arial" w:cs="Arial"/>
          <w:sz w:val="24"/>
          <w:szCs w:val="24"/>
        </w:rPr>
        <w:t>NNR</w:t>
      </w:r>
    </w:p>
    <w:p w14:paraId="06EA2CC9" w14:textId="77777777" w:rsidR="009C7E47" w:rsidRDefault="009C7E47" w:rsidP="009C7E47">
      <w:pPr>
        <w:suppressAutoHyphens/>
        <w:spacing w:after="0" w:line="240" w:lineRule="auto"/>
        <w:ind w:left="720"/>
        <w:rPr>
          <w:rFonts w:ascii="Arial" w:hAnsi="Arial" w:cs="Arial"/>
          <w:sz w:val="24"/>
          <w:szCs w:val="24"/>
        </w:rPr>
      </w:pPr>
      <w:r w:rsidRPr="00EC37E0">
        <w:rPr>
          <w:rFonts w:ascii="Arial" w:hAnsi="Arial" w:cs="Arial"/>
          <w:sz w:val="24"/>
          <w:szCs w:val="24"/>
        </w:rPr>
        <w:t xml:space="preserve">A2. </w:t>
      </w:r>
      <w:r w:rsidRPr="00E365AB">
        <w:rPr>
          <w:rFonts w:ascii="Arial" w:hAnsi="Arial" w:cs="Arial"/>
          <w:sz w:val="24"/>
          <w:szCs w:val="24"/>
        </w:rPr>
        <w:t>Arquitectura y Componentes de la Plataforma AMI</w:t>
      </w:r>
    </w:p>
    <w:p w14:paraId="60C4D829" w14:textId="77777777" w:rsidR="009C7E47" w:rsidRDefault="009C7E47" w:rsidP="009C7E47">
      <w:pPr>
        <w:suppressAutoHyphens/>
        <w:spacing w:after="0" w:line="240" w:lineRule="auto"/>
        <w:ind w:left="720"/>
        <w:rPr>
          <w:rFonts w:ascii="Arial" w:hAnsi="Arial" w:cs="Arial"/>
          <w:sz w:val="24"/>
          <w:szCs w:val="24"/>
        </w:rPr>
      </w:pPr>
      <w:r w:rsidRPr="00EC37E0">
        <w:rPr>
          <w:rFonts w:ascii="Arial" w:hAnsi="Arial" w:cs="Arial"/>
          <w:sz w:val="24"/>
          <w:szCs w:val="24"/>
        </w:rPr>
        <w:t xml:space="preserve">A3. </w:t>
      </w:r>
      <w:r w:rsidRPr="00E365AB">
        <w:rPr>
          <w:rFonts w:ascii="Arial" w:hAnsi="Arial" w:cs="Arial"/>
          <w:sz w:val="24"/>
          <w:szCs w:val="24"/>
        </w:rPr>
        <w:t xml:space="preserve">Centros de Datos Nacionales, Software y </w:t>
      </w:r>
      <w:proofErr w:type="spellStart"/>
      <w:r w:rsidRPr="00E365AB">
        <w:rPr>
          <w:rFonts w:ascii="Arial" w:hAnsi="Arial" w:cs="Arial"/>
          <w:sz w:val="24"/>
          <w:szCs w:val="24"/>
        </w:rPr>
        <w:t>Ciberseguridad</w:t>
      </w:r>
      <w:proofErr w:type="spellEnd"/>
    </w:p>
    <w:p w14:paraId="7AA57F1F" w14:textId="77777777" w:rsidR="009C7E47" w:rsidRDefault="009C7E47" w:rsidP="009C7E47">
      <w:pPr>
        <w:pStyle w:val="Prrafodelista1"/>
        <w:tabs>
          <w:tab w:val="right" w:pos="432"/>
        </w:tabs>
        <w:spacing w:before="60" w:after="60" w:line="240" w:lineRule="auto"/>
        <w:rPr>
          <w:rFonts w:ascii="Arial" w:hAnsi="Arial" w:cs="Arial"/>
          <w:sz w:val="24"/>
          <w:szCs w:val="24"/>
        </w:rPr>
      </w:pPr>
      <w:r w:rsidRPr="00EC37E0">
        <w:rPr>
          <w:rFonts w:ascii="Arial" w:hAnsi="Arial" w:cs="Arial"/>
          <w:sz w:val="24"/>
          <w:szCs w:val="24"/>
        </w:rPr>
        <w:t>A4. Método de Implantación y Puesta en Marcha</w:t>
      </w:r>
    </w:p>
    <w:p w14:paraId="3A0ACD7C" w14:textId="77777777" w:rsidR="009C7E47" w:rsidRDefault="009C7E47" w:rsidP="009C7E47">
      <w:pPr>
        <w:suppressAutoHyphens/>
        <w:spacing w:after="0" w:line="240" w:lineRule="auto"/>
        <w:ind w:left="720"/>
        <w:rPr>
          <w:rFonts w:ascii="Arial" w:hAnsi="Arial" w:cs="Arial"/>
          <w:sz w:val="24"/>
          <w:szCs w:val="24"/>
        </w:rPr>
      </w:pPr>
      <w:r w:rsidRPr="00EC37E0">
        <w:rPr>
          <w:rFonts w:ascii="Arial" w:hAnsi="Arial" w:cs="Arial"/>
          <w:sz w:val="24"/>
          <w:szCs w:val="24"/>
        </w:rPr>
        <w:t>A5. Integración e Interoperabilidad</w:t>
      </w:r>
    </w:p>
    <w:p w14:paraId="4B79E663" w14:textId="77777777" w:rsidR="009C7E47" w:rsidRDefault="009C7E47" w:rsidP="009C7E47">
      <w:pPr>
        <w:pStyle w:val="Prrafodelista1"/>
        <w:tabs>
          <w:tab w:val="right" w:pos="432"/>
        </w:tabs>
        <w:spacing w:before="60" w:after="60" w:line="240" w:lineRule="auto"/>
        <w:ind w:left="740"/>
        <w:rPr>
          <w:rFonts w:ascii="Arial" w:hAnsi="Arial" w:cs="Arial"/>
          <w:sz w:val="24"/>
          <w:szCs w:val="24"/>
        </w:rPr>
      </w:pPr>
      <w:r w:rsidRPr="00EC37E0">
        <w:rPr>
          <w:rFonts w:ascii="Arial" w:hAnsi="Arial" w:cs="Arial"/>
          <w:sz w:val="24"/>
          <w:szCs w:val="24"/>
        </w:rPr>
        <w:t xml:space="preserve">A6. </w:t>
      </w:r>
      <w:r w:rsidRPr="00E365AB">
        <w:rPr>
          <w:rFonts w:ascii="Arial" w:hAnsi="Arial" w:cs="Arial"/>
          <w:sz w:val="24"/>
          <w:szCs w:val="24"/>
        </w:rPr>
        <w:t>Garantías Técnicas, Soporte y Mantenimiento</w:t>
      </w:r>
    </w:p>
    <w:p w14:paraId="1E8843BA" w14:textId="77777777" w:rsidR="009C7E47" w:rsidRDefault="009C7E47" w:rsidP="009C7E47">
      <w:pPr>
        <w:pStyle w:val="Prrafodelista1"/>
        <w:tabs>
          <w:tab w:val="right" w:pos="432"/>
        </w:tabs>
        <w:spacing w:before="60" w:after="60" w:line="240" w:lineRule="auto"/>
        <w:ind w:left="740"/>
        <w:rPr>
          <w:rFonts w:ascii="Arial" w:hAnsi="Arial" w:cs="Arial"/>
          <w:sz w:val="24"/>
          <w:szCs w:val="24"/>
        </w:rPr>
      </w:pPr>
      <w:r w:rsidRPr="00EC37E0">
        <w:rPr>
          <w:rFonts w:ascii="Arial" w:hAnsi="Arial" w:cs="Arial"/>
          <w:sz w:val="24"/>
          <w:szCs w:val="24"/>
        </w:rPr>
        <w:t xml:space="preserve">A7. </w:t>
      </w:r>
      <w:r w:rsidRPr="00E365AB">
        <w:rPr>
          <w:rFonts w:ascii="Arial" w:hAnsi="Arial" w:cs="Arial"/>
          <w:sz w:val="24"/>
          <w:szCs w:val="24"/>
        </w:rPr>
        <w:t>Especificaciones Técnicas</w:t>
      </w:r>
    </w:p>
    <w:p w14:paraId="56E7C6DB" w14:textId="3B64360E" w:rsidR="00EF1B72" w:rsidRDefault="009C7E47" w:rsidP="009C7E47">
      <w:pPr>
        <w:suppressAutoHyphens/>
        <w:spacing w:after="0" w:line="240" w:lineRule="auto"/>
        <w:ind w:left="720"/>
        <w:rPr>
          <w:rFonts w:ascii="Arial" w:hAnsi="Arial" w:cs="Arial"/>
          <w:sz w:val="24"/>
          <w:szCs w:val="24"/>
        </w:rPr>
      </w:pPr>
      <w:r w:rsidRPr="008244E0">
        <w:rPr>
          <w:rFonts w:ascii="Arial" w:hAnsi="Arial" w:cs="Arial"/>
          <w:sz w:val="24"/>
          <w:szCs w:val="24"/>
        </w:rPr>
        <w:t xml:space="preserve">A8. Información </w:t>
      </w:r>
      <w:proofErr w:type="spellStart"/>
      <w:r w:rsidRPr="008244E0">
        <w:rPr>
          <w:rFonts w:ascii="Arial" w:hAnsi="Arial" w:cs="Arial"/>
          <w:sz w:val="24"/>
          <w:szCs w:val="24"/>
        </w:rPr>
        <w:t>Georeferenciada</w:t>
      </w:r>
      <w:proofErr w:type="spellEnd"/>
      <w:r w:rsidRPr="008244E0">
        <w:rPr>
          <w:rFonts w:ascii="Arial" w:hAnsi="Arial" w:cs="Arial"/>
          <w:sz w:val="24"/>
          <w:szCs w:val="24"/>
        </w:rPr>
        <w:t xml:space="preserve"> de medidores </w:t>
      </w:r>
    </w:p>
    <w:p w14:paraId="3E85CE57" w14:textId="253F5BA7" w:rsidR="006A3326" w:rsidRDefault="000A2DA4" w:rsidP="00AC428A">
      <w:pPr>
        <w:suppressAutoHyphens/>
        <w:spacing w:after="0" w:line="240" w:lineRule="auto"/>
        <w:ind w:left="720"/>
        <w:rPr>
          <w:rFonts w:ascii="Arial" w:hAnsi="Arial" w:cs="Arial"/>
          <w:sz w:val="24"/>
          <w:szCs w:val="24"/>
        </w:rPr>
      </w:pPr>
      <w:r>
        <w:rPr>
          <w:rFonts w:ascii="Arial" w:hAnsi="Arial" w:cs="Arial"/>
          <w:sz w:val="24"/>
          <w:szCs w:val="24"/>
        </w:rPr>
        <w:t xml:space="preserve">A9. </w:t>
      </w:r>
      <w:r w:rsidR="00AC428A">
        <w:rPr>
          <w:rFonts w:ascii="Arial" w:hAnsi="Arial" w:cs="Arial"/>
          <w:sz w:val="24"/>
          <w:szCs w:val="24"/>
        </w:rPr>
        <w:t>Escenarios Típicos - AMI</w:t>
      </w:r>
    </w:p>
    <w:p w14:paraId="547FF843" w14:textId="77777777" w:rsidR="00EF1B72" w:rsidRDefault="00EF1B72" w:rsidP="009C7E47">
      <w:pPr>
        <w:suppressAutoHyphens/>
        <w:spacing w:after="0" w:line="240" w:lineRule="auto"/>
        <w:ind w:left="720"/>
        <w:rPr>
          <w:rFonts w:ascii="Arial" w:hAnsi="Arial" w:cs="Arial"/>
          <w:sz w:val="24"/>
          <w:szCs w:val="24"/>
        </w:rPr>
      </w:pPr>
    </w:p>
    <w:p w14:paraId="33413D36" w14:textId="77777777" w:rsidR="00EF1B72" w:rsidRDefault="00EF1B72" w:rsidP="009C7E47">
      <w:pPr>
        <w:suppressAutoHyphens/>
        <w:spacing w:after="0" w:line="240" w:lineRule="auto"/>
        <w:ind w:left="720"/>
        <w:rPr>
          <w:rFonts w:ascii="Arial" w:hAnsi="Arial" w:cs="Arial"/>
          <w:sz w:val="24"/>
          <w:szCs w:val="24"/>
        </w:rPr>
      </w:pPr>
    </w:p>
    <w:p w14:paraId="76FBA09B" w14:textId="77777777" w:rsidR="00EF1B72" w:rsidRDefault="00EF1B72" w:rsidP="009C7E47">
      <w:pPr>
        <w:suppressAutoHyphens/>
        <w:spacing w:after="0" w:line="240" w:lineRule="auto"/>
        <w:ind w:left="720"/>
        <w:rPr>
          <w:rFonts w:ascii="Arial" w:hAnsi="Arial" w:cs="Arial"/>
          <w:sz w:val="24"/>
          <w:szCs w:val="24"/>
        </w:rPr>
      </w:pPr>
    </w:p>
    <w:p w14:paraId="4E8332FA" w14:textId="4A523D23" w:rsidR="006948E2" w:rsidRPr="00015BDC" w:rsidRDefault="006948E2" w:rsidP="006948E2">
      <w:pPr>
        <w:pStyle w:val="Prrafodelista1"/>
        <w:tabs>
          <w:tab w:val="right" w:pos="432"/>
        </w:tabs>
        <w:spacing w:before="60" w:after="60" w:line="240" w:lineRule="auto"/>
        <w:ind w:left="740"/>
        <w:rPr>
          <w:rFonts w:ascii="Arial" w:hAnsi="Arial" w:cs="Arial"/>
          <w:sz w:val="24"/>
          <w:szCs w:val="24"/>
        </w:rPr>
      </w:pPr>
    </w:p>
    <w:p w14:paraId="4E8332FB" w14:textId="77777777" w:rsidR="006948E2" w:rsidRDefault="006948E2" w:rsidP="00BD3462">
      <w:pPr>
        <w:ind w:left="360"/>
        <w:rPr>
          <w:rFonts w:ascii="Arial" w:hAnsi="Arial" w:cs="Arial"/>
          <w:sz w:val="24"/>
          <w:szCs w:val="24"/>
        </w:rPr>
        <w:sectPr w:rsidR="006948E2" w:rsidSect="003F1BA3">
          <w:headerReference w:type="default" r:id="rId27"/>
          <w:pgSz w:w="12240" w:h="15840"/>
          <w:pgMar w:top="1440" w:right="1440" w:bottom="1440" w:left="1843" w:header="720" w:footer="720" w:gutter="0"/>
          <w:cols w:space="720"/>
          <w:docGrid w:linePitch="360"/>
        </w:sectPr>
      </w:pPr>
    </w:p>
    <w:p w14:paraId="4E8332FC" w14:textId="77777777" w:rsidR="002E40A3" w:rsidRPr="00A84764" w:rsidRDefault="002E40A3" w:rsidP="002E489C">
      <w:pPr>
        <w:pStyle w:val="Ttulo1"/>
        <w:spacing w:before="0"/>
        <w:jc w:val="center"/>
        <w:rPr>
          <w:rFonts w:ascii="Arial" w:hAnsi="Arial" w:cs="Arial"/>
          <w:color w:val="auto"/>
          <w:sz w:val="24"/>
          <w:szCs w:val="24"/>
        </w:rPr>
      </w:pPr>
      <w:bookmarkStart w:id="355" w:name="_Toc18926002"/>
      <w:r w:rsidRPr="00A84764">
        <w:rPr>
          <w:rFonts w:ascii="Arial" w:hAnsi="Arial" w:cs="Arial"/>
          <w:color w:val="auto"/>
          <w:sz w:val="24"/>
          <w:szCs w:val="24"/>
        </w:rPr>
        <w:lastRenderedPageBreak/>
        <w:t>PARTE III CONTRATO</w:t>
      </w:r>
      <w:bookmarkEnd w:id="355"/>
    </w:p>
    <w:p w14:paraId="4E8332FD" w14:textId="77777777" w:rsidR="002E40A3" w:rsidRPr="00A81A71" w:rsidRDefault="002E40A3" w:rsidP="005D3C88">
      <w:pPr>
        <w:pStyle w:val="Ttulo2"/>
        <w:spacing w:line="240" w:lineRule="auto"/>
        <w:jc w:val="center"/>
        <w:rPr>
          <w:rFonts w:ascii="Arial" w:hAnsi="Arial" w:cs="Arial"/>
          <w:color w:val="auto"/>
          <w:sz w:val="24"/>
          <w:szCs w:val="24"/>
        </w:rPr>
      </w:pPr>
      <w:bookmarkStart w:id="356" w:name="_Toc18926003"/>
      <w:r w:rsidRPr="00A81A71">
        <w:rPr>
          <w:rFonts w:ascii="Arial" w:hAnsi="Arial" w:cs="Arial"/>
          <w:color w:val="auto"/>
          <w:sz w:val="24"/>
          <w:szCs w:val="24"/>
        </w:rPr>
        <w:t>SECCIÓN VIII. CONDICIONES GENERALES DEL CONTRATO</w:t>
      </w:r>
      <w:bookmarkEnd w:id="356"/>
    </w:p>
    <w:p w14:paraId="4E8332FE" w14:textId="77777777" w:rsidR="002E40A3" w:rsidRPr="00A81A71" w:rsidRDefault="002E40A3" w:rsidP="008362EF">
      <w:pPr>
        <w:keepNext/>
        <w:keepLines/>
        <w:numPr>
          <w:ilvl w:val="0"/>
          <w:numId w:val="79"/>
        </w:numPr>
        <w:spacing w:before="240" w:after="0" w:line="240" w:lineRule="auto"/>
        <w:ind w:left="540" w:hanging="540"/>
        <w:outlineLvl w:val="1"/>
        <w:rPr>
          <w:rFonts w:ascii="Arial" w:hAnsi="Arial" w:cs="Arial"/>
          <w:b/>
          <w:sz w:val="24"/>
          <w:szCs w:val="24"/>
        </w:rPr>
      </w:pPr>
      <w:bookmarkStart w:id="357" w:name="_Toc18926004"/>
      <w:r w:rsidRPr="00A81A71">
        <w:rPr>
          <w:rFonts w:ascii="Arial" w:hAnsi="Arial" w:cs="Arial"/>
          <w:b/>
          <w:bCs/>
          <w:sz w:val="24"/>
          <w:szCs w:val="24"/>
        </w:rPr>
        <w:t>Definiciones</w:t>
      </w:r>
      <w:bookmarkEnd w:id="357"/>
    </w:p>
    <w:p w14:paraId="4E8332FF" w14:textId="77777777" w:rsidR="002E40A3" w:rsidRPr="00A81A71" w:rsidRDefault="002E40A3" w:rsidP="008362EF">
      <w:pPr>
        <w:numPr>
          <w:ilvl w:val="0"/>
          <w:numId w:val="80"/>
        </w:numPr>
        <w:spacing w:before="60" w:after="60" w:line="240" w:lineRule="auto"/>
        <w:ind w:left="1260" w:hanging="720"/>
        <w:rPr>
          <w:rFonts w:ascii="Arial" w:hAnsi="Arial" w:cs="Arial"/>
          <w:sz w:val="24"/>
          <w:szCs w:val="24"/>
        </w:rPr>
      </w:pPr>
      <w:r w:rsidRPr="00A81A71">
        <w:rPr>
          <w:rFonts w:ascii="Arial" w:hAnsi="Arial" w:cs="Arial"/>
          <w:sz w:val="24"/>
          <w:szCs w:val="24"/>
        </w:rPr>
        <w:t>Las siguientes palabras y expresiones tendrán los significados que aquí se les asigna</w:t>
      </w:r>
      <w:r w:rsidRPr="00A81A71">
        <w:rPr>
          <w:rFonts w:ascii="Arial" w:hAnsi="Arial" w:cs="Arial"/>
          <w:bCs/>
          <w:sz w:val="24"/>
          <w:szCs w:val="24"/>
        </w:rPr>
        <w:t>.</w:t>
      </w:r>
    </w:p>
    <w:p w14:paraId="4E833300" w14:textId="77777777" w:rsidR="002E40A3" w:rsidRPr="00A81A71" w:rsidRDefault="002E40A3" w:rsidP="008362EF">
      <w:pPr>
        <w:numPr>
          <w:ilvl w:val="0"/>
          <w:numId w:val="82"/>
        </w:numPr>
        <w:spacing w:before="60" w:after="60" w:line="240" w:lineRule="auto"/>
        <w:ind w:left="1620"/>
        <w:rPr>
          <w:rFonts w:ascii="Arial" w:hAnsi="Arial" w:cs="Arial"/>
          <w:sz w:val="24"/>
          <w:szCs w:val="24"/>
        </w:rPr>
      </w:pPr>
      <w:r w:rsidRPr="00A81A71">
        <w:rPr>
          <w:rFonts w:ascii="Arial" w:hAnsi="Arial" w:cs="Arial"/>
          <w:sz w:val="24"/>
          <w:szCs w:val="24"/>
        </w:rPr>
        <w:t>“Banco” significa el Banco Interamericano de Desarrollo (BID) o cualquier fondo administrado por el Banco.</w:t>
      </w:r>
    </w:p>
    <w:p w14:paraId="4E833301" w14:textId="77777777" w:rsidR="002E40A3" w:rsidRPr="00A81A71" w:rsidRDefault="002E40A3" w:rsidP="008362EF">
      <w:pPr>
        <w:numPr>
          <w:ilvl w:val="0"/>
          <w:numId w:val="82"/>
        </w:numPr>
        <w:spacing w:before="60" w:after="60" w:line="240" w:lineRule="auto"/>
        <w:ind w:left="1620"/>
        <w:rPr>
          <w:rFonts w:ascii="Arial" w:hAnsi="Arial" w:cs="Arial"/>
          <w:sz w:val="24"/>
          <w:szCs w:val="24"/>
        </w:rPr>
      </w:pPr>
      <w:r w:rsidRPr="00A81A71">
        <w:rPr>
          <w:rFonts w:ascii="Arial" w:hAnsi="Arial" w:cs="Arial"/>
          <w:sz w:val="24"/>
          <w:szCs w:val="24"/>
        </w:rPr>
        <w:t>“Contrato” significa el Convenio de Contrato celebrado entre el Comprador y el Proveedor, junto con los Documentos del Contrato allí referidos, incluyendo todos los anexos y apéndices, y todos los documentos incorporados allí por referencia.</w:t>
      </w:r>
    </w:p>
    <w:p w14:paraId="4E833302" w14:textId="77777777" w:rsidR="002E40A3" w:rsidRPr="00A81A71" w:rsidRDefault="002E40A3" w:rsidP="008362EF">
      <w:pPr>
        <w:numPr>
          <w:ilvl w:val="0"/>
          <w:numId w:val="82"/>
        </w:numPr>
        <w:spacing w:before="60" w:after="60" w:line="240" w:lineRule="auto"/>
        <w:ind w:left="1620"/>
        <w:rPr>
          <w:rFonts w:ascii="Arial" w:hAnsi="Arial" w:cs="Arial"/>
          <w:sz w:val="24"/>
          <w:szCs w:val="24"/>
        </w:rPr>
      </w:pPr>
      <w:r w:rsidRPr="00A81A71">
        <w:rPr>
          <w:rFonts w:ascii="Arial" w:hAnsi="Arial" w:cs="Arial"/>
          <w:sz w:val="24"/>
          <w:szCs w:val="24"/>
        </w:rPr>
        <w:t>“Documentos del Contrato” significa los documentos enumerados en el Convenio de Contrato, incluyendo cualquier enmienda.</w:t>
      </w:r>
    </w:p>
    <w:p w14:paraId="4E833303" w14:textId="77777777" w:rsidR="002E40A3" w:rsidRPr="00A81A71" w:rsidRDefault="002E40A3" w:rsidP="008362EF">
      <w:pPr>
        <w:numPr>
          <w:ilvl w:val="0"/>
          <w:numId w:val="82"/>
        </w:numPr>
        <w:spacing w:before="60" w:after="60" w:line="240" w:lineRule="auto"/>
        <w:ind w:left="1620"/>
        <w:rPr>
          <w:rFonts w:ascii="Arial" w:hAnsi="Arial" w:cs="Arial"/>
          <w:sz w:val="24"/>
          <w:szCs w:val="24"/>
        </w:rPr>
      </w:pPr>
      <w:r w:rsidRPr="00A81A71">
        <w:rPr>
          <w:rFonts w:ascii="Arial" w:hAnsi="Arial" w:cs="Arial"/>
          <w:sz w:val="24"/>
          <w:szCs w:val="24"/>
        </w:rPr>
        <w:t>“Precio del Contrato” significa el precio pagadero al Proveedor según se especifica en el Convenio de Contrato, sujeto a las condiciones y ajustes allí estipulados o deducciones propuestas, según corresponda en virtud del Contrato.</w:t>
      </w:r>
    </w:p>
    <w:p w14:paraId="4E833304" w14:textId="77777777" w:rsidR="002E40A3" w:rsidRPr="00A81A71" w:rsidRDefault="002E40A3" w:rsidP="008362EF">
      <w:pPr>
        <w:numPr>
          <w:ilvl w:val="0"/>
          <w:numId w:val="82"/>
        </w:numPr>
        <w:spacing w:before="60" w:after="60" w:line="240" w:lineRule="auto"/>
        <w:ind w:left="1620"/>
        <w:rPr>
          <w:rFonts w:ascii="Arial" w:hAnsi="Arial" w:cs="Arial"/>
          <w:sz w:val="24"/>
          <w:szCs w:val="24"/>
        </w:rPr>
      </w:pPr>
      <w:r w:rsidRPr="00A81A71">
        <w:rPr>
          <w:rFonts w:ascii="Arial" w:hAnsi="Arial" w:cs="Arial"/>
          <w:sz w:val="24"/>
          <w:szCs w:val="24"/>
        </w:rPr>
        <w:t>“Día” significa día calendario.</w:t>
      </w:r>
    </w:p>
    <w:p w14:paraId="4E833305" w14:textId="77777777" w:rsidR="002E40A3" w:rsidRPr="00A81A71" w:rsidRDefault="002E40A3" w:rsidP="008362EF">
      <w:pPr>
        <w:numPr>
          <w:ilvl w:val="0"/>
          <w:numId w:val="82"/>
        </w:numPr>
        <w:spacing w:before="60" w:after="60" w:line="240" w:lineRule="auto"/>
        <w:ind w:left="1620"/>
        <w:rPr>
          <w:rFonts w:ascii="Arial" w:hAnsi="Arial" w:cs="Arial"/>
          <w:sz w:val="24"/>
          <w:szCs w:val="24"/>
        </w:rPr>
      </w:pPr>
      <w:r w:rsidRPr="00A81A71">
        <w:rPr>
          <w:rFonts w:ascii="Arial" w:hAnsi="Arial" w:cs="Arial"/>
          <w:sz w:val="24"/>
          <w:szCs w:val="24"/>
        </w:rPr>
        <w:t xml:space="preserve">“Cumplimiento” significa que el Proveedor ha completado la prestación de los Servicios Conexos de acuerdo con los términos y condiciones establecidas en el Contrato. </w:t>
      </w:r>
    </w:p>
    <w:p w14:paraId="4E833306" w14:textId="77777777" w:rsidR="002E40A3" w:rsidRPr="00A81A71" w:rsidRDefault="002E40A3" w:rsidP="008362EF">
      <w:pPr>
        <w:numPr>
          <w:ilvl w:val="0"/>
          <w:numId w:val="82"/>
        </w:numPr>
        <w:spacing w:before="60" w:after="60" w:line="240" w:lineRule="auto"/>
        <w:ind w:left="1620"/>
        <w:rPr>
          <w:rFonts w:ascii="Arial" w:hAnsi="Arial" w:cs="Arial"/>
          <w:sz w:val="24"/>
          <w:szCs w:val="24"/>
        </w:rPr>
      </w:pPr>
      <w:r w:rsidRPr="00A81A71">
        <w:rPr>
          <w:rFonts w:ascii="Arial" w:hAnsi="Arial" w:cs="Arial"/>
          <w:sz w:val="24"/>
          <w:szCs w:val="24"/>
        </w:rPr>
        <w:t>“CGC” significa las Condiciones Generales del Contrato.</w:t>
      </w:r>
    </w:p>
    <w:p w14:paraId="4E833307" w14:textId="77777777" w:rsidR="002E40A3" w:rsidRPr="00A81A71" w:rsidRDefault="002E40A3" w:rsidP="008362EF">
      <w:pPr>
        <w:numPr>
          <w:ilvl w:val="0"/>
          <w:numId w:val="82"/>
        </w:numPr>
        <w:spacing w:before="60" w:after="60" w:line="240" w:lineRule="auto"/>
        <w:ind w:left="1620"/>
        <w:rPr>
          <w:rFonts w:ascii="Arial" w:hAnsi="Arial" w:cs="Arial"/>
          <w:sz w:val="24"/>
          <w:szCs w:val="24"/>
        </w:rPr>
      </w:pPr>
      <w:r w:rsidRPr="00A81A71">
        <w:rPr>
          <w:rFonts w:ascii="Arial" w:hAnsi="Arial" w:cs="Arial"/>
          <w:sz w:val="24"/>
          <w:szCs w:val="24"/>
        </w:rPr>
        <w:t>“Bienes” significa todos los productos, materia prima, maquinaria y equipo, y otros materiales que el Proveedor deba proporcionar al Comprador en virtud del Contrato.</w:t>
      </w:r>
    </w:p>
    <w:p w14:paraId="4E833308" w14:textId="77777777" w:rsidR="002E40A3" w:rsidRPr="00A81A71" w:rsidRDefault="002E40A3" w:rsidP="008362EF">
      <w:pPr>
        <w:numPr>
          <w:ilvl w:val="0"/>
          <w:numId w:val="82"/>
        </w:numPr>
        <w:spacing w:before="60" w:after="60" w:line="240" w:lineRule="auto"/>
        <w:ind w:left="1620"/>
        <w:rPr>
          <w:rFonts w:ascii="Arial" w:hAnsi="Arial" w:cs="Arial"/>
          <w:sz w:val="24"/>
          <w:szCs w:val="24"/>
        </w:rPr>
      </w:pPr>
      <w:r w:rsidRPr="00A81A71">
        <w:rPr>
          <w:rFonts w:ascii="Arial" w:hAnsi="Arial" w:cs="Arial"/>
          <w:sz w:val="24"/>
          <w:szCs w:val="24"/>
        </w:rPr>
        <w:t>“El país del Comprador” es el país especificado en las Condiciones Especiales del Contrato (CEC).</w:t>
      </w:r>
    </w:p>
    <w:p w14:paraId="4E833309" w14:textId="77777777" w:rsidR="002E40A3" w:rsidRPr="00A81A71" w:rsidRDefault="002E40A3" w:rsidP="008362EF">
      <w:pPr>
        <w:numPr>
          <w:ilvl w:val="0"/>
          <w:numId w:val="82"/>
        </w:numPr>
        <w:spacing w:before="60" w:after="60" w:line="240" w:lineRule="auto"/>
        <w:ind w:left="1620"/>
        <w:rPr>
          <w:rFonts w:ascii="Arial" w:hAnsi="Arial" w:cs="Arial"/>
          <w:sz w:val="24"/>
          <w:szCs w:val="24"/>
        </w:rPr>
      </w:pPr>
      <w:r w:rsidRPr="00A81A71">
        <w:rPr>
          <w:rFonts w:ascii="Arial" w:hAnsi="Arial" w:cs="Arial"/>
          <w:sz w:val="24"/>
          <w:szCs w:val="24"/>
        </w:rPr>
        <w:t xml:space="preserve">“Comprador” significa la entidad que compra los Bienes y Servicios Conexos, según se indica en las </w:t>
      </w:r>
      <w:r w:rsidRPr="00A81A71">
        <w:rPr>
          <w:rFonts w:ascii="Arial" w:hAnsi="Arial" w:cs="Arial"/>
          <w:b/>
          <w:sz w:val="24"/>
          <w:szCs w:val="24"/>
        </w:rPr>
        <w:t>CEC</w:t>
      </w:r>
      <w:r w:rsidRPr="00A81A71">
        <w:rPr>
          <w:rFonts w:ascii="Arial" w:hAnsi="Arial" w:cs="Arial"/>
          <w:sz w:val="24"/>
          <w:szCs w:val="24"/>
        </w:rPr>
        <w:t>.</w:t>
      </w:r>
    </w:p>
    <w:p w14:paraId="4E83330A" w14:textId="77777777" w:rsidR="002E40A3" w:rsidRPr="00A81A71" w:rsidRDefault="002E40A3" w:rsidP="008362EF">
      <w:pPr>
        <w:numPr>
          <w:ilvl w:val="0"/>
          <w:numId w:val="82"/>
        </w:numPr>
        <w:spacing w:before="60" w:after="60" w:line="240" w:lineRule="auto"/>
        <w:ind w:left="1620"/>
        <w:rPr>
          <w:rFonts w:ascii="Arial" w:hAnsi="Arial" w:cs="Arial"/>
          <w:sz w:val="24"/>
          <w:szCs w:val="24"/>
        </w:rPr>
      </w:pPr>
      <w:r w:rsidRPr="00A81A71">
        <w:rPr>
          <w:rFonts w:ascii="Arial" w:hAnsi="Arial" w:cs="Arial"/>
          <w:sz w:val="24"/>
          <w:szCs w:val="24"/>
        </w:rPr>
        <w:t xml:space="preserve">“Servicios Conexos” significan los servicios incidentales relativos a la provisión de los bienes, tales como seguro, instalación, capacitación y mantenimiento inicial y otras obligaciones similares del Proveedor en virtud del Contrato. </w:t>
      </w:r>
    </w:p>
    <w:p w14:paraId="4E83330B" w14:textId="77777777" w:rsidR="002E40A3" w:rsidRPr="00A81A71" w:rsidRDefault="002E40A3" w:rsidP="008362EF">
      <w:pPr>
        <w:numPr>
          <w:ilvl w:val="0"/>
          <w:numId w:val="82"/>
        </w:numPr>
        <w:spacing w:before="60" w:after="60" w:line="240" w:lineRule="auto"/>
        <w:ind w:left="1620"/>
        <w:rPr>
          <w:rFonts w:ascii="Arial" w:hAnsi="Arial" w:cs="Arial"/>
          <w:sz w:val="24"/>
          <w:szCs w:val="24"/>
        </w:rPr>
      </w:pPr>
      <w:r w:rsidRPr="00A81A71">
        <w:rPr>
          <w:rFonts w:ascii="Arial" w:hAnsi="Arial" w:cs="Arial"/>
          <w:sz w:val="24"/>
          <w:szCs w:val="24"/>
        </w:rPr>
        <w:t>“CEC” significa las Condiciones Especiales del Contrato.</w:t>
      </w:r>
    </w:p>
    <w:p w14:paraId="4E83330C" w14:textId="77777777" w:rsidR="002E40A3" w:rsidRPr="00A81A71" w:rsidRDefault="002E40A3" w:rsidP="008362EF">
      <w:pPr>
        <w:numPr>
          <w:ilvl w:val="0"/>
          <w:numId w:val="82"/>
        </w:numPr>
        <w:spacing w:before="60" w:after="60" w:line="240" w:lineRule="auto"/>
        <w:ind w:left="1620"/>
        <w:rPr>
          <w:rFonts w:ascii="Arial" w:hAnsi="Arial" w:cs="Arial"/>
          <w:sz w:val="24"/>
          <w:szCs w:val="24"/>
        </w:rPr>
      </w:pPr>
      <w:r w:rsidRPr="00A81A71">
        <w:rPr>
          <w:rFonts w:ascii="Arial" w:hAnsi="Arial" w:cs="Arial"/>
          <w:sz w:val="24"/>
          <w:szCs w:val="24"/>
        </w:rPr>
        <w:t>“Subcontratista” significa cualquier persona natural, entidad privada o pública, o cualquier combinación de ellas, con quienes el Proveedor ha subcontratado el suministro de cualquier porción de los Bienes o la ejecución de cualquier parte de los Servicios.</w:t>
      </w:r>
    </w:p>
    <w:p w14:paraId="4E83330D" w14:textId="77777777" w:rsidR="002E40A3" w:rsidRPr="00A81A71" w:rsidRDefault="002E40A3" w:rsidP="008362EF">
      <w:pPr>
        <w:numPr>
          <w:ilvl w:val="0"/>
          <w:numId w:val="82"/>
        </w:numPr>
        <w:spacing w:before="60" w:after="60" w:line="240" w:lineRule="auto"/>
        <w:ind w:left="1620"/>
        <w:rPr>
          <w:rFonts w:ascii="Arial" w:hAnsi="Arial" w:cs="Arial"/>
          <w:sz w:val="24"/>
          <w:szCs w:val="24"/>
        </w:rPr>
      </w:pPr>
      <w:r w:rsidRPr="00A81A71">
        <w:rPr>
          <w:rFonts w:ascii="Arial" w:hAnsi="Arial" w:cs="Arial"/>
          <w:sz w:val="24"/>
          <w:szCs w:val="24"/>
        </w:rPr>
        <w:t xml:space="preserve">“Proveedor” significa la persona natural, jurídica o entidad gubernamental, o una combinación de éstas, cuya oferta para </w:t>
      </w:r>
      <w:r w:rsidRPr="00A81A71">
        <w:rPr>
          <w:rFonts w:ascii="Arial" w:hAnsi="Arial" w:cs="Arial"/>
          <w:sz w:val="24"/>
          <w:szCs w:val="24"/>
        </w:rPr>
        <w:lastRenderedPageBreak/>
        <w:t xml:space="preserve">ejecutar el Contrato ha sido aceptada por el Comprador y es denominada como tal en el Convenio de Contrato. </w:t>
      </w:r>
    </w:p>
    <w:p w14:paraId="4E83330E" w14:textId="77777777" w:rsidR="002E40A3" w:rsidRPr="00A81A71" w:rsidRDefault="002E40A3" w:rsidP="008362EF">
      <w:pPr>
        <w:numPr>
          <w:ilvl w:val="0"/>
          <w:numId w:val="82"/>
        </w:numPr>
        <w:spacing w:before="60" w:after="60" w:line="240" w:lineRule="auto"/>
        <w:ind w:left="1620"/>
        <w:rPr>
          <w:rFonts w:ascii="Arial" w:hAnsi="Arial" w:cs="Arial"/>
          <w:b/>
          <w:sz w:val="24"/>
          <w:szCs w:val="24"/>
        </w:rPr>
      </w:pPr>
      <w:r w:rsidRPr="00A81A71">
        <w:rPr>
          <w:rFonts w:ascii="Arial" w:hAnsi="Arial" w:cs="Arial"/>
          <w:sz w:val="24"/>
          <w:szCs w:val="24"/>
        </w:rPr>
        <w:t>“El Sitio del Proyecto”, donde corresponde, significa el lugar citado en las CEC.</w:t>
      </w:r>
    </w:p>
    <w:p w14:paraId="4E83330F" w14:textId="77777777" w:rsidR="002E40A3" w:rsidRPr="00A81A71" w:rsidRDefault="002E40A3" w:rsidP="008362EF">
      <w:pPr>
        <w:keepNext/>
        <w:keepLines/>
        <w:numPr>
          <w:ilvl w:val="0"/>
          <w:numId w:val="79"/>
        </w:numPr>
        <w:spacing w:before="240" w:after="0" w:line="240" w:lineRule="auto"/>
        <w:ind w:left="540" w:hanging="540"/>
        <w:outlineLvl w:val="1"/>
        <w:rPr>
          <w:rFonts w:ascii="Arial" w:hAnsi="Arial" w:cs="Arial"/>
          <w:b/>
          <w:sz w:val="24"/>
          <w:szCs w:val="24"/>
        </w:rPr>
      </w:pPr>
      <w:bookmarkStart w:id="358" w:name="_Toc106182827"/>
      <w:bookmarkStart w:id="359" w:name="_Toc317173376"/>
      <w:bookmarkStart w:id="360" w:name="_Toc18926005"/>
      <w:r w:rsidRPr="00A81A71">
        <w:rPr>
          <w:rFonts w:ascii="Arial" w:hAnsi="Arial" w:cs="Arial"/>
          <w:b/>
          <w:sz w:val="24"/>
          <w:szCs w:val="24"/>
        </w:rPr>
        <w:t>Documentos del Contrato</w:t>
      </w:r>
      <w:bookmarkEnd w:id="358"/>
      <w:bookmarkEnd w:id="359"/>
      <w:bookmarkEnd w:id="360"/>
    </w:p>
    <w:p w14:paraId="4E833310" w14:textId="77777777" w:rsidR="002E40A3" w:rsidRPr="00A81A71" w:rsidRDefault="002E40A3" w:rsidP="008362EF">
      <w:pPr>
        <w:numPr>
          <w:ilvl w:val="0"/>
          <w:numId w:val="83"/>
        </w:numPr>
        <w:spacing w:before="60" w:after="60" w:line="240" w:lineRule="auto"/>
        <w:ind w:left="1260" w:hanging="720"/>
        <w:rPr>
          <w:rFonts w:ascii="Arial" w:hAnsi="Arial" w:cs="Arial"/>
          <w:b/>
          <w:sz w:val="24"/>
          <w:szCs w:val="24"/>
        </w:rPr>
      </w:pPr>
      <w:r w:rsidRPr="00A81A71">
        <w:rPr>
          <w:rFonts w:ascii="Arial" w:hAnsi="Arial" w:cs="Arial"/>
          <w:sz w:val="24"/>
          <w:szCs w:val="24"/>
        </w:rPr>
        <w:t>Sujetos al orden de precedencia establecido en el Convenio de Contrato, se entiende que todos los documentos que forman parte integral del Contrato (y todos sus componentes allí incluidos) son correlativos, complementarios y recíprocamente aclaratorios. El Convenio de Contrato deberá leerse de manera integral.</w:t>
      </w:r>
    </w:p>
    <w:p w14:paraId="4E833311" w14:textId="77777777" w:rsidR="002E40A3" w:rsidRPr="00A81A71" w:rsidRDefault="002E40A3" w:rsidP="008362EF">
      <w:pPr>
        <w:keepNext/>
        <w:keepLines/>
        <w:numPr>
          <w:ilvl w:val="0"/>
          <w:numId w:val="79"/>
        </w:numPr>
        <w:spacing w:before="240" w:after="0" w:line="240" w:lineRule="auto"/>
        <w:ind w:left="540" w:hanging="540"/>
        <w:outlineLvl w:val="1"/>
        <w:rPr>
          <w:rFonts w:ascii="Arial" w:hAnsi="Arial" w:cs="Arial"/>
          <w:sz w:val="24"/>
          <w:szCs w:val="24"/>
        </w:rPr>
      </w:pPr>
      <w:bookmarkStart w:id="361" w:name="_Toc18926006"/>
      <w:r w:rsidRPr="00A81A71">
        <w:rPr>
          <w:rFonts w:ascii="Arial" w:hAnsi="Arial" w:cs="Arial"/>
          <w:b/>
          <w:sz w:val="24"/>
          <w:szCs w:val="24"/>
        </w:rPr>
        <w:t>Fraude y Corrupción y Prácticas Prohibidas</w:t>
      </w:r>
      <w:bookmarkEnd w:id="361"/>
    </w:p>
    <w:p w14:paraId="4E833312" w14:textId="77777777" w:rsidR="002E40A3" w:rsidRPr="00A81A71" w:rsidRDefault="002E40A3" w:rsidP="008362EF">
      <w:pPr>
        <w:numPr>
          <w:ilvl w:val="0"/>
          <w:numId w:val="84"/>
        </w:numPr>
        <w:spacing w:before="60" w:after="60" w:line="240" w:lineRule="auto"/>
        <w:ind w:left="1260" w:hanging="720"/>
        <w:rPr>
          <w:rFonts w:ascii="Arial" w:hAnsi="Arial" w:cs="Arial"/>
          <w:sz w:val="24"/>
          <w:szCs w:val="24"/>
        </w:rPr>
      </w:pPr>
      <w:r w:rsidRPr="00A81A71">
        <w:rPr>
          <w:rFonts w:ascii="Arial" w:hAnsi="Arial" w:cs="Arial"/>
          <w:sz w:val="24"/>
          <w:szCs w:val="24"/>
        </w:rPr>
        <w:t>El Banco exige el cumplimiento de su política con respecto a fraude y corrupción y prácticas prohibidas que se indican en Anexo 2.</w:t>
      </w:r>
    </w:p>
    <w:p w14:paraId="4E833313" w14:textId="77777777" w:rsidR="002E40A3" w:rsidRPr="00A81A71" w:rsidRDefault="002E40A3" w:rsidP="008362EF">
      <w:pPr>
        <w:keepNext/>
        <w:keepLines/>
        <w:numPr>
          <w:ilvl w:val="0"/>
          <w:numId w:val="79"/>
        </w:numPr>
        <w:spacing w:before="240" w:after="0" w:line="240" w:lineRule="auto"/>
        <w:ind w:left="540" w:hanging="540"/>
        <w:outlineLvl w:val="1"/>
        <w:rPr>
          <w:rFonts w:ascii="Arial" w:hAnsi="Arial" w:cs="Arial"/>
          <w:b/>
          <w:sz w:val="24"/>
          <w:szCs w:val="24"/>
        </w:rPr>
      </w:pPr>
      <w:bookmarkStart w:id="362" w:name="_Toc18926007"/>
      <w:r w:rsidRPr="00A81A71">
        <w:rPr>
          <w:rFonts w:ascii="Arial" w:hAnsi="Arial" w:cs="Arial"/>
          <w:b/>
          <w:sz w:val="24"/>
          <w:szCs w:val="24"/>
        </w:rPr>
        <w:t>Interpretación</w:t>
      </w:r>
      <w:bookmarkEnd w:id="362"/>
    </w:p>
    <w:p w14:paraId="4E833314" w14:textId="77777777" w:rsidR="002E40A3" w:rsidRPr="00A81A71" w:rsidRDefault="002E40A3" w:rsidP="008362EF">
      <w:pPr>
        <w:numPr>
          <w:ilvl w:val="0"/>
          <w:numId w:val="85"/>
        </w:numPr>
        <w:spacing w:before="60" w:after="60" w:line="240" w:lineRule="auto"/>
        <w:ind w:left="1260" w:hanging="720"/>
        <w:rPr>
          <w:rFonts w:ascii="Arial" w:hAnsi="Arial" w:cs="Arial"/>
          <w:sz w:val="24"/>
          <w:szCs w:val="24"/>
        </w:rPr>
      </w:pPr>
      <w:r w:rsidRPr="00A81A71">
        <w:rPr>
          <w:rFonts w:ascii="Arial" w:hAnsi="Arial" w:cs="Arial"/>
          <w:sz w:val="24"/>
          <w:szCs w:val="24"/>
        </w:rPr>
        <w:t>Si el contexto así lo requiere, el singular significa el plural, y viceversa:</w:t>
      </w:r>
    </w:p>
    <w:p w14:paraId="4E833315" w14:textId="77777777" w:rsidR="002E40A3" w:rsidRPr="00A81A71" w:rsidRDefault="002E40A3" w:rsidP="008362EF">
      <w:pPr>
        <w:numPr>
          <w:ilvl w:val="0"/>
          <w:numId w:val="85"/>
        </w:numPr>
        <w:spacing w:before="60" w:after="60" w:line="240" w:lineRule="auto"/>
        <w:ind w:left="1260" w:hanging="720"/>
        <w:rPr>
          <w:rFonts w:ascii="Arial" w:hAnsi="Arial" w:cs="Arial"/>
          <w:sz w:val="24"/>
          <w:szCs w:val="24"/>
        </w:rPr>
      </w:pPr>
      <w:proofErr w:type="spellStart"/>
      <w:r w:rsidRPr="00A81A71">
        <w:rPr>
          <w:rFonts w:ascii="Arial" w:hAnsi="Arial" w:cs="Arial"/>
          <w:sz w:val="24"/>
          <w:szCs w:val="24"/>
        </w:rPr>
        <w:t>Incoterms</w:t>
      </w:r>
      <w:proofErr w:type="spellEnd"/>
    </w:p>
    <w:p w14:paraId="4E833316" w14:textId="77777777" w:rsidR="002E40A3" w:rsidRPr="00A81A71" w:rsidRDefault="002E40A3" w:rsidP="008362EF">
      <w:pPr>
        <w:numPr>
          <w:ilvl w:val="0"/>
          <w:numId w:val="86"/>
        </w:numPr>
        <w:spacing w:before="60" w:after="60" w:line="240" w:lineRule="auto"/>
        <w:ind w:left="1620"/>
        <w:rPr>
          <w:rFonts w:ascii="Arial" w:hAnsi="Arial" w:cs="Arial"/>
          <w:sz w:val="24"/>
          <w:szCs w:val="24"/>
        </w:rPr>
      </w:pPr>
      <w:r w:rsidRPr="00A81A71">
        <w:rPr>
          <w:rFonts w:ascii="Arial" w:hAnsi="Arial" w:cs="Arial"/>
          <w:sz w:val="24"/>
          <w:szCs w:val="24"/>
        </w:rPr>
        <w:t xml:space="preserve">El significado de cualquier término comercial, así como los derechos y obligaciones de las partes serán los prescritos en los </w:t>
      </w:r>
      <w:proofErr w:type="spellStart"/>
      <w:r w:rsidRPr="00A81A71">
        <w:rPr>
          <w:rFonts w:ascii="Arial" w:hAnsi="Arial" w:cs="Arial"/>
          <w:i/>
          <w:sz w:val="24"/>
          <w:szCs w:val="24"/>
        </w:rPr>
        <w:t>Incoterms</w:t>
      </w:r>
      <w:proofErr w:type="spellEnd"/>
      <w:r w:rsidRPr="00A81A71">
        <w:rPr>
          <w:rFonts w:ascii="Arial" w:hAnsi="Arial" w:cs="Arial"/>
          <w:sz w:val="24"/>
          <w:szCs w:val="24"/>
        </w:rPr>
        <w:t>, a menos que sea inconsistente con alguna disposición del Contrato.</w:t>
      </w:r>
    </w:p>
    <w:p w14:paraId="4E833317" w14:textId="77777777" w:rsidR="002E40A3" w:rsidRPr="00A81A71" w:rsidRDefault="002E40A3" w:rsidP="008362EF">
      <w:pPr>
        <w:numPr>
          <w:ilvl w:val="0"/>
          <w:numId w:val="86"/>
        </w:numPr>
        <w:spacing w:before="60" w:after="60" w:line="240" w:lineRule="auto"/>
        <w:ind w:left="1620"/>
        <w:rPr>
          <w:rFonts w:ascii="Arial" w:hAnsi="Arial" w:cs="Arial"/>
          <w:sz w:val="24"/>
          <w:szCs w:val="24"/>
        </w:rPr>
      </w:pPr>
      <w:r w:rsidRPr="00A81A71">
        <w:rPr>
          <w:rFonts w:ascii="Arial" w:hAnsi="Arial" w:cs="Arial"/>
          <w:sz w:val="24"/>
          <w:szCs w:val="24"/>
        </w:rPr>
        <w:t xml:space="preserve">Los términos CIP, FCA, CPT y otros similares, cuando se utilicen, se regirán por las normas establecidas en la edición vigente de los </w:t>
      </w:r>
      <w:proofErr w:type="spellStart"/>
      <w:r w:rsidRPr="00A81A71">
        <w:rPr>
          <w:rFonts w:ascii="Arial" w:hAnsi="Arial" w:cs="Arial"/>
          <w:i/>
          <w:sz w:val="24"/>
          <w:szCs w:val="24"/>
        </w:rPr>
        <w:t>Incoterms</w:t>
      </w:r>
      <w:proofErr w:type="spellEnd"/>
      <w:r w:rsidRPr="00A81A71">
        <w:rPr>
          <w:rFonts w:ascii="Arial" w:hAnsi="Arial" w:cs="Arial"/>
          <w:i/>
          <w:sz w:val="24"/>
          <w:szCs w:val="24"/>
        </w:rPr>
        <w:t xml:space="preserve"> </w:t>
      </w:r>
      <w:r w:rsidRPr="00A81A71">
        <w:rPr>
          <w:rFonts w:ascii="Arial" w:hAnsi="Arial" w:cs="Arial"/>
          <w:sz w:val="24"/>
          <w:szCs w:val="24"/>
        </w:rPr>
        <w:t>especificada en las</w:t>
      </w:r>
      <w:r w:rsidRPr="00A81A71">
        <w:rPr>
          <w:rFonts w:ascii="Arial" w:hAnsi="Arial" w:cs="Arial"/>
          <w:b/>
          <w:sz w:val="24"/>
          <w:szCs w:val="24"/>
        </w:rPr>
        <w:t xml:space="preserve"> CEC</w:t>
      </w:r>
      <w:r w:rsidRPr="00A81A71">
        <w:rPr>
          <w:rFonts w:ascii="Arial" w:hAnsi="Arial" w:cs="Arial"/>
          <w:sz w:val="24"/>
          <w:szCs w:val="24"/>
        </w:rPr>
        <w:t>, y publicada por la Cámara de Comercio Internacional en París, Francia.</w:t>
      </w:r>
    </w:p>
    <w:p w14:paraId="4E833318" w14:textId="77777777" w:rsidR="002E40A3" w:rsidRPr="00A81A71" w:rsidRDefault="002E40A3" w:rsidP="008362EF">
      <w:pPr>
        <w:numPr>
          <w:ilvl w:val="0"/>
          <w:numId w:val="85"/>
        </w:numPr>
        <w:spacing w:before="60" w:after="60" w:line="240" w:lineRule="auto"/>
        <w:ind w:left="1260" w:hanging="720"/>
        <w:rPr>
          <w:rFonts w:ascii="Arial" w:hAnsi="Arial" w:cs="Arial"/>
          <w:sz w:val="24"/>
          <w:szCs w:val="24"/>
        </w:rPr>
      </w:pPr>
      <w:r w:rsidRPr="00A81A71">
        <w:rPr>
          <w:rFonts w:ascii="Arial" w:hAnsi="Arial" w:cs="Arial"/>
          <w:sz w:val="24"/>
          <w:szCs w:val="24"/>
        </w:rPr>
        <w:t>Totalidad del Contrato: El Contrato constituye la totalidad de lo acordado entre el Comprador y el Proveedor y substituye todas las comunicaciones, negociaciones y acuerdos (ya sea escritos o verbales) realizados entre las partes con anterioridad a la fecha de la celebración del Contrato.</w:t>
      </w:r>
    </w:p>
    <w:p w14:paraId="4E833319" w14:textId="77777777" w:rsidR="002E40A3" w:rsidRPr="00A81A71" w:rsidRDefault="002E40A3" w:rsidP="008362EF">
      <w:pPr>
        <w:numPr>
          <w:ilvl w:val="0"/>
          <w:numId w:val="85"/>
        </w:numPr>
        <w:spacing w:before="60" w:after="60" w:line="240" w:lineRule="auto"/>
        <w:ind w:left="1260" w:hanging="720"/>
        <w:rPr>
          <w:rFonts w:ascii="Arial" w:hAnsi="Arial" w:cs="Arial"/>
          <w:sz w:val="24"/>
          <w:szCs w:val="24"/>
        </w:rPr>
      </w:pPr>
      <w:r w:rsidRPr="00A81A71">
        <w:rPr>
          <w:rFonts w:ascii="Arial" w:hAnsi="Arial" w:cs="Arial"/>
          <w:sz w:val="24"/>
          <w:szCs w:val="24"/>
        </w:rPr>
        <w:t>Enmienda: Ninguna enmienda u otra variación al Contrato será válida a menos que esté por escrito, fechada y se refiera expresamente al Contrato, y esté firmada por un representante de cada una de las partes debidamente autorizado.</w:t>
      </w:r>
    </w:p>
    <w:p w14:paraId="4E83331A" w14:textId="77777777" w:rsidR="002E40A3" w:rsidRPr="00A81A71" w:rsidRDefault="002E40A3" w:rsidP="008362EF">
      <w:pPr>
        <w:numPr>
          <w:ilvl w:val="0"/>
          <w:numId w:val="85"/>
        </w:numPr>
        <w:spacing w:before="60" w:after="60" w:line="240" w:lineRule="auto"/>
        <w:ind w:left="1260" w:hanging="720"/>
        <w:rPr>
          <w:rFonts w:ascii="Arial" w:hAnsi="Arial" w:cs="Arial"/>
          <w:sz w:val="24"/>
          <w:szCs w:val="24"/>
        </w:rPr>
      </w:pPr>
      <w:r w:rsidRPr="00A81A71">
        <w:rPr>
          <w:rFonts w:ascii="Arial" w:hAnsi="Arial" w:cs="Arial"/>
          <w:sz w:val="24"/>
          <w:szCs w:val="24"/>
        </w:rPr>
        <w:t>Limitación de Dispensas</w:t>
      </w:r>
    </w:p>
    <w:p w14:paraId="4E83331B" w14:textId="3958F686" w:rsidR="002E40A3" w:rsidRPr="00A81A71" w:rsidRDefault="002E40A3" w:rsidP="008362EF">
      <w:pPr>
        <w:numPr>
          <w:ilvl w:val="0"/>
          <w:numId w:val="87"/>
        </w:numPr>
        <w:spacing w:before="60" w:after="60" w:line="240" w:lineRule="auto"/>
        <w:ind w:left="1620"/>
        <w:rPr>
          <w:rFonts w:ascii="Arial" w:hAnsi="Arial" w:cs="Arial"/>
          <w:sz w:val="24"/>
          <w:szCs w:val="24"/>
        </w:rPr>
      </w:pPr>
      <w:r w:rsidRPr="00A81A71">
        <w:rPr>
          <w:rFonts w:ascii="Arial" w:hAnsi="Arial" w:cs="Arial"/>
          <w:sz w:val="24"/>
          <w:szCs w:val="24"/>
        </w:rPr>
        <w:t xml:space="preserve">Sujeto a lo indicado en la </w:t>
      </w:r>
      <w:proofErr w:type="spellStart"/>
      <w:r w:rsidRPr="00A81A71">
        <w:rPr>
          <w:rFonts w:ascii="Arial" w:hAnsi="Arial" w:cs="Arial"/>
          <w:sz w:val="24"/>
          <w:szCs w:val="24"/>
        </w:rPr>
        <w:t>Subcláusula</w:t>
      </w:r>
      <w:proofErr w:type="spellEnd"/>
      <w:r w:rsidRPr="00A81A71">
        <w:rPr>
          <w:rFonts w:ascii="Arial" w:hAnsi="Arial" w:cs="Arial"/>
          <w:sz w:val="24"/>
          <w:szCs w:val="24"/>
        </w:rPr>
        <w:t xml:space="preserve"> 4.5 (b) siguiente de estas CGC, ninguna dilación, tolerancia, demora o aprobación por cualquiera de las partes al hacer cumplir algún término y condición del Contrato o el otorgar prórrogas por una de las partes a la otra, perjudicará, afectará o limitará los derechos de esa parte en virtud del Contrato. Asimismo, ninguna dispensa concedida por cualquiera de las partes por un incumplimiento del </w:t>
      </w:r>
      <w:r w:rsidR="00B16FC7" w:rsidRPr="00A81A71">
        <w:rPr>
          <w:rFonts w:ascii="Arial" w:hAnsi="Arial" w:cs="Arial"/>
          <w:sz w:val="24"/>
          <w:szCs w:val="24"/>
        </w:rPr>
        <w:t>Contrato</w:t>
      </w:r>
      <w:r w:rsidRPr="00A81A71">
        <w:rPr>
          <w:rFonts w:ascii="Arial" w:hAnsi="Arial" w:cs="Arial"/>
          <w:sz w:val="24"/>
          <w:szCs w:val="24"/>
        </w:rPr>
        <w:t xml:space="preserve"> servirá de dispensa para incumplimientos posteriores o continuos del Contrato.</w:t>
      </w:r>
    </w:p>
    <w:p w14:paraId="4E83331C" w14:textId="197A89A0" w:rsidR="002E40A3" w:rsidRPr="00A81A71" w:rsidRDefault="002E40A3" w:rsidP="008362EF">
      <w:pPr>
        <w:numPr>
          <w:ilvl w:val="0"/>
          <w:numId w:val="87"/>
        </w:numPr>
        <w:spacing w:before="60" w:after="60" w:line="240" w:lineRule="auto"/>
        <w:ind w:left="1620"/>
        <w:rPr>
          <w:rFonts w:ascii="Arial" w:hAnsi="Arial" w:cs="Arial"/>
          <w:sz w:val="24"/>
          <w:szCs w:val="24"/>
        </w:rPr>
      </w:pPr>
      <w:r w:rsidRPr="00A81A71">
        <w:rPr>
          <w:rFonts w:ascii="Arial" w:hAnsi="Arial" w:cs="Arial"/>
          <w:sz w:val="24"/>
          <w:szCs w:val="24"/>
        </w:rPr>
        <w:lastRenderedPageBreak/>
        <w:t xml:space="preserve">Toda dispensa a los derechos, poderes o remedios de una de las partes en virtud del </w:t>
      </w:r>
      <w:r w:rsidR="00B16FC7" w:rsidRPr="00A81A71">
        <w:rPr>
          <w:rFonts w:ascii="Arial" w:hAnsi="Arial" w:cs="Arial"/>
          <w:sz w:val="24"/>
          <w:szCs w:val="24"/>
        </w:rPr>
        <w:t>Contrato</w:t>
      </w:r>
      <w:r w:rsidRPr="00A81A71">
        <w:rPr>
          <w:rFonts w:ascii="Arial" w:hAnsi="Arial" w:cs="Arial"/>
          <w:sz w:val="24"/>
          <w:szCs w:val="24"/>
        </w:rPr>
        <w:t xml:space="preserve"> deberá ser por escrito, llevar la fecha y estar firmada por un representante autorizado de la parte otorgando dicha dispensa y deberá especificar la obligación que está dispensando y el alcance de la dispensa.</w:t>
      </w:r>
    </w:p>
    <w:p w14:paraId="4E83331D" w14:textId="77777777" w:rsidR="002E40A3" w:rsidRPr="00A81A71" w:rsidRDefault="002E40A3" w:rsidP="008362EF">
      <w:pPr>
        <w:numPr>
          <w:ilvl w:val="0"/>
          <w:numId w:val="85"/>
        </w:numPr>
        <w:spacing w:before="60" w:after="60" w:line="240" w:lineRule="auto"/>
        <w:ind w:left="1260" w:hanging="720"/>
        <w:rPr>
          <w:rFonts w:ascii="Arial" w:hAnsi="Arial" w:cs="Arial"/>
          <w:sz w:val="24"/>
          <w:szCs w:val="24"/>
        </w:rPr>
      </w:pPr>
      <w:r w:rsidRPr="00A81A71">
        <w:rPr>
          <w:rFonts w:ascii="Arial" w:hAnsi="Arial" w:cs="Arial"/>
          <w:sz w:val="24"/>
          <w:szCs w:val="24"/>
        </w:rPr>
        <w:t>Divisibilidad: Si cualquier provisión o condición del Contrato es prohibida o resultase inválida o inejecutable, dicha prohibición, invalidez o falta de ejecución no afectará la validez o el cumplimiento de las otras provisiones o condiciones del Contrato.</w:t>
      </w:r>
    </w:p>
    <w:p w14:paraId="4E83331E" w14:textId="77777777" w:rsidR="002E40A3" w:rsidRPr="00A81A71" w:rsidRDefault="002E40A3" w:rsidP="008362EF">
      <w:pPr>
        <w:keepNext/>
        <w:keepLines/>
        <w:numPr>
          <w:ilvl w:val="0"/>
          <w:numId w:val="79"/>
        </w:numPr>
        <w:spacing w:before="240" w:after="0" w:line="240" w:lineRule="auto"/>
        <w:ind w:left="540" w:hanging="540"/>
        <w:outlineLvl w:val="1"/>
        <w:rPr>
          <w:rFonts w:ascii="Arial" w:hAnsi="Arial" w:cs="Arial"/>
          <w:b/>
          <w:sz w:val="24"/>
          <w:szCs w:val="24"/>
        </w:rPr>
      </w:pPr>
      <w:bookmarkStart w:id="363" w:name="_Toc18926008"/>
      <w:r w:rsidRPr="00A81A71">
        <w:rPr>
          <w:rFonts w:ascii="Arial" w:hAnsi="Arial" w:cs="Arial"/>
          <w:b/>
          <w:sz w:val="24"/>
          <w:szCs w:val="24"/>
        </w:rPr>
        <w:t>Idioma</w:t>
      </w:r>
      <w:bookmarkEnd w:id="363"/>
    </w:p>
    <w:p w14:paraId="4E83331F" w14:textId="7689728D" w:rsidR="002E40A3" w:rsidRPr="00A81A71" w:rsidRDefault="002E40A3" w:rsidP="008362EF">
      <w:pPr>
        <w:numPr>
          <w:ilvl w:val="0"/>
          <w:numId w:val="88"/>
        </w:numPr>
        <w:spacing w:before="60" w:after="60" w:line="240" w:lineRule="auto"/>
        <w:ind w:left="1260" w:hanging="720"/>
        <w:rPr>
          <w:rFonts w:ascii="Arial" w:hAnsi="Arial" w:cs="Arial"/>
          <w:sz w:val="24"/>
          <w:szCs w:val="24"/>
        </w:rPr>
      </w:pPr>
      <w:r w:rsidRPr="00A81A71">
        <w:rPr>
          <w:rFonts w:ascii="Arial" w:hAnsi="Arial" w:cs="Arial"/>
          <w:sz w:val="24"/>
          <w:szCs w:val="24"/>
        </w:rPr>
        <w:t xml:space="preserve">El Contrato, así como toda la correspondencia y documentos relativos al Contrato intercambiados entre el Proveedor y el Comprador, deberán ser escritos en el idioma especificado en las </w:t>
      </w:r>
      <w:r w:rsidRPr="00A81A71">
        <w:rPr>
          <w:rFonts w:ascii="Arial" w:hAnsi="Arial" w:cs="Arial"/>
          <w:b/>
          <w:sz w:val="24"/>
          <w:szCs w:val="24"/>
        </w:rPr>
        <w:t>CEC</w:t>
      </w:r>
      <w:r w:rsidRPr="00A81A71">
        <w:rPr>
          <w:rFonts w:ascii="Arial" w:hAnsi="Arial" w:cs="Arial"/>
          <w:sz w:val="24"/>
          <w:szCs w:val="24"/>
        </w:rPr>
        <w:t xml:space="preserve">. Los documentos de sustento y material impreso que formen parte del </w:t>
      </w:r>
      <w:r w:rsidR="00865576" w:rsidRPr="00A81A71">
        <w:rPr>
          <w:rFonts w:ascii="Arial" w:hAnsi="Arial" w:cs="Arial"/>
          <w:sz w:val="24"/>
          <w:szCs w:val="24"/>
        </w:rPr>
        <w:t>Contrato</w:t>
      </w:r>
      <w:r w:rsidRPr="00A81A71">
        <w:rPr>
          <w:rFonts w:ascii="Arial" w:hAnsi="Arial" w:cs="Arial"/>
          <w:sz w:val="24"/>
          <w:szCs w:val="24"/>
        </w:rPr>
        <w:t xml:space="preserve"> pueden estar en otro idioma siempre que los mismos estén acompañados de una traducción fidedigna de los apartes pertinentes al idioma especificado y, en tal caso, dicha traducción prevalecerá para efectos de interpretación del Contrato.</w:t>
      </w:r>
    </w:p>
    <w:p w14:paraId="4E833320" w14:textId="77777777" w:rsidR="002E40A3" w:rsidRPr="00A81A71" w:rsidRDefault="002E40A3" w:rsidP="008362EF">
      <w:pPr>
        <w:numPr>
          <w:ilvl w:val="0"/>
          <w:numId w:val="88"/>
        </w:numPr>
        <w:spacing w:before="60" w:after="60" w:line="240" w:lineRule="auto"/>
        <w:ind w:left="1260" w:hanging="720"/>
        <w:rPr>
          <w:rFonts w:ascii="Arial" w:hAnsi="Arial" w:cs="Arial"/>
          <w:sz w:val="24"/>
          <w:szCs w:val="24"/>
        </w:rPr>
      </w:pPr>
      <w:r w:rsidRPr="00A81A71">
        <w:rPr>
          <w:rFonts w:ascii="Arial" w:hAnsi="Arial" w:cs="Arial"/>
          <w:sz w:val="24"/>
          <w:szCs w:val="24"/>
        </w:rPr>
        <w:t>El Proveedor será responsable de todos los costos de la traducción al idioma que rige, así como de todos los riesgos derivados de la exactitud de dicha traducción de los documentos proporcionados por el Proveedor.</w:t>
      </w:r>
    </w:p>
    <w:p w14:paraId="4E833321" w14:textId="77777777" w:rsidR="002E40A3" w:rsidRPr="00A81A71" w:rsidRDefault="002E40A3" w:rsidP="008362EF">
      <w:pPr>
        <w:keepNext/>
        <w:keepLines/>
        <w:numPr>
          <w:ilvl w:val="0"/>
          <w:numId w:val="79"/>
        </w:numPr>
        <w:spacing w:before="240" w:after="0" w:line="240" w:lineRule="auto"/>
        <w:ind w:left="540" w:hanging="540"/>
        <w:outlineLvl w:val="1"/>
        <w:rPr>
          <w:rFonts w:ascii="Arial" w:hAnsi="Arial" w:cs="Arial"/>
          <w:b/>
          <w:sz w:val="24"/>
          <w:szCs w:val="24"/>
        </w:rPr>
      </w:pPr>
      <w:bookmarkStart w:id="364" w:name="_Toc18926009"/>
      <w:r w:rsidRPr="00A81A71">
        <w:rPr>
          <w:rFonts w:ascii="Arial" w:hAnsi="Arial" w:cs="Arial"/>
          <w:b/>
          <w:sz w:val="24"/>
          <w:szCs w:val="24"/>
        </w:rPr>
        <w:t>Asociación en Participación o Consorcio</w:t>
      </w:r>
      <w:bookmarkEnd w:id="364"/>
    </w:p>
    <w:p w14:paraId="4E833322" w14:textId="77777777" w:rsidR="002E40A3" w:rsidRPr="00A81A71" w:rsidRDefault="002E40A3" w:rsidP="008362EF">
      <w:pPr>
        <w:numPr>
          <w:ilvl w:val="0"/>
          <w:numId w:val="89"/>
        </w:numPr>
        <w:spacing w:before="60" w:after="60" w:line="240" w:lineRule="auto"/>
        <w:ind w:left="1260" w:hanging="720"/>
        <w:rPr>
          <w:rFonts w:ascii="Arial" w:hAnsi="Arial" w:cs="Arial"/>
          <w:b/>
          <w:sz w:val="24"/>
          <w:szCs w:val="24"/>
        </w:rPr>
      </w:pPr>
      <w:r w:rsidRPr="00A81A71">
        <w:rPr>
          <w:rFonts w:ascii="Arial" w:hAnsi="Arial" w:cs="Arial"/>
          <w:sz w:val="24"/>
          <w:szCs w:val="24"/>
        </w:rPr>
        <w:t>Si el Proveedor es una Asociación en Participación o Consorcio, todas las partes que lo conforman deberán ser mancomunada y solidariamente responsables frente al Comprador por el cumplimiento de las disposiciones del Contrato y deberán designar a una de ellas para que actúe como representante con autoridad para comprometer a la Asociación en Participación o Consorcio. La composición o constitución de la Asociación en Participación o Consorcio no podrá ser alterada sin el previo consentimiento del Comprador.</w:t>
      </w:r>
    </w:p>
    <w:p w14:paraId="4E833323" w14:textId="77777777" w:rsidR="002E40A3" w:rsidRPr="00A81A71" w:rsidRDefault="002E40A3" w:rsidP="008362EF">
      <w:pPr>
        <w:keepNext/>
        <w:keepLines/>
        <w:numPr>
          <w:ilvl w:val="0"/>
          <w:numId w:val="79"/>
        </w:numPr>
        <w:spacing w:before="240" w:after="0" w:line="240" w:lineRule="auto"/>
        <w:ind w:left="540" w:hanging="540"/>
        <w:outlineLvl w:val="1"/>
        <w:rPr>
          <w:rFonts w:ascii="Arial" w:hAnsi="Arial" w:cs="Arial"/>
          <w:b/>
          <w:sz w:val="24"/>
          <w:szCs w:val="24"/>
        </w:rPr>
      </w:pPr>
      <w:bookmarkStart w:id="365" w:name="_Toc18926010"/>
      <w:r w:rsidRPr="00A81A71">
        <w:rPr>
          <w:rFonts w:ascii="Arial" w:hAnsi="Arial" w:cs="Arial"/>
          <w:b/>
          <w:sz w:val="24"/>
          <w:szCs w:val="24"/>
        </w:rPr>
        <w:t>Elegibilidad</w:t>
      </w:r>
      <w:bookmarkEnd w:id="365"/>
    </w:p>
    <w:p w14:paraId="4E833324" w14:textId="77777777" w:rsidR="002E40A3" w:rsidRPr="00A81A71" w:rsidRDefault="002E40A3" w:rsidP="008362EF">
      <w:pPr>
        <w:numPr>
          <w:ilvl w:val="0"/>
          <w:numId w:val="90"/>
        </w:numPr>
        <w:spacing w:before="60" w:after="60" w:line="240" w:lineRule="auto"/>
        <w:ind w:left="1260" w:hanging="720"/>
        <w:rPr>
          <w:rFonts w:ascii="Arial" w:hAnsi="Arial" w:cs="Arial"/>
          <w:sz w:val="24"/>
          <w:szCs w:val="24"/>
        </w:rPr>
      </w:pPr>
      <w:r w:rsidRPr="00A81A71">
        <w:rPr>
          <w:rFonts w:ascii="Arial" w:hAnsi="Arial" w:cs="Arial"/>
          <w:sz w:val="24"/>
          <w:szCs w:val="24"/>
        </w:rPr>
        <w:t>El Proveedor y sus Subcontratistas deberán ser originarios de países miembros del Banco. Se considera que un Proveedor o Subcontratista tiene la nacionalidad de un país elegible si cumple con los siguientes requisitos:</w:t>
      </w:r>
    </w:p>
    <w:p w14:paraId="4E833325" w14:textId="77777777" w:rsidR="002E40A3" w:rsidRPr="00A81A71" w:rsidRDefault="002E40A3" w:rsidP="008362EF">
      <w:pPr>
        <w:numPr>
          <w:ilvl w:val="0"/>
          <w:numId w:val="91"/>
        </w:numPr>
        <w:spacing w:before="60" w:after="60" w:line="240" w:lineRule="auto"/>
        <w:ind w:left="1620"/>
        <w:rPr>
          <w:rFonts w:ascii="Arial" w:hAnsi="Arial" w:cs="Arial"/>
          <w:sz w:val="24"/>
          <w:szCs w:val="24"/>
        </w:rPr>
      </w:pPr>
      <w:r w:rsidRPr="00A81A71">
        <w:rPr>
          <w:rFonts w:ascii="Arial" w:hAnsi="Arial" w:cs="Arial"/>
          <w:sz w:val="24"/>
          <w:szCs w:val="24"/>
        </w:rPr>
        <w:t xml:space="preserve">Un individuo </w:t>
      </w:r>
      <w:r w:rsidRPr="00A81A71">
        <w:rPr>
          <w:rFonts w:ascii="Arial" w:hAnsi="Arial" w:cs="Arial"/>
          <w:bCs/>
          <w:sz w:val="24"/>
          <w:szCs w:val="24"/>
        </w:rPr>
        <w:t>tiene la nacionalidad</w:t>
      </w:r>
      <w:r w:rsidRPr="00A81A71">
        <w:rPr>
          <w:rFonts w:ascii="Arial" w:hAnsi="Arial" w:cs="Arial"/>
          <w:sz w:val="24"/>
          <w:szCs w:val="24"/>
        </w:rPr>
        <w:t xml:space="preserve"> de un país miembro del Banco si satisface uno de los siguientes requisitos:</w:t>
      </w:r>
    </w:p>
    <w:p w14:paraId="4E833326" w14:textId="77777777" w:rsidR="002E40A3" w:rsidRPr="00A81A71" w:rsidRDefault="002E40A3" w:rsidP="008362EF">
      <w:pPr>
        <w:pStyle w:val="Sub-ClauseText"/>
        <w:widowControl w:val="0"/>
        <w:numPr>
          <w:ilvl w:val="1"/>
          <w:numId w:val="92"/>
        </w:numPr>
        <w:tabs>
          <w:tab w:val="clear" w:pos="1440"/>
        </w:tabs>
        <w:spacing w:before="0" w:after="60"/>
        <w:ind w:left="1800"/>
        <w:rPr>
          <w:rFonts w:ascii="Arial" w:hAnsi="Arial" w:cs="Arial"/>
          <w:spacing w:val="0"/>
          <w:szCs w:val="24"/>
        </w:rPr>
      </w:pPr>
      <w:r w:rsidRPr="00A81A71">
        <w:rPr>
          <w:rFonts w:ascii="Arial" w:hAnsi="Arial" w:cs="Arial"/>
          <w:szCs w:val="24"/>
        </w:rPr>
        <w:t>es ciudadano de un país miembro; o</w:t>
      </w:r>
    </w:p>
    <w:p w14:paraId="4E833327" w14:textId="77777777" w:rsidR="002E40A3" w:rsidRPr="00A81A71" w:rsidRDefault="002E40A3" w:rsidP="008362EF">
      <w:pPr>
        <w:pStyle w:val="Sub-ClauseText"/>
        <w:widowControl w:val="0"/>
        <w:numPr>
          <w:ilvl w:val="1"/>
          <w:numId w:val="92"/>
        </w:numPr>
        <w:tabs>
          <w:tab w:val="clear" w:pos="1440"/>
        </w:tabs>
        <w:spacing w:before="0" w:after="60"/>
        <w:ind w:left="1800"/>
        <w:rPr>
          <w:rFonts w:ascii="Arial" w:hAnsi="Arial" w:cs="Arial"/>
          <w:spacing w:val="0"/>
          <w:szCs w:val="24"/>
        </w:rPr>
      </w:pPr>
      <w:r w:rsidRPr="00A81A71">
        <w:rPr>
          <w:rFonts w:ascii="Arial" w:hAnsi="Arial" w:cs="Arial"/>
          <w:szCs w:val="24"/>
        </w:rPr>
        <w:t>ha establecido su domicilio en un país miembro como residente “bona fide” y está legalmente autorizado para trabajar en dicho país.</w:t>
      </w:r>
    </w:p>
    <w:p w14:paraId="4E833328" w14:textId="77777777" w:rsidR="002E40A3" w:rsidRPr="00A81A71" w:rsidRDefault="002E40A3" w:rsidP="008362EF">
      <w:pPr>
        <w:numPr>
          <w:ilvl w:val="0"/>
          <w:numId w:val="91"/>
        </w:numPr>
        <w:spacing w:after="60" w:line="240" w:lineRule="auto"/>
        <w:ind w:left="1620"/>
        <w:rPr>
          <w:rFonts w:ascii="Arial" w:hAnsi="Arial" w:cs="Arial"/>
          <w:sz w:val="24"/>
          <w:szCs w:val="24"/>
        </w:rPr>
      </w:pPr>
      <w:r w:rsidRPr="00A81A71">
        <w:rPr>
          <w:rFonts w:ascii="Arial" w:hAnsi="Arial" w:cs="Arial"/>
          <w:sz w:val="24"/>
          <w:szCs w:val="24"/>
        </w:rPr>
        <w:lastRenderedPageBreak/>
        <w:t>Una firma tiene la nacionalidad de un país miembro si satisface los dos siguientes requisitos:</w:t>
      </w:r>
    </w:p>
    <w:p w14:paraId="4E833329" w14:textId="77777777" w:rsidR="002E40A3" w:rsidRPr="00A81A71" w:rsidRDefault="002E40A3" w:rsidP="008362EF">
      <w:pPr>
        <w:pStyle w:val="Sub-ClauseText"/>
        <w:widowControl w:val="0"/>
        <w:numPr>
          <w:ilvl w:val="0"/>
          <w:numId w:val="93"/>
        </w:numPr>
        <w:tabs>
          <w:tab w:val="clear" w:pos="1440"/>
        </w:tabs>
        <w:spacing w:before="0" w:after="60"/>
        <w:ind w:left="1800"/>
        <w:rPr>
          <w:rFonts w:ascii="Arial" w:hAnsi="Arial" w:cs="Arial"/>
          <w:szCs w:val="24"/>
        </w:rPr>
      </w:pPr>
      <w:r w:rsidRPr="00A81A71">
        <w:rPr>
          <w:rFonts w:ascii="Arial" w:hAnsi="Arial" w:cs="Arial"/>
          <w:szCs w:val="24"/>
        </w:rPr>
        <w:t>esta legalmente constituida o incorporada conforme a las leyes de un país miembro del Banco; y</w:t>
      </w:r>
    </w:p>
    <w:p w14:paraId="4E83332A" w14:textId="77777777" w:rsidR="002E40A3" w:rsidRPr="00A81A71" w:rsidRDefault="002E40A3" w:rsidP="008362EF">
      <w:pPr>
        <w:pStyle w:val="Sub-ClauseText"/>
        <w:widowControl w:val="0"/>
        <w:numPr>
          <w:ilvl w:val="0"/>
          <w:numId w:val="93"/>
        </w:numPr>
        <w:tabs>
          <w:tab w:val="clear" w:pos="1440"/>
        </w:tabs>
        <w:spacing w:before="0" w:after="60"/>
        <w:ind w:left="1800"/>
        <w:rPr>
          <w:rFonts w:ascii="Arial" w:hAnsi="Arial" w:cs="Arial"/>
          <w:szCs w:val="24"/>
        </w:rPr>
      </w:pPr>
      <w:r w:rsidRPr="00A81A71">
        <w:rPr>
          <w:rFonts w:ascii="Arial" w:hAnsi="Arial" w:cs="Arial"/>
          <w:szCs w:val="24"/>
        </w:rPr>
        <w:t>más del cincuenta por ciento (50%) del capital de la firma es de propiedad de individuos o firmas de países miembros del Banco.</w:t>
      </w:r>
    </w:p>
    <w:p w14:paraId="4E83332B" w14:textId="77777777" w:rsidR="002E40A3" w:rsidRPr="00A81A71" w:rsidRDefault="002E40A3" w:rsidP="008362EF">
      <w:pPr>
        <w:numPr>
          <w:ilvl w:val="0"/>
          <w:numId w:val="90"/>
        </w:numPr>
        <w:spacing w:before="60" w:after="60" w:line="240" w:lineRule="auto"/>
        <w:ind w:left="1260" w:hanging="720"/>
        <w:rPr>
          <w:rFonts w:ascii="Arial" w:hAnsi="Arial" w:cs="Arial"/>
          <w:sz w:val="24"/>
          <w:szCs w:val="24"/>
        </w:rPr>
      </w:pPr>
      <w:r w:rsidRPr="00A81A71">
        <w:rPr>
          <w:rFonts w:ascii="Arial" w:hAnsi="Arial" w:cs="Arial"/>
          <w:sz w:val="24"/>
          <w:szCs w:val="24"/>
        </w:rPr>
        <w:t>Todos los socios de una asociación en participación, consorcio o asociación (APCA) con responsabilidad mancomunada y solidaria y todos los subcontratistas deben cumplir con los requisitos arriba establecidos.</w:t>
      </w:r>
    </w:p>
    <w:p w14:paraId="4E83332C" w14:textId="77777777" w:rsidR="002E40A3" w:rsidRPr="00A81A71" w:rsidRDefault="002E40A3" w:rsidP="008362EF">
      <w:pPr>
        <w:numPr>
          <w:ilvl w:val="0"/>
          <w:numId w:val="90"/>
        </w:numPr>
        <w:spacing w:before="60" w:after="60" w:line="240" w:lineRule="auto"/>
        <w:ind w:left="1260" w:hanging="720"/>
        <w:rPr>
          <w:rFonts w:ascii="Arial" w:hAnsi="Arial" w:cs="Arial"/>
          <w:sz w:val="24"/>
          <w:szCs w:val="24"/>
        </w:rPr>
      </w:pPr>
      <w:r w:rsidRPr="00A81A71">
        <w:rPr>
          <w:rFonts w:ascii="Arial" w:hAnsi="Arial" w:cs="Arial"/>
          <w:sz w:val="24"/>
          <w:szCs w:val="24"/>
        </w:rPr>
        <w:t>Todos los Bienes y Servicios Conexos que hayan de suministrarse de conformidad con el contrato y que sean financiados por el Banco deben tener su origen en cualquier país miembro del Banco.</w:t>
      </w:r>
      <w:r w:rsidR="00DA60B4">
        <w:rPr>
          <w:rFonts w:ascii="Arial" w:hAnsi="Arial" w:cs="Arial"/>
          <w:sz w:val="24"/>
          <w:szCs w:val="24"/>
        </w:rPr>
        <w:t xml:space="preserve"> </w:t>
      </w:r>
      <w:r w:rsidRPr="00A81A71">
        <w:rPr>
          <w:rFonts w:ascii="Arial" w:hAnsi="Arial" w:cs="Arial"/>
          <w:sz w:val="24"/>
          <w:szCs w:val="24"/>
        </w:rPr>
        <w:t>Los bienes se originan en un país miembro del Banco si han sido extraídos, cultivados, cosechados o producidos en un país miembro del Banco.</w:t>
      </w:r>
      <w:r w:rsidR="00DA60B4">
        <w:rPr>
          <w:rFonts w:ascii="Arial" w:hAnsi="Arial" w:cs="Arial"/>
          <w:sz w:val="24"/>
          <w:szCs w:val="24"/>
        </w:rPr>
        <w:t xml:space="preserve"> </w:t>
      </w:r>
      <w:r w:rsidRPr="00A81A71">
        <w:rPr>
          <w:rFonts w:ascii="Arial" w:hAnsi="Arial" w:cs="Arial"/>
          <w:sz w:val="24"/>
          <w:szCs w:val="24"/>
        </w:rPr>
        <w:t>Un bien es producido cuando mediante manufactura, procesamiento o ensamblaje el resultado es un artículo comercialmente reconocido cuyas características básicas, su función o propósito de uso son substancialmente diferentes de sus partes o componentes. En el caso de un bien que consiste de varios componentes individuales que requieren interconectarse (lo que puede ser ejecutado por el proveedor, el comprador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éste fue empacado y embarcado con destino al comprador. Para efectos de determinación del origen de los bienes identificados como “hecho en la Unión Europea”, éstos serán elegibles sin necesidad de identificar el correspondiente país específico de la Unión Europea. El origen de los materiales, partes o componentes de los bienes o la nacionalidad de la firma productora, ensambladora, distribuidora o vendedora de los bienes no determina el origen de los mismos.</w:t>
      </w:r>
    </w:p>
    <w:p w14:paraId="4E83332D" w14:textId="77777777" w:rsidR="002E40A3" w:rsidRPr="00A81A71" w:rsidRDefault="002E40A3" w:rsidP="008362EF">
      <w:pPr>
        <w:keepNext/>
        <w:keepLines/>
        <w:numPr>
          <w:ilvl w:val="0"/>
          <w:numId w:val="79"/>
        </w:numPr>
        <w:spacing w:before="240" w:after="0" w:line="240" w:lineRule="auto"/>
        <w:ind w:left="540" w:hanging="540"/>
        <w:outlineLvl w:val="1"/>
        <w:rPr>
          <w:rFonts w:ascii="Arial" w:hAnsi="Arial" w:cs="Arial"/>
          <w:b/>
          <w:sz w:val="24"/>
          <w:szCs w:val="24"/>
        </w:rPr>
      </w:pPr>
      <w:bookmarkStart w:id="366" w:name="_Toc18926011"/>
      <w:r w:rsidRPr="00A81A71">
        <w:rPr>
          <w:rFonts w:ascii="Arial" w:hAnsi="Arial" w:cs="Arial"/>
          <w:b/>
          <w:sz w:val="24"/>
          <w:szCs w:val="24"/>
        </w:rPr>
        <w:t>Notificaciones</w:t>
      </w:r>
      <w:bookmarkEnd w:id="366"/>
    </w:p>
    <w:p w14:paraId="4E83332E" w14:textId="77777777" w:rsidR="002E40A3" w:rsidRPr="00A81A71" w:rsidRDefault="002E40A3" w:rsidP="008362EF">
      <w:pPr>
        <w:numPr>
          <w:ilvl w:val="0"/>
          <w:numId w:val="94"/>
        </w:numPr>
        <w:spacing w:before="60" w:after="60" w:line="240" w:lineRule="auto"/>
        <w:ind w:left="1260" w:hanging="720"/>
        <w:rPr>
          <w:rFonts w:ascii="Arial" w:hAnsi="Arial" w:cs="Arial"/>
          <w:sz w:val="24"/>
          <w:szCs w:val="24"/>
        </w:rPr>
      </w:pPr>
      <w:r w:rsidRPr="00A81A71">
        <w:rPr>
          <w:rFonts w:ascii="Arial" w:hAnsi="Arial" w:cs="Arial"/>
          <w:sz w:val="24"/>
          <w:szCs w:val="24"/>
        </w:rPr>
        <w:t>Todas las notificaciones entre las partes en virtud de este Contrato deberán ser por escrito y dirigidas a la dirección indicada en las</w:t>
      </w:r>
      <w:r w:rsidRPr="00A81A71">
        <w:rPr>
          <w:rFonts w:ascii="Arial" w:hAnsi="Arial" w:cs="Arial"/>
          <w:b/>
          <w:sz w:val="24"/>
          <w:szCs w:val="24"/>
        </w:rPr>
        <w:t xml:space="preserve"> CEC</w:t>
      </w:r>
      <w:r w:rsidRPr="00A81A71">
        <w:rPr>
          <w:rFonts w:ascii="Arial" w:hAnsi="Arial" w:cs="Arial"/>
          <w:sz w:val="24"/>
          <w:szCs w:val="24"/>
        </w:rPr>
        <w:t>. El término “por escrito” significa comunicación en forma escrita con prueba de recibo.</w:t>
      </w:r>
    </w:p>
    <w:p w14:paraId="4E83332F" w14:textId="77777777" w:rsidR="002E40A3" w:rsidRPr="00A81A71" w:rsidRDefault="002E40A3" w:rsidP="008362EF">
      <w:pPr>
        <w:numPr>
          <w:ilvl w:val="0"/>
          <w:numId w:val="94"/>
        </w:numPr>
        <w:spacing w:before="60" w:after="60" w:line="240" w:lineRule="auto"/>
        <w:ind w:left="1260" w:hanging="720"/>
        <w:rPr>
          <w:rFonts w:ascii="Arial" w:hAnsi="Arial" w:cs="Arial"/>
          <w:sz w:val="24"/>
          <w:szCs w:val="24"/>
        </w:rPr>
      </w:pPr>
      <w:r w:rsidRPr="00A81A71">
        <w:rPr>
          <w:rFonts w:ascii="Arial" w:hAnsi="Arial" w:cs="Arial"/>
          <w:sz w:val="24"/>
          <w:szCs w:val="24"/>
        </w:rPr>
        <w:t>Una notificación será efectiva en la fecha más tardía entre la fecha de entrega y la fecha de la notificación.</w:t>
      </w:r>
    </w:p>
    <w:p w14:paraId="4E833330" w14:textId="77777777" w:rsidR="002E40A3" w:rsidRPr="00A81A71" w:rsidRDefault="002E40A3" w:rsidP="008362EF">
      <w:pPr>
        <w:keepNext/>
        <w:keepLines/>
        <w:numPr>
          <w:ilvl w:val="0"/>
          <w:numId w:val="79"/>
        </w:numPr>
        <w:spacing w:before="240" w:after="0" w:line="240" w:lineRule="auto"/>
        <w:ind w:left="540" w:hanging="540"/>
        <w:outlineLvl w:val="1"/>
        <w:rPr>
          <w:rFonts w:ascii="Arial" w:hAnsi="Arial" w:cs="Arial"/>
          <w:b/>
          <w:sz w:val="24"/>
          <w:szCs w:val="24"/>
        </w:rPr>
      </w:pPr>
      <w:bookmarkStart w:id="367" w:name="_Toc18926012"/>
      <w:r w:rsidRPr="00A81A71">
        <w:rPr>
          <w:rFonts w:ascii="Arial" w:hAnsi="Arial" w:cs="Arial"/>
          <w:b/>
          <w:sz w:val="24"/>
          <w:szCs w:val="24"/>
        </w:rPr>
        <w:lastRenderedPageBreak/>
        <w:t>Ley Aplicable</w:t>
      </w:r>
      <w:bookmarkEnd w:id="367"/>
    </w:p>
    <w:p w14:paraId="4E833331" w14:textId="77777777" w:rsidR="002E40A3" w:rsidRPr="00A81A71" w:rsidRDefault="002E40A3" w:rsidP="008362EF">
      <w:pPr>
        <w:numPr>
          <w:ilvl w:val="0"/>
          <w:numId w:val="95"/>
        </w:numPr>
        <w:spacing w:before="60" w:after="60" w:line="240" w:lineRule="auto"/>
        <w:ind w:left="1260" w:hanging="720"/>
        <w:rPr>
          <w:rFonts w:ascii="Arial" w:hAnsi="Arial" w:cs="Arial"/>
          <w:b/>
          <w:sz w:val="24"/>
          <w:szCs w:val="24"/>
        </w:rPr>
      </w:pPr>
      <w:r w:rsidRPr="00A81A71">
        <w:rPr>
          <w:rFonts w:ascii="Arial" w:hAnsi="Arial" w:cs="Arial"/>
          <w:sz w:val="24"/>
          <w:szCs w:val="24"/>
        </w:rPr>
        <w:t>El Contrato se regirá y se interpretará según las leyes del país del Comprador, a menos que se indique otra cosa en las</w:t>
      </w:r>
      <w:r w:rsidRPr="00A81A71">
        <w:rPr>
          <w:rFonts w:ascii="Arial" w:hAnsi="Arial" w:cs="Arial"/>
          <w:b/>
          <w:sz w:val="24"/>
          <w:szCs w:val="24"/>
        </w:rPr>
        <w:t xml:space="preserve"> CEC</w:t>
      </w:r>
      <w:r w:rsidRPr="00A81A71">
        <w:rPr>
          <w:rFonts w:ascii="Arial" w:hAnsi="Arial" w:cs="Arial"/>
          <w:sz w:val="24"/>
          <w:szCs w:val="24"/>
        </w:rPr>
        <w:t>.</w:t>
      </w:r>
    </w:p>
    <w:p w14:paraId="4E833332" w14:textId="77777777" w:rsidR="002E40A3" w:rsidRPr="00A81A71" w:rsidRDefault="002E40A3" w:rsidP="008362EF">
      <w:pPr>
        <w:keepNext/>
        <w:keepLines/>
        <w:numPr>
          <w:ilvl w:val="0"/>
          <w:numId w:val="79"/>
        </w:numPr>
        <w:spacing w:before="240" w:after="0" w:line="240" w:lineRule="auto"/>
        <w:ind w:left="540" w:hanging="540"/>
        <w:outlineLvl w:val="1"/>
        <w:rPr>
          <w:rFonts w:ascii="Arial" w:hAnsi="Arial" w:cs="Arial"/>
          <w:b/>
          <w:sz w:val="24"/>
          <w:szCs w:val="24"/>
        </w:rPr>
      </w:pPr>
      <w:bookmarkStart w:id="368" w:name="_Toc18926013"/>
      <w:r w:rsidRPr="00A81A71">
        <w:rPr>
          <w:rFonts w:ascii="Arial" w:hAnsi="Arial" w:cs="Arial"/>
          <w:b/>
          <w:sz w:val="24"/>
          <w:szCs w:val="24"/>
        </w:rPr>
        <w:t>Solución de Controversias</w:t>
      </w:r>
      <w:bookmarkEnd w:id="368"/>
    </w:p>
    <w:p w14:paraId="4E833333" w14:textId="77777777" w:rsidR="002E40A3" w:rsidRPr="00A81A71" w:rsidRDefault="002E40A3" w:rsidP="008362EF">
      <w:pPr>
        <w:numPr>
          <w:ilvl w:val="0"/>
          <w:numId w:val="96"/>
        </w:numPr>
        <w:spacing w:before="60" w:after="60" w:line="240" w:lineRule="auto"/>
        <w:ind w:left="1260" w:hanging="720"/>
        <w:rPr>
          <w:rFonts w:ascii="Arial" w:hAnsi="Arial" w:cs="Arial"/>
          <w:b/>
          <w:sz w:val="24"/>
          <w:szCs w:val="24"/>
        </w:rPr>
      </w:pPr>
      <w:r w:rsidRPr="00A81A71">
        <w:rPr>
          <w:rFonts w:ascii="Arial" w:hAnsi="Arial" w:cs="Arial"/>
          <w:sz w:val="24"/>
          <w:szCs w:val="24"/>
        </w:rPr>
        <w:t>El Comprador y el Proveedor harán todo lo posible para resolver amigablemente mediante negociaciones directas informales, cualquier desacuerdo o controversia que se haya suscitado entre ellos en virtud o en referencia al Contrato.</w:t>
      </w:r>
    </w:p>
    <w:p w14:paraId="4E833334" w14:textId="77777777" w:rsidR="002E40A3" w:rsidRPr="00A81A71" w:rsidRDefault="002E40A3" w:rsidP="008362EF">
      <w:pPr>
        <w:numPr>
          <w:ilvl w:val="0"/>
          <w:numId w:val="96"/>
        </w:numPr>
        <w:spacing w:before="60" w:after="60" w:line="240" w:lineRule="auto"/>
        <w:ind w:left="1260" w:hanging="720"/>
        <w:rPr>
          <w:rFonts w:ascii="Arial" w:hAnsi="Arial" w:cs="Arial"/>
          <w:sz w:val="24"/>
          <w:szCs w:val="24"/>
        </w:rPr>
      </w:pPr>
      <w:r w:rsidRPr="00A81A71">
        <w:rPr>
          <w:rFonts w:ascii="Arial" w:hAnsi="Arial" w:cs="Arial"/>
          <w:sz w:val="24"/>
          <w:szCs w:val="24"/>
        </w:rPr>
        <w:t>Si después de transcurridos veintiocho (28) días las partes no han podido resolver la controversia o diferencia mediante dichas consultas mutuas, entonces el Comprador o el Proveedor podrá informar a la otra parte sobre sus intenciones de iniciar un proceso de arbitraje con respecto al asunto en disputa, conforme a las disposiciones que se indican a continuación; no se podrá iniciar un proceso de arbitraje con respecto a dicho asunto si no se ha emitido la mencionada notificación. Cualquier controversia o diferencia respecto de la cual se haya notificado la intención de iniciar un proceso de arbitraje de conformidad con esta cláusula, se resolverá definitivamente mediante arbitraje. El proceso de arbitraje puede comenzar antes o después de la entrega de los bienes en virtud del Contrato. El arbitraje se llevará a cabo según el reglamento de procedimientos estipulado en las</w:t>
      </w:r>
      <w:r w:rsidRPr="00A81A71">
        <w:rPr>
          <w:rFonts w:ascii="Arial" w:hAnsi="Arial" w:cs="Arial"/>
          <w:b/>
          <w:sz w:val="24"/>
          <w:szCs w:val="24"/>
        </w:rPr>
        <w:t xml:space="preserve"> CEC. </w:t>
      </w:r>
    </w:p>
    <w:p w14:paraId="4E833335" w14:textId="65B194D9" w:rsidR="002E40A3" w:rsidRPr="00A81A71" w:rsidRDefault="002E40A3" w:rsidP="008362EF">
      <w:pPr>
        <w:numPr>
          <w:ilvl w:val="0"/>
          <w:numId w:val="96"/>
        </w:numPr>
        <w:spacing w:before="60" w:after="60" w:line="240" w:lineRule="auto"/>
        <w:ind w:left="1260" w:hanging="720"/>
        <w:rPr>
          <w:rFonts w:ascii="Arial" w:hAnsi="Arial" w:cs="Arial"/>
          <w:b/>
          <w:sz w:val="24"/>
          <w:szCs w:val="24"/>
        </w:rPr>
      </w:pPr>
      <w:r w:rsidRPr="00A81A71">
        <w:rPr>
          <w:rFonts w:ascii="Arial" w:hAnsi="Arial" w:cs="Arial"/>
          <w:sz w:val="24"/>
          <w:szCs w:val="24"/>
        </w:rPr>
        <w:t xml:space="preserve">No </w:t>
      </w:r>
      <w:r w:rsidR="00B16FC7" w:rsidRPr="00A81A71">
        <w:rPr>
          <w:rFonts w:ascii="Arial" w:hAnsi="Arial" w:cs="Arial"/>
          <w:sz w:val="24"/>
          <w:szCs w:val="24"/>
        </w:rPr>
        <w:t>obstante,</w:t>
      </w:r>
      <w:r w:rsidRPr="00A81A71">
        <w:rPr>
          <w:rFonts w:ascii="Arial" w:hAnsi="Arial" w:cs="Arial"/>
          <w:sz w:val="24"/>
          <w:szCs w:val="24"/>
        </w:rPr>
        <w:t xml:space="preserve"> las referencias a arbitraje en este documento,</w:t>
      </w:r>
    </w:p>
    <w:p w14:paraId="4E833336" w14:textId="77777777" w:rsidR="002E40A3" w:rsidRPr="00A81A71" w:rsidRDefault="002E40A3" w:rsidP="008362EF">
      <w:pPr>
        <w:numPr>
          <w:ilvl w:val="0"/>
          <w:numId w:val="120"/>
        </w:numPr>
        <w:spacing w:before="60" w:after="60" w:line="240" w:lineRule="auto"/>
        <w:ind w:left="1620"/>
        <w:rPr>
          <w:rFonts w:ascii="Arial" w:hAnsi="Arial" w:cs="Arial"/>
          <w:sz w:val="24"/>
          <w:szCs w:val="24"/>
        </w:rPr>
      </w:pPr>
      <w:r w:rsidRPr="00A81A71">
        <w:rPr>
          <w:rFonts w:ascii="Arial" w:hAnsi="Arial" w:cs="Arial"/>
          <w:sz w:val="24"/>
          <w:szCs w:val="24"/>
        </w:rPr>
        <w:t>ambas partes deben continuar cumpliendo con sus obligaciones respectivas en virtud del Contrato, a menos que las partes acuerden de otra manera; y</w:t>
      </w:r>
    </w:p>
    <w:p w14:paraId="4E833337" w14:textId="77777777" w:rsidR="002E40A3" w:rsidRPr="00A81A71" w:rsidRDefault="002E40A3" w:rsidP="008362EF">
      <w:pPr>
        <w:numPr>
          <w:ilvl w:val="0"/>
          <w:numId w:val="120"/>
        </w:numPr>
        <w:spacing w:before="60" w:after="60" w:line="240" w:lineRule="auto"/>
        <w:ind w:left="1620"/>
        <w:rPr>
          <w:rFonts w:ascii="Arial" w:hAnsi="Arial" w:cs="Arial"/>
          <w:sz w:val="24"/>
          <w:szCs w:val="24"/>
        </w:rPr>
      </w:pPr>
      <w:r w:rsidRPr="00A81A71">
        <w:rPr>
          <w:rFonts w:ascii="Arial" w:hAnsi="Arial" w:cs="Arial"/>
          <w:sz w:val="24"/>
          <w:szCs w:val="24"/>
        </w:rPr>
        <w:t>el Comprador pagará el dinero que le adeude al Proveedor.</w:t>
      </w:r>
    </w:p>
    <w:p w14:paraId="4E833338" w14:textId="77777777" w:rsidR="002E40A3" w:rsidRPr="00A81A71" w:rsidRDefault="002E40A3" w:rsidP="008362EF">
      <w:pPr>
        <w:keepNext/>
        <w:keepLines/>
        <w:numPr>
          <w:ilvl w:val="0"/>
          <w:numId w:val="79"/>
        </w:numPr>
        <w:spacing w:before="240" w:after="0" w:line="240" w:lineRule="auto"/>
        <w:ind w:left="540" w:hanging="540"/>
        <w:outlineLvl w:val="1"/>
        <w:rPr>
          <w:rFonts w:ascii="Arial" w:hAnsi="Arial" w:cs="Arial"/>
          <w:b/>
          <w:sz w:val="24"/>
          <w:szCs w:val="24"/>
        </w:rPr>
      </w:pPr>
      <w:bookmarkStart w:id="369" w:name="_Toc18926014"/>
      <w:r w:rsidRPr="00A81A71">
        <w:rPr>
          <w:rFonts w:ascii="Arial" w:hAnsi="Arial" w:cs="Arial"/>
          <w:b/>
          <w:sz w:val="24"/>
          <w:szCs w:val="24"/>
        </w:rPr>
        <w:t>Inspecciones y Auditorias</w:t>
      </w:r>
      <w:bookmarkEnd w:id="369"/>
    </w:p>
    <w:p w14:paraId="4E833339" w14:textId="15F36A66" w:rsidR="002E40A3" w:rsidRPr="00A81A71" w:rsidRDefault="002E40A3" w:rsidP="008362EF">
      <w:pPr>
        <w:numPr>
          <w:ilvl w:val="0"/>
          <w:numId w:val="97"/>
        </w:numPr>
        <w:spacing w:before="60" w:after="60" w:line="240" w:lineRule="auto"/>
        <w:ind w:left="1260" w:hanging="720"/>
        <w:rPr>
          <w:rFonts w:ascii="Arial" w:hAnsi="Arial" w:cs="Arial"/>
          <w:sz w:val="24"/>
          <w:szCs w:val="24"/>
        </w:rPr>
      </w:pPr>
      <w:bookmarkStart w:id="370" w:name="OLE_LINK1"/>
      <w:bookmarkStart w:id="371" w:name="OLE_LINK2"/>
      <w:r w:rsidRPr="00A81A71">
        <w:rPr>
          <w:rFonts w:ascii="Arial" w:hAnsi="Arial" w:cs="Arial"/>
          <w:sz w:val="24"/>
          <w:szCs w:val="24"/>
        </w:rPr>
        <w:t xml:space="preserve">El Contratista permitirá, y realizará todos los trámites para que sus Subcontratistas o Consultores permitan, que el Banco y/o las personas designadas por el Banco inspeccionen todas las cuentas y registros contables del Contratista y sus </w:t>
      </w:r>
      <w:r w:rsidR="00B16FC7" w:rsidRPr="00A81A71">
        <w:rPr>
          <w:rFonts w:ascii="Arial" w:hAnsi="Arial" w:cs="Arial"/>
          <w:sz w:val="24"/>
          <w:szCs w:val="24"/>
        </w:rPr>
        <w:t>subcontratistas</w:t>
      </w:r>
      <w:r w:rsidRPr="00A81A71">
        <w:rPr>
          <w:rFonts w:ascii="Arial" w:hAnsi="Arial" w:cs="Arial"/>
          <w:sz w:val="24"/>
          <w:szCs w:val="24"/>
        </w:rPr>
        <w:t xml:space="preserve"> relacionados con el proceso de licitación y la ejecución del contrato y realice auditorías por medio de auditores designados por el Banco, si así lo requiere el Banco. El Contratista, Subcontratistas y Consultores deberán prestar atención a lo estipulado en la Cláusula 3, según la cual las actuaciones dirigidas a obstaculizar significativamente el ejercicio por parte del Banco de los </w:t>
      </w:r>
      <w:r w:rsidRPr="00A81A71">
        <w:rPr>
          <w:rFonts w:ascii="Arial" w:hAnsi="Arial" w:cs="Arial"/>
          <w:bCs/>
          <w:sz w:val="24"/>
          <w:szCs w:val="24"/>
        </w:rPr>
        <w:t xml:space="preserve">derechos de inspección y auditoría consignados en ésta </w:t>
      </w:r>
      <w:proofErr w:type="spellStart"/>
      <w:r w:rsidRPr="00A81A71">
        <w:rPr>
          <w:rFonts w:ascii="Arial" w:hAnsi="Arial" w:cs="Arial"/>
          <w:bCs/>
          <w:sz w:val="24"/>
          <w:szCs w:val="24"/>
        </w:rPr>
        <w:t>Subcláusula</w:t>
      </w:r>
      <w:proofErr w:type="spellEnd"/>
      <w:r w:rsidRPr="00A81A71">
        <w:rPr>
          <w:rFonts w:ascii="Arial" w:hAnsi="Arial" w:cs="Arial"/>
          <w:bCs/>
          <w:sz w:val="24"/>
          <w:szCs w:val="24"/>
        </w:rPr>
        <w:t xml:space="preserve"> 11.1 constituye una práctica prohibida que podrá resultar en la terminación del contrato (al igual que en la declaración de inelegibilidad de acuerdo a los procedimientos vigentes del Banco)</w:t>
      </w:r>
      <w:r w:rsidRPr="00A81A71">
        <w:rPr>
          <w:rFonts w:ascii="Arial" w:hAnsi="Arial" w:cs="Arial"/>
          <w:bCs/>
          <w:color w:val="000000"/>
          <w:sz w:val="24"/>
          <w:szCs w:val="24"/>
        </w:rPr>
        <w:t>.</w:t>
      </w:r>
      <w:bookmarkEnd w:id="370"/>
      <w:bookmarkEnd w:id="371"/>
    </w:p>
    <w:p w14:paraId="4E83333A" w14:textId="77777777" w:rsidR="002E40A3" w:rsidRPr="00A81A71" w:rsidRDefault="002E40A3" w:rsidP="008362EF">
      <w:pPr>
        <w:keepNext/>
        <w:keepLines/>
        <w:numPr>
          <w:ilvl w:val="0"/>
          <w:numId w:val="79"/>
        </w:numPr>
        <w:spacing w:before="240" w:after="0" w:line="240" w:lineRule="auto"/>
        <w:ind w:left="540" w:hanging="540"/>
        <w:outlineLvl w:val="1"/>
        <w:rPr>
          <w:rFonts w:ascii="Arial" w:hAnsi="Arial" w:cs="Arial"/>
          <w:b/>
          <w:sz w:val="24"/>
          <w:szCs w:val="24"/>
        </w:rPr>
      </w:pPr>
      <w:bookmarkStart w:id="372" w:name="_Toc18926015"/>
      <w:r w:rsidRPr="00A81A71">
        <w:rPr>
          <w:rFonts w:ascii="Arial" w:hAnsi="Arial" w:cs="Arial"/>
          <w:b/>
          <w:sz w:val="24"/>
          <w:szCs w:val="24"/>
        </w:rPr>
        <w:lastRenderedPageBreak/>
        <w:t>Alcance de los Suministros</w:t>
      </w:r>
      <w:bookmarkEnd w:id="372"/>
    </w:p>
    <w:p w14:paraId="4E83333B" w14:textId="77777777" w:rsidR="002E40A3" w:rsidRPr="00A81A71" w:rsidRDefault="002E40A3" w:rsidP="008362EF">
      <w:pPr>
        <w:numPr>
          <w:ilvl w:val="0"/>
          <w:numId w:val="98"/>
        </w:numPr>
        <w:spacing w:before="60" w:after="60" w:line="240" w:lineRule="auto"/>
        <w:ind w:left="1260" w:hanging="720"/>
        <w:rPr>
          <w:rFonts w:ascii="Arial" w:hAnsi="Arial" w:cs="Arial"/>
          <w:b/>
          <w:sz w:val="24"/>
          <w:szCs w:val="24"/>
        </w:rPr>
      </w:pPr>
      <w:r w:rsidRPr="00A81A71">
        <w:rPr>
          <w:rFonts w:ascii="Arial" w:hAnsi="Arial" w:cs="Arial"/>
          <w:sz w:val="24"/>
          <w:szCs w:val="24"/>
        </w:rPr>
        <w:t>Los Bienes y Servicios Conexos serán suministrados según lo estipulado en la Lista de Requisitos.</w:t>
      </w:r>
    </w:p>
    <w:p w14:paraId="4E83333C" w14:textId="77777777" w:rsidR="002E40A3" w:rsidRPr="00A81A71" w:rsidRDefault="002E40A3" w:rsidP="008362EF">
      <w:pPr>
        <w:keepNext/>
        <w:keepLines/>
        <w:numPr>
          <w:ilvl w:val="0"/>
          <w:numId w:val="79"/>
        </w:numPr>
        <w:spacing w:before="240" w:after="0" w:line="240" w:lineRule="auto"/>
        <w:ind w:left="540" w:hanging="540"/>
        <w:outlineLvl w:val="1"/>
        <w:rPr>
          <w:rFonts w:ascii="Arial" w:hAnsi="Arial" w:cs="Arial"/>
          <w:b/>
          <w:sz w:val="24"/>
          <w:szCs w:val="24"/>
        </w:rPr>
      </w:pPr>
      <w:bookmarkStart w:id="373" w:name="_Toc18926016"/>
      <w:r w:rsidRPr="00A81A71">
        <w:rPr>
          <w:rFonts w:ascii="Arial" w:hAnsi="Arial" w:cs="Arial"/>
          <w:b/>
          <w:sz w:val="24"/>
          <w:szCs w:val="24"/>
        </w:rPr>
        <w:t>Entrega y Documentos</w:t>
      </w:r>
      <w:bookmarkEnd w:id="373"/>
    </w:p>
    <w:p w14:paraId="4E83333D" w14:textId="77777777" w:rsidR="002E40A3" w:rsidRPr="00A81A71" w:rsidRDefault="002E40A3" w:rsidP="008362EF">
      <w:pPr>
        <w:numPr>
          <w:ilvl w:val="0"/>
          <w:numId w:val="99"/>
        </w:numPr>
        <w:spacing w:before="60" w:after="60" w:line="240" w:lineRule="auto"/>
        <w:ind w:left="1260" w:hanging="720"/>
        <w:rPr>
          <w:rFonts w:ascii="Arial" w:hAnsi="Arial" w:cs="Arial"/>
          <w:sz w:val="24"/>
          <w:szCs w:val="24"/>
        </w:rPr>
      </w:pPr>
      <w:r w:rsidRPr="00A81A71">
        <w:rPr>
          <w:rFonts w:ascii="Arial" w:hAnsi="Arial" w:cs="Arial"/>
          <w:sz w:val="24"/>
          <w:szCs w:val="24"/>
        </w:rPr>
        <w:t xml:space="preserve">Sujeto a lo dispuesto en la </w:t>
      </w:r>
      <w:proofErr w:type="spellStart"/>
      <w:r w:rsidRPr="00A81A71">
        <w:rPr>
          <w:rFonts w:ascii="Arial" w:hAnsi="Arial" w:cs="Arial"/>
          <w:sz w:val="24"/>
          <w:szCs w:val="24"/>
        </w:rPr>
        <w:t>Subcláusula</w:t>
      </w:r>
      <w:proofErr w:type="spellEnd"/>
      <w:r w:rsidRPr="00A81A71">
        <w:rPr>
          <w:rFonts w:ascii="Arial" w:hAnsi="Arial" w:cs="Arial"/>
          <w:sz w:val="24"/>
          <w:szCs w:val="24"/>
        </w:rPr>
        <w:t xml:space="preserve"> 33.1 de las CGC, la Entrega de los Bienes y Cumplimiento de los Servicios Conexos se realizará de acuerdo con el Plan de Entrega y Cronograma de Cumplimiento indicado en la Lista de Requisitos. Los detalles de los documentos de embarque y otros que deberá suministrar el Proveedor se especifican en las</w:t>
      </w:r>
      <w:r w:rsidRPr="00A81A71">
        <w:rPr>
          <w:rFonts w:ascii="Arial" w:hAnsi="Arial" w:cs="Arial"/>
          <w:b/>
          <w:sz w:val="24"/>
          <w:szCs w:val="24"/>
        </w:rPr>
        <w:t xml:space="preserve"> CEC</w:t>
      </w:r>
      <w:r w:rsidRPr="00A81A71">
        <w:rPr>
          <w:rFonts w:ascii="Arial" w:hAnsi="Arial" w:cs="Arial"/>
          <w:sz w:val="24"/>
          <w:szCs w:val="24"/>
        </w:rPr>
        <w:t>.</w:t>
      </w:r>
    </w:p>
    <w:p w14:paraId="4E83333E" w14:textId="77777777" w:rsidR="002E40A3" w:rsidRPr="00A81A71" w:rsidRDefault="002E40A3" w:rsidP="008362EF">
      <w:pPr>
        <w:keepNext/>
        <w:keepLines/>
        <w:numPr>
          <w:ilvl w:val="0"/>
          <w:numId w:val="79"/>
        </w:numPr>
        <w:spacing w:before="240" w:after="0" w:line="240" w:lineRule="auto"/>
        <w:ind w:left="540" w:hanging="540"/>
        <w:outlineLvl w:val="1"/>
        <w:rPr>
          <w:rFonts w:ascii="Arial" w:hAnsi="Arial" w:cs="Arial"/>
          <w:b/>
          <w:sz w:val="24"/>
          <w:szCs w:val="24"/>
        </w:rPr>
      </w:pPr>
      <w:bookmarkStart w:id="374" w:name="_Toc106188573"/>
      <w:bookmarkStart w:id="375" w:name="_Toc18926017"/>
      <w:r w:rsidRPr="00A81A71">
        <w:rPr>
          <w:rFonts w:ascii="Arial" w:hAnsi="Arial" w:cs="Arial"/>
          <w:b/>
          <w:sz w:val="24"/>
          <w:szCs w:val="24"/>
        </w:rPr>
        <w:t>Responsabilidades del Proveedor</w:t>
      </w:r>
      <w:bookmarkEnd w:id="374"/>
      <w:bookmarkEnd w:id="375"/>
    </w:p>
    <w:p w14:paraId="4E83333F" w14:textId="77777777" w:rsidR="002E40A3" w:rsidRPr="00A81A71" w:rsidRDefault="002E40A3" w:rsidP="008362EF">
      <w:pPr>
        <w:numPr>
          <w:ilvl w:val="0"/>
          <w:numId w:val="100"/>
        </w:numPr>
        <w:spacing w:before="60" w:after="60" w:line="240" w:lineRule="auto"/>
        <w:ind w:left="1260" w:hanging="720"/>
        <w:rPr>
          <w:rFonts w:ascii="Arial" w:hAnsi="Arial" w:cs="Arial"/>
          <w:b/>
          <w:sz w:val="24"/>
          <w:szCs w:val="24"/>
        </w:rPr>
      </w:pPr>
      <w:r w:rsidRPr="00A81A71">
        <w:rPr>
          <w:rFonts w:ascii="Arial" w:hAnsi="Arial" w:cs="Arial"/>
          <w:sz w:val="24"/>
          <w:szCs w:val="24"/>
        </w:rPr>
        <w:t>El Proveedor deberá proporcionar todos los Bienes y Servicios Conexos incluidos en el Alcance de Suministros de conformidad con la Cláusula 12 de las CGC, el Plan de Entrega y Cronograma de Cumplimiento, de conformidad con la Cláusula 13 de las CGC.</w:t>
      </w:r>
    </w:p>
    <w:p w14:paraId="4E833340" w14:textId="77777777" w:rsidR="002E40A3" w:rsidRPr="00A81A71" w:rsidRDefault="002E40A3" w:rsidP="008362EF">
      <w:pPr>
        <w:keepNext/>
        <w:keepLines/>
        <w:numPr>
          <w:ilvl w:val="0"/>
          <w:numId w:val="79"/>
        </w:numPr>
        <w:spacing w:before="240" w:after="0" w:line="240" w:lineRule="auto"/>
        <w:ind w:left="540" w:hanging="540"/>
        <w:outlineLvl w:val="1"/>
        <w:rPr>
          <w:rFonts w:ascii="Arial" w:hAnsi="Arial" w:cs="Arial"/>
          <w:b/>
          <w:sz w:val="24"/>
          <w:szCs w:val="24"/>
        </w:rPr>
      </w:pPr>
      <w:bookmarkStart w:id="376" w:name="_Toc18926018"/>
      <w:r w:rsidRPr="00A81A71">
        <w:rPr>
          <w:rFonts w:ascii="Arial" w:hAnsi="Arial" w:cs="Arial"/>
          <w:b/>
          <w:sz w:val="24"/>
          <w:szCs w:val="24"/>
        </w:rPr>
        <w:t>Precio del Contrato</w:t>
      </w:r>
      <w:bookmarkEnd w:id="376"/>
    </w:p>
    <w:p w14:paraId="4E833341" w14:textId="77777777" w:rsidR="002E40A3" w:rsidRPr="00A81A71" w:rsidRDefault="002E40A3" w:rsidP="008362EF">
      <w:pPr>
        <w:numPr>
          <w:ilvl w:val="0"/>
          <w:numId w:val="101"/>
        </w:numPr>
        <w:spacing w:before="60" w:after="60" w:line="240" w:lineRule="auto"/>
        <w:ind w:left="1260" w:hanging="720"/>
        <w:rPr>
          <w:rFonts w:ascii="Arial" w:hAnsi="Arial" w:cs="Arial"/>
          <w:b/>
          <w:sz w:val="24"/>
          <w:szCs w:val="24"/>
        </w:rPr>
      </w:pPr>
      <w:r w:rsidRPr="00A81A71">
        <w:rPr>
          <w:rFonts w:ascii="Arial" w:hAnsi="Arial" w:cs="Arial"/>
          <w:sz w:val="24"/>
          <w:szCs w:val="24"/>
        </w:rPr>
        <w:t>Los precios que cobre el Proveedor por los Bienes proporcionados y los Servicios Conexos prestados en virtud del Contrato no podrán ser diferentes de los cotizados por el Proveedor en su oferta, excepto por cualquier ajuste de precios autorizado en las</w:t>
      </w:r>
      <w:r w:rsidRPr="00A81A71">
        <w:rPr>
          <w:rFonts w:ascii="Arial" w:hAnsi="Arial" w:cs="Arial"/>
          <w:b/>
          <w:sz w:val="24"/>
          <w:szCs w:val="24"/>
        </w:rPr>
        <w:t xml:space="preserve"> CEC</w:t>
      </w:r>
      <w:r w:rsidRPr="00A81A71">
        <w:rPr>
          <w:rFonts w:ascii="Arial" w:hAnsi="Arial" w:cs="Arial"/>
          <w:b/>
          <w:bCs/>
          <w:sz w:val="24"/>
          <w:szCs w:val="24"/>
        </w:rPr>
        <w:t>.</w:t>
      </w:r>
    </w:p>
    <w:p w14:paraId="4E833342" w14:textId="77777777" w:rsidR="002E40A3" w:rsidRPr="00A81A71" w:rsidRDefault="002E40A3" w:rsidP="008362EF">
      <w:pPr>
        <w:keepNext/>
        <w:keepLines/>
        <w:numPr>
          <w:ilvl w:val="0"/>
          <w:numId w:val="79"/>
        </w:numPr>
        <w:spacing w:before="240" w:after="0" w:line="240" w:lineRule="auto"/>
        <w:ind w:left="540" w:hanging="540"/>
        <w:outlineLvl w:val="1"/>
        <w:rPr>
          <w:rFonts w:ascii="Arial" w:hAnsi="Arial" w:cs="Arial"/>
          <w:b/>
          <w:sz w:val="24"/>
          <w:szCs w:val="24"/>
        </w:rPr>
      </w:pPr>
      <w:bookmarkStart w:id="377" w:name="_Toc18926019"/>
      <w:r w:rsidRPr="00A81A71">
        <w:rPr>
          <w:rFonts w:ascii="Arial" w:hAnsi="Arial" w:cs="Arial"/>
          <w:b/>
          <w:sz w:val="24"/>
          <w:szCs w:val="24"/>
        </w:rPr>
        <w:t>Condiciones de Pago</w:t>
      </w:r>
      <w:bookmarkEnd w:id="377"/>
    </w:p>
    <w:p w14:paraId="4E833343" w14:textId="77777777" w:rsidR="002E40A3" w:rsidRPr="00A81A71" w:rsidRDefault="002E40A3" w:rsidP="008362EF">
      <w:pPr>
        <w:numPr>
          <w:ilvl w:val="0"/>
          <w:numId w:val="102"/>
        </w:numPr>
        <w:spacing w:before="60" w:after="60" w:line="240" w:lineRule="auto"/>
        <w:ind w:left="1260" w:hanging="720"/>
        <w:rPr>
          <w:rFonts w:ascii="Arial" w:hAnsi="Arial" w:cs="Arial"/>
          <w:b/>
          <w:sz w:val="24"/>
          <w:szCs w:val="24"/>
        </w:rPr>
      </w:pPr>
      <w:r w:rsidRPr="00A81A71">
        <w:rPr>
          <w:rFonts w:ascii="Arial" w:hAnsi="Arial" w:cs="Arial"/>
          <w:sz w:val="24"/>
          <w:szCs w:val="24"/>
        </w:rPr>
        <w:t>El precio del Contrato, incluyendo cualquier pago por anticipo, si corresponde, se pagará según se establece en las</w:t>
      </w:r>
      <w:r w:rsidRPr="00A81A71">
        <w:rPr>
          <w:rFonts w:ascii="Arial" w:hAnsi="Arial" w:cs="Arial"/>
          <w:b/>
          <w:sz w:val="24"/>
          <w:szCs w:val="24"/>
        </w:rPr>
        <w:t xml:space="preserve"> CEC</w:t>
      </w:r>
      <w:r w:rsidRPr="00A81A71">
        <w:rPr>
          <w:rFonts w:ascii="Arial" w:hAnsi="Arial" w:cs="Arial"/>
          <w:b/>
          <w:bCs/>
          <w:sz w:val="24"/>
          <w:szCs w:val="24"/>
        </w:rPr>
        <w:t>.</w:t>
      </w:r>
    </w:p>
    <w:p w14:paraId="4E833344" w14:textId="77777777" w:rsidR="002E40A3" w:rsidRPr="00A81A71" w:rsidRDefault="002E40A3" w:rsidP="008362EF">
      <w:pPr>
        <w:numPr>
          <w:ilvl w:val="0"/>
          <w:numId w:val="102"/>
        </w:numPr>
        <w:spacing w:before="60" w:after="60" w:line="240" w:lineRule="auto"/>
        <w:ind w:left="1260" w:hanging="720"/>
        <w:rPr>
          <w:rFonts w:ascii="Arial" w:hAnsi="Arial" w:cs="Arial"/>
          <w:sz w:val="24"/>
          <w:szCs w:val="24"/>
        </w:rPr>
      </w:pPr>
      <w:r w:rsidRPr="00A81A71">
        <w:rPr>
          <w:rFonts w:ascii="Arial" w:hAnsi="Arial" w:cs="Arial"/>
          <w:sz w:val="24"/>
          <w:szCs w:val="24"/>
        </w:rPr>
        <w:t>La solicitud de pago del Proveedor al Comprador deberá ser por escrito, acompañada de recibos que describan, según corresponda, los Bienes entregados y los Servicios Conexos cumplidos, y de los documentos presentados de conformidad con la Cláusula 13 de las CGC y en cumplimiento de las obligaciones estipuladas en el Contrato.</w:t>
      </w:r>
    </w:p>
    <w:p w14:paraId="4E833345" w14:textId="77777777" w:rsidR="002E40A3" w:rsidRPr="00A81A71" w:rsidRDefault="002E40A3" w:rsidP="008362EF">
      <w:pPr>
        <w:numPr>
          <w:ilvl w:val="0"/>
          <w:numId w:val="102"/>
        </w:numPr>
        <w:spacing w:before="60" w:after="60" w:line="240" w:lineRule="auto"/>
        <w:ind w:left="1260" w:hanging="720"/>
        <w:rPr>
          <w:rFonts w:ascii="Arial" w:hAnsi="Arial" w:cs="Arial"/>
          <w:sz w:val="24"/>
          <w:szCs w:val="24"/>
        </w:rPr>
      </w:pPr>
      <w:r w:rsidRPr="00A81A71">
        <w:rPr>
          <w:rFonts w:ascii="Arial" w:hAnsi="Arial" w:cs="Arial"/>
          <w:sz w:val="24"/>
          <w:szCs w:val="24"/>
        </w:rPr>
        <w:t>El Comprador efectuará los pagos prontamente, pero de ninguna manera podrá exceder sesenta (60) días después de la presentación de una factura o solicitud de pago por el Proveedor, y después de que el Comprador la haya aceptado.</w:t>
      </w:r>
    </w:p>
    <w:p w14:paraId="4E833346" w14:textId="77777777" w:rsidR="002E40A3" w:rsidRPr="00333898" w:rsidRDefault="002E40A3" w:rsidP="008362EF">
      <w:pPr>
        <w:numPr>
          <w:ilvl w:val="0"/>
          <w:numId w:val="102"/>
        </w:numPr>
        <w:spacing w:before="60" w:after="60" w:line="240" w:lineRule="auto"/>
        <w:ind w:left="1260" w:hanging="720"/>
        <w:rPr>
          <w:rFonts w:ascii="Arial" w:hAnsi="Arial" w:cs="Arial"/>
          <w:sz w:val="24"/>
          <w:szCs w:val="24"/>
        </w:rPr>
      </w:pPr>
      <w:r w:rsidRPr="00A81A71">
        <w:rPr>
          <w:rFonts w:ascii="Arial" w:hAnsi="Arial" w:cs="Arial"/>
          <w:sz w:val="24"/>
          <w:szCs w:val="24"/>
        </w:rPr>
        <w:t xml:space="preserve">Las monedas en las que se le pagará al Proveedor en virtud de este Contrato serán aquellas que el Proveedor hubiese especificado en su </w:t>
      </w:r>
      <w:r w:rsidRPr="00333898">
        <w:rPr>
          <w:rFonts w:ascii="Arial" w:hAnsi="Arial" w:cs="Arial"/>
          <w:sz w:val="24"/>
          <w:szCs w:val="24"/>
        </w:rPr>
        <w:t>oferta.</w:t>
      </w:r>
    </w:p>
    <w:p w14:paraId="1EE6AAF3" w14:textId="4A6A34AF" w:rsidR="00627ABE" w:rsidRPr="00333898" w:rsidRDefault="00627ABE" w:rsidP="008362EF">
      <w:pPr>
        <w:numPr>
          <w:ilvl w:val="0"/>
          <w:numId w:val="102"/>
        </w:numPr>
        <w:spacing w:before="60" w:after="60" w:line="240" w:lineRule="auto"/>
        <w:ind w:left="1260" w:hanging="720"/>
        <w:rPr>
          <w:rFonts w:ascii="Arial" w:hAnsi="Arial" w:cs="Arial"/>
          <w:sz w:val="24"/>
          <w:szCs w:val="24"/>
        </w:rPr>
      </w:pPr>
      <w:r w:rsidRPr="00333898">
        <w:rPr>
          <w:rFonts w:ascii="Arial" w:hAnsi="Arial" w:cs="Arial"/>
          <w:sz w:val="24"/>
          <w:szCs w:val="24"/>
        </w:rPr>
        <w:t>Si el Comprador no efectuara cualquiera de los pagos al Proveedor en las fechas de vencimiento correspondiente o dentro del plazo establecido en las CEC, el Comprador pagará al Proveedor interés sobre los montos de los pagos morosos a la tasa establecida en la CEC, por el periodo de la demora hasta que haga efectuado el pago completo, ya sea antes o después de cualquier juicio o fallo de arbitraje.</w:t>
      </w:r>
    </w:p>
    <w:p w14:paraId="4E833347" w14:textId="77777777" w:rsidR="002E40A3" w:rsidRPr="00333898" w:rsidRDefault="002E40A3" w:rsidP="008362EF">
      <w:pPr>
        <w:keepNext/>
        <w:keepLines/>
        <w:numPr>
          <w:ilvl w:val="0"/>
          <w:numId w:val="79"/>
        </w:numPr>
        <w:spacing w:before="240" w:after="0" w:line="240" w:lineRule="auto"/>
        <w:ind w:left="540" w:hanging="540"/>
        <w:outlineLvl w:val="1"/>
        <w:rPr>
          <w:rFonts w:ascii="Arial" w:hAnsi="Arial" w:cs="Arial"/>
          <w:b/>
          <w:sz w:val="24"/>
          <w:szCs w:val="24"/>
        </w:rPr>
      </w:pPr>
      <w:bookmarkStart w:id="378" w:name="_Toc18926020"/>
      <w:r w:rsidRPr="00333898">
        <w:rPr>
          <w:rFonts w:ascii="Arial" w:hAnsi="Arial" w:cs="Arial"/>
          <w:b/>
          <w:sz w:val="24"/>
          <w:szCs w:val="24"/>
        </w:rPr>
        <w:lastRenderedPageBreak/>
        <w:t>Impuestos y Derechos</w:t>
      </w:r>
      <w:bookmarkEnd w:id="378"/>
    </w:p>
    <w:p w14:paraId="4E833348" w14:textId="77777777" w:rsidR="002E40A3" w:rsidRPr="00A81A71" w:rsidRDefault="002E40A3" w:rsidP="008362EF">
      <w:pPr>
        <w:numPr>
          <w:ilvl w:val="0"/>
          <w:numId w:val="103"/>
        </w:numPr>
        <w:spacing w:before="60" w:after="60" w:line="240" w:lineRule="auto"/>
        <w:ind w:left="1260" w:hanging="720"/>
        <w:rPr>
          <w:rFonts w:ascii="Arial" w:hAnsi="Arial" w:cs="Arial"/>
          <w:sz w:val="24"/>
          <w:szCs w:val="24"/>
        </w:rPr>
      </w:pPr>
      <w:r w:rsidRPr="00A81A71">
        <w:rPr>
          <w:rFonts w:ascii="Arial" w:hAnsi="Arial" w:cs="Arial"/>
          <w:sz w:val="24"/>
          <w:szCs w:val="24"/>
        </w:rPr>
        <w:t>En el caso de Bienes fabricados fuera del país del Comprador, el Proveedor será totalmente responsable por todos los impuestos, timbres, comisiones por licencias, y otros cargos similares impuestos fuera del país del Comprador.</w:t>
      </w:r>
    </w:p>
    <w:p w14:paraId="4E833349" w14:textId="77777777" w:rsidR="002E40A3" w:rsidRPr="00A81A71" w:rsidRDefault="002E40A3" w:rsidP="008362EF">
      <w:pPr>
        <w:numPr>
          <w:ilvl w:val="0"/>
          <w:numId w:val="103"/>
        </w:numPr>
        <w:spacing w:before="60" w:after="60" w:line="240" w:lineRule="auto"/>
        <w:ind w:left="1260" w:hanging="720"/>
        <w:rPr>
          <w:rFonts w:ascii="Arial" w:hAnsi="Arial" w:cs="Arial"/>
          <w:sz w:val="24"/>
          <w:szCs w:val="24"/>
        </w:rPr>
      </w:pPr>
      <w:r w:rsidRPr="00A81A71">
        <w:rPr>
          <w:rFonts w:ascii="Arial" w:hAnsi="Arial" w:cs="Arial"/>
          <w:sz w:val="24"/>
          <w:szCs w:val="24"/>
        </w:rPr>
        <w:t xml:space="preserve">En el caso de Bienes fabricados en el país del Comprador, el Proveedor será totalmente responsable por todos los impuestos, gravámenes, comisiones por licencias, y otros cargos similares incurridos hasta la entrega de los Bienes contratados con el Comprador. </w:t>
      </w:r>
    </w:p>
    <w:p w14:paraId="4E83334A" w14:textId="77777777" w:rsidR="002E40A3" w:rsidRPr="00A81A71" w:rsidRDefault="002E40A3" w:rsidP="008362EF">
      <w:pPr>
        <w:numPr>
          <w:ilvl w:val="0"/>
          <w:numId w:val="103"/>
        </w:numPr>
        <w:spacing w:before="60" w:after="60" w:line="240" w:lineRule="auto"/>
        <w:ind w:left="1260" w:hanging="720"/>
        <w:rPr>
          <w:rFonts w:ascii="Arial" w:hAnsi="Arial" w:cs="Arial"/>
          <w:sz w:val="24"/>
          <w:szCs w:val="24"/>
        </w:rPr>
      </w:pPr>
      <w:r w:rsidRPr="00A81A71">
        <w:rPr>
          <w:rFonts w:ascii="Arial" w:hAnsi="Arial" w:cs="Arial"/>
          <w:sz w:val="24"/>
          <w:szCs w:val="24"/>
        </w:rPr>
        <w:t>El Comprador interpondrá sus mejores oficios para que el Proveedor se beneficie con el mayor alcance posible de cualquier exención impositiva, concesiones, o privilegios legales que pudiesen aplicar al Proveedor en el país del Comprador.</w:t>
      </w:r>
    </w:p>
    <w:p w14:paraId="4E83334B" w14:textId="77777777" w:rsidR="002E40A3" w:rsidRPr="00A81A71" w:rsidRDefault="002E40A3" w:rsidP="008362EF">
      <w:pPr>
        <w:keepNext/>
        <w:keepLines/>
        <w:numPr>
          <w:ilvl w:val="0"/>
          <w:numId w:val="79"/>
        </w:numPr>
        <w:spacing w:before="240" w:after="0" w:line="240" w:lineRule="auto"/>
        <w:ind w:left="540" w:hanging="540"/>
        <w:outlineLvl w:val="1"/>
        <w:rPr>
          <w:rFonts w:ascii="Arial" w:hAnsi="Arial" w:cs="Arial"/>
          <w:b/>
          <w:sz w:val="24"/>
          <w:szCs w:val="24"/>
        </w:rPr>
      </w:pPr>
      <w:bookmarkStart w:id="379" w:name="_Toc18926021"/>
      <w:r w:rsidRPr="00A81A71">
        <w:rPr>
          <w:rFonts w:ascii="Arial" w:hAnsi="Arial" w:cs="Arial"/>
          <w:b/>
          <w:sz w:val="24"/>
          <w:szCs w:val="24"/>
        </w:rPr>
        <w:t>Garantía de Cumplimiento</w:t>
      </w:r>
      <w:bookmarkEnd w:id="379"/>
    </w:p>
    <w:p w14:paraId="4E83334C" w14:textId="77777777" w:rsidR="002E40A3" w:rsidRPr="00A81A71" w:rsidRDefault="002E40A3" w:rsidP="008362EF">
      <w:pPr>
        <w:numPr>
          <w:ilvl w:val="0"/>
          <w:numId w:val="104"/>
        </w:numPr>
        <w:spacing w:before="60" w:after="60" w:line="240" w:lineRule="auto"/>
        <w:ind w:left="1260" w:hanging="720"/>
        <w:rPr>
          <w:rFonts w:ascii="Arial" w:hAnsi="Arial" w:cs="Arial"/>
          <w:sz w:val="24"/>
          <w:szCs w:val="24"/>
        </w:rPr>
      </w:pPr>
      <w:r w:rsidRPr="00A81A71">
        <w:rPr>
          <w:rFonts w:ascii="Arial" w:hAnsi="Arial" w:cs="Arial"/>
          <w:sz w:val="24"/>
          <w:szCs w:val="24"/>
        </w:rPr>
        <w:t xml:space="preserve">Si así se estipula en las </w:t>
      </w:r>
      <w:r w:rsidRPr="00A81A71">
        <w:rPr>
          <w:rFonts w:ascii="Arial" w:hAnsi="Arial" w:cs="Arial"/>
          <w:b/>
          <w:sz w:val="24"/>
          <w:szCs w:val="24"/>
        </w:rPr>
        <w:t>CEC</w:t>
      </w:r>
      <w:r w:rsidRPr="00A81A71">
        <w:rPr>
          <w:rFonts w:ascii="Arial" w:hAnsi="Arial" w:cs="Arial"/>
          <w:sz w:val="24"/>
          <w:szCs w:val="24"/>
        </w:rPr>
        <w:t xml:space="preserve">, el Proveedor, dentro de los siguientes veintiocho (28) días de la notificación de la adjudicación del Contrato, deberá suministrar la Garantía de Cumplimiento del Contrato por el monto establecido en las </w:t>
      </w:r>
      <w:r w:rsidRPr="00A81A71">
        <w:rPr>
          <w:rFonts w:ascii="Arial" w:hAnsi="Arial" w:cs="Arial"/>
          <w:b/>
          <w:sz w:val="24"/>
          <w:szCs w:val="24"/>
        </w:rPr>
        <w:t>CEC</w:t>
      </w:r>
      <w:r w:rsidRPr="00A81A71">
        <w:rPr>
          <w:rFonts w:ascii="Arial" w:hAnsi="Arial" w:cs="Arial"/>
          <w:sz w:val="24"/>
          <w:szCs w:val="24"/>
        </w:rPr>
        <w:t>.</w:t>
      </w:r>
    </w:p>
    <w:p w14:paraId="4E83334D" w14:textId="77777777" w:rsidR="002E40A3" w:rsidRPr="00A81A71" w:rsidRDefault="002E40A3" w:rsidP="008362EF">
      <w:pPr>
        <w:numPr>
          <w:ilvl w:val="0"/>
          <w:numId w:val="104"/>
        </w:numPr>
        <w:spacing w:before="60" w:after="60" w:line="240" w:lineRule="auto"/>
        <w:ind w:left="1260" w:hanging="720"/>
        <w:rPr>
          <w:rFonts w:ascii="Arial" w:hAnsi="Arial" w:cs="Arial"/>
          <w:sz w:val="24"/>
          <w:szCs w:val="24"/>
        </w:rPr>
      </w:pPr>
      <w:r w:rsidRPr="00A81A71">
        <w:rPr>
          <w:rFonts w:ascii="Arial" w:hAnsi="Arial" w:cs="Arial"/>
          <w:sz w:val="24"/>
          <w:szCs w:val="24"/>
        </w:rPr>
        <w:t>Los recursos de la Garantía de Cumplimiento serán pagaderos al Comprador como indemnización por cualquier pérdida que le pudiera ocasionar el incumplimiento de las obligaciones del Proveedor en virtud del Contrato.</w:t>
      </w:r>
    </w:p>
    <w:p w14:paraId="4E83334E" w14:textId="77777777" w:rsidR="002E40A3" w:rsidRPr="00A81A71" w:rsidRDefault="002E40A3" w:rsidP="008362EF">
      <w:pPr>
        <w:numPr>
          <w:ilvl w:val="0"/>
          <w:numId w:val="104"/>
        </w:numPr>
        <w:spacing w:before="60" w:after="60" w:line="240" w:lineRule="auto"/>
        <w:ind w:left="1260" w:hanging="720"/>
        <w:rPr>
          <w:rFonts w:ascii="Arial" w:hAnsi="Arial" w:cs="Arial"/>
          <w:sz w:val="24"/>
          <w:szCs w:val="24"/>
        </w:rPr>
      </w:pPr>
      <w:r w:rsidRPr="00A81A71">
        <w:rPr>
          <w:rFonts w:ascii="Arial" w:hAnsi="Arial" w:cs="Arial"/>
          <w:sz w:val="24"/>
          <w:szCs w:val="24"/>
        </w:rPr>
        <w:t xml:space="preserve">Como se establece en las CEC, la Garantía de Cumplimiento, si es requerida, deberá estar denominada en la(s) misma(s) moneda(s) del Contrato, o en una moneda de libre convertibilidad aceptable al Comprador, y presentada en una de los formatos estipuladas por el Comprador en las CEC, u en otro formato aceptable al Comprador. </w:t>
      </w:r>
    </w:p>
    <w:p w14:paraId="4E83334F" w14:textId="77777777" w:rsidR="002E40A3" w:rsidRPr="00A81A71" w:rsidRDefault="002E40A3" w:rsidP="008362EF">
      <w:pPr>
        <w:numPr>
          <w:ilvl w:val="0"/>
          <w:numId w:val="104"/>
        </w:numPr>
        <w:spacing w:before="60" w:after="60" w:line="240" w:lineRule="auto"/>
        <w:ind w:left="1260" w:hanging="720"/>
        <w:rPr>
          <w:rFonts w:ascii="Arial" w:hAnsi="Arial" w:cs="Arial"/>
          <w:sz w:val="24"/>
          <w:szCs w:val="24"/>
        </w:rPr>
      </w:pPr>
      <w:r w:rsidRPr="00A81A71">
        <w:rPr>
          <w:rFonts w:ascii="Arial" w:hAnsi="Arial" w:cs="Arial"/>
          <w:sz w:val="24"/>
          <w:szCs w:val="24"/>
        </w:rPr>
        <w:t>A menos que se indique otra cosa en las CEC, la Garantía de Cumplimento será liberada por el Comprador y devuelta al Proveedor a más tardar veintiocho (28) días contados a partir de la fecha de Cumplimiento de las obligaciones del Proveedor en virtud del Contrato, incluyendo cualquier obligación relativa a la garantía de los bienes.</w:t>
      </w:r>
    </w:p>
    <w:p w14:paraId="4E833350" w14:textId="77777777" w:rsidR="002E40A3" w:rsidRPr="00A81A71" w:rsidRDefault="002E40A3" w:rsidP="008362EF">
      <w:pPr>
        <w:keepNext/>
        <w:keepLines/>
        <w:numPr>
          <w:ilvl w:val="0"/>
          <w:numId w:val="79"/>
        </w:numPr>
        <w:spacing w:before="240" w:after="0" w:line="240" w:lineRule="auto"/>
        <w:ind w:left="540" w:hanging="540"/>
        <w:outlineLvl w:val="1"/>
        <w:rPr>
          <w:rFonts w:ascii="Arial" w:hAnsi="Arial" w:cs="Arial"/>
          <w:b/>
          <w:sz w:val="24"/>
          <w:szCs w:val="24"/>
        </w:rPr>
      </w:pPr>
      <w:bookmarkStart w:id="380" w:name="_Toc18926022"/>
      <w:r w:rsidRPr="00A81A71">
        <w:rPr>
          <w:rFonts w:ascii="Arial" w:hAnsi="Arial" w:cs="Arial"/>
          <w:b/>
          <w:sz w:val="24"/>
          <w:szCs w:val="24"/>
        </w:rPr>
        <w:t>Derechos de Autor</w:t>
      </w:r>
      <w:bookmarkEnd w:id="380"/>
    </w:p>
    <w:p w14:paraId="4E833351" w14:textId="77777777" w:rsidR="002E40A3" w:rsidRPr="00A81A71" w:rsidRDefault="002E40A3" w:rsidP="008362EF">
      <w:pPr>
        <w:numPr>
          <w:ilvl w:val="0"/>
          <w:numId w:val="105"/>
        </w:numPr>
        <w:spacing w:before="60" w:after="60" w:line="240" w:lineRule="auto"/>
        <w:ind w:left="1260" w:hanging="720"/>
        <w:rPr>
          <w:rFonts w:ascii="Arial" w:hAnsi="Arial" w:cs="Arial"/>
          <w:b/>
          <w:sz w:val="24"/>
          <w:szCs w:val="24"/>
        </w:rPr>
      </w:pPr>
      <w:r w:rsidRPr="00A81A71">
        <w:rPr>
          <w:rFonts w:ascii="Arial" w:hAnsi="Arial" w:cs="Arial"/>
          <w:sz w:val="24"/>
          <w:szCs w:val="24"/>
        </w:rPr>
        <w:t>Los derechos de autor de todos los planos, documentos y otros materiales conteniendo datos e información proporcionada al Comprador por el Proveedor, seguirán siendo de propiedad del Proveedor. Si esta información fue suministrada al Comprador directamente o a través del Proveedor por terceros, incluyendo proveedores de materiales, el derecho de autor de dichos materiales seguirá siendo de propiedad de dichos terceros.</w:t>
      </w:r>
    </w:p>
    <w:p w14:paraId="4E833352" w14:textId="77777777" w:rsidR="002E40A3" w:rsidRPr="00A81A71" w:rsidRDefault="002E40A3" w:rsidP="008362EF">
      <w:pPr>
        <w:keepNext/>
        <w:keepLines/>
        <w:numPr>
          <w:ilvl w:val="0"/>
          <w:numId w:val="79"/>
        </w:numPr>
        <w:spacing w:before="240" w:after="0" w:line="240" w:lineRule="auto"/>
        <w:ind w:left="540" w:hanging="540"/>
        <w:outlineLvl w:val="1"/>
        <w:rPr>
          <w:rFonts w:ascii="Arial" w:hAnsi="Arial" w:cs="Arial"/>
          <w:b/>
          <w:sz w:val="24"/>
          <w:szCs w:val="24"/>
        </w:rPr>
      </w:pPr>
      <w:bookmarkStart w:id="381" w:name="_Toc18926023"/>
      <w:r w:rsidRPr="00A81A71">
        <w:rPr>
          <w:rFonts w:ascii="Arial" w:hAnsi="Arial" w:cs="Arial"/>
          <w:b/>
          <w:sz w:val="24"/>
          <w:szCs w:val="24"/>
        </w:rPr>
        <w:lastRenderedPageBreak/>
        <w:t>Confidencialidad de la Información</w:t>
      </w:r>
      <w:bookmarkEnd w:id="381"/>
    </w:p>
    <w:p w14:paraId="4E833353" w14:textId="55F5E7EB" w:rsidR="002E40A3" w:rsidRPr="00A81A71" w:rsidRDefault="002E40A3" w:rsidP="008362EF">
      <w:pPr>
        <w:numPr>
          <w:ilvl w:val="0"/>
          <w:numId w:val="106"/>
        </w:numPr>
        <w:spacing w:before="60" w:after="60" w:line="240" w:lineRule="auto"/>
        <w:ind w:left="1260" w:hanging="720"/>
        <w:rPr>
          <w:rFonts w:ascii="Arial" w:hAnsi="Arial" w:cs="Arial"/>
          <w:sz w:val="24"/>
          <w:szCs w:val="24"/>
        </w:rPr>
      </w:pPr>
      <w:r w:rsidRPr="00A81A71">
        <w:rPr>
          <w:rFonts w:ascii="Arial" w:hAnsi="Arial" w:cs="Arial"/>
          <w:sz w:val="24"/>
          <w:szCs w:val="24"/>
        </w:rPr>
        <w:t xml:space="preserve">El Comprador y el Proveedor deberán mantener confidencialidad y en ningún momento divulgarán a terceros, sin el consentimiento de la otra parte, documentos, datos u otra información que hubiera sido directa o indirectamente proporcionada por la otra parte en conexión con el Contrato, antes, durante o después de la ejecución del mismo. No </w:t>
      </w:r>
      <w:r w:rsidR="00E818AD" w:rsidRPr="00A81A71">
        <w:rPr>
          <w:rFonts w:ascii="Arial" w:hAnsi="Arial" w:cs="Arial"/>
          <w:sz w:val="24"/>
          <w:szCs w:val="24"/>
        </w:rPr>
        <w:t>obstante,</w:t>
      </w:r>
      <w:r w:rsidRPr="00A81A71">
        <w:rPr>
          <w:rFonts w:ascii="Arial" w:hAnsi="Arial" w:cs="Arial"/>
          <w:sz w:val="24"/>
          <w:szCs w:val="24"/>
        </w:rPr>
        <w:t xml:space="preserve"> lo anterior, el Proveedor podrá </w:t>
      </w:r>
      <w:r w:rsidR="00AC0AD5" w:rsidRPr="00A81A71">
        <w:rPr>
          <w:rFonts w:ascii="Arial" w:hAnsi="Arial" w:cs="Arial"/>
          <w:sz w:val="24"/>
          <w:szCs w:val="24"/>
        </w:rPr>
        <w:t>proporcionará</w:t>
      </w:r>
      <w:r w:rsidRPr="00A81A71">
        <w:rPr>
          <w:rFonts w:ascii="Arial" w:hAnsi="Arial" w:cs="Arial"/>
          <w:sz w:val="24"/>
          <w:szCs w:val="24"/>
        </w:rPr>
        <w:t xml:space="preserve"> sus Subcontratistas los documentos, datos e información recibidos del Comprador para que puedan cumplir con su trabajo en virtud del Contrato. En tal caso, el Proveedor obtendrá de dichos Subcontratistas un compromiso de confidencialidad similar al requerido del Proveedor bajo la Cláusula 20 de las CGC.</w:t>
      </w:r>
    </w:p>
    <w:p w14:paraId="4E833354" w14:textId="77777777" w:rsidR="002E40A3" w:rsidRPr="00A81A71" w:rsidRDefault="002E40A3" w:rsidP="008362EF">
      <w:pPr>
        <w:numPr>
          <w:ilvl w:val="0"/>
          <w:numId w:val="106"/>
        </w:numPr>
        <w:spacing w:before="60" w:after="60" w:line="240" w:lineRule="auto"/>
        <w:ind w:left="1260" w:hanging="720"/>
        <w:rPr>
          <w:rFonts w:ascii="Arial" w:hAnsi="Arial" w:cs="Arial"/>
          <w:sz w:val="24"/>
          <w:szCs w:val="24"/>
        </w:rPr>
      </w:pPr>
      <w:r w:rsidRPr="00A81A71">
        <w:rPr>
          <w:rFonts w:ascii="Arial" w:hAnsi="Arial" w:cs="Arial"/>
          <w:sz w:val="24"/>
          <w:szCs w:val="24"/>
        </w:rPr>
        <w:t xml:space="preserve">El Comprador no utilizará dichos documentos, datos u otra información recibida del Proveedor para ningún uso que no esté relacionado con el Contrato. Así mismo el Proveedor no utilizará los documentos, datos u otra información recibida del Comprador para ningún otro propósito que el de la ejecución del Contrato. </w:t>
      </w:r>
    </w:p>
    <w:p w14:paraId="4E833355" w14:textId="77777777" w:rsidR="002E40A3" w:rsidRPr="00A81A71" w:rsidRDefault="002E40A3" w:rsidP="008362EF">
      <w:pPr>
        <w:numPr>
          <w:ilvl w:val="0"/>
          <w:numId w:val="106"/>
        </w:numPr>
        <w:spacing w:before="60" w:after="60" w:line="240" w:lineRule="auto"/>
        <w:ind w:left="1260" w:hanging="720"/>
        <w:rPr>
          <w:rFonts w:ascii="Arial" w:hAnsi="Arial" w:cs="Arial"/>
          <w:sz w:val="24"/>
          <w:szCs w:val="24"/>
        </w:rPr>
      </w:pPr>
      <w:r w:rsidRPr="00A81A71">
        <w:rPr>
          <w:rFonts w:ascii="Arial" w:hAnsi="Arial" w:cs="Arial"/>
          <w:sz w:val="24"/>
          <w:szCs w:val="24"/>
        </w:rPr>
        <w:t xml:space="preserve">La obligación de las partes de conformidad con las </w:t>
      </w:r>
      <w:proofErr w:type="spellStart"/>
      <w:r w:rsidRPr="00A81A71">
        <w:rPr>
          <w:rFonts w:ascii="Arial" w:hAnsi="Arial" w:cs="Arial"/>
          <w:sz w:val="24"/>
          <w:szCs w:val="24"/>
        </w:rPr>
        <w:t>Subcláusulas</w:t>
      </w:r>
      <w:proofErr w:type="spellEnd"/>
      <w:r w:rsidRPr="00A81A71">
        <w:rPr>
          <w:rFonts w:ascii="Arial" w:hAnsi="Arial" w:cs="Arial"/>
          <w:sz w:val="24"/>
          <w:szCs w:val="24"/>
        </w:rPr>
        <w:t xml:space="preserve"> 20.1 y 20.2 de las CGC arriba mencionadas, no aplicará a información que:</w:t>
      </w:r>
    </w:p>
    <w:p w14:paraId="4E833356" w14:textId="77777777" w:rsidR="002E40A3" w:rsidRPr="00A81A71" w:rsidRDefault="002E40A3" w:rsidP="008362EF">
      <w:pPr>
        <w:numPr>
          <w:ilvl w:val="0"/>
          <w:numId w:val="121"/>
        </w:numPr>
        <w:spacing w:before="60" w:after="60" w:line="240" w:lineRule="auto"/>
        <w:ind w:left="1620"/>
        <w:rPr>
          <w:rFonts w:ascii="Arial" w:hAnsi="Arial" w:cs="Arial"/>
          <w:sz w:val="24"/>
          <w:szCs w:val="24"/>
        </w:rPr>
      </w:pPr>
      <w:r w:rsidRPr="00A81A71">
        <w:rPr>
          <w:rFonts w:ascii="Arial" w:hAnsi="Arial" w:cs="Arial"/>
          <w:sz w:val="24"/>
          <w:szCs w:val="24"/>
        </w:rPr>
        <w:t xml:space="preserve">el Comprador o el Proveedor requieran compartir con el Banco u otras instituciones que participan en el financiamiento del Contrato; </w:t>
      </w:r>
    </w:p>
    <w:p w14:paraId="4E833357" w14:textId="77777777" w:rsidR="002E40A3" w:rsidRPr="00A81A71" w:rsidRDefault="002E40A3" w:rsidP="008362EF">
      <w:pPr>
        <w:numPr>
          <w:ilvl w:val="0"/>
          <w:numId w:val="121"/>
        </w:numPr>
        <w:spacing w:before="60" w:after="60" w:line="240" w:lineRule="auto"/>
        <w:ind w:left="1620"/>
        <w:rPr>
          <w:rFonts w:ascii="Arial" w:hAnsi="Arial" w:cs="Arial"/>
          <w:sz w:val="24"/>
          <w:szCs w:val="24"/>
        </w:rPr>
      </w:pPr>
      <w:r w:rsidRPr="00A81A71">
        <w:rPr>
          <w:rFonts w:ascii="Arial" w:hAnsi="Arial" w:cs="Arial"/>
          <w:sz w:val="24"/>
          <w:szCs w:val="24"/>
        </w:rPr>
        <w:t>actualmente o en el futuro se hace de dominio público sin culpa de ninguna de las partes;</w:t>
      </w:r>
    </w:p>
    <w:p w14:paraId="4E833358" w14:textId="77777777" w:rsidR="002E40A3" w:rsidRPr="00A81A71" w:rsidRDefault="002E40A3" w:rsidP="008362EF">
      <w:pPr>
        <w:numPr>
          <w:ilvl w:val="0"/>
          <w:numId w:val="121"/>
        </w:numPr>
        <w:spacing w:before="60" w:after="60" w:line="240" w:lineRule="auto"/>
        <w:ind w:left="1620"/>
        <w:rPr>
          <w:rFonts w:ascii="Arial" w:hAnsi="Arial" w:cs="Arial"/>
          <w:sz w:val="24"/>
          <w:szCs w:val="24"/>
        </w:rPr>
      </w:pPr>
      <w:r w:rsidRPr="00A81A71">
        <w:rPr>
          <w:rFonts w:ascii="Arial" w:hAnsi="Arial" w:cs="Arial"/>
          <w:sz w:val="24"/>
          <w:szCs w:val="24"/>
        </w:rPr>
        <w:t xml:space="preserve">(c) </w:t>
      </w:r>
      <w:r w:rsidRPr="00A81A71">
        <w:rPr>
          <w:rFonts w:ascii="Arial" w:hAnsi="Arial" w:cs="Arial"/>
          <w:sz w:val="24"/>
          <w:szCs w:val="24"/>
        </w:rPr>
        <w:tab/>
        <w:t xml:space="preserve"> puede comprobarse que estaba en posesión de esa parte en el momento que fue divulgada y no fue obtenida previamente directa o indirectamente de la otra parte; o</w:t>
      </w:r>
    </w:p>
    <w:p w14:paraId="4E833359" w14:textId="77777777" w:rsidR="002E40A3" w:rsidRPr="00A81A71" w:rsidRDefault="002E40A3" w:rsidP="008362EF">
      <w:pPr>
        <w:numPr>
          <w:ilvl w:val="0"/>
          <w:numId w:val="121"/>
        </w:numPr>
        <w:spacing w:before="60" w:after="60" w:line="240" w:lineRule="auto"/>
        <w:ind w:left="1620"/>
        <w:rPr>
          <w:rFonts w:ascii="Arial" w:hAnsi="Arial" w:cs="Arial"/>
          <w:sz w:val="24"/>
          <w:szCs w:val="24"/>
        </w:rPr>
      </w:pPr>
      <w:r w:rsidRPr="00A81A71">
        <w:rPr>
          <w:rFonts w:ascii="Arial" w:hAnsi="Arial" w:cs="Arial"/>
          <w:sz w:val="24"/>
          <w:szCs w:val="24"/>
        </w:rPr>
        <w:t>(d)</w:t>
      </w:r>
      <w:r w:rsidRPr="00A81A71">
        <w:rPr>
          <w:rFonts w:ascii="Arial" w:hAnsi="Arial" w:cs="Arial"/>
          <w:sz w:val="24"/>
          <w:szCs w:val="24"/>
        </w:rPr>
        <w:tab/>
        <w:t>que de otra manera fue legalmente puesta a la disponibilidad de esa parte por una tercera parte que no tenía obligación de confidencialidad.</w:t>
      </w:r>
    </w:p>
    <w:p w14:paraId="4E83335A" w14:textId="77777777" w:rsidR="002E40A3" w:rsidRPr="00A81A71" w:rsidRDefault="002E40A3" w:rsidP="008362EF">
      <w:pPr>
        <w:numPr>
          <w:ilvl w:val="0"/>
          <w:numId w:val="106"/>
        </w:numPr>
        <w:spacing w:before="60" w:after="60" w:line="240" w:lineRule="auto"/>
        <w:ind w:left="1260" w:hanging="720"/>
        <w:rPr>
          <w:rFonts w:ascii="Arial" w:hAnsi="Arial" w:cs="Arial"/>
          <w:sz w:val="24"/>
          <w:szCs w:val="24"/>
        </w:rPr>
      </w:pPr>
      <w:r w:rsidRPr="00A81A71">
        <w:rPr>
          <w:rFonts w:ascii="Arial" w:hAnsi="Arial" w:cs="Arial"/>
          <w:sz w:val="24"/>
          <w:szCs w:val="24"/>
        </w:rPr>
        <w:t xml:space="preserve">Las disposiciones precedentes de esta Cláusula 20 de las CGC no modificarán de ninguna manera ningún compromiso de confidencialidad otorgado por cualquiera de las partes a quien esto compete antes de la fecha del Contrato con respecto a los Suministros o cualquier parte de ellos. </w:t>
      </w:r>
    </w:p>
    <w:p w14:paraId="4E83335B" w14:textId="77777777" w:rsidR="002E40A3" w:rsidRPr="00A81A71" w:rsidRDefault="002E40A3" w:rsidP="008362EF">
      <w:pPr>
        <w:numPr>
          <w:ilvl w:val="0"/>
          <w:numId w:val="106"/>
        </w:numPr>
        <w:spacing w:before="60" w:after="60" w:line="240" w:lineRule="auto"/>
        <w:ind w:left="1260" w:hanging="720"/>
        <w:rPr>
          <w:rFonts w:ascii="Arial" w:hAnsi="Arial" w:cs="Arial"/>
          <w:sz w:val="24"/>
          <w:szCs w:val="24"/>
        </w:rPr>
      </w:pPr>
      <w:r w:rsidRPr="00A81A71">
        <w:rPr>
          <w:rFonts w:ascii="Arial" w:hAnsi="Arial" w:cs="Arial"/>
          <w:sz w:val="24"/>
          <w:szCs w:val="24"/>
        </w:rPr>
        <w:t>Las disposiciones de la Cláusula 20 de las CGC permanecerán válidas después del cumplimiento o terminación del Contrato por cualquier razón.</w:t>
      </w:r>
    </w:p>
    <w:p w14:paraId="4E83335C" w14:textId="77777777" w:rsidR="002E40A3" w:rsidRPr="00A81A71" w:rsidRDefault="002E40A3" w:rsidP="008362EF">
      <w:pPr>
        <w:keepNext/>
        <w:keepLines/>
        <w:numPr>
          <w:ilvl w:val="0"/>
          <w:numId w:val="79"/>
        </w:numPr>
        <w:spacing w:before="240" w:after="0" w:line="240" w:lineRule="auto"/>
        <w:ind w:left="540" w:hanging="540"/>
        <w:outlineLvl w:val="1"/>
        <w:rPr>
          <w:rFonts w:ascii="Arial" w:hAnsi="Arial" w:cs="Arial"/>
          <w:b/>
          <w:sz w:val="24"/>
          <w:szCs w:val="24"/>
        </w:rPr>
      </w:pPr>
      <w:bookmarkStart w:id="382" w:name="_Toc18926024"/>
      <w:r w:rsidRPr="00A81A71">
        <w:rPr>
          <w:rFonts w:ascii="Arial" w:hAnsi="Arial" w:cs="Arial"/>
          <w:b/>
          <w:sz w:val="24"/>
          <w:szCs w:val="24"/>
        </w:rPr>
        <w:t>Subcontratación</w:t>
      </w:r>
      <w:bookmarkEnd w:id="382"/>
    </w:p>
    <w:p w14:paraId="4E83335D" w14:textId="77777777" w:rsidR="002E40A3" w:rsidRPr="00A81A71" w:rsidRDefault="002E40A3" w:rsidP="008362EF">
      <w:pPr>
        <w:numPr>
          <w:ilvl w:val="0"/>
          <w:numId w:val="107"/>
        </w:numPr>
        <w:spacing w:before="60" w:after="60" w:line="240" w:lineRule="auto"/>
        <w:ind w:left="1260" w:hanging="720"/>
        <w:rPr>
          <w:rFonts w:ascii="Arial" w:hAnsi="Arial" w:cs="Arial"/>
          <w:sz w:val="24"/>
          <w:szCs w:val="24"/>
        </w:rPr>
      </w:pPr>
      <w:r w:rsidRPr="00A81A71">
        <w:rPr>
          <w:rFonts w:ascii="Arial" w:hAnsi="Arial" w:cs="Arial"/>
          <w:sz w:val="24"/>
          <w:szCs w:val="24"/>
        </w:rPr>
        <w:t xml:space="preserve">El Proveedor informará al Comprador por escrito de todos los subcontratos que adjudique en virtud del Contrato si no los hubiera especificado en su oferta. Dichas notificaciones, en la oferta original u ofertas posteriores, no eximirán al Proveedor de sus obligaciones, </w:t>
      </w:r>
      <w:r w:rsidRPr="00A81A71">
        <w:rPr>
          <w:rFonts w:ascii="Arial" w:hAnsi="Arial" w:cs="Arial"/>
          <w:sz w:val="24"/>
          <w:szCs w:val="24"/>
        </w:rPr>
        <w:lastRenderedPageBreak/>
        <w:t>deberes y compromisos o responsabilidades contraídas en virtud del Contrato.</w:t>
      </w:r>
    </w:p>
    <w:p w14:paraId="4E83335E" w14:textId="77777777" w:rsidR="002E40A3" w:rsidRPr="00A81A71" w:rsidRDefault="002E40A3" w:rsidP="008362EF">
      <w:pPr>
        <w:numPr>
          <w:ilvl w:val="0"/>
          <w:numId w:val="107"/>
        </w:numPr>
        <w:spacing w:before="60" w:after="60" w:line="240" w:lineRule="auto"/>
        <w:ind w:left="1260" w:hanging="720"/>
        <w:rPr>
          <w:rFonts w:ascii="Arial" w:hAnsi="Arial" w:cs="Arial"/>
          <w:sz w:val="24"/>
          <w:szCs w:val="24"/>
        </w:rPr>
      </w:pPr>
      <w:r w:rsidRPr="00A81A71">
        <w:rPr>
          <w:rFonts w:ascii="Arial" w:hAnsi="Arial" w:cs="Arial"/>
          <w:sz w:val="24"/>
          <w:szCs w:val="24"/>
        </w:rPr>
        <w:t>Todos los subcontratos deberán cumplir con las disposiciones de las Cláusulas 3 y 7 de las CGC.</w:t>
      </w:r>
    </w:p>
    <w:p w14:paraId="4E83335F" w14:textId="77777777" w:rsidR="002E40A3" w:rsidRPr="00A81A71" w:rsidRDefault="002E40A3" w:rsidP="008362EF">
      <w:pPr>
        <w:keepNext/>
        <w:keepLines/>
        <w:numPr>
          <w:ilvl w:val="0"/>
          <w:numId w:val="79"/>
        </w:numPr>
        <w:spacing w:before="240" w:after="0" w:line="240" w:lineRule="auto"/>
        <w:ind w:left="540" w:hanging="540"/>
        <w:outlineLvl w:val="1"/>
        <w:rPr>
          <w:rFonts w:ascii="Arial" w:hAnsi="Arial" w:cs="Arial"/>
          <w:b/>
          <w:sz w:val="24"/>
          <w:szCs w:val="24"/>
        </w:rPr>
      </w:pPr>
      <w:bookmarkStart w:id="383" w:name="_Toc18926025"/>
      <w:r w:rsidRPr="00A81A71">
        <w:rPr>
          <w:rFonts w:ascii="Arial" w:hAnsi="Arial" w:cs="Arial"/>
          <w:b/>
          <w:sz w:val="24"/>
          <w:szCs w:val="24"/>
        </w:rPr>
        <w:t>Especificaciones y Normas</w:t>
      </w:r>
      <w:bookmarkEnd w:id="383"/>
    </w:p>
    <w:p w14:paraId="4E833360" w14:textId="77777777" w:rsidR="002E40A3" w:rsidRPr="00A81A71" w:rsidRDefault="002E40A3" w:rsidP="008362EF">
      <w:pPr>
        <w:numPr>
          <w:ilvl w:val="0"/>
          <w:numId w:val="108"/>
        </w:numPr>
        <w:spacing w:before="60" w:after="60" w:line="240" w:lineRule="auto"/>
        <w:ind w:left="1260" w:hanging="720"/>
        <w:rPr>
          <w:rFonts w:ascii="Arial" w:hAnsi="Arial" w:cs="Arial"/>
          <w:b/>
          <w:sz w:val="24"/>
          <w:szCs w:val="24"/>
        </w:rPr>
      </w:pPr>
      <w:r w:rsidRPr="00A81A71">
        <w:rPr>
          <w:rFonts w:ascii="Arial" w:hAnsi="Arial" w:cs="Arial"/>
          <w:sz w:val="24"/>
          <w:szCs w:val="24"/>
        </w:rPr>
        <w:t>Especificaciones Técnicas y Planos</w:t>
      </w:r>
    </w:p>
    <w:p w14:paraId="4E833361" w14:textId="77777777" w:rsidR="002E40A3" w:rsidRPr="00A81A71" w:rsidRDefault="002E40A3" w:rsidP="008362EF">
      <w:pPr>
        <w:numPr>
          <w:ilvl w:val="0"/>
          <w:numId w:val="122"/>
        </w:numPr>
        <w:spacing w:before="60" w:after="60" w:line="240" w:lineRule="auto"/>
        <w:ind w:left="1620"/>
        <w:rPr>
          <w:rFonts w:ascii="Arial" w:hAnsi="Arial" w:cs="Arial"/>
          <w:sz w:val="24"/>
          <w:szCs w:val="24"/>
        </w:rPr>
      </w:pPr>
      <w:r w:rsidRPr="00A81A71">
        <w:rPr>
          <w:rFonts w:ascii="Arial" w:hAnsi="Arial" w:cs="Arial"/>
          <w:sz w:val="24"/>
          <w:szCs w:val="24"/>
        </w:rPr>
        <w:t>Los Bienes y Servicios Conexos proporcionados bajo este Contrato deberán ajustarse a las especificaciones técnicas y a las normas estipuladas en la Sección VI, Lista de Requisitos y, cuando no se hace referencia a una norma aplicable, la norma será equivalente o superior a las normas oficiales cuya aplicación sea apropiada en el país de origen de los Bienes.</w:t>
      </w:r>
    </w:p>
    <w:p w14:paraId="4E833362" w14:textId="77777777" w:rsidR="002E40A3" w:rsidRPr="00A81A71" w:rsidRDefault="002E40A3" w:rsidP="008362EF">
      <w:pPr>
        <w:numPr>
          <w:ilvl w:val="0"/>
          <w:numId w:val="122"/>
        </w:numPr>
        <w:spacing w:before="60" w:after="60" w:line="240" w:lineRule="auto"/>
        <w:ind w:left="1620"/>
        <w:rPr>
          <w:rFonts w:ascii="Arial" w:hAnsi="Arial" w:cs="Arial"/>
          <w:sz w:val="24"/>
          <w:szCs w:val="24"/>
        </w:rPr>
      </w:pPr>
      <w:r w:rsidRPr="00A81A71">
        <w:rPr>
          <w:rFonts w:ascii="Arial" w:hAnsi="Arial" w:cs="Arial"/>
          <w:sz w:val="24"/>
          <w:szCs w:val="24"/>
        </w:rPr>
        <w:t>El Proveedor tendrá derecho a rehusar responsabilidad por cualquier diseño, dato, plano, especificación u otro documento, o por cualquier modificación proporcionada o diseñada por o en nombre del Comprador, mediante notificación al Comprador de dicho rechazo.</w:t>
      </w:r>
    </w:p>
    <w:p w14:paraId="4E833363" w14:textId="77777777" w:rsidR="002E40A3" w:rsidRPr="00A81A71" w:rsidRDefault="002E40A3" w:rsidP="008362EF">
      <w:pPr>
        <w:numPr>
          <w:ilvl w:val="0"/>
          <w:numId w:val="122"/>
        </w:numPr>
        <w:spacing w:before="60" w:after="60" w:line="240" w:lineRule="auto"/>
        <w:ind w:left="1620"/>
        <w:rPr>
          <w:rFonts w:ascii="Arial" w:hAnsi="Arial" w:cs="Arial"/>
          <w:b/>
          <w:sz w:val="24"/>
          <w:szCs w:val="24"/>
        </w:rPr>
      </w:pPr>
      <w:r w:rsidRPr="00A81A71">
        <w:rPr>
          <w:rFonts w:ascii="Arial" w:hAnsi="Arial" w:cs="Arial"/>
          <w:sz w:val="24"/>
          <w:szCs w:val="24"/>
        </w:rPr>
        <w:t>Cuando en el Contrato se hagan referencias a códigos y normas conforme a las cuales éste debe ejecutarse, la edición o versión revisada de dichos códigos y normas será la especificada en la Lista de Requisitos. Cualquier cambio de dichos códigos o normas durante la ejecución del Contrato se aplicará solamente con la aprobación previa del Comprador y dicho cambio se regirá de conformidad con la Cláusula 33 de las CGC.</w:t>
      </w:r>
    </w:p>
    <w:p w14:paraId="4E833364" w14:textId="77777777" w:rsidR="002E40A3" w:rsidRPr="00A81A71" w:rsidRDefault="002E40A3" w:rsidP="008362EF">
      <w:pPr>
        <w:keepNext/>
        <w:keepLines/>
        <w:numPr>
          <w:ilvl w:val="0"/>
          <w:numId w:val="79"/>
        </w:numPr>
        <w:spacing w:before="240" w:after="0" w:line="240" w:lineRule="auto"/>
        <w:ind w:left="540" w:hanging="540"/>
        <w:outlineLvl w:val="1"/>
        <w:rPr>
          <w:rFonts w:ascii="Arial" w:hAnsi="Arial" w:cs="Arial"/>
          <w:b/>
          <w:sz w:val="24"/>
          <w:szCs w:val="24"/>
        </w:rPr>
      </w:pPr>
      <w:bookmarkStart w:id="384" w:name="_Toc106188582"/>
      <w:bookmarkStart w:id="385" w:name="_Toc18926026"/>
      <w:r w:rsidRPr="00A81A71">
        <w:rPr>
          <w:rFonts w:ascii="Arial" w:hAnsi="Arial" w:cs="Arial"/>
          <w:b/>
          <w:sz w:val="24"/>
          <w:szCs w:val="24"/>
        </w:rPr>
        <w:t>Embalaje y Documentos</w:t>
      </w:r>
      <w:bookmarkEnd w:id="384"/>
      <w:bookmarkEnd w:id="385"/>
    </w:p>
    <w:p w14:paraId="4E833365" w14:textId="77777777" w:rsidR="002E40A3" w:rsidRPr="00A81A71" w:rsidRDefault="002E40A3" w:rsidP="008362EF">
      <w:pPr>
        <w:numPr>
          <w:ilvl w:val="0"/>
          <w:numId w:val="109"/>
        </w:numPr>
        <w:spacing w:before="60" w:after="60" w:line="240" w:lineRule="auto"/>
        <w:ind w:left="1260" w:hanging="720"/>
        <w:rPr>
          <w:rFonts w:ascii="Arial" w:hAnsi="Arial" w:cs="Arial"/>
          <w:sz w:val="24"/>
          <w:szCs w:val="24"/>
        </w:rPr>
      </w:pPr>
      <w:r w:rsidRPr="00A81A71">
        <w:rPr>
          <w:rFonts w:ascii="Arial" w:hAnsi="Arial" w:cs="Arial"/>
          <w:sz w:val="24"/>
          <w:szCs w:val="24"/>
        </w:rPr>
        <w:t>El Proveedor embalará los Bienes en la forma necesaria para impedir que se dañen o deterioren durante el transporte al lugar de destino final indicado en el Contrato. El embalaje deberá ser adecuado para resistir, sin limitaciones, su manipulación brusca y descuidada, su exposición a temperaturas extremas, la sal y las precipitaciones, y su almacenamiento en espacios abiertos. En el tamaño y peso de los embalajes se tendrá en cuenta, cuando corresponda, la lejanía del lugar de destino final de los bienes y la carencia de equipo pesado de carga y descarga en todos los puntos en que los bienes deban transbordarse.</w:t>
      </w:r>
    </w:p>
    <w:p w14:paraId="4E833366" w14:textId="77777777" w:rsidR="002E40A3" w:rsidRPr="00A81A71" w:rsidRDefault="002E40A3" w:rsidP="008362EF">
      <w:pPr>
        <w:numPr>
          <w:ilvl w:val="0"/>
          <w:numId w:val="109"/>
        </w:numPr>
        <w:spacing w:before="60" w:after="60" w:line="240" w:lineRule="auto"/>
        <w:ind w:left="1260" w:hanging="720"/>
        <w:rPr>
          <w:rFonts w:ascii="Arial" w:hAnsi="Arial" w:cs="Arial"/>
          <w:sz w:val="24"/>
          <w:szCs w:val="24"/>
        </w:rPr>
      </w:pPr>
      <w:r w:rsidRPr="00A81A71">
        <w:rPr>
          <w:rFonts w:ascii="Arial" w:hAnsi="Arial" w:cs="Arial"/>
          <w:sz w:val="24"/>
          <w:szCs w:val="24"/>
        </w:rPr>
        <w:t>El embalaje, las identificaciones y los documentos que se coloquen dentro y fuera de los bultos deberán cumplir estrictamente con los requisitos especiales que se hayan estipulado expresamente en el Contrato, y cualquier otro requisito, si lo hubiere, especificado en las</w:t>
      </w:r>
      <w:r w:rsidRPr="00A81A71">
        <w:rPr>
          <w:rFonts w:ascii="Arial" w:hAnsi="Arial" w:cs="Arial"/>
          <w:b/>
          <w:sz w:val="24"/>
          <w:szCs w:val="24"/>
        </w:rPr>
        <w:t xml:space="preserve"> CEC</w:t>
      </w:r>
      <w:r w:rsidRPr="00A81A71">
        <w:rPr>
          <w:rFonts w:ascii="Arial" w:hAnsi="Arial" w:cs="Arial"/>
          <w:sz w:val="24"/>
          <w:szCs w:val="24"/>
        </w:rPr>
        <w:t xml:space="preserve"> y en cualquiera otra instrucción dispuesta por el Comprador.</w:t>
      </w:r>
    </w:p>
    <w:p w14:paraId="4E833367" w14:textId="77777777" w:rsidR="002E40A3" w:rsidRPr="00A81A71" w:rsidRDefault="002E40A3" w:rsidP="008362EF">
      <w:pPr>
        <w:keepNext/>
        <w:keepLines/>
        <w:numPr>
          <w:ilvl w:val="0"/>
          <w:numId w:val="79"/>
        </w:numPr>
        <w:spacing w:before="240" w:after="0" w:line="240" w:lineRule="auto"/>
        <w:ind w:left="540" w:hanging="540"/>
        <w:outlineLvl w:val="1"/>
        <w:rPr>
          <w:rFonts w:ascii="Arial" w:hAnsi="Arial" w:cs="Arial"/>
          <w:b/>
          <w:sz w:val="24"/>
          <w:szCs w:val="24"/>
        </w:rPr>
      </w:pPr>
      <w:bookmarkStart w:id="386" w:name="_Toc106188583"/>
      <w:bookmarkStart w:id="387" w:name="_Toc18926027"/>
      <w:r w:rsidRPr="00A81A71">
        <w:rPr>
          <w:rFonts w:ascii="Arial" w:hAnsi="Arial" w:cs="Arial"/>
          <w:b/>
          <w:sz w:val="24"/>
          <w:szCs w:val="24"/>
        </w:rPr>
        <w:t>Seguros</w:t>
      </w:r>
      <w:bookmarkEnd w:id="386"/>
      <w:bookmarkEnd w:id="387"/>
    </w:p>
    <w:p w14:paraId="4E833368" w14:textId="77777777" w:rsidR="002E40A3" w:rsidRPr="00A81A71" w:rsidRDefault="002E40A3" w:rsidP="008362EF">
      <w:pPr>
        <w:numPr>
          <w:ilvl w:val="0"/>
          <w:numId w:val="110"/>
        </w:numPr>
        <w:spacing w:before="60" w:after="60" w:line="240" w:lineRule="auto"/>
        <w:ind w:left="1267" w:hanging="720"/>
        <w:rPr>
          <w:rFonts w:ascii="Arial" w:hAnsi="Arial" w:cs="Arial"/>
          <w:b/>
          <w:sz w:val="24"/>
          <w:szCs w:val="24"/>
        </w:rPr>
      </w:pPr>
      <w:r w:rsidRPr="00A81A71">
        <w:rPr>
          <w:rFonts w:ascii="Arial" w:hAnsi="Arial" w:cs="Arial"/>
          <w:sz w:val="24"/>
          <w:szCs w:val="24"/>
        </w:rPr>
        <w:t>A menos que se disponga otra cosa en las</w:t>
      </w:r>
      <w:r w:rsidRPr="00A81A71">
        <w:rPr>
          <w:rFonts w:ascii="Arial" w:hAnsi="Arial" w:cs="Arial"/>
          <w:b/>
          <w:sz w:val="24"/>
          <w:szCs w:val="24"/>
        </w:rPr>
        <w:t xml:space="preserve"> CEC</w:t>
      </w:r>
      <w:r w:rsidRPr="00A81A71">
        <w:rPr>
          <w:rFonts w:ascii="Arial" w:hAnsi="Arial" w:cs="Arial"/>
          <w:sz w:val="24"/>
          <w:szCs w:val="24"/>
        </w:rPr>
        <w:t xml:space="preserve">, los Bienes suministrados bajo el Contrato deberán estar completamente </w:t>
      </w:r>
      <w:r w:rsidRPr="00A81A71">
        <w:rPr>
          <w:rFonts w:ascii="Arial" w:hAnsi="Arial" w:cs="Arial"/>
          <w:sz w:val="24"/>
          <w:szCs w:val="24"/>
        </w:rPr>
        <w:lastRenderedPageBreak/>
        <w:t xml:space="preserve">asegurados, en una moneda de libre convertibilidad de un país elegible, contra riesgo de extravío o daños incidentales ocurridos durante fabricación, adquisición, transporte, almacenamiento y entrega, de conformidad con los </w:t>
      </w:r>
      <w:proofErr w:type="spellStart"/>
      <w:r w:rsidRPr="00A81A71">
        <w:rPr>
          <w:rFonts w:ascii="Arial" w:hAnsi="Arial" w:cs="Arial"/>
          <w:i/>
          <w:sz w:val="24"/>
          <w:szCs w:val="24"/>
        </w:rPr>
        <w:t>Incoterms</w:t>
      </w:r>
      <w:proofErr w:type="spellEnd"/>
      <w:r w:rsidRPr="00A81A71">
        <w:rPr>
          <w:rFonts w:ascii="Arial" w:hAnsi="Arial" w:cs="Arial"/>
          <w:i/>
          <w:sz w:val="24"/>
          <w:szCs w:val="24"/>
        </w:rPr>
        <w:t xml:space="preserve"> </w:t>
      </w:r>
      <w:r w:rsidRPr="00A81A71">
        <w:rPr>
          <w:rFonts w:ascii="Arial" w:hAnsi="Arial" w:cs="Arial"/>
          <w:sz w:val="24"/>
          <w:szCs w:val="24"/>
        </w:rPr>
        <w:t>aplicables o según se disponga en las</w:t>
      </w:r>
      <w:r w:rsidRPr="00A81A71">
        <w:rPr>
          <w:rFonts w:ascii="Arial" w:hAnsi="Arial" w:cs="Arial"/>
          <w:b/>
          <w:sz w:val="24"/>
          <w:szCs w:val="24"/>
        </w:rPr>
        <w:t xml:space="preserve"> CEC</w:t>
      </w:r>
      <w:r w:rsidRPr="00A81A71">
        <w:rPr>
          <w:rFonts w:ascii="Arial" w:hAnsi="Arial" w:cs="Arial"/>
          <w:b/>
          <w:bCs/>
          <w:sz w:val="24"/>
          <w:szCs w:val="24"/>
        </w:rPr>
        <w:t>.</w:t>
      </w:r>
    </w:p>
    <w:p w14:paraId="4E833369" w14:textId="77777777" w:rsidR="002E40A3" w:rsidRPr="00A81A71" w:rsidRDefault="002E40A3" w:rsidP="008362EF">
      <w:pPr>
        <w:keepNext/>
        <w:keepLines/>
        <w:numPr>
          <w:ilvl w:val="0"/>
          <w:numId w:val="79"/>
        </w:numPr>
        <w:spacing w:before="240" w:after="0" w:line="240" w:lineRule="auto"/>
        <w:ind w:left="540" w:hanging="540"/>
        <w:outlineLvl w:val="1"/>
        <w:rPr>
          <w:rFonts w:ascii="Arial" w:hAnsi="Arial" w:cs="Arial"/>
          <w:b/>
          <w:sz w:val="24"/>
          <w:szCs w:val="24"/>
        </w:rPr>
      </w:pPr>
      <w:bookmarkStart w:id="388" w:name="_Toc106188584"/>
      <w:bookmarkStart w:id="389" w:name="_Toc18926028"/>
      <w:r w:rsidRPr="00A81A71">
        <w:rPr>
          <w:rFonts w:ascii="Arial" w:hAnsi="Arial" w:cs="Arial"/>
          <w:b/>
          <w:sz w:val="24"/>
          <w:szCs w:val="24"/>
        </w:rPr>
        <w:t>Transporte</w:t>
      </w:r>
      <w:bookmarkEnd w:id="388"/>
      <w:bookmarkEnd w:id="389"/>
    </w:p>
    <w:p w14:paraId="4E83336A" w14:textId="77777777" w:rsidR="002E40A3" w:rsidRPr="00A81A71" w:rsidRDefault="002E40A3" w:rsidP="008362EF">
      <w:pPr>
        <w:numPr>
          <w:ilvl w:val="0"/>
          <w:numId w:val="111"/>
        </w:numPr>
        <w:spacing w:before="60" w:after="60" w:line="240" w:lineRule="auto"/>
        <w:ind w:left="1267" w:hanging="720"/>
        <w:rPr>
          <w:rFonts w:ascii="Arial" w:hAnsi="Arial" w:cs="Arial"/>
          <w:b/>
          <w:sz w:val="24"/>
          <w:szCs w:val="24"/>
        </w:rPr>
      </w:pPr>
      <w:r w:rsidRPr="00A81A71">
        <w:rPr>
          <w:rFonts w:ascii="Arial" w:hAnsi="Arial" w:cs="Arial"/>
          <w:sz w:val="24"/>
          <w:szCs w:val="24"/>
        </w:rPr>
        <w:t>A menos que se disponga otra cosa en las</w:t>
      </w:r>
      <w:r w:rsidRPr="00A81A71">
        <w:rPr>
          <w:rFonts w:ascii="Arial" w:hAnsi="Arial" w:cs="Arial"/>
          <w:b/>
          <w:sz w:val="24"/>
          <w:szCs w:val="24"/>
        </w:rPr>
        <w:t xml:space="preserve"> CEC</w:t>
      </w:r>
      <w:r w:rsidRPr="00A81A71">
        <w:rPr>
          <w:rFonts w:ascii="Arial" w:hAnsi="Arial" w:cs="Arial"/>
          <w:sz w:val="24"/>
          <w:szCs w:val="24"/>
        </w:rPr>
        <w:t>, la responsabilidad por los arreglos de transporte de los Bienes se regirá por los</w:t>
      </w:r>
      <w:r w:rsidRPr="00A81A71">
        <w:rPr>
          <w:rFonts w:ascii="Arial" w:hAnsi="Arial" w:cs="Arial"/>
          <w:i/>
          <w:sz w:val="24"/>
          <w:szCs w:val="24"/>
        </w:rPr>
        <w:t xml:space="preserve"> </w:t>
      </w:r>
      <w:proofErr w:type="spellStart"/>
      <w:r w:rsidRPr="00A81A71">
        <w:rPr>
          <w:rFonts w:ascii="Arial" w:hAnsi="Arial" w:cs="Arial"/>
          <w:i/>
          <w:sz w:val="24"/>
          <w:szCs w:val="24"/>
        </w:rPr>
        <w:t>Incoterms</w:t>
      </w:r>
      <w:proofErr w:type="spellEnd"/>
      <w:r w:rsidRPr="00A81A71">
        <w:rPr>
          <w:rFonts w:ascii="Arial" w:hAnsi="Arial" w:cs="Arial"/>
          <w:sz w:val="24"/>
          <w:szCs w:val="24"/>
        </w:rPr>
        <w:t xml:space="preserve"> indicados.</w:t>
      </w:r>
    </w:p>
    <w:p w14:paraId="4E83336B" w14:textId="77777777" w:rsidR="002E40A3" w:rsidRPr="00A81A71" w:rsidRDefault="002E40A3" w:rsidP="008362EF">
      <w:pPr>
        <w:keepNext/>
        <w:keepLines/>
        <w:numPr>
          <w:ilvl w:val="0"/>
          <w:numId w:val="79"/>
        </w:numPr>
        <w:spacing w:before="240" w:after="0" w:line="240" w:lineRule="auto"/>
        <w:ind w:left="540" w:hanging="540"/>
        <w:outlineLvl w:val="1"/>
        <w:rPr>
          <w:rFonts w:ascii="Arial" w:hAnsi="Arial" w:cs="Arial"/>
          <w:b/>
          <w:sz w:val="24"/>
          <w:szCs w:val="24"/>
        </w:rPr>
      </w:pPr>
      <w:bookmarkStart w:id="390" w:name="_Toc106188585"/>
      <w:bookmarkStart w:id="391" w:name="_Toc18926029"/>
      <w:r w:rsidRPr="00A81A71">
        <w:rPr>
          <w:rFonts w:ascii="Arial" w:hAnsi="Arial" w:cs="Arial"/>
          <w:b/>
          <w:sz w:val="24"/>
          <w:szCs w:val="24"/>
        </w:rPr>
        <w:t>Inspecciones y Pruebas</w:t>
      </w:r>
      <w:bookmarkEnd w:id="390"/>
      <w:bookmarkEnd w:id="391"/>
    </w:p>
    <w:p w14:paraId="4E83336C" w14:textId="77777777" w:rsidR="002E40A3" w:rsidRPr="00A81A71" w:rsidRDefault="002E40A3" w:rsidP="008362EF">
      <w:pPr>
        <w:numPr>
          <w:ilvl w:val="0"/>
          <w:numId w:val="112"/>
        </w:numPr>
        <w:spacing w:before="60" w:after="60" w:line="240" w:lineRule="auto"/>
        <w:ind w:left="1260" w:hanging="720"/>
        <w:rPr>
          <w:rFonts w:ascii="Arial" w:hAnsi="Arial" w:cs="Arial"/>
          <w:sz w:val="24"/>
          <w:szCs w:val="24"/>
        </w:rPr>
      </w:pPr>
      <w:r w:rsidRPr="00A81A71">
        <w:rPr>
          <w:rFonts w:ascii="Arial" w:hAnsi="Arial" w:cs="Arial"/>
          <w:sz w:val="24"/>
          <w:szCs w:val="24"/>
        </w:rPr>
        <w:t>El Proveedor realizará todas las pruebas y/o inspecciones de los Bienes y Servicios Conexos según se dispone en las</w:t>
      </w:r>
      <w:r w:rsidRPr="00A81A71">
        <w:rPr>
          <w:rFonts w:ascii="Arial" w:hAnsi="Arial" w:cs="Arial"/>
          <w:b/>
          <w:sz w:val="24"/>
          <w:szCs w:val="24"/>
        </w:rPr>
        <w:t xml:space="preserve"> CEC</w:t>
      </w:r>
      <w:r w:rsidRPr="00A81A71">
        <w:rPr>
          <w:rFonts w:ascii="Arial" w:hAnsi="Arial" w:cs="Arial"/>
          <w:sz w:val="24"/>
          <w:szCs w:val="24"/>
        </w:rPr>
        <w:t>, por su cuenta y sin costo alguno para el Comprador.</w:t>
      </w:r>
    </w:p>
    <w:p w14:paraId="4E83336D" w14:textId="77777777" w:rsidR="002E40A3" w:rsidRPr="00A81A71" w:rsidRDefault="002E40A3" w:rsidP="008362EF">
      <w:pPr>
        <w:numPr>
          <w:ilvl w:val="0"/>
          <w:numId w:val="112"/>
        </w:numPr>
        <w:spacing w:before="60" w:after="60" w:line="240" w:lineRule="auto"/>
        <w:ind w:left="1260" w:hanging="720"/>
        <w:rPr>
          <w:rFonts w:ascii="Arial" w:hAnsi="Arial" w:cs="Arial"/>
          <w:sz w:val="24"/>
          <w:szCs w:val="24"/>
        </w:rPr>
      </w:pPr>
      <w:r w:rsidRPr="00A81A71">
        <w:rPr>
          <w:rFonts w:ascii="Arial" w:hAnsi="Arial" w:cs="Arial"/>
          <w:sz w:val="24"/>
          <w:szCs w:val="24"/>
        </w:rPr>
        <w:t xml:space="preserve">Las inspecciones y pruebas podrán realizarse en las instalaciones del Proveedor o de sus Subcontratistas, en el lugar de entrega y/o en el lugar de destino final de los Bienes o en otro lugar en el país del Comprador establecido en las CEC. De conformidad con la </w:t>
      </w:r>
      <w:proofErr w:type="spellStart"/>
      <w:r w:rsidRPr="00A81A71">
        <w:rPr>
          <w:rFonts w:ascii="Arial" w:hAnsi="Arial" w:cs="Arial"/>
          <w:sz w:val="24"/>
          <w:szCs w:val="24"/>
        </w:rPr>
        <w:t>Subcláusula</w:t>
      </w:r>
      <w:proofErr w:type="spellEnd"/>
      <w:r w:rsidRPr="00A81A71">
        <w:rPr>
          <w:rFonts w:ascii="Arial" w:hAnsi="Arial" w:cs="Arial"/>
          <w:sz w:val="24"/>
          <w:szCs w:val="24"/>
        </w:rPr>
        <w:t xml:space="preserve"> 26.3 de las CGC, cuando dichas inspecciones o pruebas sean realizadas en recintos del Proveedor o de sus subcontratistas se le proporcionarán a los inspectores todas las facilidades y asistencia razonables, incluso el acceso a los planos y datos sobre producción, sin cargo alguno para el Comprador.</w:t>
      </w:r>
    </w:p>
    <w:p w14:paraId="4E83336E" w14:textId="77777777" w:rsidR="002E40A3" w:rsidRPr="00A81A71" w:rsidRDefault="002E40A3" w:rsidP="008362EF">
      <w:pPr>
        <w:numPr>
          <w:ilvl w:val="0"/>
          <w:numId w:val="112"/>
        </w:numPr>
        <w:spacing w:before="60" w:after="60" w:line="240" w:lineRule="auto"/>
        <w:ind w:left="1260" w:hanging="720"/>
        <w:rPr>
          <w:rFonts w:ascii="Arial" w:hAnsi="Arial" w:cs="Arial"/>
          <w:sz w:val="24"/>
          <w:szCs w:val="24"/>
        </w:rPr>
      </w:pPr>
      <w:r w:rsidRPr="00A81A71">
        <w:rPr>
          <w:rFonts w:ascii="Arial" w:hAnsi="Arial" w:cs="Arial"/>
          <w:sz w:val="24"/>
          <w:szCs w:val="24"/>
        </w:rPr>
        <w:t xml:space="preserve">El Comprador o su representante designado tendrá derecho a presenciar las pruebas y/o inspecciones mencionadas en la </w:t>
      </w:r>
      <w:proofErr w:type="spellStart"/>
      <w:r w:rsidRPr="00A81A71">
        <w:rPr>
          <w:rFonts w:ascii="Arial" w:hAnsi="Arial" w:cs="Arial"/>
          <w:sz w:val="24"/>
          <w:szCs w:val="24"/>
        </w:rPr>
        <w:t>Subcláusula</w:t>
      </w:r>
      <w:proofErr w:type="spellEnd"/>
      <w:r w:rsidRPr="00A81A71">
        <w:rPr>
          <w:rFonts w:ascii="Arial" w:hAnsi="Arial" w:cs="Arial"/>
          <w:sz w:val="24"/>
          <w:szCs w:val="24"/>
        </w:rPr>
        <w:t xml:space="preserve"> 26.2 de las CGC, siempre y cuando éste asuma todos los costos y gastos que ocasione su participación, incluyendo gastos de viaje, alojamiento y alimentación.</w:t>
      </w:r>
    </w:p>
    <w:p w14:paraId="4E83336F" w14:textId="77777777" w:rsidR="002E40A3" w:rsidRPr="00A81A71" w:rsidRDefault="002E40A3" w:rsidP="008362EF">
      <w:pPr>
        <w:numPr>
          <w:ilvl w:val="0"/>
          <w:numId w:val="112"/>
        </w:numPr>
        <w:spacing w:before="60" w:after="60" w:line="240" w:lineRule="auto"/>
        <w:ind w:left="1260" w:hanging="720"/>
        <w:rPr>
          <w:rFonts w:ascii="Arial" w:hAnsi="Arial" w:cs="Arial"/>
          <w:sz w:val="24"/>
          <w:szCs w:val="24"/>
        </w:rPr>
      </w:pPr>
      <w:r w:rsidRPr="00A81A71">
        <w:rPr>
          <w:rFonts w:ascii="Arial" w:hAnsi="Arial" w:cs="Arial"/>
          <w:sz w:val="24"/>
          <w:szCs w:val="24"/>
        </w:rPr>
        <w:t>Cuando el Proveedor esté listo para realizar dichas pruebas e inspecciones, notificará oportunamente al Comprador indicándole el lugar y la hora. El Proveedor obtendrá de una tercera parte, si corresponde, o del fabricante cualquier permiso o consentimiento necesario para permitir al Comprador o a su representante designado presenciar las pruebas y/o inspecciones.</w:t>
      </w:r>
    </w:p>
    <w:p w14:paraId="4E833370" w14:textId="77777777" w:rsidR="002E40A3" w:rsidRPr="00A81A71" w:rsidRDefault="002E40A3" w:rsidP="008362EF">
      <w:pPr>
        <w:numPr>
          <w:ilvl w:val="0"/>
          <w:numId w:val="112"/>
        </w:numPr>
        <w:spacing w:before="60" w:after="60" w:line="240" w:lineRule="auto"/>
        <w:ind w:left="1260" w:hanging="720"/>
        <w:rPr>
          <w:rFonts w:ascii="Arial" w:hAnsi="Arial" w:cs="Arial"/>
          <w:sz w:val="24"/>
          <w:szCs w:val="24"/>
        </w:rPr>
      </w:pPr>
      <w:r w:rsidRPr="00A81A71">
        <w:rPr>
          <w:rFonts w:ascii="Arial" w:hAnsi="Arial" w:cs="Arial"/>
          <w:sz w:val="24"/>
          <w:szCs w:val="24"/>
        </w:rPr>
        <w:t xml:space="preserve">El Comprador podrá requerirle al Proveedor que realice algunas pruebas y/o inspecciones que no están requeridas en el Contrato, pero que considere necesarias para verificar que las características y funcionamiento de los bienes cumplan con los códigos de las especificaciones técnicas y normas establecidas en el Contrato. Los costos adicionales razonables que incurra el Proveedor por dichas pruebas e inspecciones serán sumados al precio del Contrato. Asimismo, si dichas pruebas y/o inspecciones impidieran el avance de la fabricación y/o el desempeño de otras obligaciones del Proveedor bajo el Contrato, deberán realizarse los ajustes correspondientes a las </w:t>
      </w:r>
      <w:r w:rsidRPr="00A81A71">
        <w:rPr>
          <w:rFonts w:ascii="Arial" w:hAnsi="Arial" w:cs="Arial"/>
          <w:sz w:val="24"/>
          <w:szCs w:val="24"/>
        </w:rPr>
        <w:lastRenderedPageBreak/>
        <w:t xml:space="preserve">Fechas de Entrega y de Cumplimiento y de las otras obligaciones afectadas. </w:t>
      </w:r>
    </w:p>
    <w:p w14:paraId="4E833371" w14:textId="77777777" w:rsidR="002E40A3" w:rsidRPr="00A81A71" w:rsidRDefault="002E40A3" w:rsidP="008362EF">
      <w:pPr>
        <w:numPr>
          <w:ilvl w:val="0"/>
          <w:numId w:val="112"/>
        </w:numPr>
        <w:spacing w:before="60" w:after="60" w:line="240" w:lineRule="auto"/>
        <w:ind w:left="1260" w:hanging="720"/>
        <w:rPr>
          <w:rFonts w:ascii="Arial" w:hAnsi="Arial" w:cs="Arial"/>
          <w:sz w:val="24"/>
          <w:szCs w:val="24"/>
        </w:rPr>
      </w:pPr>
      <w:r w:rsidRPr="00A81A71">
        <w:rPr>
          <w:rFonts w:ascii="Arial" w:hAnsi="Arial" w:cs="Arial"/>
          <w:sz w:val="24"/>
          <w:szCs w:val="24"/>
        </w:rPr>
        <w:t>El Proveedor presentará al Comprador un informe de los resultados de dichas pruebas y/o inspecciones.</w:t>
      </w:r>
    </w:p>
    <w:p w14:paraId="4E833372" w14:textId="77777777" w:rsidR="002E40A3" w:rsidRPr="00A81A71" w:rsidRDefault="002E40A3" w:rsidP="008362EF">
      <w:pPr>
        <w:numPr>
          <w:ilvl w:val="0"/>
          <w:numId w:val="112"/>
        </w:numPr>
        <w:spacing w:before="60" w:after="60" w:line="240" w:lineRule="auto"/>
        <w:ind w:left="1260" w:hanging="720"/>
        <w:rPr>
          <w:rFonts w:ascii="Arial" w:hAnsi="Arial" w:cs="Arial"/>
          <w:sz w:val="24"/>
          <w:szCs w:val="24"/>
        </w:rPr>
      </w:pPr>
      <w:r w:rsidRPr="00A81A71">
        <w:rPr>
          <w:rFonts w:ascii="Arial" w:hAnsi="Arial" w:cs="Arial"/>
          <w:sz w:val="24"/>
          <w:szCs w:val="24"/>
        </w:rPr>
        <w:t xml:space="preserve">El Comprador podrá rechazar algunos de los Bienes o componentes de ellos que no pasen las pruebas o inspecciones o que no se ajusten a las especificaciones. El Proveedor tendrá que rectificar o reemplazar dichos bienes o componentes rechazados o hacer las modificaciones necesarias para cumplir con las especificaciones sin ningún costo para el Comprador. Asimismo, tendrá que repetir las pruebas o inspecciones, sin ningún costo para el Comprador, una vez que notifique al Comprador de conformidad con la </w:t>
      </w:r>
      <w:proofErr w:type="spellStart"/>
      <w:r w:rsidRPr="00A81A71">
        <w:rPr>
          <w:rFonts w:ascii="Arial" w:hAnsi="Arial" w:cs="Arial"/>
          <w:sz w:val="24"/>
          <w:szCs w:val="24"/>
        </w:rPr>
        <w:t>Subcláusula</w:t>
      </w:r>
      <w:proofErr w:type="spellEnd"/>
      <w:r w:rsidRPr="00A81A71">
        <w:rPr>
          <w:rFonts w:ascii="Arial" w:hAnsi="Arial" w:cs="Arial"/>
          <w:sz w:val="24"/>
          <w:szCs w:val="24"/>
        </w:rPr>
        <w:t xml:space="preserve"> 26.4 de las CGC.</w:t>
      </w:r>
    </w:p>
    <w:p w14:paraId="4E833373" w14:textId="77777777" w:rsidR="002E40A3" w:rsidRPr="00A81A71" w:rsidRDefault="002E40A3" w:rsidP="008362EF">
      <w:pPr>
        <w:numPr>
          <w:ilvl w:val="0"/>
          <w:numId w:val="112"/>
        </w:numPr>
        <w:spacing w:before="60" w:after="60" w:line="240" w:lineRule="auto"/>
        <w:ind w:left="1260" w:hanging="720"/>
        <w:rPr>
          <w:rFonts w:ascii="Arial" w:hAnsi="Arial" w:cs="Arial"/>
          <w:sz w:val="24"/>
          <w:szCs w:val="24"/>
        </w:rPr>
      </w:pPr>
      <w:r w:rsidRPr="00A81A71">
        <w:rPr>
          <w:rFonts w:ascii="Arial" w:hAnsi="Arial" w:cs="Arial"/>
          <w:sz w:val="24"/>
          <w:szCs w:val="24"/>
        </w:rPr>
        <w:t xml:space="preserve">El Proveedor acepta que ni la realización de pruebas o inspecciones de los Bienes o de parte de ellos, ni la presencia del Comprador o de su representante, ni la emisión de informes, de conformidad con la </w:t>
      </w:r>
      <w:proofErr w:type="spellStart"/>
      <w:r w:rsidRPr="00A81A71">
        <w:rPr>
          <w:rFonts w:ascii="Arial" w:hAnsi="Arial" w:cs="Arial"/>
          <w:sz w:val="24"/>
          <w:szCs w:val="24"/>
        </w:rPr>
        <w:t>Subcláusula</w:t>
      </w:r>
      <w:proofErr w:type="spellEnd"/>
      <w:r w:rsidRPr="00A81A71">
        <w:rPr>
          <w:rFonts w:ascii="Arial" w:hAnsi="Arial" w:cs="Arial"/>
          <w:sz w:val="24"/>
          <w:szCs w:val="24"/>
        </w:rPr>
        <w:t xml:space="preserve"> 26.6 de las CGC, lo eximirán de las garantías u otras obligaciones en virtud del Contrato.</w:t>
      </w:r>
    </w:p>
    <w:p w14:paraId="4E833374" w14:textId="77777777" w:rsidR="002E40A3" w:rsidRPr="00A81A71" w:rsidRDefault="002E40A3" w:rsidP="008362EF">
      <w:pPr>
        <w:keepNext/>
        <w:keepLines/>
        <w:numPr>
          <w:ilvl w:val="0"/>
          <w:numId w:val="79"/>
        </w:numPr>
        <w:spacing w:before="240" w:after="0" w:line="240" w:lineRule="auto"/>
        <w:ind w:left="540" w:hanging="540"/>
        <w:outlineLvl w:val="1"/>
        <w:rPr>
          <w:rFonts w:ascii="Arial" w:hAnsi="Arial" w:cs="Arial"/>
          <w:b/>
          <w:sz w:val="24"/>
          <w:szCs w:val="24"/>
        </w:rPr>
      </w:pPr>
      <w:bookmarkStart w:id="392" w:name="_Toc106188586"/>
      <w:bookmarkStart w:id="393" w:name="_Toc18926030"/>
      <w:r w:rsidRPr="00A81A71">
        <w:rPr>
          <w:rFonts w:ascii="Arial" w:hAnsi="Arial" w:cs="Arial"/>
          <w:b/>
          <w:sz w:val="24"/>
          <w:szCs w:val="24"/>
        </w:rPr>
        <w:t>Liquidación por Daños y Perjuicios</w:t>
      </w:r>
      <w:bookmarkEnd w:id="392"/>
      <w:bookmarkEnd w:id="393"/>
    </w:p>
    <w:p w14:paraId="4E833375" w14:textId="77777777" w:rsidR="002E40A3" w:rsidRPr="00A81A71" w:rsidRDefault="002E40A3" w:rsidP="008362EF">
      <w:pPr>
        <w:numPr>
          <w:ilvl w:val="0"/>
          <w:numId w:val="113"/>
        </w:numPr>
        <w:spacing w:before="60" w:after="60" w:line="240" w:lineRule="auto"/>
        <w:ind w:left="1260" w:hanging="720"/>
        <w:rPr>
          <w:rFonts w:ascii="Arial" w:hAnsi="Arial" w:cs="Arial"/>
          <w:b/>
          <w:sz w:val="24"/>
          <w:szCs w:val="24"/>
        </w:rPr>
      </w:pPr>
      <w:r w:rsidRPr="00A81A71">
        <w:rPr>
          <w:rFonts w:ascii="Arial" w:hAnsi="Arial" w:cs="Arial"/>
          <w:sz w:val="24"/>
          <w:szCs w:val="24"/>
        </w:rPr>
        <w:t>Con excepción de lo que se establece en la Cláusula 32 de las CGC, si el Proveedor no cumple con la entrega de la totalidad o parte de los Bienes en la(s) fecha(s) establecida(s) o con la prestación de los Servicios Conexos dentro del período especificado en el Contrato, sin perjuicio de los demás recursos que el Comprador tenga en virtud del Contrato, éste podrá deducir del Precio del Contrato por concepto de liquidación de daños y perjuicios, una suma equivalente al porcentaje del precio de entrega de los Bienes atrasados o de los servicios no prestados establecido en las</w:t>
      </w:r>
      <w:r w:rsidRPr="00A81A71">
        <w:rPr>
          <w:rFonts w:ascii="Arial" w:hAnsi="Arial" w:cs="Arial"/>
          <w:b/>
          <w:sz w:val="24"/>
          <w:szCs w:val="24"/>
        </w:rPr>
        <w:t xml:space="preserve"> CEC</w:t>
      </w:r>
      <w:r w:rsidRPr="00A81A71">
        <w:rPr>
          <w:rFonts w:ascii="Arial" w:hAnsi="Arial" w:cs="Arial"/>
          <w:sz w:val="24"/>
          <w:szCs w:val="24"/>
        </w:rPr>
        <w:t xml:space="preserve"> por cada semana o parte de la semana de retraso hasta alcanzar el máximo del porcentaje especificado en esas</w:t>
      </w:r>
      <w:r w:rsidRPr="00A81A71">
        <w:rPr>
          <w:rFonts w:ascii="Arial" w:hAnsi="Arial" w:cs="Arial"/>
          <w:b/>
          <w:sz w:val="24"/>
          <w:szCs w:val="24"/>
        </w:rPr>
        <w:t xml:space="preserve"> CEC</w:t>
      </w:r>
      <w:r w:rsidRPr="00A81A71">
        <w:rPr>
          <w:rFonts w:ascii="Arial" w:hAnsi="Arial" w:cs="Arial"/>
          <w:sz w:val="24"/>
          <w:szCs w:val="24"/>
        </w:rPr>
        <w:t>. Al alcanzar el máximo establecido, el Comprador podrá dar por terminado el Contrato de conformidad con la Cláusula 35 de las CGC.</w:t>
      </w:r>
    </w:p>
    <w:p w14:paraId="4E833376" w14:textId="77777777" w:rsidR="002E40A3" w:rsidRPr="00A81A71" w:rsidRDefault="002E40A3" w:rsidP="008362EF">
      <w:pPr>
        <w:keepNext/>
        <w:keepLines/>
        <w:numPr>
          <w:ilvl w:val="0"/>
          <w:numId w:val="79"/>
        </w:numPr>
        <w:spacing w:before="240" w:after="0" w:line="240" w:lineRule="auto"/>
        <w:ind w:left="540" w:hanging="540"/>
        <w:outlineLvl w:val="1"/>
        <w:rPr>
          <w:rFonts w:ascii="Arial" w:hAnsi="Arial" w:cs="Arial"/>
          <w:b/>
          <w:sz w:val="24"/>
          <w:szCs w:val="24"/>
        </w:rPr>
      </w:pPr>
      <w:bookmarkStart w:id="394" w:name="_Toc106188587"/>
      <w:bookmarkStart w:id="395" w:name="_Toc18926031"/>
      <w:r w:rsidRPr="00A81A71">
        <w:rPr>
          <w:rFonts w:ascii="Arial" w:hAnsi="Arial" w:cs="Arial"/>
          <w:b/>
          <w:sz w:val="24"/>
          <w:szCs w:val="24"/>
        </w:rPr>
        <w:t>Garantía de los Bienes</w:t>
      </w:r>
      <w:bookmarkEnd w:id="394"/>
      <w:bookmarkEnd w:id="395"/>
    </w:p>
    <w:p w14:paraId="4E833377" w14:textId="77777777" w:rsidR="002E40A3" w:rsidRPr="00A81A71" w:rsidRDefault="002E40A3" w:rsidP="008362EF">
      <w:pPr>
        <w:numPr>
          <w:ilvl w:val="0"/>
          <w:numId w:val="114"/>
        </w:numPr>
        <w:spacing w:before="60" w:after="60" w:line="240" w:lineRule="auto"/>
        <w:ind w:left="1260" w:hanging="720"/>
        <w:rPr>
          <w:rFonts w:ascii="Arial" w:hAnsi="Arial" w:cs="Arial"/>
          <w:sz w:val="24"/>
          <w:szCs w:val="24"/>
        </w:rPr>
      </w:pPr>
      <w:r w:rsidRPr="00A81A71">
        <w:rPr>
          <w:rFonts w:ascii="Arial" w:hAnsi="Arial" w:cs="Arial"/>
          <w:sz w:val="24"/>
          <w:szCs w:val="24"/>
        </w:rPr>
        <w:t>El Proveedor garantiza que todos los bienes suministrados en virtud del Contrato son nuevos, sin uso, del modelo más reciente o actual e incorporan todas las mejoras recientes en cuanto a diseño y materiales, a menos que el Contrato disponga otra cosa.</w:t>
      </w:r>
    </w:p>
    <w:p w14:paraId="4E833378" w14:textId="77777777" w:rsidR="002E40A3" w:rsidRPr="00A81A71" w:rsidRDefault="002E40A3" w:rsidP="008362EF">
      <w:pPr>
        <w:numPr>
          <w:ilvl w:val="0"/>
          <w:numId w:val="114"/>
        </w:numPr>
        <w:spacing w:before="60" w:after="60" w:line="240" w:lineRule="auto"/>
        <w:ind w:left="1260" w:hanging="720"/>
        <w:rPr>
          <w:rFonts w:ascii="Arial" w:hAnsi="Arial" w:cs="Arial"/>
          <w:sz w:val="24"/>
          <w:szCs w:val="24"/>
        </w:rPr>
      </w:pPr>
      <w:r w:rsidRPr="00A81A71">
        <w:rPr>
          <w:rFonts w:ascii="Arial" w:hAnsi="Arial" w:cs="Arial"/>
          <w:sz w:val="24"/>
          <w:szCs w:val="24"/>
        </w:rPr>
        <w:t xml:space="preserve">De conformidad con la </w:t>
      </w:r>
      <w:proofErr w:type="spellStart"/>
      <w:r w:rsidRPr="00A81A71">
        <w:rPr>
          <w:rFonts w:ascii="Arial" w:hAnsi="Arial" w:cs="Arial"/>
          <w:sz w:val="24"/>
          <w:szCs w:val="24"/>
        </w:rPr>
        <w:t>Subcláusula</w:t>
      </w:r>
      <w:proofErr w:type="spellEnd"/>
      <w:r w:rsidRPr="00A81A71">
        <w:rPr>
          <w:rFonts w:ascii="Arial" w:hAnsi="Arial" w:cs="Arial"/>
          <w:sz w:val="24"/>
          <w:szCs w:val="24"/>
        </w:rPr>
        <w:t xml:space="preserve"> 22.1(b) de las CGC, el Proveedor garantiza que todos los bienes suministrados estarán libres de defectos derivados de actos y omisiones que éste hubiese incurrido, o derivados del diseño, materiales o manufactura, durante el uso normal de los bienes en las condiciones que imperen en el país de destino final.</w:t>
      </w:r>
    </w:p>
    <w:p w14:paraId="4E833379" w14:textId="77777777" w:rsidR="002E40A3" w:rsidRPr="00A81A71" w:rsidRDefault="002E40A3" w:rsidP="008362EF">
      <w:pPr>
        <w:numPr>
          <w:ilvl w:val="0"/>
          <w:numId w:val="114"/>
        </w:numPr>
        <w:spacing w:before="60" w:after="60" w:line="240" w:lineRule="auto"/>
        <w:ind w:left="1260" w:hanging="720"/>
        <w:rPr>
          <w:rFonts w:ascii="Arial" w:hAnsi="Arial" w:cs="Arial"/>
          <w:sz w:val="24"/>
          <w:szCs w:val="24"/>
        </w:rPr>
      </w:pPr>
      <w:r w:rsidRPr="00A81A71">
        <w:rPr>
          <w:rFonts w:ascii="Arial" w:hAnsi="Arial" w:cs="Arial"/>
          <w:sz w:val="24"/>
          <w:szCs w:val="24"/>
        </w:rPr>
        <w:t>Salvo que se indique otra cosa en las</w:t>
      </w:r>
      <w:r w:rsidRPr="00A81A71">
        <w:rPr>
          <w:rFonts w:ascii="Arial" w:hAnsi="Arial" w:cs="Arial"/>
          <w:b/>
          <w:sz w:val="24"/>
          <w:szCs w:val="24"/>
        </w:rPr>
        <w:t xml:space="preserve"> CEC,</w:t>
      </w:r>
      <w:r w:rsidRPr="00A81A71">
        <w:rPr>
          <w:rFonts w:ascii="Arial" w:hAnsi="Arial" w:cs="Arial"/>
          <w:sz w:val="24"/>
          <w:szCs w:val="24"/>
        </w:rPr>
        <w:t xml:space="preserve"> la garantía permanecerá vigente durante el período cuya fecha determinación sea la más </w:t>
      </w:r>
      <w:r w:rsidRPr="00A81A71">
        <w:rPr>
          <w:rFonts w:ascii="Arial" w:hAnsi="Arial" w:cs="Arial"/>
          <w:sz w:val="24"/>
          <w:szCs w:val="24"/>
        </w:rPr>
        <w:lastRenderedPageBreak/>
        <w:t>temprana entre los períodos siguientes: doce (12) meses a partir de la fecha en que los Bienes, o cualquier parte de ellos según el caso, hayan sido entregados y aceptados en el punto final de destino indicado en el Contrato, o dieciocho (18) meses a partir de la fecha de embarque en el puerto o lugar de flete en el país de origen.</w:t>
      </w:r>
    </w:p>
    <w:p w14:paraId="4E83337A" w14:textId="77777777" w:rsidR="002E40A3" w:rsidRPr="00A81A71" w:rsidRDefault="002E40A3" w:rsidP="008362EF">
      <w:pPr>
        <w:numPr>
          <w:ilvl w:val="0"/>
          <w:numId w:val="114"/>
        </w:numPr>
        <w:spacing w:before="60" w:after="60" w:line="240" w:lineRule="auto"/>
        <w:ind w:left="1260" w:hanging="720"/>
        <w:rPr>
          <w:rFonts w:ascii="Arial" w:hAnsi="Arial" w:cs="Arial"/>
          <w:sz w:val="24"/>
          <w:szCs w:val="24"/>
        </w:rPr>
      </w:pPr>
      <w:r w:rsidRPr="00A81A71">
        <w:rPr>
          <w:rFonts w:ascii="Arial" w:hAnsi="Arial" w:cs="Arial"/>
          <w:sz w:val="24"/>
          <w:szCs w:val="24"/>
        </w:rPr>
        <w:t xml:space="preserve">El Comprador comunicará al Proveedor la naturaleza de los defectos y proporcionará toda la evidencia disponible, inmediatamente después de haberlos descubierto. El Comprador otorgará al Proveedor facilidades razonables para inspeccionar tales defectos. </w:t>
      </w:r>
    </w:p>
    <w:p w14:paraId="4E83337B" w14:textId="77777777" w:rsidR="002E40A3" w:rsidRPr="00A81A71" w:rsidRDefault="002E40A3" w:rsidP="008362EF">
      <w:pPr>
        <w:numPr>
          <w:ilvl w:val="0"/>
          <w:numId w:val="114"/>
        </w:numPr>
        <w:spacing w:before="60" w:after="60" w:line="240" w:lineRule="auto"/>
        <w:ind w:left="1260" w:hanging="720"/>
        <w:rPr>
          <w:rFonts w:ascii="Arial" w:hAnsi="Arial" w:cs="Arial"/>
          <w:sz w:val="24"/>
          <w:szCs w:val="24"/>
        </w:rPr>
      </w:pPr>
      <w:r w:rsidRPr="00A81A71">
        <w:rPr>
          <w:rFonts w:ascii="Arial" w:hAnsi="Arial" w:cs="Arial"/>
          <w:sz w:val="24"/>
          <w:szCs w:val="24"/>
        </w:rPr>
        <w:t xml:space="preserve">Tan pronto reciba el Proveedor dicha comunicación, y dentro del plazo establecido en las CEC, deberá reparar o reemplazar los Bienes defectuosos, o sus partes sin ningún costo para el Comprador. </w:t>
      </w:r>
    </w:p>
    <w:p w14:paraId="4E83337C" w14:textId="77777777" w:rsidR="002E40A3" w:rsidRPr="00A81A71" w:rsidRDefault="002E40A3" w:rsidP="008362EF">
      <w:pPr>
        <w:numPr>
          <w:ilvl w:val="0"/>
          <w:numId w:val="114"/>
        </w:numPr>
        <w:spacing w:before="60" w:after="60" w:line="240" w:lineRule="auto"/>
        <w:ind w:left="1260" w:hanging="720"/>
        <w:rPr>
          <w:rFonts w:ascii="Arial" w:hAnsi="Arial" w:cs="Arial"/>
          <w:sz w:val="24"/>
          <w:szCs w:val="24"/>
        </w:rPr>
      </w:pPr>
      <w:r w:rsidRPr="00A81A71">
        <w:rPr>
          <w:rFonts w:ascii="Arial" w:hAnsi="Arial" w:cs="Arial"/>
          <w:sz w:val="24"/>
          <w:szCs w:val="24"/>
        </w:rPr>
        <w:t>Si el Proveedor después de haber sido notificado, no cumple con corregir los defectos dentro del plazo establecido en las CEC, el Comprador, dentro de un tiempo razonable, podrá proceder a tomar las medidas necesarias para remediar la situación, por cuenta y riesgo del Proveedor y sin perjuicio de otros derechos que el Comprador pueda ejercer contra el Proveedor en virtud del Contrato</w:t>
      </w:r>
    </w:p>
    <w:p w14:paraId="4E83337D" w14:textId="77777777" w:rsidR="002E40A3" w:rsidRPr="00A81A71" w:rsidRDefault="002E40A3" w:rsidP="008362EF">
      <w:pPr>
        <w:keepNext/>
        <w:keepLines/>
        <w:numPr>
          <w:ilvl w:val="0"/>
          <w:numId w:val="79"/>
        </w:numPr>
        <w:spacing w:before="240" w:after="0" w:line="240" w:lineRule="auto"/>
        <w:ind w:left="540" w:hanging="540"/>
        <w:outlineLvl w:val="1"/>
        <w:rPr>
          <w:rFonts w:ascii="Arial" w:hAnsi="Arial" w:cs="Arial"/>
          <w:b/>
          <w:sz w:val="24"/>
          <w:szCs w:val="24"/>
        </w:rPr>
      </w:pPr>
      <w:bookmarkStart w:id="396" w:name="_Toc106188588"/>
      <w:bookmarkStart w:id="397" w:name="_Toc18926032"/>
      <w:r w:rsidRPr="00A81A71">
        <w:rPr>
          <w:rFonts w:ascii="Arial" w:hAnsi="Arial" w:cs="Arial"/>
          <w:b/>
          <w:sz w:val="24"/>
          <w:szCs w:val="24"/>
        </w:rPr>
        <w:t>Indemnización por Derechos de Patente</w:t>
      </w:r>
      <w:bookmarkEnd w:id="396"/>
      <w:bookmarkEnd w:id="397"/>
    </w:p>
    <w:p w14:paraId="4E83337E" w14:textId="77777777" w:rsidR="002E40A3" w:rsidRPr="00A81A71" w:rsidRDefault="002E40A3" w:rsidP="008362EF">
      <w:pPr>
        <w:numPr>
          <w:ilvl w:val="0"/>
          <w:numId w:val="115"/>
        </w:numPr>
        <w:spacing w:before="60" w:after="60" w:line="240" w:lineRule="auto"/>
        <w:ind w:left="1260" w:hanging="720"/>
        <w:rPr>
          <w:rFonts w:ascii="Arial" w:hAnsi="Arial" w:cs="Arial"/>
          <w:b/>
          <w:sz w:val="24"/>
          <w:szCs w:val="24"/>
        </w:rPr>
      </w:pPr>
      <w:r w:rsidRPr="00A81A71">
        <w:rPr>
          <w:rFonts w:ascii="Arial" w:hAnsi="Arial" w:cs="Arial"/>
          <w:sz w:val="24"/>
          <w:szCs w:val="24"/>
        </w:rPr>
        <w:t xml:space="preserve">De conformidad con la </w:t>
      </w:r>
      <w:proofErr w:type="spellStart"/>
      <w:r w:rsidRPr="00A81A71">
        <w:rPr>
          <w:rFonts w:ascii="Arial" w:hAnsi="Arial" w:cs="Arial"/>
          <w:sz w:val="24"/>
          <w:szCs w:val="24"/>
        </w:rPr>
        <w:t>Subcláusula</w:t>
      </w:r>
      <w:proofErr w:type="spellEnd"/>
      <w:r w:rsidRPr="00A81A71">
        <w:rPr>
          <w:rFonts w:ascii="Arial" w:hAnsi="Arial" w:cs="Arial"/>
          <w:sz w:val="24"/>
          <w:szCs w:val="24"/>
        </w:rPr>
        <w:t xml:space="preserve"> 29.2, el Proveedor indemnizará y librará de toda responsabilidad al Comprador y sus empleados y funcionarios en caso de pleitos, acciones o procedimientos administrativos, reclamaciones, demandas, pérdidas, daños, costos y gastos de cualquier naturaleza, incluyendo gastos y honorarios por representación legal, que el Comprador tenga que incurrir como resultado de transgresión o supuesta transgresión de derechos de patente, uso de modelo, diseño registrado, marca registrada, derecho de autor u otro derecho de propiedad intelectual registrado o ya existente en la fecha del Contrato debido a:</w:t>
      </w:r>
    </w:p>
    <w:p w14:paraId="4E83337F" w14:textId="77777777" w:rsidR="002E40A3" w:rsidRPr="00A81A71" w:rsidRDefault="002E40A3" w:rsidP="008362EF">
      <w:pPr>
        <w:numPr>
          <w:ilvl w:val="0"/>
          <w:numId w:val="123"/>
        </w:numPr>
        <w:spacing w:before="60" w:after="60" w:line="240" w:lineRule="auto"/>
        <w:ind w:left="1620"/>
        <w:rPr>
          <w:rFonts w:ascii="Arial" w:hAnsi="Arial" w:cs="Arial"/>
          <w:sz w:val="24"/>
          <w:szCs w:val="24"/>
        </w:rPr>
      </w:pPr>
      <w:r w:rsidRPr="00A81A71">
        <w:rPr>
          <w:rFonts w:ascii="Arial" w:hAnsi="Arial" w:cs="Arial"/>
          <w:sz w:val="24"/>
          <w:szCs w:val="24"/>
        </w:rPr>
        <w:t>la instalación de los bienes por el Proveedor o el uso de los bienes en el País donde está el lugar del proyecto; y</w:t>
      </w:r>
    </w:p>
    <w:p w14:paraId="4E833380" w14:textId="77777777" w:rsidR="002E40A3" w:rsidRPr="00A81A71" w:rsidRDefault="002E40A3" w:rsidP="008362EF">
      <w:pPr>
        <w:numPr>
          <w:ilvl w:val="0"/>
          <w:numId w:val="123"/>
        </w:numPr>
        <w:spacing w:before="60" w:after="60" w:line="240" w:lineRule="auto"/>
        <w:ind w:left="1620"/>
        <w:rPr>
          <w:rFonts w:ascii="Arial" w:hAnsi="Arial" w:cs="Arial"/>
          <w:sz w:val="24"/>
          <w:szCs w:val="24"/>
        </w:rPr>
      </w:pPr>
      <w:r w:rsidRPr="00A81A71">
        <w:rPr>
          <w:rFonts w:ascii="Arial" w:hAnsi="Arial" w:cs="Arial"/>
          <w:sz w:val="24"/>
          <w:szCs w:val="24"/>
        </w:rPr>
        <w:t>la venta de los productos producidos por los Bienes en cualquier país.</w:t>
      </w:r>
    </w:p>
    <w:p w14:paraId="4E833381" w14:textId="27525E2D" w:rsidR="002E40A3" w:rsidRPr="00A81A71" w:rsidRDefault="002E40A3" w:rsidP="005D3C88">
      <w:pPr>
        <w:spacing w:before="60" w:after="60" w:line="240" w:lineRule="auto"/>
        <w:ind w:left="1260"/>
        <w:rPr>
          <w:rFonts w:ascii="Arial" w:hAnsi="Arial" w:cs="Arial"/>
          <w:sz w:val="24"/>
          <w:szCs w:val="24"/>
        </w:rPr>
      </w:pPr>
      <w:r w:rsidRPr="00A81A71">
        <w:rPr>
          <w:rFonts w:ascii="Arial" w:hAnsi="Arial" w:cs="Arial"/>
          <w:sz w:val="24"/>
          <w:szCs w:val="24"/>
        </w:rPr>
        <w:t xml:space="preserve">Dicha indemnización no procederá si los Bienes o una parte de ellos fuesen utilizados para fines no previstos en el Contrato o para fines que no pudieran inferirse razonablemente del Contrato. La indemnización tampoco cubrirá cualquier transgresión que </w:t>
      </w:r>
      <w:r w:rsidR="00AC0AD5" w:rsidRPr="00A81A71">
        <w:rPr>
          <w:rFonts w:ascii="Arial" w:hAnsi="Arial" w:cs="Arial"/>
          <w:sz w:val="24"/>
          <w:szCs w:val="24"/>
        </w:rPr>
        <w:t>resultará</w:t>
      </w:r>
      <w:r w:rsidRPr="00A81A71">
        <w:rPr>
          <w:rFonts w:ascii="Arial" w:hAnsi="Arial" w:cs="Arial"/>
          <w:sz w:val="24"/>
          <w:szCs w:val="24"/>
        </w:rPr>
        <w:t xml:space="preserve"> del uso de los Bienes o parte de ellos, o de cualquier producto producido como resultado de asociación o combinación con otro equipo, planta o materiales no suministrados por el Proveedor en virtud del Contrato.</w:t>
      </w:r>
    </w:p>
    <w:p w14:paraId="4E833382" w14:textId="77777777" w:rsidR="002E40A3" w:rsidRPr="00A81A71" w:rsidRDefault="002E40A3" w:rsidP="008362EF">
      <w:pPr>
        <w:numPr>
          <w:ilvl w:val="0"/>
          <w:numId w:val="115"/>
        </w:numPr>
        <w:spacing w:before="60" w:after="60" w:line="240" w:lineRule="auto"/>
        <w:ind w:left="1260" w:hanging="720"/>
        <w:rPr>
          <w:rFonts w:ascii="Arial" w:hAnsi="Arial" w:cs="Arial"/>
          <w:sz w:val="24"/>
          <w:szCs w:val="24"/>
        </w:rPr>
      </w:pPr>
      <w:r w:rsidRPr="00A81A71">
        <w:rPr>
          <w:rFonts w:ascii="Arial" w:hAnsi="Arial" w:cs="Arial"/>
          <w:sz w:val="24"/>
          <w:szCs w:val="24"/>
        </w:rPr>
        <w:t xml:space="preserve">Si se entablara un proceso legal o una demanda contra el Comprador como resultado de alguna de las situaciones indicadas en la </w:t>
      </w:r>
      <w:proofErr w:type="spellStart"/>
      <w:r w:rsidRPr="00A81A71">
        <w:rPr>
          <w:rFonts w:ascii="Arial" w:hAnsi="Arial" w:cs="Arial"/>
          <w:sz w:val="24"/>
          <w:szCs w:val="24"/>
        </w:rPr>
        <w:t>Subcláusula</w:t>
      </w:r>
      <w:proofErr w:type="spellEnd"/>
      <w:r w:rsidRPr="00A81A71">
        <w:rPr>
          <w:rFonts w:ascii="Arial" w:hAnsi="Arial" w:cs="Arial"/>
          <w:sz w:val="24"/>
          <w:szCs w:val="24"/>
        </w:rPr>
        <w:t xml:space="preserve"> 29.1 de las CGC, el Comprador notificará prontamente al Proveedor y éste por su propia cuenta y en nombre del Comprador </w:t>
      </w:r>
      <w:r w:rsidRPr="00A81A71">
        <w:rPr>
          <w:rFonts w:ascii="Arial" w:hAnsi="Arial" w:cs="Arial"/>
          <w:sz w:val="24"/>
          <w:szCs w:val="24"/>
        </w:rPr>
        <w:lastRenderedPageBreak/>
        <w:t>responderá a dicho proceso o demanda, y realizará las negociaciones necesarias para llegar a un acuerdo de dicho proceso o demanda.</w:t>
      </w:r>
    </w:p>
    <w:p w14:paraId="4E833383" w14:textId="77777777" w:rsidR="002E40A3" w:rsidRPr="00A81A71" w:rsidRDefault="002E40A3" w:rsidP="008362EF">
      <w:pPr>
        <w:numPr>
          <w:ilvl w:val="0"/>
          <w:numId w:val="115"/>
        </w:numPr>
        <w:spacing w:before="60" w:after="60" w:line="240" w:lineRule="auto"/>
        <w:ind w:left="1260" w:hanging="720"/>
        <w:rPr>
          <w:rFonts w:ascii="Arial" w:hAnsi="Arial" w:cs="Arial"/>
          <w:sz w:val="24"/>
          <w:szCs w:val="24"/>
        </w:rPr>
      </w:pPr>
      <w:r w:rsidRPr="00A81A71">
        <w:rPr>
          <w:rFonts w:ascii="Arial" w:hAnsi="Arial" w:cs="Arial"/>
          <w:sz w:val="24"/>
          <w:szCs w:val="24"/>
        </w:rPr>
        <w:t xml:space="preserve">Si el Proveedor no notifica al Comprador dentro de veintiocho (28) días a partir del recibo de dicha comunicación de su intención de proceder con tales procesos o reclamos, el Comprador tendrá derecho a emprender dichas acciones en su propio nombre. </w:t>
      </w:r>
    </w:p>
    <w:p w14:paraId="4E833384" w14:textId="77777777" w:rsidR="002E40A3" w:rsidRPr="00A81A71" w:rsidRDefault="002E40A3" w:rsidP="008362EF">
      <w:pPr>
        <w:numPr>
          <w:ilvl w:val="0"/>
          <w:numId w:val="115"/>
        </w:numPr>
        <w:spacing w:before="60" w:after="60" w:line="240" w:lineRule="auto"/>
        <w:ind w:left="1260" w:hanging="720"/>
        <w:rPr>
          <w:rFonts w:ascii="Arial" w:hAnsi="Arial" w:cs="Arial"/>
          <w:sz w:val="24"/>
          <w:szCs w:val="24"/>
        </w:rPr>
      </w:pPr>
      <w:r w:rsidRPr="00A81A71">
        <w:rPr>
          <w:rFonts w:ascii="Arial" w:hAnsi="Arial" w:cs="Arial"/>
          <w:sz w:val="24"/>
          <w:szCs w:val="24"/>
        </w:rPr>
        <w:t>El Comprador se compromete, a solicitud del Proveedor, a prestarle toda la asistencia posible para que el Proveedor pueda contestar las citadas acciones legales o reclamaciones. El Comprador será reembolsado por el Proveedor por todos los gastos razonables en que hubiera incurrido.</w:t>
      </w:r>
    </w:p>
    <w:p w14:paraId="4E833385" w14:textId="77777777" w:rsidR="002E40A3" w:rsidRPr="00A81A71" w:rsidRDefault="002E40A3" w:rsidP="008362EF">
      <w:pPr>
        <w:numPr>
          <w:ilvl w:val="0"/>
          <w:numId w:val="115"/>
        </w:numPr>
        <w:spacing w:before="60" w:after="60" w:line="240" w:lineRule="auto"/>
        <w:ind w:left="1260" w:hanging="720"/>
        <w:rPr>
          <w:rFonts w:ascii="Arial" w:hAnsi="Arial" w:cs="Arial"/>
          <w:sz w:val="24"/>
          <w:szCs w:val="24"/>
        </w:rPr>
      </w:pPr>
      <w:r w:rsidRPr="00A81A71">
        <w:rPr>
          <w:rFonts w:ascii="Arial" w:hAnsi="Arial" w:cs="Arial"/>
          <w:sz w:val="24"/>
          <w:szCs w:val="24"/>
        </w:rPr>
        <w:t>El Comprador deberá indemnizar y eximir de culpa al Proveedor y a sus empleados, funcionarios y Subcontratistas, por cualquier litigio, acción legal o procedimiento administrativo, reclamo, demanda, pérdida, daño, costo y gasto, de cualquier naturaleza, incluyendo honorarios y gastos de abogado, que pudieran afectar al Proveedor como resultado de cualquier transgresión o supuesta transgresión de patentes, modelos de aparatos, diseños registrados, marcas registradas, derechos de autor, o cualquier otro derecho de propiedad intelectual registrado o ya existente a la fecha del Contrato, que pudieran suscitarse con motivo de cualquier diseño, datos, planos, especificaciones, u otros documentos o materiales que hubieran sido suministrados o diseñados por el Comprador o a nombre suyo.</w:t>
      </w:r>
    </w:p>
    <w:p w14:paraId="4E833386" w14:textId="77777777" w:rsidR="002E40A3" w:rsidRPr="00A81A71" w:rsidRDefault="002E40A3" w:rsidP="008362EF">
      <w:pPr>
        <w:keepNext/>
        <w:keepLines/>
        <w:numPr>
          <w:ilvl w:val="0"/>
          <w:numId w:val="79"/>
        </w:numPr>
        <w:spacing w:before="240" w:after="0" w:line="240" w:lineRule="auto"/>
        <w:ind w:left="540" w:hanging="540"/>
        <w:outlineLvl w:val="1"/>
        <w:rPr>
          <w:rFonts w:ascii="Arial" w:hAnsi="Arial" w:cs="Arial"/>
          <w:b/>
          <w:sz w:val="24"/>
          <w:szCs w:val="24"/>
        </w:rPr>
      </w:pPr>
      <w:bookmarkStart w:id="398" w:name="_Toc106188589"/>
      <w:bookmarkStart w:id="399" w:name="_Toc18926033"/>
      <w:r w:rsidRPr="00A81A71">
        <w:rPr>
          <w:rFonts w:ascii="Arial" w:hAnsi="Arial" w:cs="Arial"/>
          <w:b/>
          <w:sz w:val="24"/>
          <w:szCs w:val="24"/>
        </w:rPr>
        <w:t>Limitación de Responsabilidad</w:t>
      </w:r>
      <w:bookmarkEnd w:id="398"/>
      <w:bookmarkEnd w:id="399"/>
    </w:p>
    <w:p w14:paraId="4E833387" w14:textId="77777777" w:rsidR="002E40A3" w:rsidRPr="00A81A71" w:rsidRDefault="002E40A3" w:rsidP="008362EF">
      <w:pPr>
        <w:numPr>
          <w:ilvl w:val="0"/>
          <w:numId w:val="116"/>
        </w:numPr>
        <w:spacing w:before="60" w:after="60" w:line="240" w:lineRule="auto"/>
        <w:ind w:left="1260" w:hanging="720"/>
        <w:rPr>
          <w:rFonts w:ascii="Arial" w:hAnsi="Arial" w:cs="Arial"/>
          <w:b/>
          <w:sz w:val="24"/>
          <w:szCs w:val="24"/>
        </w:rPr>
      </w:pPr>
      <w:r w:rsidRPr="00A81A71">
        <w:rPr>
          <w:rFonts w:ascii="Arial" w:hAnsi="Arial" w:cs="Arial"/>
          <w:sz w:val="24"/>
          <w:szCs w:val="24"/>
        </w:rPr>
        <w:t>Excepto en casos de negligencia criminal o de malversación,</w:t>
      </w:r>
    </w:p>
    <w:p w14:paraId="4E833388" w14:textId="77777777" w:rsidR="002E40A3" w:rsidRPr="00A81A71" w:rsidRDefault="002E40A3" w:rsidP="008362EF">
      <w:pPr>
        <w:numPr>
          <w:ilvl w:val="0"/>
          <w:numId w:val="124"/>
        </w:numPr>
        <w:spacing w:before="60" w:after="60" w:line="240" w:lineRule="auto"/>
        <w:ind w:left="1620"/>
        <w:rPr>
          <w:rFonts w:ascii="Arial" w:hAnsi="Arial" w:cs="Arial"/>
          <w:sz w:val="24"/>
          <w:szCs w:val="24"/>
        </w:rPr>
      </w:pPr>
      <w:r w:rsidRPr="00A81A71">
        <w:rPr>
          <w:rFonts w:ascii="Arial" w:hAnsi="Arial" w:cs="Arial"/>
          <w:sz w:val="24"/>
          <w:szCs w:val="24"/>
        </w:rPr>
        <w:t>el Proveedor no tendrá ninguna responsabilidad contractual, de agravio o de otra índole frente al Comprador por pérdidas o daños indirectos o consiguientes, pérdidas de utilización, pérdidas de producción, o pérdidas de ganancias o por costo de intereses, estipulándose que esta exclusión no se aplicará a ninguna de las obligaciones del Proveedor de pagar al Comprador los daños y perjuicios previstos en el Contrato, y</w:t>
      </w:r>
    </w:p>
    <w:p w14:paraId="4E833389" w14:textId="2A1C1163" w:rsidR="002E40A3" w:rsidRPr="00A81A71" w:rsidRDefault="002E40A3" w:rsidP="008362EF">
      <w:pPr>
        <w:numPr>
          <w:ilvl w:val="0"/>
          <w:numId w:val="124"/>
        </w:numPr>
        <w:spacing w:before="60" w:after="60" w:line="240" w:lineRule="auto"/>
        <w:ind w:left="1620"/>
        <w:rPr>
          <w:rFonts w:ascii="Arial" w:hAnsi="Arial" w:cs="Arial"/>
          <w:sz w:val="24"/>
          <w:szCs w:val="24"/>
        </w:rPr>
      </w:pPr>
      <w:r w:rsidRPr="00A81A71">
        <w:rPr>
          <w:rFonts w:ascii="Arial" w:hAnsi="Arial" w:cs="Arial"/>
          <w:sz w:val="24"/>
          <w:szCs w:val="24"/>
        </w:rPr>
        <w:t xml:space="preserve">la responsabilidad total del Proveedor frente al </w:t>
      </w:r>
      <w:r w:rsidR="00AC0AD5" w:rsidRPr="00A81A71">
        <w:rPr>
          <w:rFonts w:ascii="Arial" w:hAnsi="Arial" w:cs="Arial"/>
          <w:sz w:val="24"/>
          <w:szCs w:val="24"/>
        </w:rPr>
        <w:t>Comprador</w:t>
      </w:r>
      <w:r w:rsidRPr="00A81A71">
        <w:rPr>
          <w:rFonts w:ascii="Arial" w:hAnsi="Arial" w:cs="Arial"/>
          <w:sz w:val="24"/>
          <w:szCs w:val="24"/>
        </w:rPr>
        <w:t xml:space="preserve"> ya sea contractual, de agravio o de otra índole, no podrá exceder el Precio del Contrato, entendiéndose que tal limitación de responsabilidad no se aplicará a los costos provenientes de la reparación o reemplazo de equipo defectuoso, ni afecta la obligación del Proveedor de indemnizar al Comprador por transgresiones de patente.</w:t>
      </w:r>
    </w:p>
    <w:p w14:paraId="4E83338A" w14:textId="77777777" w:rsidR="002E40A3" w:rsidRPr="00A81A71" w:rsidRDefault="002E40A3" w:rsidP="008362EF">
      <w:pPr>
        <w:keepNext/>
        <w:keepLines/>
        <w:numPr>
          <w:ilvl w:val="0"/>
          <w:numId w:val="79"/>
        </w:numPr>
        <w:spacing w:before="240" w:after="0" w:line="240" w:lineRule="auto"/>
        <w:ind w:left="540" w:hanging="540"/>
        <w:outlineLvl w:val="1"/>
        <w:rPr>
          <w:rFonts w:ascii="Arial" w:hAnsi="Arial" w:cs="Arial"/>
          <w:b/>
          <w:sz w:val="24"/>
          <w:szCs w:val="24"/>
        </w:rPr>
      </w:pPr>
      <w:bookmarkStart w:id="400" w:name="_Toc106188590"/>
      <w:bookmarkStart w:id="401" w:name="_Toc18926034"/>
      <w:r w:rsidRPr="00A81A71">
        <w:rPr>
          <w:rFonts w:ascii="Arial" w:hAnsi="Arial" w:cs="Arial"/>
          <w:b/>
          <w:sz w:val="24"/>
          <w:szCs w:val="24"/>
        </w:rPr>
        <w:t>Cambio en las Leyes y Regulaciones</w:t>
      </w:r>
      <w:bookmarkEnd w:id="400"/>
      <w:bookmarkEnd w:id="401"/>
    </w:p>
    <w:p w14:paraId="4E83338B" w14:textId="10BE4B43" w:rsidR="002E40A3" w:rsidRPr="00A81A71" w:rsidRDefault="002E40A3" w:rsidP="008362EF">
      <w:pPr>
        <w:numPr>
          <w:ilvl w:val="0"/>
          <w:numId w:val="117"/>
        </w:numPr>
        <w:spacing w:before="60" w:after="60" w:line="240" w:lineRule="auto"/>
        <w:ind w:left="1260" w:hanging="720"/>
        <w:rPr>
          <w:rFonts w:ascii="Arial" w:hAnsi="Arial" w:cs="Arial"/>
          <w:b/>
          <w:sz w:val="24"/>
          <w:szCs w:val="24"/>
        </w:rPr>
      </w:pPr>
      <w:r w:rsidRPr="00A81A71">
        <w:rPr>
          <w:rFonts w:ascii="Arial" w:hAnsi="Arial" w:cs="Arial"/>
          <w:sz w:val="24"/>
          <w:szCs w:val="24"/>
        </w:rPr>
        <w:t xml:space="preserve">A menos que se indique otra cosa en el Contrato, si después de la fecha de 28 días antes de la presentación de ofertas, cualquier ley, reglamento, decreto, ordenanza o estatuto con carácter de ley entrase en vigencia, se promulgase, abrogase o se modificase en el lugar del </w:t>
      </w:r>
      <w:r w:rsidRPr="00A81A71">
        <w:rPr>
          <w:rFonts w:ascii="Arial" w:hAnsi="Arial" w:cs="Arial"/>
          <w:sz w:val="24"/>
          <w:szCs w:val="24"/>
        </w:rPr>
        <w:lastRenderedPageBreak/>
        <w:t xml:space="preserve">país del Comprador donde está ubicado el Proyecto (incluyendo cualquier cambio en interpretación o aplicación por las autoridades competentes) y que afecte posteriormente la fecha de Entrega y/o el Precio del Contrato, dicha Fecha de Entrega y/o Precio del Contrato serán incrementados o reducidos según corresponda, en la medida en que el Proveedor haya sido afectado por estos cambios en el desempeño de sus obligaciones en virtud del Contrato. No </w:t>
      </w:r>
      <w:r w:rsidR="00B16FC7" w:rsidRPr="00A81A71">
        <w:rPr>
          <w:rFonts w:ascii="Arial" w:hAnsi="Arial" w:cs="Arial"/>
          <w:sz w:val="24"/>
          <w:szCs w:val="24"/>
        </w:rPr>
        <w:t>obstante,</w:t>
      </w:r>
      <w:r w:rsidRPr="00A81A71">
        <w:rPr>
          <w:rFonts w:ascii="Arial" w:hAnsi="Arial" w:cs="Arial"/>
          <w:sz w:val="24"/>
          <w:szCs w:val="24"/>
        </w:rPr>
        <w:t xml:space="preserve"> lo anterior, dicho incremento o disminución del costo no se pagará separadamente ni será acreditado si el mismo ya ha sido tenido en cuenta en las provisiones de ajuste de precio, si corresponde y de conformidad con la Cláusula 15 de las CGC.</w:t>
      </w:r>
    </w:p>
    <w:p w14:paraId="4E83338C" w14:textId="77777777" w:rsidR="002E40A3" w:rsidRPr="00A81A71" w:rsidRDefault="002E40A3" w:rsidP="008362EF">
      <w:pPr>
        <w:keepNext/>
        <w:keepLines/>
        <w:numPr>
          <w:ilvl w:val="0"/>
          <w:numId w:val="79"/>
        </w:numPr>
        <w:spacing w:before="240" w:after="0" w:line="240" w:lineRule="auto"/>
        <w:ind w:left="540" w:hanging="540"/>
        <w:outlineLvl w:val="1"/>
        <w:rPr>
          <w:rFonts w:ascii="Arial" w:hAnsi="Arial" w:cs="Arial"/>
          <w:b/>
          <w:sz w:val="24"/>
          <w:szCs w:val="24"/>
        </w:rPr>
      </w:pPr>
      <w:bookmarkStart w:id="402" w:name="_Toc106188591"/>
      <w:bookmarkStart w:id="403" w:name="_Toc18926035"/>
      <w:r w:rsidRPr="00A81A71">
        <w:rPr>
          <w:rFonts w:ascii="Arial" w:hAnsi="Arial" w:cs="Arial"/>
          <w:b/>
          <w:sz w:val="24"/>
          <w:szCs w:val="24"/>
        </w:rPr>
        <w:t>Fuerza Mayor</w:t>
      </w:r>
      <w:bookmarkEnd w:id="402"/>
      <w:bookmarkEnd w:id="403"/>
    </w:p>
    <w:p w14:paraId="4E83338D" w14:textId="77777777" w:rsidR="002E40A3" w:rsidRPr="00A81A71" w:rsidRDefault="002E40A3" w:rsidP="008362EF">
      <w:pPr>
        <w:numPr>
          <w:ilvl w:val="0"/>
          <w:numId w:val="118"/>
        </w:numPr>
        <w:spacing w:before="60" w:after="60" w:line="240" w:lineRule="auto"/>
        <w:ind w:left="1260" w:hanging="720"/>
        <w:rPr>
          <w:rFonts w:ascii="Arial" w:hAnsi="Arial" w:cs="Arial"/>
          <w:sz w:val="24"/>
          <w:szCs w:val="24"/>
        </w:rPr>
      </w:pPr>
      <w:r w:rsidRPr="00A81A71">
        <w:rPr>
          <w:rFonts w:ascii="Arial" w:hAnsi="Arial" w:cs="Arial"/>
          <w:sz w:val="24"/>
          <w:szCs w:val="24"/>
        </w:rPr>
        <w:t>El Proveedor no estará sujeto a la ejecución de su Garantía de Cumplimiento, liquidación por daños y perjuicios o terminación por incumplimiento en la medida en que la demora o el incumplimiento de sus obligaciones en virtud del Contrato sea el resultado de un evento de Fuerza Mayor.</w:t>
      </w:r>
    </w:p>
    <w:p w14:paraId="4E83338E" w14:textId="77777777" w:rsidR="002E40A3" w:rsidRPr="00A81A71" w:rsidRDefault="002E40A3" w:rsidP="008362EF">
      <w:pPr>
        <w:numPr>
          <w:ilvl w:val="0"/>
          <w:numId w:val="118"/>
        </w:numPr>
        <w:spacing w:before="60" w:after="60" w:line="240" w:lineRule="auto"/>
        <w:ind w:left="1260" w:hanging="720"/>
        <w:rPr>
          <w:rFonts w:ascii="Arial" w:hAnsi="Arial" w:cs="Arial"/>
          <w:sz w:val="24"/>
          <w:szCs w:val="24"/>
        </w:rPr>
      </w:pPr>
      <w:r w:rsidRPr="00A81A71">
        <w:rPr>
          <w:rFonts w:ascii="Arial" w:hAnsi="Arial" w:cs="Arial"/>
          <w:sz w:val="24"/>
          <w:szCs w:val="24"/>
        </w:rPr>
        <w:t>Para fines de esta Cláusula, “Fuerza Mayor” significa un evento o situación fuera del control del Proveedor que es imprevisible, inevitable y no se origina por descuido o negligencia del Proveedor. Tales eventos pueden incluir sin que éstos sean los únicos, actos del Comprador en su capacidad soberana, guerras o revoluciones, incendios, inundaciones, epidemias, restricciones de cuarentena, y embargos de cargamentos.</w:t>
      </w:r>
    </w:p>
    <w:p w14:paraId="4E83338F" w14:textId="77777777" w:rsidR="002E40A3" w:rsidRPr="00A81A71" w:rsidRDefault="002E40A3" w:rsidP="008362EF">
      <w:pPr>
        <w:numPr>
          <w:ilvl w:val="0"/>
          <w:numId w:val="118"/>
        </w:numPr>
        <w:spacing w:before="60" w:after="60" w:line="240" w:lineRule="auto"/>
        <w:ind w:left="1260" w:hanging="720"/>
        <w:rPr>
          <w:rFonts w:ascii="Arial" w:hAnsi="Arial" w:cs="Arial"/>
          <w:sz w:val="24"/>
          <w:szCs w:val="24"/>
        </w:rPr>
      </w:pPr>
      <w:r w:rsidRPr="00A81A71">
        <w:rPr>
          <w:rFonts w:ascii="Arial" w:hAnsi="Arial" w:cs="Arial"/>
          <w:sz w:val="24"/>
          <w:szCs w:val="24"/>
        </w:rPr>
        <w:t>Si se presentara un evento de Fuerza Mayor, el Proveedor notificará por escrito al Comprador a la máxima brevedad posible sobre dicha condición y causa. A menos que el Comprador disponga otra cosa por escrito, el Proveedor continuará cumpliendo con sus obligaciones en virtud del Contrato en la medida que sea razonablemente práctico, y buscará todos los medios alternativos de cumplimiento que no estuviesen afectados por la situación de Fuerza Mayor existente.</w:t>
      </w:r>
    </w:p>
    <w:p w14:paraId="4E833390" w14:textId="77777777" w:rsidR="002E40A3" w:rsidRPr="00A81A71" w:rsidRDefault="002E40A3" w:rsidP="008362EF">
      <w:pPr>
        <w:keepNext/>
        <w:keepLines/>
        <w:numPr>
          <w:ilvl w:val="0"/>
          <w:numId w:val="79"/>
        </w:numPr>
        <w:spacing w:before="240" w:after="0" w:line="240" w:lineRule="auto"/>
        <w:ind w:left="540" w:hanging="540"/>
        <w:outlineLvl w:val="1"/>
        <w:rPr>
          <w:rFonts w:ascii="Arial" w:hAnsi="Arial" w:cs="Arial"/>
          <w:b/>
          <w:sz w:val="24"/>
          <w:szCs w:val="24"/>
        </w:rPr>
      </w:pPr>
      <w:bookmarkStart w:id="404" w:name="_Toc106188592"/>
      <w:bookmarkStart w:id="405" w:name="_Toc18926036"/>
      <w:r w:rsidRPr="00A81A71">
        <w:rPr>
          <w:rFonts w:ascii="Arial" w:hAnsi="Arial" w:cs="Arial"/>
          <w:b/>
          <w:sz w:val="24"/>
          <w:szCs w:val="24"/>
        </w:rPr>
        <w:t>Ordenes de Cambio y Enmiendas al Contrato</w:t>
      </w:r>
      <w:bookmarkEnd w:id="404"/>
      <w:bookmarkEnd w:id="405"/>
    </w:p>
    <w:p w14:paraId="4E833391" w14:textId="77777777" w:rsidR="002E40A3" w:rsidRPr="00A81A71" w:rsidRDefault="002E40A3" w:rsidP="008362EF">
      <w:pPr>
        <w:numPr>
          <w:ilvl w:val="0"/>
          <w:numId w:val="119"/>
        </w:numPr>
        <w:spacing w:before="60" w:after="60" w:line="240" w:lineRule="auto"/>
        <w:ind w:left="1260" w:hanging="720"/>
        <w:rPr>
          <w:rFonts w:ascii="Arial" w:hAnsi="Arial" w:cs="Arial"/>
          <w:sz w:val="24"/>
          <w:szCs w:val="24"/>
        </w:rPr>
      </w:pPr>
      <w:r w:rsidRPr="00A81A71">
        <w:rPr>
          <w:rFonts w:ascii="Arial" w:hAnsi="Arial" w:cs="Arial"/>
          <w:sz w:val="24"/>
          <w:szCs w:val="24"/>
        </w:rPr>
        <w:t>El Comprador podrá, en cualquier momento, efectuar cambios dentro del marco general del Contrato, mediante orden escrita al Proveedor de acuerdo con la Cláusula 8 de las CGC, en uno o más de los siguientes aspectos:</w:t>
      </w:r>
    </w:p>
    <w:p w14:paraId="4E833392" w14:textId="77777777" w:rsidR="002E40A3" w:rsidRPr="00A81A71" w:rsidRDefault="002E40A3" w:rsidP="008362EF">
      <w:pPr>
        <w:numPr>
          <w:ilvl w:val="0"/>
          <w:numId w:val="125"/>
        </w:numPr>
        <w:spacing w:before="60" w:after="60" w:line="240" w:lineRule="auto"/>
        <w:ind w:left="1620"/>
        <w:rPr>
          <w:rFonts w:ascii="Arial" w:hAnsi="Arial" w:cs="Arial"/>
          <w:sz w:val="24"/>
          <w:szCs w:val="24"/>
        </w:rPr>
      </w:pPr>
      <w:r w:rsidRPr="00A81A71">
        <w:rPr>
          <w:rFonts w:ascii="Arial" w:hAnsi="Arial" w:cs="Arial"/>
          <w:sz w:val="24"/>
          <w:szCs w:val="24"/>
        </w:rPr>
        <w:t>planos, diseños o especificaciones, cuando los Bienes que deban suministrarse en virtud al Contrato deban ser fabricados específicamente para el Comprador;</w:t>
      </w:r>
    </w:p>
    <w:p w14:paraId="4E833393" w14:textId="77777777" w:rsidR="002E40A3" w:rsidRPr="00A81A71" w:rsidRDefault="002E40A3" w:rsidP="008362EF">
      <w:pPr>
        <w:numPr>
          <w:ilvl w:val="0"/>
          <w:numId w:val="125"/>
        </w:numPr>
        <w:spacing w:before="60" w:after="60" w:line="240" w:lineRule="auto"/>
        <w:ind w:left="1620"/>
        <w:rPr>
          <w:rFonts w:ascii="Arial" w:hAnsi="Arial" w:cs="Arial"/>
          <w:sz w:val="24"/>
          <w:szCs w:val="24"/>
        </w:rPr>
      </w:pPr>
      <w:r w:rsidRPr="00A81A71">
        <w:rPr>
          <w:rFonts w:ascii="Arial" w:hAnsi="Arial" w:cs="Arial"/>
          <w:sz w:val="24"/>
          <w:szCs w:val="24"/>
        </w:rPr>
        <w:t>la forma de embarque o de embalaje;</w:t>
      </w:r>
    </w:p>
    <w:p w14:paraId="4E833394" w14:textId="77777777" w:rsidR="002E40A3" w:rsidRPr="00A81A71" w:rsidRDefault="002E40A3" w:rsidP="008362EF">
      <w:pPr>
        <w:numPr>
          <w:ilvl w:val="0"/>
          <w:numId w:val="125"/>
        </w:numPr>
        <w:spacing w:before="60" w:after="60" w:line="240" w:lineRule="auto"/>
        <w:ind w:left="1620"/>
        <w:rPr>
          <w:rFonts w:ascii="Arial" w:hAnsi="Arial" w:cs="Arial"/>
          <w:sz w:val="24"/>
          <w:szCs w:val="24"/>
        </w:rPr>
      </w:pPr>
      <w:r w:rsidRPr="00A81A71">
        <w:rPr>
          <w:rFonts w:ascii="Arial" w:hAnsi="Arial" w:cs="Arial"/>
          <w:sz w:val="24"/>
          <w:szCs w:val="24"/>
        </w:rPr>
        <w:t>el lugar de entrega, y/o</w:t>
      </w:r>
    </w:p>
    <w:p w14:paraId="4E833395" w14:textId="77777777" w:rsidR="002E40A3" w:rsidRPr="00A81A71" w:rsidRDefault="002E40A3" w:rsidP="008362EF">
      <w:pPr>
        <w:numPr>
          <w:ilvl w:val="0"/>
          <w:numId w:val="125"/>
        </w:numPr>
        <w:spacing w:before="60" w:after="60" w:line="240" w:lineRule="auto"/>
        <w:ind w:left="1620"/>
        <w:rPr>
          <w:rFonts w:ascii="Arial" w:hAnsi="Arial" w:cs="Arial"/>
          <w:sz w:val="24"/>
          <w:szCs w:val="24"/>
        </w:rPr>
      </w:pPr>
      <w:r w:rsidRPr="00A81A71">
        <w:rPr>
          <w:rFonts w:ascii="Arial" w:hAnsi="Arial" w:cs="Arial"/>
          <w:sz w:val="24"/>
          <w:szCs w:val="24"/>
        </w:rPr>
        <w:t>los Servicios Conexos que deba suministrar el Proveedor.</w:t>
      </w:r>
    </w:p>
    <w:p w14:paraId="4E833396" w14:textId="77777777" w:rsidR="002E40A3" w:rsidRPr="00A81A71" w:rsidRDefault="002E40A3" w:rsidP="008362EF">
      <w:pPr>
        <w:numPr>
          <w:ilvl w:val="0"/>
          <w:numId w:val="119"/>
        </w:numPr>
        <w:spacing w:before="60" w:after="60" w:line="240" w:lineRule="auto"/>
        <w:ind w:left="1260" w:hanging="720"/>
        <w:rPr>
          <w:rFonts w:ascii="Arial" w:hAnsi="Arial" w:cs="Arial"/>
          <w:sz w:val="24"/>
          <w:szCs w:val="24"/>
        </w:rPr>
      </w:pPr>
      <w:r w:rsidRPr="00A81A71">
        <w:rPr>
          <w:rFonts w:ascii="Arial" w:hAnsi="Arial" w:cs="Arial"/>
          <w:sz w:val="24"/>
          <w:szCs w:val="24"/>
        </w:rPr>
        <w:lastRenderedPageBreak/>
        <w:t xml:space="preserve">Si cualquiera de estos cambios causara un aumento o disminución en el costo o en el tiempo necesario para que el Proveedor cumpla cualquiera de las obligaciones en virtud del Contrato, se efectuará un ajuste equitativo al Precio del Contrato o al Plan de Entregas/de Cumplimiento, o a ambas cosas, y el Contrato se enmendará según corresponda. El Proveedor deberá presentar la solicitud de ajuste de conformidad con esta Cláusula, dentro de los veintiocho (28) días contados a partir de la fecha en que éste reciba la solicitud de la orden de cambio del Comprador. </w:t>
      </w:r>
    </w:p>
    <w:p w14:paraId="4E833397" w14:textId="77777777" w:rsidR="002E40A3" w:rsidRPr="00A81A71" w:rsidRDefault="002E40A3" w:rsidP="008362EF">
      <w:pPr>
        <w:numPr>
          <w:ilvl w:val="0"/>
          <w:numId w:val="119"/>
        </w:numPr>
        <w:spacing w:before="60" w:after="60" w:line="240" w:lineRule="auto"/>
        <w:ind w:left="1260" w:hanging="720"/>
        <w:rPr>
          <w:rFonts w:ascii="Arial" w:hAnsi="Arial" w:cs="Arial"/>
          <w:sz w:val="24"/>
          <w:szCs w:val="24"/>
        </w:rPr>
      </w:pPr>
      <w:r w:rsidRPr="00A81A71">
        <w:rPr>
          <w:rFonts w:ascii="Arial" w:hAnsi="Arial" w:cs="Arial"/>
          <w:sz w:val="24"/>
          <w:szCs w:val="24"/>
        </w:rPr>
        <w:t>Los precios que cobrará el Proveedor por Servicios Conexos que pudieran ser necesarios pero que no fueron incluidos en el Contrato, deberán convenirse previamente entre las partes, y no excederán los precios que el Proveedor cobra actualmente a terceros por servicios similares.</w:t>
      </w:r>
    </w:p>
    <w:p w14:paraId="4E833398" w14:textId="77777777" w:rsidR="002E40A3" w:rsidRPr="00A81A71" w:rsidRDefault="002E40A3" w:rsidP="008362EF">
      <w:pPr>
        <w:numPr>
          <w:ilvl w:val="0"/>
          <w:numId w:val="119"/>
        </w:numPr>
        <w:spacing w:before="60" w:after="60" w:line="240" w:lineRule="auto"/>
        <w:ind w:left="1260" w:hanging="720"/>
        <w:rPr>
          <w:rFonts w:ascii="Arial" w:hAnsi="Arial" w:cs="Arial"/>
          <w:sz w:val="24"/>
          <w:szCs w:val="24"/>
        </w:rPr>
      </w:pPr>
      <w:r w:rsidRPr="00A81A71">
        <w:rPr>
          <w:rFonts w:ascii="Arial" w:hAnsi="Arial" w:cs="Arial"/>
          <w:sz w:val="24"/>
          <w:szCs w:val="24"/>
        </w:rPr>
        <w:t>Sujeto a lo anterior, no se introducirá ningún cambio o modificación al Contrato excepto mediante una enmienda por escrito ejecutada por ambas partes.</w:t>
      </w:r>
    </w:p>
    <w:p w14:paraId="4E833399" w14:textId="77777777" w:rsidR="002E40A3" w:rsidRPr="00A81A71" w:rsidRDefault="002E40A3" w:rsidP="008362EF">
      <w:pPr>
        <w:keepNext/>
        <w:keepLines/>
        <w:numPr>
          <w:ilvl w:val="0"/>
          <w:numId w:val="79"/>
        </w:numPr>
        <w:spacing w:before="240" w:after="0" w:line="240" w:lineRule="auto"/>
        <w:ind w:left="540" w:hanging="540"/>
        <w:outlineLvl w:val="1"/>
        <w:rPr>
          <w:rFonts w:ascii="Arial" w:hAnsi="Arial" w:cs="Arial"/>
          <w:b/>
          <w:sz w:val="24"/>
          <w:szCs w:val="24"/>
        </w:rPr>
      </w:pPr>
      <w:bookmarkStart w:id="406" w:name="_Toc106188593"/>
      <w:bookmarkStart w:id="407" w:name="_Toc18926037"/>
      <w:r w:rsidRPr="00A81A71">
        <w:rPr>
          <w:rFonts w:ascii="Arial" w:hAnsi="Arial" w:cs="Arial"/>
          <w:b/>
          <w:sz w:val="24"/>
          <w:szCs w:val="24"/>
        </w:rPr>
        <w:t>Prórroga de los Plazos</w:t>
      </w:r>
      <w:bookmarkEnd w:id="406"/>
      <w:bookmarkEnd w:id="407"/>
    </w:p>
    <w:p w14:paraId="4E83339A" w14:textId="77777777" w:rsidR="002E40A3" w:rsidRPr="00A81A71" w:rsidRDefault="002E40A3" w:rsidP="008362EF">
      <w:pPr>
        <w:numPr>
          <w:ilvl w:val="0"/>
          <w:numId w:val="126"/>
        </w:numPr>
        <w:spacing w:before="60" w:after="60" w:line="240" w:lineRule="auto"/>
        <w:ind w:left="1260" w:hanging="720"/>
        <w:rPr>
          <w:rFonts w:ascii="Arial" w:hAnsi="Arial" w:cs="Arial"/>
          <w:sz w:val="24"/>
          <w:szCs w:val="24"/>
        </w:rPr>
      </w:pPr>
      <w:r w:rsidRPr="00A81A71">
        <w:rPr>
          <w:rFonts w:ascii="Arial" w:hAnsi="Arial" w:cs="Arial"/>
          <w:sz w:val="24"/>
          <w:szCs w:val="24"/>
        </w:rPr>
        <w:t>Si en cualquier momento durante la ejecución del Contrato, el Proveedor o sus Subcontratistas encontrasen condiciones que impidiesen la entrega oportuna de los Bienes o el cumplimiento de los Servicios Conexos de conformidad con la Cláusula 13 de las CGC, el Proveedor informará prontamente y por escrito al Comprador sobre la demora, posible duración y causa. Tan pronto como sea posible después de recibir la comunicación del Proveedor, el Comprador evaluará la situación y a su discreción podrá prorrogar el plazo de cumplimiento del Proveedor. En dicha circunstancia, ambas partes ratificarán la prórroga mediante una enmienda al Contrato.</w:t>
      </w:r>
    </w:p>
    <w:p w14:paraId="4E83339B" w14:textId="77777777" w:rsidR="002E40A3" w:rsidRPr="00A81A71" w:rsidRDefault="002E40A3" w:rsidP="008362EF">
      <w:pPr>
        <w:numPr>
          <w:ilvl w:val="0"/>
          <w:numId w:val="126"/>
        </w:numPr>
        <w:spacing w:before="60" w:after="60" w:line="240" w:lineRule="auto"/>
        <w:ind w:left="1260" w:hanging="720"/>
        <w:rPr>
          <w:rFonts w:ascii="Arial" w:hAnsi="Arial" w:cs="Arial"/>
          <w:sz w:val="24"/>
          <w:szCs w:val="24"/>
        </w:rPr>
      </w:pPr>
      <w:r w:rsidRPr="00A81A71">
        <w:rPr>
          <w:rFonts w:ascii="Arial" w:hAnsi="Arial" w:cs="Arial"/>
          <w:sz w:val="24"/>
          <w:szCs w:val="24"/>
        </w:rPr>
        <w:t xml:space="preserve">Excepto en el caso de Fuerza Mayor, como se indicó en la Cláusula 32 de las CGC, cualquier retraso en el desempeño de sus obligaciones de Entrega y Cumplimiento expondrá al Proveedor a la imposición de liquidación por daños y perjuicios de conformidad con la Cláusula 27 de las CGC, a menos que se acuerde una prórroga en virtud de la </w:t>
      </w:r>
      <w:proofErr w:type="spellStart"/>
      <w:r w:rsidRPr="00A81A71">
        <w:rPr>
          <w:rFonts w:ascii="Arial" w:hAnsi="Arial" w:cs="Arial"/>
          <w:sz w:val="24"/>
          <w:szCs w:val="24"/>
        </w:rPr>
        <w:t>Subcláusula</w:t>
      </w:r>
      <w:proofErr w:type="spellEnd"/>
      <w:r w:rsidRPr="00A81A71">
        <w:rPr>
          <w:rFonts w:ascii="Arial" w:hAnsi="Arial" w:cs="Arial"/>
          <w:sz w:val="24"/>
          <w:szCs w:val="24"/>
        </w:rPr>
        <w:t xml:space="preserve"> 34.1 de las CGC.</w:t>
      </w:r>
    </w:p>
    <w:p w14:paraId="4E83339C" w14:textId="77777777" w:rsidR="002E40A3" w:rsidRPr="00A81A71" w:rsidRDefault="002E40A3" w:rsidP="008362EF">
      <w:pPr>
        <w:keepNext/>
        <w:keepLines/>
        <w:numPr>
          <w:ilvl w:val="0"/>
          <w:numId w:val="79"/>
        </w:numPr>
        <w:spacing w:before="240" w:after="0" w:line="240" w:lineRule="auto"/>
        <w:ind w:left="540" w:hanging="540"/>
        <w:outlineLvl w:val="1"/>
        <w:rPr>
          <w:rFonts w:ascii="Arial" w:hAnsi="Arial" w:cs="Arial"/>
          <w:b/>
          <w:sz w:val="24"/>
          <w:szCs w:val="24"/>
        </w:rPr>
      </w:pPr>
      <w:bookmarkStart w:id="408" w:name="_Toc18926038"/>
      <w:r w:rsidRPr="00A81A71">
        <w:rPr>
          <w:rFonts w:ascii="Arial" w:hAnsi="Arial" w:cs="Arial"/>
          <w:b/>
          <w:sz w:val="24"/>
          <w:szCs w:val="24"/>
        </w:rPr>
        <w:t>Terminación</w:t>
      </w:r>
      <w:bookmarkEnd w:id="408"/>
    </w:p>
    <w:p w14:paraId="4E83339D" w14:textId="77777777" w:rsidR="002E40A3" w:rsidRPr="00A81A71" w:rsidRDefault="002E40A3" w:rsidP="008362EF">
      <w:pPr>
        <w:numPr>
          <w:ilvl w:val="0"/>
          <w:numId w:val="127"/>
        </w:numPr>
        <w:spacing w:before="60" w:after="60" w:line="240" w:lineRule="auto"/>
        <w:ind w:left="1260" w:hanging="720"/>
        <w:rPr>
          <w:rFonts w:ascii="Arial" w:hAnsi="Arial" w:cs="Arial"/>
          <w:sz w:val="24"/>
          <w:szCs w:val="24"/>
        </w:rPr>
      </w:pPr>
      <w:r w:rsidRPr="00A81A71">
        <w:rPr>
          <w:rFonts w:ascii="Arial" w:hAnsi="Arial" w:cs="Arial"/>
          <w:sz w:val="24"/>
          <w:szCs w:val="24"/>
        </w:rPr>
        <w:t>Terminación por Incumplimiento</w:t>
      </w:r>
    </w:p>
    <w:p w14:paraId="4E83339E" w14:textId="77777777" w:rsidR="002E40A3" w:rsidRPr="00A81A71" w:rsidRDefault="002E40A3" w:rsidP="008362EF">
      <w:pPr>
        <w:numPr>
          <w:ilvl w:val="0"/>
          <w:numId w:val="130"/>
        </w:numPr>
        <w:spacing w:before="60" w:after="60" w:line="240" w:lineRule="auto"/>
        <w:ind w:left="1620"/>
        <w:rPr>
          <w:rFonts w:ascii="Arial" w:hAnsi="Arial" w:cs="Arial"/>
          <w:sz w:val="24"/>
          <w:szCs w:val="24"/>
        </w:rPr>
      </w:pPr>
      <w:r w:rsidRPr="00A81A71">
        <w:rPr>
          <w:rFonts w:ascii="Arial" w:hAnsi="Arial" w:cs="Arial"/>
          <w:sz w:val="24"/>
          <w:szCs w:val="24"/>
        </w:rPr>
        <w:t>El Comprador, sin perjuicio de otros recursos a su haber en caso de incumplimiento del Contrato, podrá terminar el Contrato en su totalidad o en parte mediante una comunicación de incumplimiento por escrito al Proveedor en cualquiera de las siguientes circunstancias:</w:t>
      </w:r>
    </w:p>
    <w:p w14:paraId="4E83339F" w14:textId="77777777" w:rsidR="002E40A3" w:rsidRPr="00A81A71" w:rsidRDefault="002E40A3" w:rsidP="008362EF">
      <w:pPr>
        <w:pStyle w:val="Sub-ClauseText"/>
        <w:widowControl w:val="0"/>
        <w:numPr>
          <w:ilvl w:val="0"/>
          <w:numId w:val="131"/>
        </w:numPr>
        <w:tabs>
          <w:tab w:val="clear" w:pos="1440"/>
        </w:tabs>
        <w:spacing w:before="60" w:after="60"/>
        <w:ind w:left="1980"/>
        <w:rPr>
          <w:rFonts w:ascii="Arial" w:hAnsi="Arial" w:cs="Arial"/>
          <w:szCs w:val="24"/>
        </w:rPr>
      </w:pPr>
      <w:r w:rsidRPr="00A81A71">
        <w:rPr>
          <w:rFonts w:ascii="Arial" w:hAnsi="Arial" w:cs="Arial"/>
          <w:szCs w:val="24"/>
        </w:rPr>
        <w:t xml:space="preserve">si el Proveedor no entrega parte o ninguno de los Bienes dentro del período establecido en el Contrato, o dentro de alguna prórroga </w:t>
      </w:r>
      <w:r w:rsidRPr="00A81A71">
        <w:rPr>
          <w:rFonts w:ascii="Arial" w:hAnsi="Arial" w:cs="Arial"/>
          <w:szCs w:val="24"/>
        </w:rPr>
        <w:lastRenderedPageBreak/>
        <w:t>otorgada por el Comprador de conformidad con la Cláusula 34 de las CGC; o</w:t>
      </w:r>
    </w:p>
    <w:p w14:paraId="4E8333A0" w14:textId="77777777" w:rsidR="002E40A3" w:rsidRPr="00A81A71" w:rsidRDefault="002E40A3" w:rsidP="008362EF">
      <w:pPr>
        <w:pStyle w:val="Sub-ClauseText"/>
        <w:widowControl w:val="0"/>
        <w:numPr>
          <w:ilvl w:val="0"/>
          <w:numId w:val="131"/>
        </w:numPr>
        <w:tabs>
          <w:tab w:val="clear" w:pos="1440"/>
        </w:tabs>
        <w:spacing w:before="60" w:after="60"/>
        <w:ind w:left="1980"/>
        <w:rPr>
          <w:rFonts w:ascii="Arial" w:hAnsi="Arial" w:cs="Arial"/>
          <w:szCs w:val="24"/>
        </w:rPr>
      </w:pPr>
      <w:r w:rsidRPr="00A81A71">
        <w:rPr>
          <w:rFonts w:ascii="Arial" w:hAnsi="Arial" w:cs="Arial"/>
          <w:szCs w:val="24"/>
        </w:rPr>
        <w:t>Si el Proveedor no cumple con cualquier otra obligación en virtud del Contrato; o</w:t>
      </w:r>
    </w:p>
    <w:p w14:paraId="4E8333A1" w14:textId="77777777" w:rsidR="002E40A3" w:rsidRPr="00A81A71" w:rsidRDefault="002E40A3" w:rsidP="008362EF">
      <w:pPr>
        <w:pStyle w:val="Sub-ClauseText"/>
        <w:widowControl w:val="0"/>
        <w:numPr>
          <w:ilvl w:val="0"/>
          <w:numId w:val="131"/>
        </w:numPr>
        <w:tabs>
          <w:tab w:val="clear" w:pos="1440"/>
        </w:tabs>
        <w:spacing w:before="60" w:after="60"/>
        <w:ind w:left="1980"/>
        <w:rPr>
          <w:rFonts w:ascii="Arial" w:hAnsi="Arial" w:cs="Arial"/>
          <w:szCs w:val="24"/>
        </w:rPr>
      </w:pPr>
      <w:r w:rsidRPr="00A81A71">
        <w:rPr>
          <w:rFonts w:ascii="Arial" w:hAnsi="Arial" w:cs="Arial"/>
          <w:szCs w:val="24"/>
        </w:rPr>
        <w:t>Si el Proveedor, a juicio del Comprador, durante el proceso de licitación o de ejecución del Contrato, ha participado en prácticas prohibidas, según se define en la Cláusula 3 de las CGC.</w:t>
      </w:r>
    </w:p>
    <w:p w14:paraId="4E8333A2" w14:textId="77777777" w:rsidR="002E40A3" w:rsidRPr="00A81A71" w:rsidRDefault="002E40A3" w:rsidP="008362EF">
      <w:pPr>
        <w:numPr>
          <w:ilvl w:val="0"/>
          <w:numId w:val="130"/>
        </w:numPr>
        <w:spacing w:before="60" w:after="60" w:line="240" w:lineRule="auto"/>
        <w:ind w:left="1620"/>
        <w:rPr>
          <w:rFonts w:ascii="Arial" w:hAnsi="Arial" w:cs="Arial"/>
          <w:sz w:val="24"/>
          <w:szCs w:val="24"/>
        </w:rPr>
      </w:pPr>
      <w:r w:rsidRPr="00A81A71">
        <w:rPr>
          <w:rFonts w:ascii="Arial" w:hAnsi="Arial" w:cs="Arial"/>
          <w:sz w:val="24"/>
          <w:szCs w:val="24"/>
        </w:rPr>
        <w:t>En caso de que el Comprador termine el Contrato en su totalidad o en parte, de conformidad con la Cláusula 35.1(a) de las CGC, éste podrá adquirir, bajo términos y condiciones que considere apropiadas, Bienes o Servicios Conexos similares a los no suministrados o prestados. En estos casos, el Proveedor deberá pagar al Comprador los costos adicionales resultantes de dicha adquisición. Sin embargo, el Proveedor seguirá estando obligado a completar la ejecución de aquellas obligaciones en la medida que hubiesen quedado sin concluir.</w:t>
      </w:r>
    </w:p>
    <w:p w14:paraId="4E8333A3" w14:textId="77777777" w:rsidR="002E40A3" w:rsidRPr="00A81A71" w:rsidRDefault="002E40A3" w:rsidP="008362EF">
      <w:pPr>
        <w:numPr>
          <w:ilvl w:val="0"/>
          <w:numId w:val="127"/>
        </w:numPr>
        <w:spacing w:before="60" w:after="60" w:line="240" w:lineRule="auto"/>
        <w:ind w:left="1260" w:hanging="720"/>
        <w:rPr>
          <w:rFonts w:ascii="Arial" w:hAnsi="Arial" w:cs="Arial"/>
          <w:sz w:val="24"/>
          <w:szCs w:val="24"/>
        </w:rPr>
      </w:pPr>
      <w:r w:rsidRPr="00A81A71">
        <w:rPr>
          <w:rFonts w:ascii="Arial" w:hAnsi="Arial" w:cs="Arial"/>
          <w:sz w:val="24"/>
          <w:szCs w:val="24"/>
        </w:rPr>
        <w:t>Terminación por Insolvencia</w:t>
      </w:r>
    </w:p>
    <w:p w14:paraId="4E8333A4" w14:textId="77777777" w:rsidR="002E40A3" w:rsidRPr="00A81A71" w:rsidRDefault="002E40A3" w:rsidP="008362EF">
      <w:pPr>
        <w:numPr>
          <w:ilvl w:val="0"/>
          <w:numId w:val="132"/>
        </w:numPr>
        <w:spacing w:before="60" w:after="60" w:line="240" w:lineRule="auto"/>
        <w:ind w:left="1620"/>
        <w:rPr>
          <w:rFonts w:ascii="Arial" w:hAnsi="Arial" w:cs="Arial"/>
          <w:sz w:val="24"/>
          <w:szCs w:val="24"/>
        </w:rPr>
      </w:pPr>
      <w:r w:rsidRPr="00A81A71">
        <w:rPr>
          <w:rFonts w:ascii="Arial" w:hAnsi="Arial" w:cs="Arial"/>
          <w:sz w:val="24"/>
          <w:szCs w:val="24"/>
        </w:rPr>
        <w:t>El Comprador podrá rescindir el Contrato mediante comunicación por escrito al Proveedor si éste se declarase en quiebra o en estado de insolvencia. En tal caso, la terminación será sin indemnización alguna para el Proveedor, siempre que dicha terminación no perjudique o afecte algún derecho de acción o recurso que tenga o pudiera llegar a tener posteriormente hacia el Comprador.</w:t>
      </w:r>
    </w:p>
    <w:p w14:paraId="4E8333A5" w14:textId="77777777" w:rsidR="002E40A3" w:rsidRPr="00A81A71" w:rsidRDefault="002E40A3" w:rsidP="008362EF">
      <w:pPr>
        <w:numPr>
          <w:ilvl w:val="0"/>
          <w:numId w:val="127"/>
        </w:numPr>
        <w:spacing w:before="60" w:after="60" w:line="240" w:lineRule="auto"/>
        <w:ind w:left="1260" w:hanging="720"/>
        <w:rPr>
          <w:rFonts w:ascii="Arial" w:hAnsi="Arial" w:cs="Arial"/>
          <w:sz w:val="24"/>
          <w:szCs w:val="24"/>
        </w:rPr>
      </w:pPr>
      <w:r w:rsidRPr="00A81A71">
        <w:rPr>
          <w:rFonts w:ascii="Arial" w:hAnsi="Arial" w:cs="Arial"/>
          <w:sz w:val="24"/>
          <w:szCs w:val="24"/>
        </w:rPr>
        <w:t>Terminación por Conveniencia</w:t>
      </w:r>
    </w:p>
    <w:p w14:paraId="4E8333A6" w14:textId="77777777" w:rsidR="002E40A3" w:rsidRPr="00A81A71" w:rsidRDefault="002E40A3" w:rsidP="008362EF">
      <w:pPr>
        <w:numPr>
          <w:ilvl w:val="0"/>
          <w:numId w:val="133"/>
        </w:numPr>
        <w:spacing w:before="60" w:after="60" w:line="240" w:lineRule="auto"/>
        <w:ind w:left="1620"/>
        <w:rPr>
          <w:rFonts w:ascii="Arial" w:hAnsi="Arial" w:cs="Arial"/>
          <w:sz w:val="24"/>
          <w:szCs w:val="24"/>
        </w:rPr>
      </w:pPr>
      <w:r w:rsidRPr="00A81A71">
        <w:rPr>
          <w:rFonts w:ascii="Arial" w:hAnsi="Arial" w:cs="Arial"/>
          <w:sz w:val="24"/>
          <w:szCs w:val="24"/>
        </w:rPr>
        <w:t>El Comprador, mediante comunicación enviada al Proveedor, podrá terminar el Contrato total o parcialmente, en cualquier momento por razones de conveniencia. La comunicación de terminación deberá indicar que la terminación es por conveniencia del Comprador, el alcance de la terminación de las responsabilidades del Proveedor en virtud del Contrato y la fecha de efectividad de dicha terminación.</w:t>
      </w:r>
    </w:p>
    <w:p w14:paraId="4E8333A7" w14:textId="77777777" w:rsidR="002E40A3" w:rsidRPr="00A81A71" w:rsidRDefault="002E40A3" w:rsidP="008362EF">
      <w:pPr>
        <w:numPr>
          <w:ilvl w:val="0"/>
          <w:numId w:val="133"/>
        </w:numPr>
        <w:spacing w:before="60" w:after="60" w:line="240" w:lineRule="auto"/>
        <w:ind w:left="1620"/>
        <w:rPr>
          <w:rFonts w:ascii="Arial" w:hAnsi="Arial" w:cs="Arial"/>
          <w:sz w:val="24"/>
          <w:szCs w:val="24"/>
        </w:rPr>
      </w:pPr>
      <w:r w:rsidRPr="00A81A71">
        <w:rPr>
          <w:rFonts w:ascii="Arial" w:hAnsi="Arial" w:cs="Arial"/>
          <w:sz w:val="24"/>
          <w:szCs w:val="24"/>
        </w:rPr>
        <w:t>Los bienes que ya estén fabricados y listos para embarcar dentro de los veintiocho (28) días siguientes a al recibo por el Proveedor de la notificación de terminación del Comprador deberán ser aceptados por el Comprador de acuerdo con los términos y precios establecidos en el Contrato. En cuanto al resto de los Bienes el Comprador podrá elegir entre las siguientes opciones:</w:t>
      </w:r>
    </w:p>
    <w:p w14:paraId="4E8333A8" w14:textId="77777777" w:rsidR="002E40A3" w:rsidRPr="00A81A71" w:rsidRDefault="002E40A3" w:rsidP="008362EF">
      <w:pPr>
        <w:pStyle w:val="Sub-ClauseText"/>
        <w:widowControl w:val="0"/>
        <w:numPr>
          <w:ilvl w:val="0"/>
          <w:numId w:val="134"/>
        </w:numPr>
        <w:tabs>
          <w:tab w:val="clear" w:pos="1440"/>
        </w:tabs>
        <w:spacing w:before="60" w:after="60"/>
        <w:ind w:left="1980"/>
        <w:rPr>
          <w:rFonts w:ascii="Arial" w:hAnsi="Arial" w:cs="Arial"/>
          <w:szCs w:val="24"/>
        </w:rPr>
      </w:pPr>
      <w:r w:rsidRPr="00A81A71">
        <w:rPr>
          <w:rFonts w:ascii="Arial" w:hAnsi="Arial" w:cs="Arial"/>
          <w:szCs w:val="24"/>
        </w:rPr>
        <w:t>que se complete alguna porción y se entregue de acuerdo con las condiciones y precios del Contrato; y/o</w:t>
      </w:r>
    </w:p>
    <w:p w14:paraId="4E8333A9" w14:textId="77777777" w:rsidR="002E40A3" w:rsidRPr="00A81A71" w:rsidRDefault="002E40A3" w:rsidP="008362EF">
      <w:pPr>
        <w:pStyle w:val="Sub-ClauseText"/>
        <w:widowControl w:val="0"/>
        <w:numPr>
          <w:ilvl w:val="0"/>
          <w:numId w:val="134"/>
        </w:numPr>
        <w:tabs>
          <w:tab w:val="clear" w:pos="1440"/>
        </w:tabs>
        <w:spacing w:before="60" w:after="60"/>
        <w:ind w:left="1980"/>
        <w:rPr>
          <w:rFonts w:ascii="Arial" w:hAnsi="Arial" w:cs="Arial"/>
          <w:szCs w:val="24"/>
        </w:rPr>
      </w:pPr>
      <w:r w:rsidRPr="00A81A71">
        <w:rPr>
          <w:rFonts w:ascii="Arial" w:hAnsi="Arial" w:cs="Arial"/>
          <w:szCs w:val="24"/>
        </w:rPr>
        <w:t>que se cancele el balance restante y se pague al Proveedor una suma convenida por aquellos Bienes o Servicios Conexos que hubiesen sido parcialmente completados y por los materiales y repuestos adquiridos previamente por el Proveedor.</w:t>
      </w:r>
    </w:p>
    <w:p w14:paraId="4E8333AA" w14:textId="77777777" w:rsidR="002E40A3" w:rsidRPr="00A81A71" w:rsidRDefault="002E40A3" w:rsidP="008362EF">
      <w:pPr>
        <w:keepNext/>
        <w:keepLines/>
        <w:numPr>
          <w:ilvl w:val="0"/>
          <w:numId w:val="79"/>
        </w:numPr>
        <w:spacing w:before="240" w:after="0" w:line="240" w:lineRule="auto"/>
        <w:ind w:left="540" w:hanging="540"/>
        <w:outlineLvl w:val="1"/>
        <w:rPr>
          <w:rFonts w:ascii="Arial" w:hAnsi="Arial" w:cs="Arial"/>
          <w:b/>
          <w:sz w:val="24"/>
          <w:szCs w:val="24"/>
        </w:rPr>
      </w:pPr>
      <w:bookmarkStart w:id="409" w:name="_Toc18926039"/>
      <w:r w:rsidRPr="00A81A71">
        <w:rPr>
          <w:rFonts w:ascii="Arial" w:hAnsi="Arial" w:cs="Arial"/>
          <w:b/>
          <w:sz w:val="24"/>
          <w:szCs w:val="24"/>
        </w:rPr>
        <w:lastRenderedPageBreak/>
        <w:t>Cesión</w:t>
      </w:r>
      <w:bookmarkEnd w:id="409"/>
    </w:p>
    <w:p w14:paraId="4E8333AB" w14:textId="77777777" w:rsidR="002E40A3" w:rsidRPr="00A81A71" w:rsidRDefault="002E40A3" w:rsidP="008362EF">
      <w:pPr>
        <w:numPr>
          <w:ilvl w:val="0"/>
          <w:numId w:val="128"/>
        </w:numPr>
        <w:spacing w:before="60" w:after="60" w:line="240" w:lineRule="auto"/>
        <w:ind w:left="1260" w:hanging="720"/>
        <w:rPr>
          <w:rFonts w:ascii="Arial" w:hAnsi="Arial" w:cs="Arial"/>
          <w:sz w:val="24"/>
          <w:szCs w:val="24"/>
        </w:rPr>
      </w:pPr>
      <w:r w:rsidRPr="00A81A71">
        <w:rPr>
          <w:rFonts w:ascii="Arial" w:hAnsi="Arial" w:cs="Arial"/>
          <w:sz w:val="24"/>
          <w:szCs w:val="24"/>
        </w:rPr>
        <w:t>Ni el Comprador ni el Proveedor podrán ceder total o parcialmente las obligaciones que hubiesen contraído en virtud del Contrato, excepto con el previo consentimiento por escrito de la otra parte.</w:t>
      </w:r>
    </w:p>
    <w:p w14:paraId="4E8333AC" w14:textId="77777777" w:rsidR="002E40A3" w:rsidRPr="00A81A71" w:rsidRDefault="002E40A3" w:rsidP="008362EF">
      <w:pPr>
        <w:keepNext/>
        <w:keepLines/>
        <w:numPr>
          <w:ilvl w:val="0"/>
          <w:numId w:val="79"/>
        </w:numPr>
        <w:spacing w:before="240" w:after="0" w:line="240" w:lineRule="auto"/>
        <w:ind w:left="540" w:hanging="540"/>
        <w:outlineLvl w:val="1"/>
        <w:rPr>
          <w:rFonts w:ascii="Arial" w:hAnsi="Arial" w:cs="Arial"/>
          <w:b/>
          <w:sz w:val="24"/>
          <w:szCs w:val="24"/>
        </w:rPr>
      </w:pPr>
      <w:bookmarkStart w:id="410" w:name="_Toc18926040"/>
      <w:r w:rsidRPr="00A81A71">
        <w:rPr>
          <w:rFonts w:ascii="Arial" w:hAnsi="Arial" w:cs="Arial"/>
          <w:b/>
          <w:sz w:val="24"/>
          <w:szCs w:val="24"/>
        </w:rPr>
        <w:t>Restricción a la Exportación</w:t>
      </w:r>
      <w:bookmarkEnd w:id="410"/>
    </w:p>
    <w:p w14:paraId="4E8333AD" w14:textId="77777777" w:rsidR="002E40A3" w:rsidRPr="00A81A71" w:rsidRDefault="002E40A3" w:rsidP="008362EF">
      <w:pPr>
        <w:numPr>
          <w:ilvl w:val="0"/>
          <w:numId w:val="129"/>
        </w:numPr>
        <w:spacing w:before="60" w:after="60" w:line="240" w:lineRule="auto"/>
        <w:ind w:left="1260" w:hanging="720"/>
        <w:rPr>
          <w:rFonts w:ascii="Arial" w:hAnsi="Arial" w:cs="Arial"/>
          <w:sz w:val="24"/>
          <w:szCs w:val="24"/>
        </w:rPr>
      </w:pPr>
      <w:r w:rsidRPr="00A81A71">
        <w:rPr>
          <w:rFonts w:ascii="Arial" w:hAnsi="Arial" w:cs="Arial"/>
          <w:sz w:val="24"/>
          <w:szCs w:val="24"/>
        </w:rPr>
        <w:t xml:space="preserve">No obstante cualquier obligación incluida en el Contrato de cumplir con todas las formalidades de exportación, cualquier restricción de exportación atribuible al Comprador, al país del Comprador o al uso de los productos/bienes, sistemas o servicios a ser proveídos y que provenga de regulaciones comerciales de un país proveedor de los productos/bienes, sistemas o servicios, y que impidan que el Proveedor cumpla con sus obligaciones contractuales, deberán liberar al Proveedores de la obligación de proveer bienes o servicios. Lo anterior tendrá efecto siempre y cuando el Oferente pueda demostrar, a satisfacción del Banco y el Comprador, que ha cumplido diligentemente con todas las formalidades tales como aplicaciones para permisos, autorizaciones y licencias necesarias para la exportación de los productos/bienes, sistemas o servicios de acuerdo a los términos del Contrato. La Terminación del Contrato se hará según convenga al Comprador según lo estipulado en las </w:t>
      </w:r>
      <w:proofErr w:type="spellStart"/>
      <w:r w:rsidR="009A3261" w:rsidRPr="00A81A71">
        <w:rPr>
          <w:rFonts w:ascii="Arial" w:hAnsi="Arial" w:cs="Arial"/>
          <w:sz w:val="24"/>
          <w:szCs w:val="24"/>
        </w:rPr>
        <w:t>Subcláusula</w:t>
      </w:r>
      <w:proofErr w:type="spellEnd"/>
      <w:r w:rsidRPr="00A81A71">
        <w:rPr>
          <w:rFonts w:ascii="Arial" w:hAnsi="Arial" w:cs="Arial"/>
          <w:sz w:val="24"/>
          <w:szCs w:val="24"/>
        </w:rPr>
        <w:t xml:space="preserve"> 35.3.</w:t>
      </w:r>
    </w:p>
    <w:p w14:paraId="4E8333AE" w14:textId="77777777" w:rsidR="002E40A3" w:rsidRPr="00A81A71" w:rsidRDefault="002E40A3" w:rsidP="005D3C88">
      <w:pPr>
        <w:spacing w:before="60" w:after="60" w:line="240" w:lineRule="auto"/>
        <w:ind w:left="1260"/>
        <w:rPr>
          <w:rFonts w:ascii="Arial" w:hAnsi="Arial" w:cs="Arial"/>
          <w:sz w:val="24"/>
          <w:szCs w:val="24"/>
        </w:rPr>
        <w:sectPr w:rsidR="002E40A3" w:rsidRPr="00A81A71" w:rsidSect="003F1BA3">
          <w:headerReference w:type="default" r:id="rId28"/>
          <w:pgSz w:w="12240" w:h="15840"/>
          <w:pgMar w:top="1440" w:right="1440" w:bottom="1440" w:left="1843" w:header="720" w:footer="720" w:gutter="0"/>
          <w:cols w:space="720"/>
          <w:docGrid w:linePitch="360"/>
        </w:sectPr>
      </w:pPr>
    </w:p>
    <w:p w14:paraId="4E8333AF" w14:textId="77777777" w:rsidR="002E40A3" w:rsidRPr="00A81A71" w:rsidRDefault="002E40A3" w:rsidP="00D75D51">
      <w:pPr>
        <w:pStyle w:val="Ttulo1"/>
        <w:rPr>
          <w:rFonts w:ascii="Arial" w:hAnsi="Arial" w:cs="Arial"/>
          <w:color w:val="auto"/>
          <w:sz w:val="24"/>
          <w:szCs w:val="24"/>
        </w:rPr>
      </w:pPr>
      <w:bookmarkStart w:id="411" w:name="_Toc438954452"/>
      <w:bookmarkStart w:id="412" w:name="_Toc488411761"/>
      <w:bookmarkStart w:id="413" w:name="_Toc106180642"/>
      <w:bookmarkStart w:id="414" w:name="_Toc317173059"/>
      <w:bookmarkStart w:id="415" w:name="_Toc18926041"/>
      <w:r w:rsidRPr="00A81A71">
        <w:rPr>
          <w:rFonts w:ascii="Arial" w:hAnsi="Arial" w:cs="Arial"/>
          <w:color w:val="auto"/>
          <w:sz w:val="24"/>
          <w:szCs w:val="24"/>
        </w:rPr>
        <w:lastRenderedPageBreak/>
        <w:t>Sección IX. Condiciones Especiales del Contrato</w:t>
      </w:r>
      <w:bookmarkEnd w:id="411"/>
      <w:bookmarkEnd w:id="412"/>
      <w:bookmarkEnd w:id="413"/>
      <w:bookmarkEnd w:id="414"/>
      <w:bookmarkEnd w:id="415"/>
    </w:p>
    <w:p w14:paraId="4E8333B0" w14:textId="77777777" w:rsidR="002E40A3" w:rsidRPr="00A81A71" w:rsidRDefault="002E40A3" w:rsidP="005D3C88">
      <w:pPr>
        <w:spacing w:before="60" w:after="60" w:line="240" w:lineRule="auto"/>
        <w:rPr>
          <w:rFonts w:ascii="Arial" w:hAnsi="Arial" w:cs="Arial"/>
          <w:sz w:val="24"/>
          <w:szCs w:val="24"/>
        </w:rPr>
      </w:pPr>
      <w:r w:rsidRPr="00A81A71">
        <w:rPr>
          <w:rFonts w:ascii="Arial" w:hAnsi="Arial" w:cs="Arial"/>
          <w:sz w:val="24"/>
          <w:szCs w:val="24"/>
        </w:rPr>
        <w:t>Las siguientes Condiciones Especiales del Contrato (CEC) complementarán y/o enmendarán las Condiciones Generales del Contrato (CGC). En caso de haber conflicto, las provisiones aquí dispuestas prevalecerán sobre las de las CGC</w:t>
      </w:r>
      <w:r w:rsidRPr="00A81A71">
        <w:rPr>
          <w:rFonts w:ascii="Arial" w:hAnsi="Arial" w:cs="Arial"/>
          <w:i/>
          <w:iCs/>
          <w:sz w:val="24"/>
          <w:szCs w:val="24"/>
        </w:rPr>
        <w:t>.</w:t>
      </w:r>
    </w:p>
    <w:p w14:paraId="4E8333B1" w14:textId="77777777" w:rsidR="002E40A3" w:rsidRPr="00A81A71" w:rsidRDefault="002E40A3" w:rsidP="005D3C88">
      <w:pPr>
        <w:spacing w:before="60" w:after="60" w:line="240" w:lineRule="auto"/>
        <w:rPr>
          <w:rFonts w:ascii="Arial" w:hAnsi="Arial" w:cs="Arial"/>
          <w:sz w:val="24"/>
          <w:szCs w:val="24"/>
        </w:rPr>
      </w:pPr>
    </w:p>
    <w:tbl>
      <w:tblPr>
        <w:tblpPr w:leftFromText="141" w:rightFromText="141" w:vertAnchor="text" w:tblpY="1"/>
        <w:tblOverlap w:val="never"/>
        <w:tblW w:w="93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1728"/>
        <w:gridCol w:w="7613"/>
      </w:tblGrid>
      <w:tr w:rsidR="002E40A3" w:rsidRPr="00A81A71" w14:paraId="4E8333B4" w14:textId="77777777" w:rsidTr="007007DD">
        <w:trPr>
          <w:cantSplit/>
        </w:trPr>
        <w:tc>
          <w:tcPr>
            <w:tcW w:w="1728" w:type="dxa"/>
            <w:tcBorders>
              <w:top w:val="single" w:sz="12" w:space="0" w:color="auto"/>
            </w:tcBorders>
          </w:tcPr>
          <w:p w14:paraId="4E8333B2" w14:textId="4637AD67" w:rsidR="002E40A3" w:rsidRPr="00A81A71" w:rsidRDefault="006B7916" w:rsidP="00116560">
            <w:pPr>
              <w:spacing w:before="60" w:after="60" w:line="240" w:lineRule="auto"/>
              <w:rPr>
                <w:rFonts w:ascii="Arial" w:hAnsi="Arial" w:cs="Arial"/>
                <w:sz w:val="24"/>
                <w:szCs w:val="24"/>
              </w:rPr>
            </w:pPr>
            <w:r w:rsidRPr="006B7916">
              <w:rPr>
                <w:rFonts w:ascii="Arial" w:hAnsi="Arial" w:cs="Arial"/>
                <w:i/>
                <w:sz w:val="24"/>
                <w:szCs w:val="24"/>
              </w:rPr>
              <w:t xml:space="preserve">CGC </w:t>
            </w:r>
            <w:r w:rsidR="002E40A3" w:rsidRPr="00A81A71">
              <w:rPr>
                <w:rFonts w:ascii="Arial" w:hAnsi="Arial" w:cs="Arial"/>
                <w:sz w:val="24"/>
                <w:szCs w:val="24"/>
              </w:rPr>
              <w:t xml:space="preserve"> 1.1(j)</w:t>
            </w:r>
          </w:p>
        </w:tc>
        <w:tc>
          <w:tcPr>
            <w:tcW w:w="7613" w:type="dxa"/>
            <w:tcBorders>
              <w:top w:val="single" w:sz="12" w:space="0" w:color="auto"/>
            </w:tcBorders>
          </w:tcPr>
          <w:p w14:paraId="4E8333B3" w14:textId="77777777" w:rsidR="002E40A3" w:rsidRPr="00A81A71" w:rsidRDefault="002E40A3" w:rsidP="00116560">
            <w:pPr>
              <w:tabs>
                <w:tab w:val="right" w:pos="7164"/>
              </w:tabs>
              <w:spacing w:before="60" w:after="60" w:line="240" w:lineRule="auto"/>
              <w:rPr>
                <w:rFonts w:ascii="Arial" w:hAnsi="Arial" w:cs="Arial"/>
                <w:sz w:val="24"/>
                <w:szCs w:val="24"/>
              </w:rPr>
            </w:pPr>
            <w:r w:rsidRPr="00A81A71">
              <w:rPr>
                <w:rFonts w:ascii="Arial" w:hAnsi="Arial" w:cs="Arial"/>
                <w:sz w:val="24"/>
                <w:szCs w:val="24"/>
              </w:rPr>
              <w:t>El país del Comprador es: República del Ecuador</w:t>
            </w:r>
          </w:p>
        </w:tc>
      </w:tr>
      <w:tr w:rsidR="002E40A3" w:rsidRPr="00A81A71" w14:paraId="4E8333B8" w14:textId="77777777" w:rsidTr="007007DD">
        <w:trPr>
          <w:cantSplit/>
        </w:trPr>
        <w:tc>
          <w:tcPr>
            <w:tcW w:w="1728" w:type="dxa"/>
            <w:tcBorders>
              <w:top w:val="nil"/>
            </w:tcBorders>
          </w:tcPr>
          <w:p w14:paraId="4E8333B5" w14:textId="246E13BA" w:rsidR="002E40A3" w:rsidRPr="00A81A71" w:rsidRDefault="006B7916" w:rsidP="00116560">
            <w:pPr>
              <w:spacing w:before="60" w:after="60" w:line="240" w:lineRule="auto"/>
              <w:rPr>
                <w:rFonts w:ascii="Arial" w:hAnsi="Arial" w:cs="Arial"/>
                <w:i/>
                <w:sz w:val="24"/>
                <w:szCs w:val="24"/>
              </w:rPr>
            </w:pPr>
            <w:r w:rsidRPr="006B7916">
              <w:rPr>
                <w:rFonts w:ascii="Arial" w:hAnsi="Arial" w:cs="Arial"/>
                <w:i/>
                <w:sz w:val="24"/>
                <w:szCs w:val="24"/>
              </w:rPr>
              <w:t xml:space="preserve">CGC </w:t>
            </w:r>
            <w:r w:rsidR="002E40A3" w:rsidRPr="00A81A71">
              <w:rPr>
                <w:rFonts w:ascii="Arial" w:hAnsi="Arial" w:cs="Arial"/>
                <w:i/>
                <w:sz w:val="24"/>
                <w:szCs w:val="24"/>
              </w:rPr>
              <w:t xml:space="preserve"> 1.1(k)</w:t>
            </w:r>
          </w:p>
        </w:tc>
        <w:tc>
          <w:tcPr>
            <w:tcW w:w="7613" w:type="dxa"/>
            <w:tcBorders>
              <w:top w:val="nil"/>
            </w:tcBorders>
          </w:tcPr>
          <w:p w14:paraId="4E8333B6" w14:textId="77777777" w:rsidR="00EF1E44" w:rsidRDefault="00246471" w:rsidP="00EF1E44">
            <w:pPr>
              <w:spacing w:before="60" w:after="60" w:line="240" w:lineRule="auto"/>
              <w:ind w:right="334"/>
              <w:rPr>
                <w:rFonts w:ascii="Arial" w:hAnsi="Arial" w:cs="Arial"/>
                <w:sz w:val="24"/>
                <w:szCs w:val="24"/>
                <w:lang w:val="es-ES"/>
              </w:rPr>
            </w:pPr>
            <w:r>
              <w:rPr>
                <w:rFonts w:ascii="Arial" w:hAnsi="Arial" w:cs="Arial"/>
                <w:sz w:val="24"/>
                <w:szCs w:val="24"/>
                <w:lang w:val="es-ES"/>
              </w:rPr>
              <w:t>El comprador es:</w:t>
            </w:r>
          </w:p>
          <w:p w14:paraId="4E8333B7" w14:textId="77777777" w:rsidR="002E40A3" w:rsidRPr="00B825D9" w:rsidRDefault="00EF1E44" w:rsidP="00F61425">
            <w:pPr>
              <w:spacing w:before="60" w:after="60" w:line="240" w:lineRule="auto"/>
              <w:ind w:right="334"/>
              <w:rPr>
                <w:rFonts w:ascii="Arial" w:hAnsi="Arial" w:cs="Arial"/>
                <w:sz w:val="24"/>
                <w:szCs w:val="24"/>
                <w:lang w:val="es-ES"/>
              </w:rPr>
            </w:pPr>
            <w:r w:rsidRPr="00B825D9">
              <w:rPr>
                <w:rFonts w:ascii="Arial" w:hAnsi="Arial" w:cs="Arial"/>
                <w:sz w:val="24"/>
                <w:szCs w:val="24"/>
                <w:lang w:val="es-ES"/>
              </w:rPr>
              <w:t>Empresa Eléctrica Regional Centro Sur C.A., CENTROSUR</w:t>
            </w:r>
          </w:p>
        </w:tc>
      </w:tr>
      <w:tr w:rsidR="002E40A3" w:rsidRPr="00A81A71" w14:paraId="4E8333C1" w14:textId="77777777" w:rsidTr="007007DD">
        <w:trPr>
          <w:cantSplit/>
        </w:trPr>
        <w:tc>
          <w:tcPr>
            <w:tcW w:w="1728" w:type="dxa"/>
          </w:tcPr>
          <w:p w14:paraId="4E8333B9" w14:textId="773DE091" w:rsidR="002E40A3" w:rsidRPr="00A81A71" w:rsidRDefault="006B7916" w:rsidP="00116560">
            <w:pPr>
              <w:spacing w:before="60" w:after="60" w:line="240" w:lineRule="auto"/>
              <w:rPr>
                <w:rFonts w:ascii="Arial" w:hAnsi="Arial" w:cs="Arial"/>
                <w:i/>
                <w:sz w:val="24"/>
                <w:szCs w:val="24"/>
              </w:rPr>
            </w:pPr>
            <w:r w:rsidRPr="006B7916">
              <w:rPr>
                <w:rFonts w:ascii="Arial" w:hAnsi="Arial" w:cs="Arial"/>
                <w:i/>
                <w:sz w:val="24"/>
                <w:szCs w:val="24"/>
              </w:rPr>
              <w:t>CGC</w:t>
            </w:r>
            <w:r w:rsidRPr="00A81A71">
              <w:rPr>
                <w:rFonts w:ascii="Arial" w:hAnsi="Arial" w:cs="Arial"/>
                <w:i/>
                <w:sz w:val="24"/>
                <w:szCs w:val="24"/>
              </w:rPr>
              <w:t xml:space="preserve">  </w:t>
            </w:r>
            <w:r w:rsidR="002E40A3" w:rsidRPr="00A81A71">
              <w:rPr>
                <w:rFonts w:ascii="Arial" w:hAnsi="Arial" w:cs="Arial"/>
                <w:i/>
                <w:sz w:val="24"/>
                <w:szCs w:val="24"/>
              </w:rPr>
              <w:t xml:space="preserve"> 1.1 (q)</w:t>
            </w:r>
          </w:p>
        </w:tc>
        <w:tc>
          <w:tcPr>
            <w:tcW w:w="7613" w:type="dxa"/>
          </w:tcPr>
          <w:p w14:paraId="4E8333BA" w14:textId="77777777" w:rsidR="005225E6" w:rsidRDefault="005225E6" w:rsidP="005225E6">
            <w:pPr>
              <w:tabs>
                <w:tab w:val="right" w:pos="7164"/>
              </w:tabs>
              <w:spacing w:before="60" w:after="60" w:line="240" w:lineRule="auto"/>
              <w:rPr>
                <w:rFonts w:ascii="Arial" w:hAnsi="Arial" w:cs="Arial"/>
                <w:sz w:val="24"/>
                <w:szCs w:val="24"/>
                <w:lang w:val="es-ES"/>
              </w:rPr>
            </w:pPr>
            <w:r>
              <w:rPr>
                <w:rFonts w:ascii="Arial" w:hAnsi="Arial" w:cs="Arial"/>
                <w:sz w:val="24"/>
                <w:szCs w:val="24"/>
                <w:lang w:val="es-ES"/>
              </w:rPr>
              <w:t xml:space="preserve">El </w:t>
            </w:r>
            <w:r w:rsidR="00A46C58">
              <w:rPr>
                <w:rFonts w:ascii="Arial" w:hAnsi="Arial" w:cs="Arial"/>
                <w:sz w:val="24"/>
                <w:szCs w:val="24"/>
                <w:lang w:val="es-ES"/>
              </w:rPr>
              <w:t xml:space="preserve">lugar de destino convenido: </w:t>
            </w:r>
          </w:p>
          <w:p w14:paraId="54853D5F" w14:textId="77777777" w:rsidR="006E2864" w:rsidRDefault="006E2864" w:rsidP="006E2864">
            <w:pPr>
              <w:pStyle w:val="Prrafodelista"/>
              <w:numPr>
                <w:ilvl w:val="0"/>
                <w:numId w:val="186"/>
              </w:numPr>
              <w:tabs>
                <w:tab w:val="right" w:pos="7164"/>
              </w:tabs>
              <w:spacing w:before="60" w:after="60"/>
              <w:ind w:left="257" w:hanging="257"/>
              <w:rPr>
                <w:rFonts w:ascii="Arial" w:hAnsi="Arial" w:cs="Arial"/>
                <w:szCs w:val="24"/>
                <w:lang w:val="es-ES"/>
              </w:rPr>
            </w:pPr>
            <w:r>
              <w:rPr>
                <w:rFonts w:ascii="Arial" w:hAnsi="Arial" w:cs="Arial"/>
                <w:szCs w:val="24"/>
              </w:rPr>
              <w:t xml:space="preserve">Lote 1: </w:t>
            </w:r>
            <w:r w:rsidRPr="00A46C58">
              <w:rPr>
                <w:rFonts w:ascii="Arial" w:hAnsi="Arial" w:cs="Arial"/>
                <w:szCs w:val="24"/>
                <w:lang w:val="es-ES"/>
              </w:rPr>
              <w:t>Empresa Eléctrica Pública Estratégica Corporación Nacional de Electricidad CNEL EP.</w:t>
            </w:r>
          </w:p>
          <w:p w14:paraId="16903C22" w14:textId="77777777" w:rsidR="006E2864" w:rsidRDefault="006E2864" w:rsidP="006E2864">
            <w:pPr>
              <w:tabs>
                <w:tab w:val="right" w:pos="7164"/>
              </w:tabs>
              <w:spacing w:before="60" w:after="60" w:line="240" w:lineRule="auto"/>
              <w:ind w:left="257"/>
              <w:rPr>
                <w:rFonts w:ascii="Arial" w:hAnsi="Arial" w:cs="Arial"/>
                <w:sz w:val="24"/>
                <w:szCs w:val="24"/>
                <w:lang w:val="es-ES"/>
              </w:rPr>
            </w:pPr>
            <w:r>
              <w:rPr>
                <w:rFonts w:ascii="Arial" w:hAnsi="Arial" w:cs="Arial"/>
                <w:sz w:val="24"/>
                <w:szCs w:val="24"/>
                <w:lang w:val="es-ES"/>
              </w:rPr>
              <w:t>CNEL EP:</w:t>
            </w:r>
            <w:r w:rsidRPr="000631F0">
              <w:rPr>
                <w:rFonts w:ascii="Arial" w:hAnsi="Arial" w:cs="Arial"/>
                <w:sz w:val="24"/>
                <w:szCs w:val="24"/>
                <w:lang w:val="es-ES"/>
              </w:rPr>
              <w:t xml:space="preserve"> Av. Emilio Romero Menéndez y Calle Primera, detrás del Centro Comercial City Mall</w:t>
            </w:r>
            <w:r>
              <w:rPr>
                <w:rFonts w:ascii="Arial" w:hAnsi="Arial" w:cs="Arial"/>
                <w:sz w:val="24"/>
                <w:szCs w:val="24"/>
                <w:lang w:val="es-ES"/>
              </w:rPr>
              <w:t>.</w:t>
            </w:r>
            <w:r w:rsidRPr="000631F0">
              <w:rPr>
                <w:rFonts w:ascii="Arial" w:hAnsi="Arial" w:cs="Arial"/>
                <w:sz w:val="24"/>
                <w:szCs w:val="24"/>
                <w:lang w:val="es-ES"/>
              </w:rPr>
              <w:t xml:space="preserve"> </w:t>
            </w:r>
            <w:r>
              <w:rPr>
                <w:rFonts w:ascii="Arial" w:hAnsi="Arial" w:cs="Arial"/>
                <w:sz w:val="24"/>
                <w:szCs w:val="24"/>
                <w:lang w:val="es-ES"/>
              </w:rPr>
              <w:t>Guayaquil – Ecuador.</w:t>
            </w:r>
          </w:p>
          <w:p w14:paraId="0C2DF33E" w14:textId="16FBE796" w:rsidR="006E2864" w:rsidRPr="00451C6D" w:rsidRDefault="006E2864" w:rsidP="00451C6D">
            <w:pPr>
              <w:spacing w:before="60" w:after="60" w:line="240" w:lineRule="auto"/>
              <w:ind w:left="257" w:right="334"/>
              <w:jc w:val="left"/>
              <w:rPr>
                <w:rFonts w:ascii="Arial" w:hAnsi="Arial" w:cs="Arial"/>
                <w:sz w:val="24"/>
                <w:szCs w:val="24"/>
                <w:lang w:val="es-ES"/>
              </w:rPr>
            </w:pPr>
            <w:r w:rsidRPr="00451C6D">
              <w:rPr>
                <w:rFonts w:ascii="Arial" w:hAnsi="Arial" w:cs="Arial"/>
                <w:sz w:val="24"/>
                <w:szCs w:val="24"/>
              </w:rPr>
              <w:t xml:space="preserve">Dirección de correo </w:t>
            </w:r>
            <w:r w:rsidRPr="00451C6D">
              <w:rPr>
                <w:rFonts w:ascii="Arial" w:eastAsia="Times New Roman" w:hAnsi="Arial" w:cs="Arial"/>
                <w:sz w:val="24"/>
                <w:szCs w:val="24"/>
              </w:rPr>
              <w:t xml:space="preserve">electrónico: </w:t>
            </w:r>
            <w:r w:rsidRPr="00AC0AD5">
              <w:rPr>
                <w:rStyle w:val="Hipervnculo"/>
                <w:rFonts w:ascii="Arial" w:eastAsia="Times New Roman" w:hAnsi="Arial" w:cs="Arial"/>
                <w:sz w:val="24"/>
                <w:szCs w:val="24"/>
              </w:rPr>
              <w:t xml:space="preserve"> proyecto.amibid2@centrosur.gob.ec</w:t>
            </w:r>
          </w:p>
          <w:p w14:paraId="4E8333BC" w14:textId="15910537" w:rsidR="005225E6" w:rsidRPr="00273629" w:rsidRDefault="006E2864" w:rsidP="005225E6">
            <w:pPr>
              <w:numPr>
                <w:ilvl w:val="0"/>
                <w:numId w:val="186"/>
              </w:numPr>
              <w:spacing w:before="60" w:after="60" w:line="240" w:lineRule="auto"/>
              <w:ind w:left="257" w:right="334" w:hanging="257"/>
              <w:rPr>
                <w:rFonts w:ascii="Arial" w:hAnsi="Arial" w:cs="Arial"/>
                <w:sz w:val="24"/>
                <w:szCs w:val="24"/>
                <w:lang w:val="pt-BR"/>
              </w:rPr>
            </w:pPr>
            <w:r w:rsidRPr="00273629">
              <w:rPr>
                <w:rFonts w:ascii="Arial" w:hAnsi="Arial" w:cs="Arial"/>
                <w:sz w:val="24"/>
                <w:szCs w:val="24"/>
                <w:lang w:val="es-ES"/>
              </w:rPr>
              <w:t xml:space="preserve">Lote 2: </w:t>
            </w:r>
            <w:r w:rsidR="00A46C58" w:rsidRPr="00273629">
              <w:rPr>
                <w:rFonts w:ascii="Arial" w:hAnsi="Arial" w:cs="Arial"/>
                <w:sz w:val="24"/>
                <w:szCs w:val="24"/>
                <w:lang w:val="es-ES"/>
              </w:rPr>
              <w:t>Empresa Eléctrica Regional Centro Sur C.A., CENTROSUR</w:t>
            </w:r>
            <w:r w:rsidR="00273629">
              <w:rPr>
                <w:rFonts w:ascii="Arial" w:hAnsi="Arial" w:cs="Arial"/>
                <w:sz w:val="24"/>
                <w:szCs w:val="24"/>
                <w:lang w:val="es-ES"/>
              </w:rPr>
              <w:t xml:space="preserve"> </w:t>
            </w:r>
            <w:r w:rsidR="00A46C58" w:rsidRPr="00273629">
              <w:rPr>
                <w:rFonts w:ascii="Arial" w:hAnsi="Arial" w:cs="Arial"/>
                <w:sz w:val="24"/>
                <w:szCs w:val="24"/>
                <w:lang w:val="pt-BR"/>
              </w:rPr>
              <w:t xml:space="preserve"> Av. Max </w:t>
            </w:r>
            <w:proofErr w:type="spellStart"/>
            <w:r w:rsidR="00A46C58" w:rsidRPr="00273629">
              <w:rPr>
                <w:rFonts w:ascii="Arial" w:hAnsi="Arial" w:cs="Arial"/>
                <w:sz w:val="24"/>
                <w:szCs w:val="24"/>
                <w:lang w:val="pt-BR"/>
              </w:rPr>
              <w:t>Uhle</w:t>
            </w:r>
            <w:proofErr w:type="spellEnd"/>
            <w:r w:rsidR="00A46C58" w:rsidRPr="00273629">
              <w:rPr>
                <w:rFonts w:ascii="Arial" w:hAnsi="Arial" w:cs="Arial"/>
                <w:sz w:val="24"/>
                <w:szCs w:val="24"/>
                <w:lang w:val="pt-BR"/>
              </w:rPr>
              <w:t xml:space="preserve"> s/n y </w:t>
            </w:r>
            <w:proofErr w:type="spellStart"/>
            <w:r w:rsidR="00A46C58" w:rsidRPr="00273629">
              <w:rPr>
                <w:rFonts w:ascii="Arial" w:hAnsi="Arial" w:cs="Arial"/>
                <w:sz w:val="24"/>
                <w:szCs w:val="24"/>
                <w:lang w:val="pt-BR"/>
              </w:rPr>
              <w:t>Pumapungo</w:t>
            </w:r>
            <w:proofErr w:type="spellEnd"/>
            <w:r w:rsidR="00A46C58" w:rsidRPr="00273629">
              <w:rPr>
                <w:rFonts w:ascii="Arial" w:hAnsi="Arial" w:cs="Arial"/>
                <w:sz w:val="24"/>
                <w:szCs w:val="24"/>
                <w:lang w:val="pt-BR"/>
              </w:rPr>
              <w:t>.</w:t>
            </w:r>
          </w:p>
          <w:p w14:paraId="06FB204D" w14:textId="77777777" w:rsidR="00273629" w:rsidRDefault="000E4D11" w:rsidP="000E4D11">
            <w:pPr>
              <w:tabs>
                <w:tab w:val="right" w:pos="7164"/>
              </w:tabs>
              <w:spacing w:before="60" w:after="60" w:line="240" w:lineRule="auto"/>
              <w:ind w:left="257"/>
              <w:rPr>
                <w:rFonts w:ascii="Arial" w:eastAsia="Times New Roman" w:hAnsi="Arial" w:cs="Arial"/>
                <w:sz w:val="24"/>
                <w:szCs w:val="24"/>
              </w:rPr>
            </w:pPr>
            <w:r w:rsidRPr="00A81A71">
              <w:rPr>
                <w:rFonts w:ascii="Arial" w:hAnsi="Arial" w:cs="Arial"/>
                <w:sz w:val="24"/>
                <w:szCs w:val="24"/>
              </w:rPr>
              <w:t xml:space="preserve">Dirección de correo </w:t>
            </w:r>
            <w:r w:rsidRPr="00A81A71">
              <w:rPr>
                <w:rFonts w:ascii="Arial" w:eastAsia="Times New Roman" w:hAnsi="Arial" w:cs="Arial"/>
                <w:sz w:val="24"/>
                <w:szCs w:val="24"/>
              </w:rPr>
              <w:t>electrónico:</w:t>
            </w:r>
          </w:p>
          <w:p w14:paraId="4E8333C0" w14:textId="7781D69C" w:rsidR="002E40A3" w:rsidRPr="005A1912" w:rsidRDefault="00273629" w:rsidP="00273629">
            <w:pPr>
              <w:tabs>
                <w:tab w:val="right" w:pos="7164"/>
              </w:tabs>
              <w:spacing w:before="60" w:after="60" w:line="240" w:lineRule="auto"/>
              <w:rPr>
                <w:rFonts w:ascii="Arial" w:eastAsia="Times New Roman" w:hAnsi="Arial" w:cs="Arial"/>
                <w:sz w:val="24"/>
                <w:szCs w:val="24"/>
              </w:rPr>
            </w:pPr>
            <w:r>
              <w:rPr>
                <w:rFonts w:ascii="Arial" w:eastAsia="Times New Roman" w:hAnsi="Arial" w:cs="Arial"/>
                <w:sz w:val="24"/>
                <w:szCs w:val="24"/>
              </w:rPr>
              <w:t xml:space="preserve">  </w:t>
            </w:r>
            <w:r w:rsidR="00AC0AD5">
              <w:rPr>
                <w:rFonts w:ascii="Arial" w:eastAsia="Times New Roman" w:hAnsi="Arial" w:cs="Arial"/>
                <w:sz w:val="24"/>
                <w:szCs w:val="24"/>
              </w:rPr>
              <w:t xml:space="preserve"> </w:t>
            </w:r>
            <w:r w:rsidR="00AC0AD5" w:rsidRPr="00AC0AD5">
              <w:rPr>
                <w:rStyle w:val="Hipervnculo"/>
                <w:rFonts w:ascii="Arial" w:eastAsia="Times New Roman" w:hAnsi="Arial" w:cs="Arial"/>
                <w:sz w:val="24"/>
                <w:szCs w:val="24"/>
              </w:rPr>
              <w:t>proyecto.amibid2@centrosur.gob.ec</w:t>
            </w:r>
          </w:p>
        </w:tc>
      </w:tr>
      <w:tr w:rsidR="002E40A3" w:rsidRPr="00A81A71" w14:paraId="4E8333C4" w14:textId="77777777" w:rsidTr="007007DD">
        <w:trPr>
          <w:cantSplit/>
        </w:trPr>
        <w:tc>
          <w:tcPr>
            <w:tcW w:w="1728" w:type="dxa"/>
          </w:tcPr>
          <w:p w14:paraId="4E8333C2" w14:textId="4CF29B25" w:rsidR="002E40A3" w:rsidRPr="00A81A71" w:rsidRDefault="006B7916" w:rsidP="00116560">
            <w:pPr>
              <w:spacing w:before="60" w:after="60" w:line="240" w:lineRule="auto"/>
              <w:rPr>
                <w:rFonts w:ascii="Arial" w:hAnsi="Arial" w:cs="Arial"/>
                <w:i/>
                <w:sz w:val="24"/>
                <w:szCs w:val="24"/>
              </w:rPr>
            </w:pPr>
            <w:r w:rsidRPr="006B7916">
              <w:rPr>
                <w:rFonts w:ascii="Arial" w:hAnsi="Arial" w:cs="Arial"/>
                <w:i/>
                <w:sz w:val="24"/>
                <w:szCs w:val="24"/>
              </w:rPr>
              <w:t>CGC</w:t>
            </w:r>
            <w:r w:rsidRPr="00A81A71">
              <w:rPr>
                <w:rFonts w:ascii="Arial" w:hAnsi="Arial" w:cs="Arial"/>
                <w:i/>
                <w:sz w:val="24"/>
                <w:szCs w:val="24"/>
              </w:rPr>
              <w:t xml:space="preserve"> </w:t>
            </w:r>
            <w:r w:rsidR="002E40A3" w:rsidRPr="00A81A71">
              <w:rPr>
                <w:rFonts w:ascii="Arial" w:hAnsi="Arial" w:cs="Arial"/>
                <w:i/>
                <w:sz w:val="24"/>
                <w:szCs w:val="24"/>
              </w:rPr>
              <w:t xml:space="preserve"> 4.2 (a)</w:t>
            </w:r>
          </w:p>
        </w:tc>
        <w:tc>
          <w:tcPr>
            <w:tcW w:w="7613" w:type="dxa"/>
          </w:tcPr>
          <w:p w14:paraId="4E8333C3" w14:textId="77777777" w:rsidR="002E40A3" w:rsidRPr="00A81A71" w:rsidRDefault="00EB6D3F" w:rsidP="001D6E56">
            <w:pPr>
              <w:pStyle w:val="Textocomentario"/>
              <w:rPr>
                <w:rFonts w:ascii="Arial" w:hAnsi="Arial" w:cs="Arial"/>
                <w:sz w:val="24"/>
                <w:szCs w:val="24"/>
                <w:lang w:val="es-EC"/>
              </w:rPr>
            </w:pPr>
            <w:r w:rsidRPr="00A81A71">
              <w:rPr>
                <w:rFonts w:ascii="Arial" w:hAnsi="Arial" w:cs="Arial"/>
                <w:sz w:val="24"/>
                <w:szCs w:val="24"/>
              </w:rPr>
              <w:t>“El significado de los términos comerciales será e</w:t>
            </w:r>
            <w:r w:rsidR="001D6E56" w:rsidRPr="00A81A71">
              <w:rPr>
                <w:rFonts w:ascii="Arial" w:hAnsi="Arial" w:cs="Arial"/>
                <w:sz w:val="24"/>
                <w:szCs w:val="24"/>
              </w:rPr>
              <w:t xml:space="preserve">l establecido en los </w:t>
            </w:r>
            <w:proofErr w:type="spellStart"/>
            <w:r w:rsidR="001D6E56" w:rsidRPr="00A81A71">
              <w:rPr>
                <w:rFonts w:ascii="Arial" w:hAnsi="Arial" w:cs="Arial"/>
                <w:sz w:val="24"/>
                <w:szCs w:val="24"/>
              </w:rPr>
              <w:t>Incoterms</w:t>
            </w:r>
            <w:proofErr w:type="spellEnd"/>
            <w:r w:rsidR="001D6E56" w:rsidRPr="00A81A71">
              <w:rPr>
                <w:rFonts w:ascii="Arial" w:hAnsi="Arial" w:cs="Arial"/>
                <w:sz w:val="24"/>
                <w:szCs w:val="24"/>
              </w:rPr>
              <w:t>”</w:t>
            </w:r>
          </w:p>
        </w:tc>
      </w:tr>
      <w:tr w:rsidR="002E40A3" w:rsidRPr="00A81A71" w14:paraId="4E8333C7" w14:textId="77777777" w:rsidTr="007007DD">
        <w:trPr>
          <w:cantSplit/>
        </w:trPr>
        <w:tc>
          <w:tcPr>
            <w:tcW w:w="1728" w:type="dxa"/>
          </w:tcPr>
          <w:p w14:paraId="4E8333C5" w14:textId="22438E23" w:rsidR="002E40A3" w:rsidRPr="00A81A71" w:rsidRDefault="006B7916" w:rsidP="00116560">
            <w:pPr>
              <w:spacing w:before="60" w:after="60" w:line="240" w:lineRule="auto"/>
              <w:rPr>
                <w:rFonts w:ascii="Arial" w:hAnsi="Arial" w:cs="Arial"/>
                <w:i/>
                <w:sz w:val="24"/>
                <w:szCs w:val="24"/>
              </w:rPr>
            </w:pPr>
            <w:r w:rsidRPr="006B7916">
              <w:rPr>
                <w:rFonts w:ascii="Arial" w:hAnsi="Arial" w:cs="Arial"/>
                <w:i/>
                <w:sz w:val="24"/>
                <w:szCs w:val="24"/>
              </w:rPr>
              <w:t>CGC</w:t>
            </w:r>
            <w:r w:rsidRPr="00A81A71">
              <w:rPr>
                <w:rFonts w:ascii="Arial" w:hAnsi="Arial" w:cs="Arial"/>
                <w:i/>
                <w:sz w:val="24"/>
                <w:szCs w:val="24"/>
              </w:rPr>
              <w:t xml:space="preserve"> </w:t>
            </w:r>
            <w:r w:rsidR="002E40A3" w:rsidRPr="00A81A71">
              <w:rPr>
                <w:rFonts w:ascii="Arial" w:hAnsi="Arial" w:cs="Arial"/>
                <w:i/>
                <w:sz w:val="24"/>
                <w:szCs w:val="24"/>
              </w:rPr>
              <w:t xml:space="preserve"> 4.2 (b)</w:t>
            </w:r>
          </w:p>
        </w:tc>
        <w:tc>
          <w:tcPr>
            <w:tcW w:w="7613" w:type="dxa"/>
          </w:tcPr>
          <w:p w14:paraId="4E8333C6" w14:textId="77777777" w:rsidR="002E40A3" w:rsidRPr="00A81A71" w:rsidRDefault="002E40A3" w:rsidP="00116560">
            <w:pPr>
              <w:tabs>
                <w:tab w:val="right" w:pos="7164"/>
              </w:tabs>
              <w:spacing w:before="60" w:after="60" w:line="240" w:lineRule="auto"/>
              <w:rPr>
                <w:rFonts w:ascii="Arial" w:hAnsi="Arial" w:cs="Arial"/>
                <w:sz w:val="24"/>
                <w:szCs w:val="24"/>
              </w:rPr>
            </w:pPr>
            <w:r w:rsidRPr="00A81A71">
              <w:rPr>
                <w:rFonts w:ascii="Arial" w:hAnsi="Arial" w:cs="Arial"/>
                <w:sz w:val="24"/>
                <w:szCs w:val="24"/>
              </w:rPr>
              <w:t xml:space="preserve">La versión de la edición de los </w:t>
            </w:r>
            <w:proofErr w:type="spellStart"/>
            <w:r w:rsidRPr="00A81A71">
              <w:rPr>
                <w:rFonts w:ascii="Arial" w:hAnsi="Arial" w:cs="Arial"/>
                <w:sz w:val="24"/>
                <w:szCs w:val="24"/>
              </w:rPr>
              <w:t>Incoterms</w:t>
            </w:r>
            <w:proofErr w:type="spellEnd"/>
            <w:r w:rsidRPr="00A81A71">
              <w:rPr>
                <w:rFonts w:ascii="Arial" w:hAnsi="Arial" w:cs="Arial"/>
                <w:sz w:val="24"/>
                <w:szCs w:val="24"/>
              </w:rPr>
              <w:t xml:space="preserve"> será: 2010</w:t>
            </w:r>
          </w:p>
        </w:tc>
      </w:tr>
      <w:tr w:rsidR="002E40A3" w:rsidRPr="00A81A71" w14:paraId="4E8333CA" w14:textId="77777777" w:rsidTr="007007DD">
        <w:trPr>
          <w:cantSplit/>
        </w:trPr>
        <w:tc>
          <w:tcPr>
            <w:tcW w:w="1728" w:type="dxa"/>
          </w:tcPr>
          <w:p w14:paraId="4E8333C8" w14:textId="19947AE8" w:rsidR="002E40A3" w:rsidRPr="00A81A71" w:rsidRDefault="006B7916" w:rsidP="00116560">
            <w:pPr>
              <w:spacing w:before="60" w:after="60" w:line="240" w:lineRule="auto"/>
              <w:rPr>
                <w:rFonts w:ascii="Arial" w:hAnsi="Arial" w:cs="Arial"/>
                <w:i/>
                <w:sz w:val="24"/>
                <w:szCs w:val="24"/>
              </w:rPr>
            </w:pPr>
            <w:r w:rsidRPr="006B7916">
              <w:rPr>
                <w:rFonts w:ascii="Arial" w:hAnsi="Arial" w:cs="Arial"/>
                <w:i/>
                <w:sz w:val="24"/>
                <w:szCs w:val="24"/>
              </w:rPr>
              <w:t>CGC</w:t>
            </w:r>
            <w:r w:rsidRPr="00A81A71">
              <w:rPr>
                <w:rFonts w:ascii="Arial" w:hAnsi="Arial" w:cs="Arial"/>
                <w:i/>
                <w:sz w:val="24"/>
                <w:szCs w:val="24"/>
              </w:rPr>
              <w:t xml:space="preserve"> </w:t>
            </w:r>
            <w:r w:rsidR="002E40A3" w:rsidRPr="00A81A71">
              <w:rPr>
                <w:rFonts w:ascii="Arial" w:hAnsi="Arial" w:cs="Arial"/>
                <w:i/>
                <w:sz w:val="24"/>
                <w:szCs w:val="24"/>
              </w:rPr>
              <w:t xml:space="preserve"> 5.1</w:t>
            </w:r>
          </w:p>
        </w:tc>
        <w:tc>
          <w:tcPr>
            <w:tcW w:w="7613" w:type="dxa"/>
          </w:tcPr>
          <w:p w14:paraId="4E8333C9" w14:textId="1076AEC7" w:rsidR="002E40A3" w:rsidRPr="00A81A71" w:rsidRDefault="002E40A3" w:rsidP="00153BC4">
            <w:pPr>
              <w:tabs>
                <w:tab w:val="right" w:pos="7164"/>
              </w:tabs>
              <w:spacing w:before="60" w:after="60" w:line="240" w:lineRule="auto"/>
              <w:rPr>
                <w:rFonts w:ascii="Arial" w:hAnsi="Arial" w:cs="Arial"/>
                <w:sz w:val="24"/>
                <w:szCs w:val="24"/>
              </w:rPr>
            </w:pPr>
            <w:r w:rsidRPr="00A81A71">
              <w:rPr>
                <w:rFonts w:ascii="Arial" w:hAnsi="Arial" w:cs="Arial"/>
                <w:sz w:val="24"/>
                <w:szCs w:val="24"/>
              </w:rPr>
              <w:t xml:space="preserve">El idioma será: </w:t>
            </w:r>
            <w:r w:rsidR="00153BC4">
              <w:rPr>
                <w:rFonts w:ascii="Arial" w:hAnsi="Arial" w:cs="Arial"/>
                <w:sz w:val="24"/>
                <w:szCs w:val="24"/>
              </w:rPr>
              <w:t>Español</w:t>
            </w:r>
          </w:p>
        </w:tc>
      </w:tr>
      <w:tr w:rsidR="002E40A3" w:rsidRPr="00A81A71" w14:paraId="4E8333D7" w14:textId="77777777" w:rsidTr="007007DD">
        <w:trPr>
          <w:cantSplit/>
        </w:trPr>
        <w:tc>
          <w:tcPr>
            <w:tcW w:w="1728" w:type="dxa"/>
          </w:tcPr>
          <w:p w14:paraId="4E8333CB" w14:textId="275FA009" w:rsidR="002E40A3" w:rsidRPr="00A81A71" w:rsidRDefault="006B7916" w:rsidP="00116560">
            <w:pPr>
              <w:spacing w:before="60" w:after="60" w:line="240" w:lineRule="auto"/>
              <w:rPr>
                <w:rFonts w:ascii="Arial" w:hAnsi="Arial" w:cs="Arial"/>
                <w:i/>
                <w:sz w:val="24"/>
                <w:szCs w:val="24"/>
              </w:rPr>
            </w:pPr>
            <w:r w:rsidRPr="006B7916">
              <w:rPr>
                <w:rFonts w:ascii="Arial" w:hAnsi="Arial" w:cs="Arial"/>
                <w:i/>
                <w:sz w:val="24"/>
                <w:szCs w:val="24"/>
              </w:rPr>
              <w:t>CGC</w:t>
            </w:r>
            <w:r w:rsidRPr="00A81A71">
              <w:rPr>
                <w:rFonts w:ascii="Arial" w:hAnsi="Arial" w:cs="Arial"/>
                <w:i/>
                <w:sz w:val="24"/>
                <w:szCs w:val="24"/>
              </w:rPr>
              <w:t xml:space="preserve"> </w:t>
            </w:r>
            <w:r w:rsidR="002E40A3" w:rsidRPr="00A81A71">
              <w:rPr>
                <w:rFonts w:ascii="Arial" w:hAnsi="Arial" w:cs="Arial"/>
                <w:i/>
                <w:sz w:val="24"/>
                <w:szCs w:val="24"/>
              </w:rPr>
              <w:t xml:space="preserve"> 8.1</w:t>
            </w:r>
          </w:p>
        </w:tc>
        <w:tc>
          <w:tcPr>
            <w:tcW w:w="7613" w:type="dxa"/>
          </w:tcPr>
          <w:p w14:paraId="4E8333CC" w14:textId="77777777" w:rsidR="005225E6" w:rsidRDefault="002E40A3" w:rsidP="00116560">
            <w:pPr>
              <w:tabs>
                <w:tab w:val="right" w:pos="7164"/>
              </w:tabs>
              <w:spacing w:before="60" w:after="60" w:line="240" w:lineRule="auto"/>
              <w:rPr>
                <w:rFonts w:ascii="Arial" w:hAnsi="Arial" w:cs="Arial"/>
                <w:sz w:val="24"/>
                <w:szCs w:val="24"/>
              </w:rPr>
            </w:pPr>
            <w:r w:rsidRPr="00A81A71">
              <w:rPr>
                <w:rFonts w:ascii="Arial" w:hAnsi="Arial" w:cs="Arial"/>
                <w:sz w:val="24"/>
                <w:szCs w:val="24"/>
              </w:rPr>
              <w:t>Para notificaciones, la dirección del Comprador será:</w:t>
            </w:r>
          </w:p>
          <w:p w14:paraId="4E8333CD" w14:textId="77777777" w:rsidR="002B1378" w:rsidRPr="00BF2066" w:rsidRDefault="005225E6" w:rsidP="00BF2066">
            <w:pPr>
              <w:spacing w:before="60" w:after="60" w:line="240" w:lineRule="auto"/>
              <w:ind w:left="257" w:right="334"/>
              <w:rPr>
                <w:rFonts w:ascii="Arial" w:hAnsi="Arial" w:cs="Arial"/>
                <w:sz w:val="24"/>
                <w:szCs w:val="24"/>
                <w:lang w:val="es-ES"/>
              </w:rPr>
            </w:pPr>
            <w:r w:rsidRPr="00B825D9">
              <w:rPr>
                <w:rFonts w:ascii="Arial" w:hAnsi="Arial" w:cs="Arial"/>
                <w:sz w:val="24"/>
                <w:szCs w:val="24"/>
                <w:lang w:val="es-ES"/>
              </w:rPr>
              <w:t>Empresa Eléctrica Regional Centro Sur C.A., CENTROSUR</w:t>
            </w:r>
          </w:p>
          <w:p w14:paraId="4E8333CE" w14:textId="77777777" w:rsidR="002B1378" w:rsidRPr="00A81A71" w:rsidRDefault="002B1378" w:rsidP="002B1378">
            <w:pPr>
              <w:keepNext/>
              <w:keepLines/>
              <w:spacing w:after="0" w:line="240" w:lineRule="auto"/>
              <w:ind w:left="257"/>
              <w:rPr>
                <w:rFonts w:ascii="Arial" w:hAnsi="Arial" w:cs="Arial"/>
                <w:sz w:val="24"/>
                <w:szCs w:val="24"/>
              </w:rPr>
            </w:pPr>
            <w:r>
              <w:rPr>
                <w:rFonts w:ascii="Arial" w:hAnsi="Arial" w:cs="Arial"/>
                <w:sz w:val="24"/>
                <w:szCs w:val="24"/>
              </w:rPr>
              <w:t>A</w:t>
            </w:r>
            <w:r w:rsidRPr="00A81A71">
              <w:rPr>
                <w:rFonts w:ascii="Arial" w:hAnsi="Arial" w:cs="Arial"/>
                <w:sz w:val="24"/>
                <w:szCs w:val="24"/>
              </w:rPr>
              <w:t xml:space="preserve">tención: </w:t>
            </w:r>
            <w:r w:rsidRPr="002C27E6">
              <w:rPr>
                <w:rFonts w:ascii="Arial" w:hAnsi="Arial" w:cs="Arial"/>
                <w:sz w:val="24"/>
                <w:szCs w:val="24"/>
              </w:rPr>
              <w:t>Ing. Francisco Carrasco Astudillo</w:t>
            </w:r>
          </w:p>
          <w:p w14:paraId="4E8333CF" w14:textId="77777777" w:rsidR="002B1378" w:rsidRPr="002C27E6" w:rsidRDefault="002B1378" w:rsidP="002B1378">
            <w:pPr>
              <w:spacing w:after="0" w:line="240" w:lineRule="auto"/>
              <w:ind w:left="257"/>
              <w:rPr>
                <w:rFonts w:cs="Arial"/>
                <w:b/>
                <w:sz w:val="24"/>
                <w:szCs w:val="24"/>
                <w:lang w:val="es-AR"/>
              </w:rPr>
            </w:pPr>
            <w:r w:rsidRPr="00A81A71">
              <w:rPr>
                <w:rFonts w:ascii="Arial" w:hAnsi="Arial" w:cs="Arial"/>
                <w:sz w:val="24"/>
                <w:szCs w:val="24"/>
              </w:rPr>
              <w:t xml:space="preserve">Dirección: </w:t>
            </w:r>
            <w:r w:rsidRPr="002C27E6">
              <w:rPr>
                <w:rFonts w:ascii="Arial" w:hAnsi="Arial" w:cs="Arial"/>
                <w:sz w:val="24"/>
                <w:szCs w:val="24"/>
              </w:rPr>
              <w:t xml:space="preserve">Av. Max </w:t>
            </w:r>
            <w:proofErr w:type="spellStart"/>
            <w:r w:rsidRPr="002C27E6">
              <w:rPr>
                <w:rFonts w:ascii="Arial" w:hAnsi="Arial" w:cs="Arial"/>
                <w:sz w:val="24"/>
                <w:szCs w:val="24"/>
              </w:rPr>
              <w:t>Uhle</w:t>
            </w:r>
            <w:proofErr w:type="spellEnd"/>
            <w:r w:rsidRPr="002C27E6">
              <w:rPr>
                <w:rFonts w:ascii="Arial" w:hAnsi="Arial" w:cs="Arial"/>
                <w:sz w:val="24"/>
                <w:szCs w:val="24"/>
              </w:rPr>
              <w:t xml:space="preserve"> s/n y </w:t>
            </w:r>
            <w:proofErr w:type="spellStart"/>
            <w:r w:rsidRPr="002C27E6">
              <w:rPr>
                <w:rFonts w:ascii="Arial" w:hAnsi="Arial" w:cs="Arial"/>
                <w:sz w:val="24"/>
                <w:szCs w:val="24"/>
              </w:rPr>
              <w:t>Pumapungo</w:t>
            </w:r>
            <w:proofErr w:type="spellEnd"/>
            <w:r w:rsidRPr="002C27E6">
              <w:rPr>
                <w:rFonts w:ascii="Arial" w:hAnsi="Arial" w:cs="Arial"/>
                <w:sz w:val="24"/>
                <w:szCs w:val="24"/>
              </w:rPr>
              <w:t>.</w:t>
            </w:r>
          </w:p>
          <w:p w14:paraId="4E8333D0" w14:textId="77777777" w:rsidR="002B1378" w:rsidRPr="002C27E6" w:rsidRDefault="002B1378" w:rsidP="002B1378">
            <w:pPr>
              <w:keepNext/>
              <w:keepLines/>
              <w:spacing w:after="0" w:line="240" w:lineRule="auto"/>
              <w:ind w:left="257"/>
              <w:rPr>
                <w:rFonts w:ascii="Arial" w:hAnsi="Arial" w:cs="Arial"/>
                <w:sz w:val="24"/>
                <w:szCs w:val="24"/>
              </w:rPr>
            </w:pPr>
            <w:r w:rsidRPr="00A81A71">
              <w:rPr>
                <w:rFonts w:ascii="Arial" w:hAnsi="Arial" w:cs="Arial"/>
                <w:sz w:val="24"/>
                <w:szCs w:val="24"/>
              </w:rPr>
              <w:t>Número del Piso/ Oficina:</w:t>
            </w:r>
            <w:r>
              <w:rPr>
                <w:rFonts w:ascii="Arial" w:hAnsi="Arial" w:cs="Arial"/>
                <w:sz w:val="24"/>
                <w:szCs w:val="24"/>
              </w:rPr>
              <w:t xml:space="preserve"> </w:t>
            </w:r>
            <w:r w:rsidRPr="002C27E6">
              <w:rPr>
                <w:rFonts w:ascii="Arial" w:hAnsi="Arial" w:cs="Arial"/>
                <w:sz w:val="24"/>
                <w:szCs w:val="24"/>
              </w:rPr>
              <w:t>Edificio Matriz, 6to. Piso, oficina de Presidencia Ejecutiva</w:t>
            </w:r>
          </w:p>
          <w:p w14:paraId="4E8333D1" w14:textId="77777777" w:rsidR="002B1378" w:rsidRPr="00A81A71" w:rsidRDefault="002B1378" w:rsidP="002B1378">
            <w:pPr>
              <w:keepNext/>
              <w:keepLines/>
              <w:spacing w:after="0" w:line="240" w:lineRule="auto"/>
              <w:ind w:left="257"/>
              <w:rPr>
                <w:rFonts w:ascii="Arial" w:hAnsi="Arial" w:cs="Arial"/>
                <w:sz w:val="24"/>
                <w:szCs w:val="24"/>
              </w:rPr>
            </w:pPr>
            <w:r w:rsidRPr="00A81A71">
              <w:rPr>
                <w:rFonts w:ascii="Arial" w:hAnsi="Arial" w:cs="Arial"/>
                <w:sz w:val="24"/>
                <w:szCs w:val="24"/>
              </w:rPr>
              <w:t xml:space="preserve">Ciudad: </w:t>
            </w:r>
            <w:r>
              <w:rPr>
                <w:rFonts w:ascii="Arial" w:hAnsi="Arial" w:cs="Arial"/>
                <w:sz w:val="24"/>
                <w:szCs w:val="24"/>
              </w:rPr>
              <w:t>Cuenca</w:t>
            </w:r>
          </w:p>
          <w:p w14:paraId="4E8333D2" w14:textId="77777777" w:rsidR="002B1378" w:rsidRPr="009C4349" w:rsidRDefault="002B1378" w:rsidP="002B1378">
            <w:pPr>
              <w:spacing w:after="0" w:line="240" w:lineRule="auto"/>
              <w:ind w:left="257"/>
              <w:rPr>
                <w:rFonts w:ascii="Arial" w:hAnsi="Arial" w:cs="Arial"/>
                <w:sz w:val="24"/>
                <w:szCs w:val="24"/>
              </w:rPr>
            </w:pPr>
            <w:r w:rsidRPr="00A81A71">
              <w:rPr>
                <w:rFonts w:ascii="Arial" w:hAnsi="Arial" w:cs="Arial"/>
                <w:sz w:val="24"/>
                <w:szCs w:val="24"/>
              </w:rPr>
              <w:t xml:space="preserve">Código postal: </w:t>
            </w:r>
            <w:r w:rsidRPr="00BD3D8B">
              <w:rPr>
                <w:rFonts w:ascii="Arial" w:hAnsi="Arial" w:cs="Arial"/>
                <w:sz w:val="24"/>
                <w:szCs w:val="24"/>
              </w:rPr>
              <w:t>010109</w:t>
            </w:r>
          </w:p>
          <w:p w14:paraId="4E8333D3" w14:textId="77777777" w:rsidR="002B1378" w:rsidRPr="00A81A71" w:rsidRDefault="002B1378" w:rsidP="002B1378">
            <w:pPr>
              <w:pStyle w:val="Outline"/>
              <w:keepNext/>
              <w:keepLines/>
              <w:numPr>
                <w:ilvl w:val="0"/>
                <w:numId w:val="0"/>
              </w:numPr>
              <w:spacing w:before="0"/>
              <w:ind w:left="257"/>
              <w:rPr>
                <w:rFonts w:ascii="Arial" w:eastAsia="Calibri" w:hAnsi="Arial" w:cs="Arial"/>
                <w:kern w:val="0"/>
                <w:szCs w:val="24"/>
              </w:rPr>
            </w:pPr>
            <w:r w:rsidRPr="00A81A71">
              <w:rPr>
                <w:rFonts w:ascii="Arial" w:eastAsia="Calibri" w:hAnsi="Arial" w:cs="Arial"/>
                <w:kern w:val="0"/>
                <w:szCs w:val="24"/>
              </w:rPr>
              <w:t xml:space="preserve">País: Ecuador </w:t>
            </w:r>
          </w:p>
          <w:p w14:paraId="4E8333D4" w14:textId="77777777" w:rsidR="002B1378" w:rsidRPr="009C4349" w:rsidRDefault="002B1378" w:rsidP="002B1378">
            <w:pPr>
              <w:spacing w:after="0" w:line="240" w:lineRule="auto"/>
              <w:ind w:left="257" w:right="74"/>
              <w:rPr>
                <w:rFonts w:ascii="Arial" w:hAnsi="Arial" w:cs="Arial"/>
                <w:sz w:val="24"/>
                <w:szCs w:val="24"/>
              </w:rPr>
            </w:pPr>
            <w:r w:rsidRPr="009C4349">
              <w:rPr>
                <w:rFonts w:ascii="Arial" w:hAnsi="Arial" w:cs="Arial"/>
                <w:sz w:val="24"/>
                <w:szCs w:val="24"/>
              </w:rPr>
              <w:t xml:space="preserve">Teléfono: </w:t>
            </w:r>
            <w:r w:rsidRPr="00BD3D8B">
              <w:rPr>
                <w:rFonts w:ascii="Arial" w:hAnsi="Arial" w:cs="Arial"/>
                <w:sz w:val="24"/>
                <w:szCs w:val="24"/>
              </w:rPr>
              <w:t>(07) 2872700</w:t>
            </w:r>
          </w:p>
          <w:p w14:paraId="4E8333D5" w14:textId="77777777" w:rsidR="002B1378" w:rsidRPr="009C4349" w:rsidRDefault="002B1378" w:rsidP="002B1378">
            <w:pPr>
              <w:spacing w:after="0" w:line="240" w:lineRule="auto"/>
              <w:ind w:left="257" w:right="74"/>
              <w:rPr>
                <w:rFonts w:ascii="Arial" w:hAnsi="Arial" w:cs="Arial"/>
                <w:sz w:val="24"/>
                <w:szCs w:val="24"/>
              </w:rPr>
            </w:pPr>
            <w:r w:rsidRPr="009C4349">
              <w:rPr>
                <w:rFonts w:ascii="Arial" w:hAnsi="Arial" w:cs="Arial"/>
                <w:sz w:val="24"/>
                <w:szCs w:val="24"/>
              </w:rPr>
              <w:t xml:space="preserve">Facsímile: </w:t>
            </w:r>
            <w:r w:rsidRPr="00BD3D8B">
              <w:rPr>
                <w:rFonts w:ascii="Arial" w:hAnsi="Arial" w:cs="Arial"/>
                <w:sz w:val="24"/>
                <w:szCs w:val="24"/>
              </w:rPr>
              <w:t>(07) 2872700</w:t>
            </w:r>
          </w:p>
          <w:p w14:paraId="4B131163" w14:textId="77777777" w:rsidR="00273629" w:rsidRDefault="002B1378" w:rsidP="00466108">
            <w:pPr>
              <w:spacing w:before="60" w:after="60" w:line="240" w:lineRule="auto"/>
              <w:ind w:left="257" w:right="334"/>
              <w:rPr>
                <w:rFonts w:ascii="Arial" w:hAnsi="Arial" w:cs="Arial"/>
                <w:sz w:val="24"/>
                <w:szCs w:val="24"/>
              </w:rPr>
            </w:pPr>
            <w:r w:rsidRPr="00B22706">
              <w:rPr>
                <w:rFonts w:ascii="Arial" w:hAnsi="Arial" w:cs="Arial"/>
                <w:sz w:val="24"/>
                <w:szCs w:val="24"/>
              </w:rPr>
              <w:t>Dirección de correo electrónico:</w:t>
            </w:r>
          </w:p>
          <w:p w14:paraId="4E8333D6" w14:textId="4291855B" w:rsidR="002F027E" w:rsidRPr="007F149C" w:rsidRDefault="00273629" w:rsidP="00466108">
            <w:pPr>
              <w:spacing w:before="60" w:after="60" w:line="240" w:lineRule="auto"/>
              <w:ind w:left="257" w:right="334"/>
              <w:rPr>
                <w:rFonts w:ascii="Arial" w:hAnsi="Arial" w:cs="Arial"/>
                <w:sz w:val="24"/>
                <w:szCs w:val="24"/>
                <w:lang w:val="es-ES"/>
              </w:rPr>
            </w:pPr>
            <w:hyperlink r:id="rId29" w:history="1">
              <w:r w:rsidR="007007DD" w:rsidRPr="005E314D">
                <w:rPr>
                  <w:rStyle w:val="Hipervnculo"/>
                  <w:rFonts w:ascii="Arial" w:hAnsi="Arial" w:cs="Arial"/>
                  <w:sz w:val="24"/>
                  <w:szCs w:val="24"/>
                </w:rPr>
                <w:t>proyecto.amibid2@centrosur.gob.ec</w:t>
              </w:r>
            </w:hyperlink>
            <w:r w:rsidR="007007DD">
              <w:rPr>
                <w:rFonts w:ascii="Arial" w:hAnsi="Arial" w:cs="Arial"/>
                <w:sz w:val="24"/>
                <w:szCs w:val="24"/>
              </w:rPr>
              <w:t xml:space="preserve"> </w:t>
            </w:r>
          </w:p>
        </w:tc>
      </w:tr>
      <w:tr w:rsidR="002E40A3" w:rsidRPr="00A81A71" w14:paraId="4E8333DA" w14:textId="77777777" w:rsidTr="007007DD">
        <w:trPr>
          <w:cantSplit/>
        </w:trPr>
        <w:tc>
          <w:tcPr>
            <w:tcW w:w="1728" w:type="dxa"/>
          </w:tcPr>
          <w:p w14:paraId="4E8333D8" w14:textId="15B0B2E7" w:rsidR="002E40A3" w:rsidRPr="00A81A71" w:rsidRDefault="006B7916" w:rsidP="00116560">
            <w:pPr>
              <w:spacing w:before="60" w:after="60" w:line="240" w:lineRule="auto"/>
              <w:rPr>
                <w:rFonts w:ascii="Arial" w:hAnsi="Arial" w:cs="Arial"/>
                <w:i/>
                <w:sz w:val="24"/>
                <w:szCs w:val="24"/>
              </w:rPr>
            </w:pPr>
            <w:r w:rsidRPr="006B7916">
              <w:rPr>
                <w:rFonts w:ascii="Arial" w:hAnsi="Arial" w:cs="Arial"/>
                <w:i/>
                <w:sz w:val="24"/>
                <w:szCs w:val="24"/>
              </w:rPr>
              <w:t>CGC</w:t>
            </w:r>
            <w:r w:rsidRPr="00A81A71">
              <w:rPr>
                <w:rFonts w:ascii="Arial" w:hAnsi="Arial" w:cs="Arial"/>
                <w:i/>
                <w:sz w:val="24"/>
                <w:szCs w:val="24"/>
              </w:rPr>
              <w:t xml:space="preserve"> </w:t>
            </w:r>
            <w:r w:rsidR="002E40A3" w:rsidRPr="00A81A71">
              <w:rPr>
                <w:rFonts w:ascii="Arial" w:hAnsi="Arial" w:cs="Arial"/>
                <w:i/>
                <w:sz w:val="24"/>
                <w:szCs w:val="24"/>
              </w:rPr>
              <w:t xml:space="preserve"> 9.1</w:t>
            </w:r>
          </w:p>
        </w:tc>
        <w:tc>
          <w:tcPr>
            <w:tcW w:w="7613" w:type="dxa"/>
          </w:tcPr>
          <w:p w14:paraId="4E8333D9" w14:textId="77777777" w:rsidR="002E40A3" w:rsidRPr="00A81A71" w:rsidRDefault="002E40A3" w:rsidP="00116560">
            <w:pPr>
              <w:tabs>
                <w:tab w:val="right" w:pos="7164"/>
              </w:tabs>
              <w:spacing w:before="60" w:after="60" w:line="240" w:lineRule="auto"/>
              <w:rPr>
                <w:rFonts w:ascii="Arial" w:hAnsi="Arial" w:cs="Arial"/>
                <w:sz w:val="24"/>
                <w:szCs w:val="24"/>
              </w:rPr>
            </w:pPr>
            <w:r w:rsidRPr="00A81A71">
              <w:rPr>
                <w:rFonts w:ascii="Arial" w:hAnsi="Arial" w:cs="Arial"/>
                <w:sz w:val="24"/>
                <w:szCs w:val="24"/>
              </w:rPr>
              <w:t>La ley que rige será la ley de: La Republica del Ecuador</w:t>
            </w:r>
          </w:p>
        </w:tc>
      </w:tr>
      <w:tr w:rsidR="002E40A3" w:rsidRPr="00A81A71" w14:paraId="4E8333E2" w14:textId="77777777" w:rsidTr="007007DD">
        <w:tc>
          <w:tcPr>
            <w:tcW w:w="1728" w:type="dxa"/>
          </w:tcPr>
          <w:p w14:paraId="4E8333DB" w14:textId="4A101060" w:rsidR="002E40A3" w:rsidRPr="00A81A71" w:rsidRDefault="006B7916" w:rsidP="00116560">
            <w:pPr>
              <w:spacing w:before="60" w:after="60" w:line="240" w:lineRule="auto"/>
              <w:rPr>
                <w:rFonts w:ascii="Arial" w:hAnsi="Arial" w:cs="Arial"/>
                <w:i/>
                <w:sz w:val="24"/>
                <w:szCs w:val="24"/>
                <w:lang w:val="es-ES"/>
              </w:rPr>
            </w:pPr>
            <w:r w:rsidRPr="006B7916">
              <w:rPr>
                <w:rFonts w:ascii="Arial" w:hAnsi="Arial" w:cs="Arial"/>
                <w:i/>
                <w:sz w:val="24"/>
                <w:szCs w:val="24"/>
              </w:rPr>
              <w:t>CGC</w:t>
            </w:r>
            <w:r w:rsidRPr="00A81A71">
              <w:rPr>
                <w:rFonts w:ascii="Arial" w:hAnsi="Arial" w:cs="Arial"/>
                <w:i/>
                <w:sz w:val="24"/>
                <w:szCs w:val="24"/>
                <w:lang w:val="es-ES"/>
              </w:rPr>
              <w:t xml:space="preserve"> </w:t>
            </w:r>
            <w:r w:rsidR="002E40A3" w:rsidRPr="00A81A71">
              <w:rPr>
                <w:rFonts w:ascii="Arial" w:hAnsi="Arial" w:cs="Arial"/>
                <w:i/>
                <w:sz w:val="24"/>
                <w:szCs w:val="24"/>
                <w:lang w:val="es-ES"/>
              </w:rPr>
              <w:t xml:space="preserve"> 10.2</w:t>
            </w:r>
          </w:p>
        </w:tc>
        <w:tc>
          <w:tcPr>
            <w:tcW w:w="7613" w:type="dxa"/>
          </w:tcPr>
          <w:p w14:paraId="4E8333DC" w14:textId="77777777" w:rsidR="002E40A3" w:rsidRPr="00A81A71" w:rsidRDefault="002E40A3" w:rsidP="00116560">
            <w:pPr>
              <w:suppressAutoHyphens/>
              <w:spacing w:before="60" w:after="140"/>
              <w:ind w:right="-18"/>
              <w:rPr>
                <w:rFonts w:ascii="Arial" w:hAnsi="Arial" w:cs="Arial"/>
                <w:sz w:val="24"/>
                <w:szCs w:val="24"/>
                <w:lang w:val="es-CO"/>
              </w:rPr>
            </w:pPr>
            <w:r w:rsidRPr="00A81A71">
              <w:rPr>
                <w:rFonts w:ascii="Arial" w:hAnsi="Arial" w:cs="Arial"/>
                <w:sz w:val="24"/>
                <w:szCs w:val="24"/>
                <w:lang w:val="es-CO"/>
              </w:rPr>
              <w:t xml:space="preserve">Los reglamentos de los procedimientos para los procesos de </w:t>
            </w:r>
            <w:r w:rsidRPr="00A81A71">
              <w:rPr>
                <w:rFonts w:ascii="Arial" w:hAnsi="Arial" w:cs="Arial"/>
                <w:sz w:val="24"/>
                <w:szCs w:val="24"/>
                <w:lang w:val="es-CO"/>
              </w:rPr>
              <w:lastRenderedPageBreak/>
              <w:t xml:space="preserve">arbitraje, de conformidad con la Cláusula 10.2 de las CGC, serán: </w:t>
            </w:r>
          </w:p>
          <w:p w14:paraId="4E8333DD" w14:textId="77777777" w:rsidR="002E40A3" w:rsidRPr="00A81A71" w:rsidRDefault="002E40A3" w:rsidP="00116560">
            <w:pPr>
              <w:spacing w:after="120"/>
              <w:rPr>
                <w:rFonts w:ascii="Arial" w:hAnsi="Arial" w:cs="Arial"/>
                <w:b/>
                <w:bCs/>
                <w:sz w:val="24"/>
                <w:szCs w:val="24"/>
              </w:rPr>
            </w:pPr>
            <w:r w:rsidRPr="00A81A71">
              <w:rPr>
                <w:rFonts w:ascii="Arial" w:hAnsi="Arial" w:cs="Arial"/>
                <w:b/>
                <w:bCs/>
                <w:sz w:val="24"/>
                <w:szCs w:val="24"/>
              </w:rPr>
              <w:t xml:space="preserve">En caso de </w:t>
            </w:r>
            <w:r w:rsidR="00317825" w:rsidRPr="00A81A71">
              <w:rPr>
                <w:rFonts w:ascii="Arial" w:hAnsi="Arial" w:cs="Arial"/>
                <w:b/>
                <w:bCs/>
                <w:sz w:val="24"/>
                <w:szCs w:val="24"/>
              </w:rPr>
              <w:t>Proveedor</w:t>
            </w:r>
            <w:r w:rsidRPr="00A81A71">
              <w:rPr>
                <w:rFonts w:ascii="Arial" w:hAnsi="Arial" w:cs="Arial"/>
                <w:b/>
                <w:bCs/>
                <w:sz w:val="24"/>
                <w:szCs w:val="24"/>
              </w:rPr>
              <w:t xml:space="preserve"> local: </w:t>
            </w:r>
          </w:p>
          <w:p w14:paraId="4E8333DE" w14:textId="1E35C05A" w:rsidR="002E40A3" w:rsidRPr="00A81A71" w:rsidRDefault="002E40A3" w:rsidP="000F1BCF">
            <w:pPr>
              <w:spacing w:after="120"/>
              <w:rPr>
                <w:rFonts w:ascii="Arial" w:hAnsi="Arial" w:cs="Arial"/>
                <w:sz w:val="24"/>
                <w:szCs w:val="24"/>
              </w:rPr>
            </w:pPr>
            <w:r w:rsidRPr="00A81A71">
              <w:rPr>
                <w:rFonts w:ascii="Arial" w:hAnsi="Arial" w:cs="Arial"/>
                <w:sz w:val="24"/>
                <w:szCs w:val="24"/>
              </w:rPr>
              <w:t xml:space="preserve">1. Si se suscitaren divergencias o controversias en la interpretación o ejecución del presente contrato, cuando las partes no llegaren a un acuerdo amigable directo, podrán utilizar los métodos alternativos para la solución de controversias en el Centro de Mediación de la Procuraduría General del Estado en la ciudad de </w:t>
            </w:r>
            <w:r w:rsidR="007F149C">
              <w:rPr>
                <w:rFonts w:ascii="Arial" w:hAnsi="Arial" w:cs="Arial"/>
                <w:sz w:val="24"/>
                <w:szCs w:val="24"/>
              </w:rPr>
              <w:t>Cuenca.</w:t>
            </w:r>
          </w:p>
          <w:p w14:paraId="4E8333DF" w14:textId="124F1058" w:rsidR="007F149C" w:rsidRDefault="002E40A3" w:rsidP="00116560">
            <w:pPr>
              <w:spacing w:after="120"/>
              <w:rPr>
                <w:rFonts w:ascii="Arial" w:hAnsi="Arial" w:cs="Arial"/>
                <w:sz w:val="24"/>
                <w:szCs w:val="24"/>
              </w:rPr>
            </w:pPr>
            <w:r w:rsidRPr="00A81A71">
              <w:rPr>
                <w:rFonts w:ascii="Arial" w:hAnsi="Arial" w:cs="Arial"/>
                <w:sz w:val="24"/>
                <w:szCs w:val="24"/>
              </w:rPr>
              <w:t xml:space="preserve">2. Si respecto de la divergencia o divergencias suscitadas no existiere acuerdo, y las partes deciden someterlas al procedimiento establecido en </w:t>
            </w:r>
            <w:r w:rsidR="00CD44C3">
              <w:rPr>
                <w:rFonts w:ascii="Arial" w:hAnsi="Arial" w:cs="Arial"/>
                <w:sz w:val="24"/>
                <w:szCs w:val="24"/>
              </w:rPr>
              <w:t>el</w:t>
            </w:r>
            <w:r w:rsidR="00E818AD">
              <w:rPr>
                <w:rFonts w:ascii="Arial" w:hAnsi="Arial" w:cs="Arial"/>
                <w:sz w:val="24"/>
                <w:szCs w:val="24"/>
              </w:rPr>
              <w:t xml:space="preserve"> </w:t>
            </w:r>
            <w:r w:rsidR="00CD44C3">
              <w:rPr>
                <w:rFonts w:ascii="Arial" w:hAnsi="Arial" w:cs="Arial"/>
                <w:sz w:val="24"/>
                <w:szCs w:val="24"/>
              </w:rPr>
              <w:t>Código Orgánico Administrativo (COA)</w:t>
            </w:r>
            <w:r w:rsidRPr="00A81A71">
              <w:rPr>
                <w:rFonts w:ascii="Arial" w:hAnsi="Arial" w:cs="Arial"/>
                <w:sz w:val="24"/>
                <w:szCs w:val="24"/>
              </w:rPr>
              <w:t xml:space="preserve">, será competente para conocer la controversia el Tribunal Distrital de lo Contencioso Administrativo que ejerce jurisdicción en la ciudad de </w:t>
            </w:r>
            <w:r w:rsidR="00DA2F34">
              <w:rPr>
                <w:rFonts w:ascii="Arial" w:hAnsi="Arial" w:cs="Arial"/>
                <w:sz w:val="24"/>
                <w:szCs w:val="24"/>
              </w:rPr>
              <w:t xml:space="preserve">Cuenca </w:t>
            </w:r>
          </w:p>
          <w:p w14:paraId="4E8333E0" w14:textId="77777777" w:rsidR="002E40A3" w:rsidRPr="00A81A71" w:rsidRDefault="002E40A3" w:rsidP="00116560">
            <w:pPr>
              <w:spacing w:after="120"/>
              <w:rPr>
                <w:rFonts w:ascii="Arial" w:hAnsi="Arial" w:cs="Arial"/>
                <w:b/>
                <w:sz w:val="24"/>
                <w:szCs w:val="24"/>
              </w:rPr>
            </w:pPr>
            <w:r w:rsidRPr="00A81A71">
              <w:rPr>
                <w:rFonts w:ascii="Arial" w:hAnsi="Arial" w:cs="Arial"/>
                <w:b/>
                <w:sz w:val="24"/>
                <w:szCs w:val="24"/>
              </w:rPr>
              <w:t xml:space="preserve">En caso de </w:t>
            </w:r>
            <w:r w:rsidR="00317825" w:rsidRPr="00A81A71">
              <w:rPr>
                <w:rFonts w:ascii="Arial" w:hAnsi="Arial" w:cs="Arial"/>
                <w:b/>
                <w:sz w:val="24"/>
                <w:szCs w:val="24"/>
              </w:rPr>
              <w:t>Proveedor</w:t>
            </w:r>
            <w:r w:rsidRPr="00A81A71">
              <w:rPr>
                <w:rFonts w:ascii="Arial" w:hAnsi="Arial" w:cs="Arial"/>
                <w:b/>
                <w:sz w:val="24"/>
                <w:szCs w:val="24"/>
              </w:rPr>
              <w:t xml:space="preserve"> extranjero:</w:t>
            </w:r>
          </w:p>
          <w:p w14:paraId="4E8333E1" w14:textId="77777777" w:rsidR="0019733F" w:rsidRPr="00A81A71" w:rsidRDefault="002E40A3" w:rsidP="00116560">
            <w:pPr>
              <w:spacing w:after="120"/>
              <w:rPr>
                <w:rFonts w:ascii="Arial" w:hAnsi="Arial" w:cs="Arial"/>
                <w:sz w:val="24"/>
                <w:szCs w:val="24"/>
              </w:rPr>
            </w:pPr>
            <w:r w:rsidRPr="00A81A71">
              <w:rPr>
                <w:rFonts w:ascii="Arial" w:hAnsi="Arial" w:cs="Arial"/>
                <w:sz w:val="24"/>
                <w:szCs w:val="24"/>
              </w:rPr>
              <w:t>1. Cualquiera disputa, controversia o reclamo generado por o en relación con este Contrato, o por incumplimiento, rescisión, o anulación del mismo, deberán ser resueltos mediante arbitraje de conformidad con el Reglamento de Arbitraje vigente de la UNCITRAL.”</w:t>
            </w:r>
          </w:p>
        </w:tc>
      </w:tr>
      <w:tr w:rsidR="00B31672" w:rsidRPr="00A81A71" w14:paraId="62499667" w14:textId="77777777" w:rsidTr="007007DD">
        <w:tc>
          <w:tcPr>
            <w:tcW w:w="1728" w:type="dxa"/>
          </w:tcPr>
          <w:p w14:paraId="079686DF" w14:textId="2BDFF163" w:rsidR="00B31672" w:rsidRPr="006B7916" w:rsidRDefault="00B31672" w:rsidP="00116560">
            <w:pPr>
              <w:spacing w:before="60" w:after="60" w:line="240" w:lineRule="auto"/>
              <w:rPr>
                <w:rFonts w:ascii="Arial" w:hAnsi="Arial" w:cs="Arial"/>
                <w:i/>
                <w:sz w:val="24"/>
                <w:szCs w:val="24"/>
              </w:rPr>
            </w:pPr>
          </w:p>
        </w:tc>
        <w:tc>
          <w:tcPr>
            <w:tcW w:w="7613" w:type="dxa"/>
          </w:tcPr>
          <w:p w14:paraId="34C0C4C5" w14:textId="33B09E98" w:rsidR="00B31672" w:rsidRDefault="00B31672" w:rsidP="00116560">
            <w:pPr>
              <w:suppressAutoHyphens/>
              <w:spacing w:before="60" w:after="60" w:line="240" w:lineRule="auto"/>
              <w:rPr>
                <w:rFonts w:ascii="Arial" w:hAnsi="Arial" w:cs="Arial"/>
                <w:sz w:val="24"/>
                <w:szCs w:val="24"/>
                <w:lang w:val="es-ES"/>
              </w:rPr>
            </w:pPr>
          </w:p>
        </w:tc>
      </w:tr>
      <w:tr w:rsidR="002E40A3" w:rsidRPr="00A81A71" w14:paraId="4E8333EA" w14:textId="77777777" w:rsidTr="007007DD">
        <w:tc>
          <w:tcPr>
            <w:tcW w:w="1728" w:type="dxa"/>
          </w:tcPr>
          <w:p w14:paraId="4E8333E3" w14:textId="59DEFF74" w:rsidR="002E40A3" w:rsidRPr="00A81A71" w:rsidRDefault="006B7916" w:rsidP="00116560">
            <w:pPr>
              <w:spacing w:before="60" w:after="60" w:line="240" w:lineRule="auto"/>
              <w:rPr>
                <w:rFonts w:ascii="Arial" w:hAnsi="Arial" w:cs="Arial"/>
                <w:i/>
                <w:sz w:val="24"/>
                <w:szCs w:val="24"/>
                <w:lang w:val="es-ES"/>
              </w:rPr>
            </w:pPr>
            <w:r w:rsidRPr="006B7916">
              <w:rPr>
                <w:rFonts w:ascii="Arial" w:hAnsi="Arial" w:cs="Arial"/>
                <w:i/>
                <w:sz w:val="24"/>
                <w:szCs w:val="24"/>
              </w:rPr>
              <w:t>CGC</w:t>
            </w:r>
            <w:r w:rsidRPr="00A81A71">
              <w:rPr>
                <w:rFonts w:ascii="Arial" w:hAnsi="Arial" w:cs="Arial"/>
                <w:i/>
                <w:sz w:val="24"/>
                <w:szCs w:val="24"/>
                <w:lang w:val="es-ES"/>
              </w:rPr>
              <w:t xml:space="preserve"> </w:t>
            </w:r>
            <w:r w:rsidR="002E40A3" w:rsidRPr="00A81A71">
              <w:rPr>
                <w:rFonts w:ascii="Arial" w:hAnsi="Arial" w:cs="Arial"/>
                <w:i/>
                <w:sz w:val="24"/>
                <w:szCs w:val="24"/>
                <w:lang w:val="es-ES"/>
              </w:rPr>
              <w:t xml:space="preserve"> 13.1</w:t>
            </w:r>
          </w:p>
        </w:tc>
        <w:tc>
          <w:tcPr>
            <w:tcW w:w="7613" w:type="dxa"/>
          </w:tcPr>
          <w:p w14:paraId="4E8333E4" w14:textId="77777777" w:rsidR="00DA2F34" w:rsidRPr="00A81A71" w:rsidRDefault="00AB61E2" w:rsidP="00116560">
            <w:pPr>
              <w:suppressAutoHyphens/>
              <w:spacing w:before="60" w:after="60" w:line="240" w:lineRule="auto"/>
              <w:rPr>
                <w:rFonts w:ascii="Arial" w:hAnsi="Arial" w:cs="Arial"/>
                <w:sz w:val="24"/>
                <w:szCs w:val="24"/>
                <w:lang w:val="es-ES"/>
              </w:rPr>
            </w:pPr>
            <w:r>
              <w:rPr>
                <w:rFonts w:ascii="Arial" w:hAnsi="Arial" w:cs="Arial"/>
                <w:sz w:val="24"/>
                <w:szCs w:val="24"/>
                <w:lang w:val="es-ES"/>
              </w:rPr>
              <w:t>El Proveedor entregará</w:t>
            </w:r>
            <w:r w:rsidR="002E40A3" w:rsidRPr="00A81A71">
              <w:rPr>
                <w:rFonts w:ascii="Arial" w:hAnsi="Arial" w:cs="Arial"/>
                <w:sz w:val="24"/>
                <w:szCs w:val="24"/>
                <w:lang w:val="es-ES"/>
              </w:rPr>
              <w:t xml:space="preserve"> al Comprador los siguientes </w:t>
            </w:r>
            <w:r>
              <w:rPr>
                <w:rFonts w:ascii="Arial" w:hAnsi="Arial" w:cs="Arial"/>
                <w:sz w:val="24"/>
                <w:szCs w:val="24"/>
                <w:lang w:val="es-ES"/>
              </w:rPr>
              <w:t>documentos</w:t>
            </w:r>
            <w:r w:rsidR="002E40A3" w:rsidRPr="00A81A71">
              <w:rPr>
                <w:rFonts w:ascii="Arial" w:hAnsi="Arial" w:cs="Arial"/>
                <w:sz w:val="24"/>
                <w:szCs w:val="24"/>
                <w:lang w:val="es-ES"/>
              </w:rPr>
              <w:t xml:space="preserve">: </w:t>
            </w:r>
          </w:p>
          <w:p w14:paraId="4E8333E5" w14:textId="77777777" w:rsidR="00AB61E2" w:rsidRPr="005A4B74" w:rsidRDefault="00AB61E2" w:rsidP="003525E8">
            <w:pPr>
              <w:pStyle w:val="Prrafodelista1"/>
              <w:numPr>
                <w:ilvl w:val="0"/>
                <w:numId w:val="174"/>
              </w:numPr>
              <w:suppressAutoHyphens/>
              <w:spacing w:before="60" w:after="60" w:line="240" w:lineRule="auto"/>
              <w:rPr>
                <w:rFonts w:ascii="Arial" w:hAnsi="Arial" w:cs="Arial"/>
                <w:sz w:val="24"/>
                <w:szCs w:val="24"/>
                <w:lang w:val="es-ES"/>
              </w:rPr>
            </w:pPr>
            <w:r w:rsidRPr="00322B1D">
              <w:rPr>
                <w:rFonts w:ascii="Arial" w:hAnsi="Arial" w:cs="Arial"/>
                <w:sz w:val="24"/>
                <w:szCs w:val="24"/>
                <w:lang w:val="es-ES"/>
              </w:rPr>
              <w:t>O</w:t>
            </w:r>
            <w:r w:rsidR="002E40A3" w:rsidRPr="00322B1D">
              <w:rPr>
                <w:rFonts w:ascii="Arial" w:hAnsi="Arial" w:cs="Arial"/>
                <w:sz w:val="24"/>
                <w:szCs w:val="24"/>
                <w:lang w:val="es-ES"/>
              </w:rPr>
              <w:t>r</w:t>
            </w:r>
            <w:r w:rsidR="00DA2F34">
              <w:rPr>
                <w:rFonts w:ascii="Arial" w:hAnsi="Arial" w:cs="Arial"/>
                <w:sz w:val="24"/>
                <w:szCs w:val="24"/>
                <w:lang w:val="es-ES"/>
              </w:rPr>
              <w:t>iginal de una</w:t>
            </w:r>
            <w:r w:rsidRPr="00322B1D">
              <w:rPr>
                <w:rFonts w:ascii="Arial" w:hAnsi="Arial" w:cs="Arial"/>
                <w:sz w:val="24"/>
                <w:szCs w:val="24"/>
                <w:lang w:val="es-ES"/>
              </w:rPr>
              <w:t xml:space="preserve"> </w:t>
            </w:r>
            <w:r w:rsidR="002E40A3" w:rsidRPr="00322B1D">
              <w:rPr>
                <w:rFonts w:ascii="Arial" w:hAnsi="Arial" w:cs="Arial"/>
                <w:sz w:val="24"/>
                <w:szCs w:val="24"/>
                <w:lang w:val="es-ES"/>
              </w:rPr>
              <w:t xml:space="preserve">factura del </w:t>
            </w:r>
            <w:r w:rsidR="00EF1E44">
              <w:rPr>
                <w:rFonts w:ascii="Arial" w:hAnsi="Arial" w:cs="Arial"/>
                <w:sz w:val="24"/>
                <w:szCs w:val="24"/>
                <w:lang w:val="es-ES"/>
              </w:rPr>
              <w:t>Proveedor</w:t>
            </w:r>
            <w:r w:rsidR="005A4B74">
              <w:rPr>
                <w:rFonts w:ascii="Arial" w:hAnsi="Arial" w:cs="Arial"/>
                <w:sz w:val="24"/>
                <w:szCs w:val="24"/>
                <w:lang w:val="es-ES"/>
              </w:rPr>
              <w:t xml:space="preserve"> a nombre del Comprador </w:t>
            </w:r>
            <w:r w:rsidRPr="004A17FA">
              <w:rPr>
                <w:rFonts w:ascii="Arial" w:hAnsi="Arial" w:cs="Arial"/>
                <w:sz w:val="24"/>
                <w:szCs w:val="24"/>
                <w:lang w:val="es-ES"/>
              </w:rPr>
              <w:t>Empresa Eléctrica Regional Centro Sur C.A. CENTROSUR</w:t>
            </w:r>
          </w:p>
          <w:p w14:paraId="4E8333E6" w14:textId="77777777" w:rsidR="00AB61E2" w:rsidRPr="00A81A71" w:rsidRDefault="00AB61E2" w:rsidP="00EE2DE3">
            <w:pPr>
              <w:pStyle w:val="Prrafodelista1"/>
              <w:suppressAutoHyphens/>
              <w:spacing w:before="60" w:after="60" w:line="240" w:lineRule="auto"/>
              <w:ind w:left="682"/>
              <w:rPr>
                <w:rFonts w:ascii="Arial" w:hAnsi="Arial" w:cs="Arial"/>
                <w:sz w:val="24"/>
                <w:szCs w:val="24"/>
                <w:lang w:val="es-ES"/>
              </w:rPr>
            </w:pPr>
            <w:r>
              <w:rPr>
                <w:rFonts w:ascii="Arial" w:hAnsi="Arial" w:cs="Arial"/>
                <w:sz w:val="24"/>
                <w:szCs w:val="24"/>
                <w:lang w:val="es-ES"/>
              </w:rPr>
              <w:t xml:space="preserve">En las facturas, se indicará </w:t>
            </w:r>
            <w:r w:rsidR="002E40A3" w:rsidRPr="00A81A71">
              <w:rPr>
                <w:rFonts w:ascii="Arial" w:hAnsi="Arial" w:cs="Arial"/>
                <w:sz w:val="24"/>
                <w:szCs w:val="24"/>
                <w:lang w:val="es-ES"/>
              </w:rPr>
              <w:t>el número del contrato, el número del préstamo, y la descripción, cantidad, precio unitario y monto total de los bienes</w:t>
            </w:r>
            <w:r w:rsidR="00F170E8">
              <w:rPr>
                <w:rFonts w:ascii="Arial" w:hAnsi="Arial" w:cs="Arial"/>
                <w:sz w:val="24"/>
                <w:szCs w:val="24"/>
                <w:lang w:val="es-ES"/>
              </w:rPr>
              <w:t xml:space="preserve"> y servicios</w:t>
            </w:r>
            <w:r w:rsidR="002E40A3" w:rsidRPr="00A81A71">
              <w:rPr>
                <w:rFonts w:ascii="Arial" w:hAnsi="Arial" w:cs="Arial"/>
                <w:sz w:val="24"/>
                <w:szCs w:val="24"/>
                <w:lang w:val="es-ES"/>
              </w:rPr>
              <w:t>.</w:t>
            </w:r>
          </w:p>
          <w:p w14:paraId="4E8333E7" w14:textId="77777777" w:rsidR="002E40A3" w:rsidRPr="00A81A71" w:rsidRDefault="002E40A3" w:rsidP="003525E8">
            <w:pPr>
              <w:pStyle w:val="Prrafodelista1"/>
              <w:numPr>
                <w:ilvl w:val="0"/>
                <w:numId w:val="174"/>
              </w:numPr>
              <w:suppressAutoHyphens/>
              <w:spacing w:before="60" w:after="60" w:line="240" w:lineRule="auto"/>
              <w:rPr>
                <w:rFonts w:ascii="Arial" w:hAnsi="Arial" w:cs="Arial"/>
                <w:sz w:val="24"/>
                <w:szCs w:val="24"/>
                <w:lang w:val="es-ES"/>
              </w:rPr>
            </w:pPr>
            <w:r w:rsidRPr="00A81A71">
              <w:rPr>
                <w:rFonts w:ascii="Arial" w:hAnsi="Arial" w:cs="Arial"/>
                <w:sz w:val="24"/>
                <w:szCs w:val="24"/>
                <w:lang w:val="es-ES"/>
              </w:rPr>
              <w:t xml:space="preserve">Los originales de las facturas deberán estar firmados y sellados </w:t>
            </w:r>
            <w:r w:rsidR="00AB61E2">
              <w:rPr>
                <w:rFonts w:ascii="Arial" w:hAnsi="Arial" w:cs="Arial"/>
                <w:sz w:val="24"/>
                <w:szCs w:val="24"/>
                <w:lang w:val="es-ES"/>
              </w:rPr>
              <w:t>por el Representante Legal del Contratista</w:t>
            </w:r>
            <w:r w:rsidRPr="00A81A71">
              <w:rPr>
                <w:rFonts w:ascii="Arial" w:hAnsi="Arial" w:cs="Arial"/>
                <w:sz w:val="24"/>
                <w:szCs w:val="24"/>
                <w:lang w:val="es-ES"/>
              </w:rPr>
              <w:t xml:space="preserve">; </w:t>
            </w:r>
          </w:p>
          <w:p w14:paraId="4E8333E8" w14:textId="77777777" w:rsidR="002E40A3" w:rsidRPr="008F046F" w:rsidRDefault="00AB61E2" w:rsidP="003525E8">
            <w:pPr>
              <w:pStyle w:val="Prrafodelista1"/>
              <w:numPr>
                <w:ilvl w:val="0"/>
                <w:numId w:val="174"/>
              </w:numPr>
              <w:suppressAutoHyphens/>
              <w:spacing w:before="60" w:after="60" w:line="240" w:lineRule="auto"/>
              <w:rPr>
                <w:rFonts w:ascii="Arial" w:hAnsi="Arial" w:cs="Arial"/>
                <w:sz w:val="24"/>
                <w:szCs w:val="24"/>
                <w:lang w:val="es-ES"/>
              </w:rPr>
            </w:pPr>
            <w:r>
              <w:rPr>
                <w:rFonts w:ascii="Arial" w:hAnsi="Arial" w:cs="Arial"/>
                <w:sz w:val="24"/>
                <w:szCs w:val="24"/>
                <w:lang w:val="es-ES"/>
              </w:rPr>
              <w:t>U</w:t>
            </w:r>
            <w:r w:rsidR="002E40A3" w:rsidRPr="008F046F">
              <w:rPr>
                <w:rFonts w:ascii="Arial" w:hAnsi="Arial" w:cs="Arial"/>
                <w:sz w:val="24"/>
                <w:szCs w:val="24"/>
                <w:lang w:val="es-ES"/>
              </w:rPr>
              <w:t>n original del certificado de garantía</w:t>
            </w:r>
            <w:r>
              <w:rPr>
                <w:rFonts w:ascii="Arial" w:hAnsi="Arial" w:cs="Arial"/>
                <w:sz w:val="24"/>
                <w:szCs w:val="24"/>
                <w:lang w:val="es-ES"/>
              </w:rPr>
              <w:t xml:space="preserve"> del fabricante o Proveedor, conforme los términos de dicha garantía</w:t>
            </w:r>
            <w:r w:rsidR="002E40A3" w:rsidRPr="008F046F">
              <w:rPr>
                <w:rFonts w:ascii="Arial" w:hAnsi="Arial" w:cs="Arial"/>
                <w:sz w:val="24"/>
                <w:szCs w:val="24"/>
                <w:lang w:val="es-ES"/>
              </w:rPr>
              <w:t xml:space="preserve">; </w:t>
            </w:r>
          </w:p>
          <w:p w14:paraId="4E8333E9" w14:textId="77777777" w:rsidR="002E40A3" w:rsidRPr="00A81A71" w:rsidRDefault="002E40A3" w:rsidP="00116560">
            <w:pPr>
              <w:suppressAutoHyphens/>
              <w:spacing w:before="60" w:after="60" w:line="240" w:lineRule="auto"/>
              <w:rPr>
                <w:rFonts w:ascii="Arial" w:hAnsi="Arial" w:cs="Arial"/>
                <w:sz w:val="24"/>
                <w:szCs w:val="24"/>
                <w:lang w:val="es-ES"/>
              </w:rPr>
            </w:pPr>
            <w:r w:rsidRPr="00A81A71">
              <w:rPr>
                <w:rFonts w:ascii="Arial" w:hAnsi="Arial" w:cs="Arial"/>
                <w:sz w:val="24"/>
                <w:szCs w:val="24"/>
                <w:lang w:val="es-ES"/>
              </w:rPr>
              <w:t xml:space="preserve">El Comprador deberá recibir los documentos arriba mencionados antes de la llegada de los </w:t>
            </w:r>
            <w:r w:rsidR="00F170E8">
              <w:rPr>
                <w:rFonts w:ascii="Arial" w:hAnsi="Arial" w:cs="Arial"/>
                <w:sz w:val="24"/>
                <w:szCs w:val="24"/>
                <w:lang w:val="es-ES"/>
              </w:rPr>
              <w:t>b</w:t>
            </w:r>
            <w:r w:rsidRPr="00A81A71">
              <w:rPr>
                <w:rFonts w:ascii="Arial" w:hAnsi="Arial" w:cs="Arial"/>
                <w:sz w:val="24"/>
                <w:szCs w:val="24"/>
                <w:lang w:val="es-ES"/>
              </w:rPr>
              <w:t>ienes</w:t>
            </w:r>
            <w:r w:rsidR="00F170E8">
              <w:rPr>
                <w:rFonts w:ascii="Arial" w:hAnsi="Arial" w:cs="Arial"/>
                <w:sz w:val="24"/>
                <w:szCs w:val="24"/>
                <w:lang w:val="es-ES"/>
              </w:rPr>
              <w:t xml:space="preserve"> y servicios</w:t>
            </w:r>
            <w:r w:rsidRPr="00A81A71">
              <w:rPr>
                <w:rFonts w:ascii="Arial" w:hAnsi="Arial" w:cs="Arial"/>
                <w:sz w:val="24"/>
                <w:szCs w:val="24"/>
                <w:lang w:val="es-ES"/>
              </w:rPr>
              <w:t>; si no recibe dichos documentos, todos los gastos consecuentes correrán por cuenta del Proveedor.</w:t>
            </w:r>
          </w:p>
        </w:tc>
      </w:tr>
      <w:tr w:rsidR="002E40A3" w:rsidRPr="00A81A71" w14:paraId="4E8333EF" w14:textId="77777777" w:rsidTr="007007DD">
        <w:trPr>
          <w:cantSplit/>
        </w:trPr>
        <w:tc>
          <w:tcPr>
            <w:tcW w:w="1728" w:type="dxa"/>
          </w:tcPr>
          <w:p w14:paraId="4E8333EB" w14:textId="2231A923" w:rsidR="002E40A3" w:rsidRPr="00A81A71" w:rsidRDefault="006B7916" w:rsidP="00116560">
            <w:pPr>
              <w:spacing w:before="60" w:after="60" w:line="240" w:lineRule="auto"/>
              <w:rPr>
                <w:rFonts w:ascii="Arial" w:hAnsi="Arial" w:cs="Arial"/>
                <w:i/>
                <w:sz w:val="24"/>
                <w:szCs w:val="24"/>
              </w:rPr>
            </w:pPr>
            <w:r w:rsidRPr="006B7916">
              <w:rPr>
                <w:rFonts w:ascii="Arial" w:hAnsi="Arial" w:cs="Arial"/>
                <w:i/>
                <w:sz w:val="24"/>
                <w:szCs w:val="24"/>
              </w:rPr>
              <w:lastRenderedPageBreak/>
              <w:t>CGC</w:t>
            </w:r>
            <w:r w:rsidRPr="00A81A71">
              <w:rPr>
                <w:rFonts w:ascii="Arial" w:hAnsi="Arial" w:cs="Arial"/>
                <w:i/>
                <w:sz w:val="24"/>
                <w:szCs w:val="24"/>
              </w:rPr>
              <w:t xml:space="preserve"> </w:t>
            </w:r>
            <w:r w:rsidR="002E40A3" w:rsidRPr="00A81A71">
              <w:rPr>
                <w:rFonts w:ascii="Arial" w:hAnsi="Arial" w:cs="Arial"/>
                <w:i/>
                <w:sz w:val="24"/>
                <w:szCs w:val="24"/>
              </w:rPr>
              <w:t xml:space="preserve"> 15.1</w:t>
            </w:r>
          </w:p>
        </w:tc>
        <w:tc>
          <w:tcPr>
            <w:tcW w:w="7613" w:type="dxa"/>
          </w:tcPr>
          <w:p w14:paraId="4E8333EC" w14:textId="77777777" w:rsidR="002E40A3" w:rsidRDefault="002E40A3" w:rsidP="00116560">
            <w:pPr>
              <w:tabs>
                <w:tab w:val="right" w:pos="7164"/>
              </w:tabs>
              <w:spacing w:before="60" w:after="60" w:line="240" w:lineRule="auto"/>
              <w:rPr>
                <w:rFonts w:ascii="Arial" w:hAnsi="Arial" w:cs="Arial"/>
                <w:sz w:val="24"/>
                <w:szCs w:val="24"/>
              </w:rPr>
            </w:pPr>
            <w:r w:rsidRPr="00A81A71">
              <w:rPr>
                <w:rFonts w:ascii="Arial" w:hAnsi="Arial" w:cs="Arial"/>
                <w:sz w:val="24"/>
                <w:szCs w:val="24"/>
              </w:rPr>
              <w:t>Los precios de los Bienes suministrados y los Servicios Conexos prestados no serán ajustables.</w:t>
            </w:r>
          </w:p>
          <w:p w14:paraId="6487382F" w14:textId="77777777" w:rsidR="00C76E0B" w:rsidRPr="00A81A71" w:rsidRDefault="00C76E0B" w:rsidP="00116560">
            <w:pPr>
              <w:tabs>
                <w:tab w:val="right" w:pos="7164"/>
              </w:tabs>
              <w:spacing w:before="60" w:after="60" w:line="240" w:lineRule="auto"/>
              <w:rPr>
                <w:rFonts w:ascii="Arial" w:hAnsi="Arial" w:cs="Arial"/>
                <w:sz w:val="24"/>
                <w:szCs w:val="24"/>
              </w:rPr>
            </w:pPr>
          </w:p>
          <w:p w14:paraId="123B1FB4" w14:textId="71739D99" w:rsidR="00B86C7F" w:rsidRPr="00E64591" w:rsidRDefault="00C76E0B" w:rsidP="00C76E0B">
            <w:pPr>
              <w:tabs>
                <w:tab w:val="right" w:pos="7164"/>
              </w:tabs>
              <w:spacing w:before="60" w:after="60" w:line="240" w:lineRule="auto"/>
              <w:rPr>
                <w:rFonts w:ascii="Arial" w:hAnsi="Arial" w:cs="Arial"/>
                <w:sz w:val="24"/>
                <w:szCs w:val="24"/>
              </w:rPr>
            </w:pPr>
            <w:r w:rsidRPr="00E64591">
              <w:rPr>
                <w:rFonts w:ascii="Arial" w:hAnsi="Arial" w:cs="Arial"/>
                <w:sz w:val="24"/>
                <w:szCs w:val="24"/>
              </w:rPr>
              <w:t>Los ítems que no hayan sido postulados en la fase Precontractual complementarios a la T</w:t>
            </w:r>
            <w:r w:rsidR="003568DF" w:rsidRPr="00E64591">
              <w:rPr>
                <w:rFonts w:ascii="Arial" w:hAnsi="Arial" w:cs="Arial"/>
                <w:sz w:val="24"/>
                <w:szCs w:val="24"/>
              </w:rPr>
              <w:t>abla 7.</w:t>
            </w:r>
            <w:r w:rsidRPr="00E64591">
              <w:rPr>
                <w:rFonts w:ascii="Arial" w:hAnsi="Arial" w:cs="Arial"/>
                <w:sz w:val="24"/>
                <w:szCs w:val="24"/>
              </w:rPr>
              <w:t>1</w:t>
            </w:r>
            <w:r w:rsidR="003568DF" w:rsidRPr="00E64591">
              <w:rPr>
                <w:rFonts w:ascii="Arial" w:hAnsi="Arial" w:cs="Arial"/>
                <w:sz w:val="24"/>
                <w:szCs w:val="24"/>
              </w:rPr>
              <w:t xml:space="preserve"> “Lista de Bienes y Plan de Entrega”</w:t>
            </w:r>
            <w:r w:rsidRPr="00E64591">
              <w:rPr>
                <w:rFonts w:ascii="Arial" w:hAnsi="Arial" w:cs="Arial"/>
                <w:sz w:val="24"/>
                <w:szCs w:val="24"/>
              </w:rPr>
              <w:t xml:space="preserve">, y que se consideren necesarios para cumplir los objetivos del proyecto, </w:t>
            </w:r>
            <w:r w:rsidR="00B86C7F" w:rsidRPr="00E64591">
              <w:rPr>
                <w:rFonts w:ascii="Arial" w:hAnsi="Arial" w:cs="Arial"/>
                <w:sz w:val="24"/>
                <w:szCs w:val="24"/>
              </w:rPr>
              <w:t>se asumirá</w:t>
            </w:r>
            <w:r w:rsidRPr="00E64591">
              <w:rPr>
                <w:rFonts w:ascii="Arial" w:hAnsi="Arial" w:cs="Arial"/>
                <w:sz w:val="24"/>
                <w:szCs w:val="24"/>
              </w:rPr>
              <w:t>n</w:t>
            </w:r>
            <w:r w:rsidR="00B86C7F" w:rsidRPr="00E64591">
              <w:rPr>
                <w:rFonts w:ascii="Arial" w:hAnsi="Arial" w:cs="Arial"/>
                <w:sz w:val="24"/>
                <w:szCs w:val="24"/>
              </w:rPr>
              <w:t xml:space="preserve"> como no sustancial</w:t>
            </w:r>
            <w:r w:rsidRPr="00E64591">
              <w:rPr>
                <w:rFonts w:ascii="Arial" w:hAnsi="Arial" w:cs="Arial"/>
                <w:sz w:val="24"/>
                <w:szCs w:val="24"/>
              </w:rPr>
              <w:t>es</w:t>
            </w:r>
            <w:r w:rsidR="00B86C7F" w:rsidRPr="00E64591">
              <w:rPr>
                <w:rFonts w:ascii="Arial" w:hAnsi="Arial" w:cs="Arial"/>
                <w:sz w:val="24"/>
                <w:szCs w:val="24"/>
              </w:rPr>
              <w:t xml:space="preserve"> y por lo tanto, su costo, deberá s</w:t>
            </w:r>
            <w:r w:rsidRPr="00E64591">
              <w:rPr>
                <w:rFonts w:ascii="Arial" w:hAnsi="Arial" w:cs="Arial"/>
                <w:sz w:val="24"/>
                <w:szCs w:val="24"/>
              </w:rPr>
              <w:t>er cubierto por el Contratista.</w:t>
            </w:r>
          </w:p>
          <w:p w14:paraId="4E8333EE" w14:textId="56FBFEDF" w:rsidR="003568DF" w:rsidRPr="00C76E0B" w:rsidRDefault="003568DF" w:rsidP="00C76E0B">
            <w:pPr>
              <w:tabs>
                <w:tab w:val="right" w:pos="7164"/>
              </w:tabs>
              <w:spacing w:before="60" w:after="60" w:line="240" w:lineRule="auto"/>
              <w:rPr>
                <w:rFonts w:ascii="Arial" w:hAnsi="Arial" w:cs="Arial"/>
                <w:sz w:val="24"/>
                <w:szCs w:val="24"/>
                <w:highlight w:val="yellow"/>
              </w:rPr>
            </w:pPr>
          </w:p>
        </w:tc>
      </w:tr>
      <w:tr w:rsidR="002E40A3" w:rsidRPr="00A81A71" w14:paraId="4E83341A" w14:textId="77777777" w:rsidTr="007007DD">
        <w:tc>
          <w:tcPr>
            <w:tcW w:w="1728" w:type="dxa"/>
          </w:tcPr>
          <w:p w14:paraId="4E8333F0" w14:textId="74F97D3E" w:rsidR="002E40A3" w:rsidRPr="00A81A71" w:rsidRDefault="006B7916" w:rsidP="00116560">
            <w:pPr>
              <w:spacing w:before="60" w:after="60" w:line="240" w:lineRule="auto"/>
              <w:rPr>
                <w:rFonts w:ascii="Arial" w:hAnsi="Arial" w:cs="Arial"/>
                <w:i/>
                <w:sz w:val="24"/>
                <w:szCs w:val="24"/>
              </w:rPr>
            </w:pPr>
            <w:r w:rsidRPr="006B7916">
              <w:rPr>
                <w:rFonts w:ascii="Arial" w:hAnsi="Arial" w:cs="Arial"/>
                <w:i/>
                <w:sz w:val="24"/>
                <w:szCs w:val="24"/>
              </w:rPr>
              <w:t>CGC</w:t>
            </w:r>
            <w:r w:rsidRPr="00A81A71">
              <w:rPr>
                <w:rFonts w:ascii="Arial" w:hAnsi="Arial" w:cs="Arial"/>
                <w:i/>
                <w:sz w:val="24"/>
                <w:szCs w:val="24"/>
              </w:rPr>
              <w:t xml:space="preserve"> </w:t>
            </w:r>
            <w:r w:rsidR="002E40A3" w:rsidRPr="00A81A71">
              <w:rPr>
                <w:rFonts w:ascii="Arial" w:hAnsi="Arial" w:cs="Arial"/>
                <w:i/>
                <w:sz w:val="24"/>
                <w:szCs w:val="24"/>
              </w:rPr>
              <w:t xml:space="preserve"> 16.1</w:t>
            </w:r>
          </w:p>
        </w:tc>
        <w:tc>
          <w:tcPr>
            <w:tcW w:w="7613" w:type="dxa"/>
            <w:shd w:val="clear" w:color="auto" w:fill="auto"/>
          </w:tcPr>
          <w:p w14:paraId="4E8333F1" w14:textId="77777777" w:rsidR="002E40A3" w:rsidRPr="00A81A71" w:rsidRDefault="002E40A3" w:rsidP="00116560">
            <w:pPr>
              <w:suppressAutoHyphens/>
              <w:spacing w:before="60" w:after="60" w:line="240" w:lineRule="auto"/>
              <w:rPr>
                <w:rFonts w:ascii="Arial" w:hAnsi="Arial" w:cs="Arial"/>
                <w:sz w:val="24"/>
                <w:szCs w:val="24"/>
              </w:rPr>
            </w:pPr>
            <w:r w:rsidRPr="00A81A71">
              <w:rPr>
                <w:rFonts w:ascii="Arial" w:hAnsi="Arial" w:cs="Arial"/>
                <w:sz w:val="24"/>
                <w:szCs w:val="24"/>
              </w:rPr>
              <w:t>La forma y condiciones de pago al Proveedor en virtud del Contrato serán las siguientes:</w:t>
            </w:r>
          </w:p>
          <w:p w14:paraId="6276D1C7" w14:textId="035AA38D" w:rsidR="00802301" w:rsidRDefault="00BC35C2" w:rsidP="00CF4361">
            <w:pPr>
              <w:pStyle w:val="Continuarlista"/>
              <w:ind w:left="0"/>
              <w:rPr>
                <w:rFonts w:ascii="Arial" w:hAnsi="Arial" w:cs="Arial"/>
                <w:sz w:val="24"/>
                <w:szCs w:val="24"/>
              </w:rPr>
            </w:pPr>
            <w:r>
              <w:rPr>
                <w:rFonts w:ascii="Arial" w:hAnsi="Arial" w:cs="Arial"/>
                <w:sz w:val="24"/>
                <w:szCs w:val="24"/>
              </w:rPr>
              <w:t xml:space="preserve">Se </w:t>
            </w:r>
            <w:r w:rsidRPr="00E45586">
              <w:rPr>
                <w:rFonts w:ascii="Arial" w:hAnsi="Arial" w:cs="Arial"/>
                <w:sz w:val="24"/>
                <w:szCs w:val="24"/>
              </w:rPr>
              <w:t xml:space="preserve">realizará un anticipo del </w:t>
            </w:r>
            <w:r w:rsidR="00CC1E34" w:rsidRPr="00E45586">
              <w:rPr>
                <w:rFonts w:ascii="Arial" w:hAnsi="Arial" w:cs="Arial"/>
                <w:sz w:val="24"/>
                <w:szCs w:val="24"/>
              </w:rPr>
              <w:t>50</w:t>
            </w:r>
            <w:r w:rsidR="00CF4361" w:rsidRPr="00E45586">
              <w:rPr>
                <w:rFonts w:ascii="Arial" w:hAnsi="Arial" w:cs="Arial"/>
                <w:sz w:val="24"/>
                <w:szCs w:val="24"/>
              </w:rPr>
              <w:t>%</w:t>
            </w:r>
            <w:r w:rsidR="00F216A8" w:rsidRPr="00E45586">
              <w:rPr>
                <w:rFonts w:ascii="Arial" w:hAnsi="Arial" w:cs="Arial"/>
                <w:sz w:val="24"/>
                <w:szCs w:val="24"/>
              </w:rPr>
              <w:t>, mismo que</w:t>
            </w:r>
            <w:r w:rsidR="00F216A8">
              <w:rPr>
                <w:rFonts w:ascii="Arial" w:hAnsi="Arial" w:cs="Arial"/>
                <w:sz w:val="24"/>
                <w:szCs w:val="24"/>
              </w:rPr>
              <w:t xml:space="preserve"> estará respaldado por una garantía bancaría</w:t>
            </w:r>
            <w:r w:rsidR="0053299B">
              <w:rPr>
                <w:rFonts w:ascii="Arial" w:hAnsi="Arial" w:cs="Arial"/>
                <w:sz w:val="24"/>
                <w:szCs w:val="24"/>
              </w:rPr>
              <w:t xml:space="preserve"> con características de irrevocable, renovable y exigible a primer requerimiento o a la vista,</w:t>
            </w:r>
            <w:r w:rsidR="009C72D2">
              <w:rPr>
                <w:rFonts w:ascii="Arial" w:hAnsi="Arial" w:cs="Arial"/>
                <w:sz w:val="24"/>
                <w:szCs w:val="24"/>
              </w:rPr>
              <w:t xml:space="preserve"> </w:t>
            </w:r>
            <w:r w:rsidR="00F216A8">
              <w:rPr>
                <w:rFonts w:ascii="Arial" w:hAnsi="Arial" w:cs="Arial"/>
                <w:sz w:val="24"/>
                <w:szCs w:val="24"/>
              </w:rPr>
              <w:t xml:space="preserve">que cubra el 100% del anticipo entregado. </w:t>
            </w:r>
          </w:p>
          <w:p w14:paraId="4E8333F3" w14:textId="530BA512" w:rsidR="00914FE0" w:rsidRDefault="00CF4361" w:rsidP="00CF4361">
            <w:pPr>
              <w:pStyle w:val="Continuarlista"/>
              <w:ind w:left="0"/>
              <w:rPr>
                <w:rFonts w:ascii="Arial" w:hAnsi="Arial" w:cs="Arial"/>
                <w:sz w:val="24"/>
                <w:szCs w:val="24"/>
              </w:rPr>
            </w:pPr>
            <w:r w:rsidRPr="00905E41">
              <w:rPr>
                <w:rFonts w:ascii="Arial" w:hAnsi="Arial" w:cs="Arial"/>
                <w:sz w:val="24"/>
                <w:szCs w:val="24"/>
              </w:rPr>
              <w:t xml:space="preserve">Los pagos </w:t>
            </w:r>
            <w:r w:rsidR="00802301" w:rsidRPr="00905E41">
              <w:rPr>
                <w:rFonts w:ascii="Arial" w:hAnsi="Arial" w:cs="Arial"/>
                <w:sz w:val="24"/>
                <w:szCs w:val="24"/>
              </w:rPr>
              <w:t xml:space="preserve">de planillas </w:t>
            </w:r>
            <w:r w:rsidRPr="00905E41">
              <w:rPr>
                <w:rFonts w:ascii="Arial" w:hAnsi="Arial" w:cs="Arial"/>
                <w:sz w:val="24"/>
                <w:szCs w:val="24"/>
              </w:rPr>
              <w:t>se realizarán por cumplimiento</w:t>
            </w:r>
            <w:r w:rsidR="00C74747" w:rsidRPr="00905E41">
              <w:rPr>
                <w:rFonts w:ascii="Arial" w:hAnsi="Arial" w:cs="Arial"/>
                <w:sz w:val="24"/>
                <w:szCs w:val="24"/>
              </w:rPr>
              <w:t xml:space="preserve"> de todos los entregables comprendidos en las siguientes </w:t>
            </w:r>
            <w:r w:rsidRPr="00905E41">
              <w:rPr>
                <w:rFonts w:ascii="Arial" w:hAnsi="Arial" w:cs="Arial"/>
                <w:sz w:val="24"/>
                <w:szCs w:val="24"/>
              </w:rPr>
              <w:t xml:space="preserve">fases </w:t>
            </w:r>
            <w:r w:rsidR="00C74747" w:rsidRPr="00905E41">
              <w:rPr>
                <w:rFonts w:ascii="Arial" w:hAnsi="Arial" w:cs="Arial"/>
                <w:sz w:val="24"/>
                <w:szCs w:val="24"/>
              </w:rPr>
              <w:t xml:space="preserve">y </w:t>
            </w:r>
            <w:r w:rsidRPr="00905E41">
              <w:rPr>
                <w:rFonts w:ascii="Arial" w:hAnsi="Arial" w:cs="Arial"/>
                <w:sz w:val="24"/>
                <w:szCs w:val="24"/>
              </w:rPr>
              <w:t>porcentajes:</w:t>
            </w:r>
          </w:p>
          <w:tbl>
            <w:tblPr>
              <w:tblW w:w="7178" w:type="dxa"/>
              <w:jc w:val="center"/>
              <w:tblLayout w:type="fixed"/>
              <w:tblCellMar>
                <w:left w:w="70" w:type="dxa"/>
                <w:right w:w="70" w:type="dxa"/>
              </w:tblCellMar>
              <w:tblLook w:val="04A0" w:firstRow="1" w:lastRow="0" w:firstColumn="1" w:lastColumn="0" w:noHBand="0" w:noVBand="1"/>
            </w:tblPr>
            <w:tblGrid>
              <w:gridCol w:w="736"/>
              <w:gridCol w:w="5172"/>
              <w:gridCol w:w="1270"/>
            </w:tblGrid>
            <w:tr w:rsidR="00914FE0" w:rsidRPr="00914FE0" w14:paraId="4E8333F7" w14:textId="77777777" w:rsidTr="006704E6">
              <w:trPr>
                <w:trHeight w:val="360"/>
                <w:jc w:val="center"/>
              </w:trPr>
              <w:tc>
                <w:tcPr>
                  <w:tcW w:w="73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E8333F4" w14:textId="77777777" w:rsidR="00914FE0" w:rsidRPr="00914FE0" w:rsidRDefault="00914FE0" w:rsidP="00E11099">
                  <w:pPr>
                    <w:framePr w:hSpace="141" w:wrap="around" w:vAnchor="text" w:hAnchor="text" w:y="1"/>
                    <w:spacing w:after="0" w:line="240" w:lineRule="auto"/>
                    <w:suppressOverlap/>
                    <w:jc w:val="center"/>
                    <w:rPr>
                      <w:rFonts w:eastAsia="Times New Roman"/>
                      <w:b/>
                      <w:bCs/>
                      <w:color w:val="000000"/>
                      <w:lang w:eastAsia="es-EC"/>
                    </w:rPr>
                  </w:pPr>
                  <w:r w:rsidRPr="00914FE0">
                    <w:rPr>
                      <w:rFonts w:eastAsia="Times New Roman"/>
                      <w:b/>
                      <w:bCs/>
                      <w:color w:val="000000"/>
                      <w:lang w:eastAsia="es-EC"/>
                    </w:rPr>
                    <w:t>No.</w:t>
                  </w:r>
                </w:p>
              </w:tc>
              <w:tc>
                <w:tcPr>
                  <w:tcW w:w="517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E8333F5" w14:textId="1AD58A7B" w:rsidR="00914FE0" w:rsidRPr="00914FE0" w:rsidRDefault="00914FE0" w:rsidP="00E11099">
                  <w:pPr>
                    <w:framePr w:hSpace="141" w:wrap="around" w:vAnchor="text" w:hAnchor="text" w:y="1"/>
                    <w:spacing w:after="0" w:line="240" w:lineRule="auto"/>
                    <w:suppressOverlap/>
                    <w:jc w:val="center"/>
                    <w:rPr>
                      <w:rFonts w:eastAsia="Times New Roman"/>
                      <w:b/>
                      <w:bCs/>
                      <w:color w:val="000000"/>
                      <w:lang w:eastAsia="es-EC"/>
                    </w:rPr>
                  </w:pPr>
                  <w:r w:rsidRPr="00914FE0">
                    <w:rPr>
                      <w:rFonts w:eastAsia="Times New Roman"/>
                      <w:b/>
                      <w:bCs/>
                      <w:color w:val="000000"/>
                      <w:lang w:eastAsia="es-EC"/>
                    </w:rPr>
                    <w:t>HITO</w:t>
                  </w:r>
                  <w:r w:rsidR="001367D6">
                    <w:rPr>
                      <w:rFonts w:eastAsia="Times New Roman"/>
                      <w:b/>
                      <w:bCs/>
                      <w:color w:val="000000"/>
                      <w:lang w:eastAsia="es-EC"/>
                    </w:rPr>
                    <w:t>S</w:t>
                  </w:r>
                  <w:r w:rsidR="005A424B">
                    <w:rPr>
                      <w:rFonts w:eastAsia="Times New Roman"/>
                      <w:b/>
                      <w:bCs/>
                      <w:color w:val="000000"/>
                      <w:lang w:eastAsia="es-EC"/>
                    </w:rPr>
                    <w:t xml:space="preserve"> DE PAGO</w:t>
                  </w:r>
                </w:p>
              </w:tc>
              <w:tc>
                <w:tcPr>
                  <w:tcW w:w="127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E8333F6" w14:textId="77777777" w:rsidR="00914FE0" w:rsidRPr="00914FE0" w:rsidRDefault="00914FE0" w:rsidP="00E11099">
                  <w:pPr>
                    <w:framePr w:hSpace="141" w:wrap="around" w:vAnchor="text" w:hAnchor="text" w:y="1"/>
                    <w:spacing w:after="0" w:line="240" w:lineRule="auto"/>
                    <w:suppressOverlap/>
                    <w:jc w:val="center"/>
                    <w:rPr>
                      <w:rFonts w:eastAsia="Times New Roman"/>
                      <w:b/>
                      <w:bCs/>
                      <w:color w:val="000000"/>
                      <w:lang w:eastAsia="es-EC"/>
                    </w:rPr>
                  </w:pPr>
                  <w:r w:rsidRPr="00914FE0">
                    <w:rPr>
                      <w:rFonts w:eastAsia="Times New Roman"/>
                      <w:b/>
                      <w:bCs/>
                      <w:color w:val="000000"/>
                      <w:lang w:eastAsia="es-EC"/>
                    </w:rPr>
                    <w:t>% DE PAGO</w:t>
                  </w:r>
                </w:p>
              </w:tc>
            </w:tr>
            <w:tr w:rsidR="00012D64" w:rsidRPr="00914FE0" w14:paraId="4E8333FA" w14:textId="77777777" w:rsidTr="006704E6">
              <w:trPr>
                <w:trHeight w:val="360"/>
                <w:jc w:val="center"/>
              </w:trPr>
              <w:tc>
                <w:tcPr>
                  <w:tcW w:w="736" w:type="dxa"/>
                  <w:vMerge w:val="restart"/>
                  <w:tcBorders>
                    <w:top w:val="single" w:sz="4" w:space="0" w:color="auto"/>
                    <w:left w:val="single" w:sz="4" w:space="0" w:color="auto"/>
                    <w:right w:val="single" w:sz="4" w:space="0" w:color="auto"/>
                  </w:tcBorders>
                  <w:shd w:val="clear" w:color="auto" w:fill="auto"/>
                  <w:noWrap/>
                  <w:vAlign w:val="center"/>
                </w:tcPr>
                <w:p w14:paraId="4E8333F8" w14:textId="77777777" w:rsidR="00012D64" w:rsidRPr="00914FE0" w:rsidRDefault="00012D64" w:rsidP="00E11099">
                  <w:pPr>
                    <w:framePr w:hSpace="141" w:wrap="around" w:vAnchor="text" w:hAnchor="text" w:y="1"/>
                    <w:spacing w:after="0" w:line="240" w:lineRule="auto"/>
                    <w:suppressOverlap/>
                    <w:jc w:val="center"/>
                    <w:rPr>
                      <w:rFonts w:eastAsia="Times New Roman"/>
                      <w:color w:val="000000"/>
                      <w:lang w:eastAsia="es-EC"/>
                    </w:rPr>
                  </w:pPr>
                  <w:r w:rsidRPr="00914FE0">
                    <w:rPr>
                      <w:rFonts w:eastAsia="Times New Roman"/>
                      <w:color w:val="000000"/>
                      <w:lang w:eastAsia="es-EC"/>
                    </w:rPr>
                    <w:t>1</w:t>
                  </w:r>
                </w:p>
              </w:tc>
              <w:tc>
                <w:tcPr>
                  <w:tcW w:w="6442" w:type="dxa"/>
                  <w:gridSpan w:val="2"/>
                  <w:tcBorders>
                    <w:top w:val="nil"/>
                    <w:left w:val="nil"/>
                    <w:bottom w:val="single" w:sz="4" w:space="0" w:color="auto"/>
                    <w:right w:val="single" w:sz="4" w:space="0" w:color="auto"/>
                  </w:tcBorders>
                  <w:shd w:val="clear" w:color="auto" w:fill="auto"/>
                  <w:noWrap/>
                  <w:vAlign w:val="bottom"/>
                </w:tcPr>
                <w:p w14:paraId="4E8333F9" w14:textId="13BBC08C" w:rsidR="00012D64" w:rsidRDefault="00012D64" w:rsidP="00E11099">
                  <w:pPr>
                    <w:framePr w:hSpace="141" w:wrap="around" w:vAnchor="text" w:hAnchor="text" w:y="1"/>
                    <w:spacing w:after="0" w:line="240" w:lineRule="auto"/>
                    <w:suppressOverlap/>
                    <w:jc w:val="left"/>
                    <w:rPr>
                      <w:rFonts w:eastAsia="Times New Roman"/>
                      <w:color w:val="000000"/>
                      <w:lang w:eastAsia="es-EC"/>
                    </w:rPr>
                  </w:pPr>
                  <w:r w:rsidRPr="00012D64">
                    <w:rPr>
                      <w:rFonts w:eastAsia="Times New Roman"/>
                      <w:b/>
                      <w:color w:val="000000"/>
                      <w:lang w:eastAsia="es-EC"/>
                    </w:rPr>
                    <w:t>PRIMER PAGO:</w:t>
                  </w:r>
                  <w:r>
                    <w:rPr>
                      <w:rFonts w:eastAsia="Times New Roman"/>
                      <w:color w:val="000000"/>
                      <w:lang w:eastAsia="es-EC"/>
                    </w:rPr>
                    <w:t xml:space="preserve"> Con la entrega de los equipos en bodegas</w:t>
                  </w:r>
                </w:p>
              </w:tc>
            </w:tr>
            <w:tr w:rsidR="00012D64" w:rsidRPr="00914FE0" w14:paraId="3A1D7A78" w14:textId="77777777" w:rsidTr="00FA14F7">
              <w:trPr>
                <w:trHeight w:val="360"/>
                <w:jc w:val="center"/>
              </w:trPr>
              <w:tc>
                <w:tcPr>
                  <w:tcW w:w="736" w:type="dxa"/>
                  <w:vMerge/>
                  <w:tcBorders>
                    <w:left w:val="single" w:sz="4" w:space="0" w:color="auto"/>
                    <w:bottom w:val="single" w:sz="4" w:space="0" w:color="auto"/>
                    <w:right w:val="single" w:sz="4" w:space="0" w:color="auto"/>
                  </w:tcBorders>
                  <w:shd w:val="clear" w:color="auto" w:fill="auto"/>
                  <w:noWrap/>
                  <w:vAlign w:val="bottom"/>
                </w:tcPr>
                <w:p w14:paraId="0E8EC094" w14:textId="77777777" w:rsidR="00012D64" w:rsidRPr="00914FE0" w:rsidRDefault="00012D64" w:rsidP="00E11099">
                  <w:pPr>
                    <w:framePr w:hSpace="141" w:wrap="around" w:vAnchor="text" w:hAnchor="text" w:y="1"/>
                    <w:spacing w:after="0" w:line="240" w:lineRule="auto"/>
                    <w:suppressOverlap/>
                    <w:jc w:val="center"/>
                    <w:rPr>
                      <w:rFonts w:eastAsia="Times New Roman"/>
                      <w:color w:val="000000"/>
                      <w:lang w:eastAsia="es-EC"/>
                    </w:rPr>
                  </w:pPr>
                </w:p>
              </w:tc>
              <w:tc>
                <w:tcPr>
                  <w:tcW w:w="5172" w:type="dxa"/>
                  <w:tcBorders>
                    <w:top w:val="nil"/>
                    <w:left w:val="nil"/>
                    <w:bottom w:val="single" w:sz="4" w:space="0" w:color="auto"/>
                    <w:right w:val="single" w:sz="4" w:space="0" w:color="auto"/>
                  </w:tcBorders>
                  <w:shd w:val="clear" w:color="auto" w:fill="auto"/>
                  <w:noWrap/>
                  <w:vAlign w:val="bottom"/>
                </w:tcPr>
                <w:p w14:paraId="68E183E5" w14:textId="40BC78CA" w:rsidR="005F0D80" w:rsidRDefault="00012D64" w:rsidP="00E11099">
                  <w:pPr>
                    <w:pStyle w:val="Prrafodelista"/>
                    <w:framePr w:hSpace="141" w:wrap="around" w:vAnchor="text" w:hAnchor="text" w:y="1"/>
                    <w:numPr>
                      <w:ilvl w:val="1"/>
                      <w:numId w:val="194"/>
                    </w:numPr>
                    <w:suppressOverlap/>
                    <w:rPr>
                      <w:color w:val="000000"/>
                      <w:lang w:eastAsia="es-EC"/>
                    </w:rPr>
                  </w:pPr>
                  <w:r w:rsidRPr="00E64591">
                    <w:rPr>
                      <w:color w:val="000000"/>
                      <w:lang w:eastAsia="es-EC"/>
                    </w:rPr>
                    <w:t xml:space="preserve">Al ingreso </w:t>
                  </w:r>
                  <w:r w:rsidR="009C72D2" w:rsidRPr="00E64591">
                    <w:rPr>
                      <w:color w:val="000000"/>
                      <w:lang w:eastAsia="es-EC"/>
                    </w:rPr>
                    <w:t>de los bienes d</w:t>
                  </w:r>
                  <w:r w:rsidR="008442B0" w:rsidRPr="00E64591">
                    <w:rPr>
                      <w:color w:val="000000"/>
                      <w:lang w:eastAsia="es-EC"/>
                    </w:rPr>
                    <w:t xml:space="preserve">escritos en </w:t>
                  </w:r>
                </w:p>
                <w:p w14:paraId="7E53D4F1" w14:textId="78F80D01" w:rsidR="005F0D80" w:rsidRPr="00E64591" w:rsidRDefault="005F0D80" w:rsidP="00E11099">
                  <w:pPr>
                    <w:framePr w:hSpace="141" w:wrap="around" w:vAnchor="text" w:hAnchor="text" w:y="1"/>
                    <w:suppressOverlap/>
                    <w:rPr>
                      <w:color w:val="000000"/>
                      <w:lang w:eastAsia="es-EC"/>
                    </w:rPr>
                  </w:pPr>
                  <w:r w:rsidRPr="00E64591">
                    <w:rPr>
                      <w:color w:val="000000"/>
                      <w:lang w:eastAsia="es-EC"/>
                    </w:rPr>
                    <w:t xml:space="preserve"> </w:t>
                  </w:r>
                  <w:proofErr w:type="gramStart"/>
                  <w:r w:rsidRPr="00E64591">
                    <w:rPr>
                      <w:color w:val="000000"/>
                      <w:lang w:eastAsia="es-EC"/>
                    </w:rPr>
                    <w:t>la</w:t>
                  </w:r>
                  <w:proofErr w:type="gramEnd"/>
                  <w:r w:rsidR="008442B0" w:rsidRPr="00E64591">
                    <w:rPr>
                      <w:rFonts w:eastAsia="Times New Roman"/>
                      <w:color w:val="000000"/>
                      <w:lang w:eastAsia="es-EC"/>
                    </w:rPr>
                    <w:t>.</w:t>
                  </w:r>
                  <w:r>
                    <w:rPr>
                      <w:rFonts w:eastAsia="Times New Roman"/>
                      <w:color w:val="000000"/>
                      <w:lang w:eastAsia="es-EC"/>
                    </w:rPr>
                    <w:t xml:space="preserve"> </w:t>
                  </w:r>
                  <w:r w:rsidRPr="00E64591">
                    <w:rPr>
                      <w:color w:val="000000"/>
                      <w:lang w:eastAsia="es-EC"/>
                    </w:rPr>
                    <w:t>SECCIÓN VII. LISTA DE REQUISITOS</w:t>
                  </w:r>
                </w:p>
                <w:p w14:paraId="2F1A6148" w14:textId="05CFD7D1" w:rsidR="005F0D80" w:rsidRPr="00E64591" w:rsidRDefault="005F0D80" w:rsidP="00E11099">
                  <w:pPr>
                    <w:framePr w:hSpace="141" w:wrap="around" w:vAnchor="text" w:hAnchor="text" w:y="1"/>
                    <w:spacing w:after="60"/>
                    <w:suppressOverlap/>
                    <w:rPr>
                      <w:color w:val="000000"/>
                      <w:lang w:eastAsia="es-EC"/>
                    </w:rPr>
                  </w:pPr>
                  <w:r w:rsidRPr="00E64591">
                    <w:rPr>
                      <w:color w:val="000000"/>
                      <w:lang w:eastAsia="es-EC"/>
                    </w:rPr>
                    <w:t>7.1</w:t>
                  </w:r>
                  <w:r w:rsidRPr="00E64591">
                    <w:rPr>
                      <w:color w:val="000000"/>
                      <w:lang w:eastAsia="es-EC"/>
                    </w:rPr>
                    <w:tab/>
                    <w:t>Lista de Bienes y Plan de Entrega</w:t>
                  </w:r>
                  <w:r>
                    <w:rPr>
                      <w:color w:val="000000"/>
                      <w:lang w:eastAsia="es-EC"/>
                    </w:rPr>
                    <w:t>:</w:t>
                  </w:r>
                </w:p>
                <w:p w14:paraId="71590702" w14:textId="7950C105" w:rsidR="005F0D80" w:rsidRPr="00E64591" w:rsidRDefault="005F0D80" w:rsidP="00E11099">
                  <w:pPr>
                    <w:pStyle w:val="Prrafodelista"/>
                    <w:framePr w:hSpace="141" w:wrap="around" w:vAnchor="text" w:hAnchor="text" w:y="1"/>
                    <w:numPr>
                      <w:ilvl w:val="0"/>
                      <w:numId w:val="195"/>
                    </w:numPr>
                    <w:suppressOverlap/>
                    <w:rPr>
                      <w:color w:val="000000"/>
                      <w:lang w:eastAsia="es-EC"/>
                    </w:rPr>
                  </w:pPr>
                  <w:r w:rsidRPr="00E64591">
                    <w:rPr>
                      <w:color w:val="000000"/>
                      <w:lang w:eastAsia="es-EC"/>
                    </w:rPr>
                    <w:t xml:space="preserve">Lista de Bienes y Plan de Entrega Lote </w:t>
                  </w:r>
                  <w:r>
                    <w:rPr>
                      <w:color w:val="000000"/>
                      <w:lang w:eastAsia="es-EC"/>
                    </w:rPr>
                    <w:t>1</w:t>
                  </w:r>
                </w:p>
                <w:p w14:paraId="157EB061" w14:textId="3B4C0442" w:rsidR="005F0D80" w:rsidRPr="00E64591" w:rsidRDefault="005F0D80" w:rsidP="00E11099">
                  <w:pPr>
                    <w:pStyle w:val="Prrafodelista"/>
                    <w:framePr w:hSpace="141" w:wrap="around" w:vAnchor="text" w:hAnchor="text" w:y="1"/>
                    <w:numPr>
                      <w:ilvl w:val="0"/>
                      <w:numId w:val="195"/>
                    </w:numPr>
                    <w:suppressOverlap/>
                    <w:rPr>
                      <w:color w:val="000000"/>
                      <w:lang w:eastAsia="es-EC"/>
                    </w:rPr>
                  </w:pPr>
                  <w:r w:rsidRPr="005F0D80">
                    <w:rPr>
                      <w:color w:val="000000"/>
                      <w:lang w:eastAsia="es-EC"/>
                    </w:rPr>
                    <w:t>Lista de Bienes y Plan de Entrega Lote 2</w:t>
                  </w:r>
                </w:p>
              </w:tc>
              <w:tc>
                <w:tcPr>
                  <w:tcW w:w="1270" w:type="dxa"/>
                  <w:tcBorders>
                    <w:top w:val="nil"/>
                    <w:left w:val="nil"/>
                    <w:bottom w:val="single" w:sz="4" w:space="0" w:color="auto"/>
                    <w:right w:val="single" w:sz="4" w:space="0" w:color="auto"/>
                  </w:tcBorders>
                  <w:shd w:val="clear" w:color="auto" w:fill="auto"/>
                  <w:noWrap/>
                  <w:vAlign w:val="center"/>
                </w:tcPr>
                <w:p w14:paraId="38413F12" w14:textId="34DA3A35" w:rsidR="00012D64" w:rsidRDefault="00E45586" w:rsidP="00E11099">
                  <w:pPr>
                    <w:framePr w:hSpace="141" w:wrap="around" w:vAnchor="text" w:hAnchor="text" w:y="1"/>
                    <w:spacing w:after="0" w:line="240" w:lineRule="auto"/>
                    <w:suppressOverlap/>
                    <w:jc w:val="center"/>
                    <w:rPr>
                      <w:rFonts w:eastAsia="Times New Roman"/>
                      <w:color w:val="000000"/>
                      <w:lang w:eastAsia="es-EC"/>
                    </w:rPr>
                  </w:pPr>
                  <w:r>
                    <w:rPr>
                      <w:rFonts w:eastAsia="Times New Roman"/>
                      <w:color w:val="000000"/>
                      <w:lang w:eastAsia="es-EC"/>
                    </w:rPr>
                    <w:t>5</w:t>
                  </w:r>
                  <w:r w:rsidR="005C0ACD" w:rsidRPr="008244E0">
                    <w:rPr>
                      <w:rFonts w:eastAsia="Times New Roman"/>
                      <w:color w:val="000000"/>
                      <w:lang w:eastAsia="es-EC"/>
                    </w:rPr>
                    <w:t>0</w:t>
                  </w:r>
                  <w:r w:rsidR="00012D64" w:rsidRPr="008244E0">
                    <w:rPr>
                      <w:rFonts w:eastAsia="Times New Roman"/>
                      <w:color w:val="000000"/>
                      <w:lang w:eastAsia="es-EC"/>
                    </w:rPr>
                    <w:t>%</w:t>
                  </w:r>
                </w:p>
              </w:tc>
            </w:tr>
            <w:tr w:rsidR="00012D64" w:rsidRPr="00914FE0" w14:paraId="1EE011E6" w14:textId="77777777" w:rsidTr="006704E6">
              <w:trPr>
                <w:trHeight w:val="360"/>
                <w:jc w:val="center"/>
              </w:trPr>
              <w:tc>
                <w:tcPr>
                  <w:tcW w:w="7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B5C30E8" w14:textId="6C64A525" w:rsidR="00012D64" w:rsidRPr="00914FE0" w:rsidRDefault="00012D64" w:rsidP="00E11099">
                  <w:pPr>
                    <w:framePr w:hSpace="141" w:wrap="around" w:vAnchor="text" w:hAnchor="text" w:y="1"/>
                    <w:spacing w:after="0" w:line="240" w:lineRule="auto"/>
                    <w:suppressOverlap/>
                    <w:jc w:val="center"/>
                    <w:rPr>
                      <w:rFonts w:eastAsia="Times New Roman"/>
                      <w:color w:val="000000"/>
                      <w:lang w:eastAsia="es-EC"/>
                    </w:rPr>
                  </w:pPr>
                  <w:r>
                    <w:rPr>
                      <w:rFonts w:eastAsia="Times New Roman"/>
                      <w:color w:val="000000"/>
                      <w:lang w:eastAsia="es-EC"/>
                    </w:rPr>
                    <w:t>2</w:t>
                  </w:r>
                </w:p>
              </w:tc>
              <w:tc>
                <w:tcPr>
                  <w:tcW w:w="6442" w:type="dxa"/>
                  <w:gridSpan w:val="2"/>
                  <w:tcBorders>
                    <w:top w:val="nil"/>
                    <w:left w:val="nil"/>
                    <w:bottom w:val="single" w:sz="4" w:space="0" w:color="auto"/>
                    <w:right w:val="single" w:sz="4" w:space="0" w:color="auto"/>
                  </w:tcBorders>
                  <w:shd w:val="clear" w:color="auto" w:fill="auto"/>
                  <w:noWrap/>
                  <w:vAlign w:val="bottom"/>
                </w:tcPr>
                <w:p w14:paraId="059E2437" w14:textId="1EFD125A" w:rsidR="00012D64" w:rsidRDefault="00012D64" w:rsidP="00E11099">
                  <w:pPr>
                    <w:framePr w:hSpace="141" w:wrap="around" w:vAnchor="text" w:hAnchor="text" w:y="1"/>
                    <w:spacing w:after="0" w:line="240" w:lineRule="auto"/>
                    <w:suppressOverlap/>
                    <w:jc w:val="left"/>
                    <w:rPr>
                      <w:rFonts w:eastAsia="Times New Roman"/>
                      <w:color w:val="000000"/>
                      <w:lang w:eastAsia="es-EC"/>
                    </w:rPr>
                  </w:pPr>
                  <w:r w:rsidRPr="00012D64">
                    <w:rPr>
                      <w:rFonts w:eastAsia="Times New Roman"/>
                      <w:b/>
                      <w:color w:val="000000"/>
                      <w:lang w:eastAsia="es-EC"/>
                    </w:rPr>
                    <w:t>SEGUNDO PAGO:</w:t>
                  </w:r>
                  <w:r>
                    <w:rPr>
                      <w:rFonts w:eastAsia="Times New Roman"/>
                      <w:color w:val="000000"/>
                      <w:lang w:eastAsia="es-EC"/>
                    </w:rPr>
                    <w:t xml:space="preserve"> Con la instalación de los equipos</w:t>
                  </w:r>
                </w:p>
              </w:tc>
            </w:tr>
            <w:tr w:rsidR="00012D64" w:rsidRPr="00914FE0" w14:paraId="4E8333FE" w14:textId="77777777" w:rsidTr="006704E6">
              <w:trPr>
                <w:trHeight w:val="360"/>
                <w:jc w:val="center"/>
              </w:trPr>
              <w:tc>
                <w:tcPr>
                  <w:tcW w:w="736" w:type="dxa"/>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8333FB" w14:textId="77777777" w:rsidR="00012D64" w:rsidRPr="00914FE0" w:rsidRDefault="00012D64" w:rsidP="00E11099">
                  <w:pPr>
                    <w:framePr w:hSpace="141" w:wrap="around" w:vAnchor="text" w:hAnchor="text" w:y="1"/>
                    <w:spacing w:after="0" w:line="240" w:lineRule="auto"/>
                    <w:suppressOverlap/>
                    <w:jc w:val="center"/>
                    <w:rPr>
                      <w:rFonts w:eastAsia="Times New Roman"/>
                      <w:color w:val="000000"/>
                      <w:lang w:eastAsia="es-EC"/>
                    </w:rPr>
                  </w:pPr>
                </w:p>
              </w:tc>
              <w:tc>
                <w:tcPr>
                  <w:tcW w:w="5172" w:type="dxa"/>
                  <w:tcBorders>
                    <w:top w:val="nil"/>
                    <w:left w:val="nil"/>
                    <w:bottom w:val="single" w:sz="4" w:space="0" w:color="auto"/>
                    <w:right w:val="single" w:sz="4" w:space="0" w:color="auto"/>
                  </w:tcBorders>
                  <w:shd w:val="clear" w:color="auto" w:fill="auto"/>
                  <w:noWrap/>
                  <w:vAlign w:val="bottom"/>
                  <w:hideMark/>
                </w:tcPr>
                <w:p w14:paraId="55E0DA83" w14:textId="495781E0" w:rsidR="005F0D80" w:rsidRPr="006704E6" w:rsidRDefault="00FB3E92" w:rsidP="00E11099">
                  <w:pPr>
                    <w:pStyle w:val="Prrafodelista"/>
                    <w:framePr w:hSpace="141" w:wrap="around" w:vAnchor="text" w:hAnchor="text" w:y="1"/>
                    <w:numPr>
                      <w:ilvl w:val="1"/>
                      <w:numId w:val="186"/>
                    </w:numPr>
                    <w:ind w:left="427" w:hanging="425"/>
                    <w:suppressOverlap/>
                    <w:jc w:val="both"/>
                    <w:rPr>
                      <w:color w:val="000000"/>
                      <w:lang w:eastAsia="es-EC"/>
                    </w:rPr>
                  </w:pPr>
                  <w:r w:rsidRPr="0021745C">
                    <w:rPr>
                      <w:color w:val="000000"/>
                      <w:lang w:eastAsia="es-EC"/>
                    </w:rPr>
                    <w:t>Este pago se efect</w:t>
                  </w:r>
                  <w:r w:rsidR="004D79A9" w:rsidRPr="0021745C">
                    <w:rPr>
                      <w:color w:val="000000"/>
                      <w:lang w:eastAsia="es-EC"/>
                    </w:rPr>
                    <w:t>u</w:t>
                  </w:r>
                  <w:r w:rsidRPr="0021745C">
                    <w:rPr>
                      <w:color w:val="000000"/>
                      <w:lang w:eastAsia="es-EC"/>
                    </w:rPr>
                    <w:t>ará u</w:t>
                  </w:r>
                  <w:r w:rsidR="00012D64" w:rsidRPr="0021745C">
                    <w:rPr>
                      <w:color w:val="000000"/>
                      <w:lang w:eastAsia="es-EC"/>
                    </w:rPr>
                    <w:t>na vez realizada la instalación</w:t>
                  </w:r>
                  <w:r w:rsidR="00CE47F7" w:rsidRPr="0021745C">
                    <w:rPr>
                      <w:color w:val="000000"/>
                      <w:lang w:eastAsia="es-EC"/>
                    </w:rPr>
                    <w:t xml:space="preserve">, configuración y puesta en Operación </w:t>
                  </w:r>
                  <w:r w:rsidR="00012D64" w:rsidRPr="0021745C">
                    <w:rPr>
                      <w:color w:val="000000"/>
                      <w:lang w:eastAsia="es-EC"/>
                    </w:rPr>
                    <w:t>de los bienes descritos en</w:t>
                  </w:r>
                  <w:r w:rsidR="00CE47F7" w:rsidRPr="0021745C">
                    <w:rPr>
                      <w:color w:val="000000"/>
                      <w:lang w:eastAsia="es-EC"/>
                    </w:rPr>
                    <w:t>,</w:t>
                  </w:r>
                  <w:r w:rsidR="006704E6">
                    <w:rPr>
                      <w:color w:val="000000"/>
                      <w:lang w:eastAsia="es-EC"/>
                    </w:rPr>
                    <w:t xml:space="preserve"> l</w:t>
                  </w:r>
                  <w:r w:rsidR="005F0D80" w:rsidRPr="006704E6">
                    <w:rPr>
                      <w:color w:val="000000"/>
                      <w:lang w:eastAsia="es-EC"/>
                    </w:rPr>
                    <w:t>a</w:t>
                  </w:r>
                  <w:r w:rsidR="006704E6" w:rsidRPr="006704E6">
                    <w:rPr>
                      <w:color w:val="000000"/>
                      <w:lang w:eastAsia="es-EC"/>
                    </w:rPr>
                    <w:t xml:space="preserve"> </w:t>
                  </w:r>
                  <w:r w:rsidR="005F0D80" w:rsidRPr="006704E6">
                    <w:rPr>
                      <w:color w:val="000000"/>
                      <w:lang w:eastAsia="es-EC"/>
                    </w:rPr>
                    <w:t>SECCIÓN VII. LISTA DE REQUISITOS</w:t>
                  </w:r>
                  <w:r w:rsidR="006704E6">
                    <w:rPr>
                      <w:color w:val="000000"/>
                      <w:lang w:eastAsia="es-EC"/>
                    </w:rPr>
                    <w:t>:</w:t>
                  </w:r>
                </w:p>
                <w:p w14:paraId="2E2BA6B0" w14:textId="77777777" w:rsidR="005F0D80" w:rsidRPr="005F0D80" w:rsidRDefault="005F0D80" w:rsidP="00E11099">
                  <w:pPr>
                    <w:framePr w:hSpace="141" w:wrap="around" w:vAnchor="text" w:hAnchor="text" w:y="1"/>
                    <w:ind w:left="2"/>
                    <w:suppressOverlap/>
                    <w:rPr>
                      <w:color w:val="000000"/>
                      <w:lang w:eastAsia="es-EC"/>
                    </w:rPr>
                  </w:pPr>
                  <w:r w:rsidRPr="005F0D80">
                    <w:rPr>
                      <w:color w:val="000000"/>
                      <w:lang w:eastAsia="es-EC"/>
                    </w:rPr>
                    <w:t>7.1</w:t>
                  </w:r>
                  <w:r w:rsidRPr="005F0D80">
                    <w:rPr>
                      <w:color w:val="000000"/>
                      <w:lang w:eastAsia="es-EC"/>
                    </w:rPr>
                    <w:tab/>
                    <w:t>Lista de Bienes y Plan de Entrega:</w:t>
                  </w:r>
                </w:p>
                <w:p w14:paraId="5BA67245" w14:textId="117C4F7F" w:rsidR="005F0D80" w:rsidRPr="005F0D80" w:rsidRDefault="006704E6" w:rsidP="00E11099">
                  <w:pPr>
                    <w:framePr w:hSpace="141" w:wrap="around" w:vAnchor="text" w:hAnchor="text" w:y="1"/>
                    <w:ind w:left="2"/>
                    <w:suppressOverlap/>
                    <w:rPr>
                      <w:color w:val="000000"/>
                      <w:lang w:eastAsia="es-EC"/>
                    </w:rPr>
                  </w:pPr>
                  <w:r>
                    <w:rPr>
                      <w:color w:val="000000"/>
                      <w:lang w:eastAsia="es-EC"/>
                    </w:rPr>
                    <w:t xml:space="preserve">             </w:t>
                  </w:r>
                  <w:r w:rsidR="005F0D80" w:rsidRPr="005F0D80">
                    <w:rPr>
                      <w:color w:val="000000"/>
                      <w:lang w:eastAsia="es-EC"/>
                    </w:rPr>
                    <w:t>•</w:t>
                  </w:r>
                  <w:r w:rsidR="005F0D80">
                    <w:rPr>
                      <w:color w:val="000000"/>
                      <w:lang w:eastAsia="es-EC"/>
                    </w:rPr>
                    <w:t xml:space="preserve">     </w:t>
                  </w:r>
                  <w:r w:rsidR="005F0D80" w:rsidRPr="005F0D80">
                    <w:rPr>
                      <w:color w:val="000000"/>
                      <w:lang w:eastAsia="es-EC"/>
                    </w:rPr>
                    <w:t>Lista de Bienes y Plan de Entrega Lote 1</w:t>
                  </w:r>
                </w:p>
                <w:p w14:paraId="6909A15D" w14:textId="444CFE21" w:rsidR="005F0D80" w:rsidRPr="00E64591" w:rsidRDefault="006704E6" w:rsidP="00E11099">
                  <w:pPr>
                    <w:framePr w:hSpace="141" w:wrap="around" w:vAnchor="text" w:hAnchor="text" w:y="1"/>
                    <w:ind w:left="2"/>
                    <w:suppressOverlap/>
                    <w:rPr>
                      <w:color w:val="000000"/>
                      <w:lang w:eastAsia="es-EC"/>
                    </w:rPr>
                  </w:pPr>
                  <w:r>
                    <w:rPr>
                      <w:color w:val="000000"/>
                      <w:lang w:eastAsia="es-EC"/>
                    </w:rPr>
                    <w:t xml:space="preserve">             </w:t>
                  </w:r>
                  <w:r w:rsidR="005F0D80" w:rsidRPr="005F0D80">
                    <w:rPr>
                      <w:color w:val="000000"/>
                      <w:lang w:eastAsia="es-EC"/>
                    </w:rPr>
                    <w:t>•</w:t>
                  </w:r>
                  <w:r w:rsidR="005F0D80">
                    <w:rPr>
                      <w:color w:val="000000"/>
                      <w:lang w:eastAsia="es-EC"/>
                    </w:rPr>
                    <w:t xml:space="preserve">     </w:t>
                  </w:r>
                  <w:r w:rsidR="005F0D80" w:rsidRPr="005F0D80">
                    <w:rPr>
                      <w:color w:val="000000"/>
                      <w:lang w:eastAsia="es-EC"/>
                    </w:rPr>
                    <w:t>Lista de Bienes y Plan de Entrega Lote 2</w:t>
                  </w:r>
                </w:p>
                <w:p w14:paraId="4E8333FC" w14:textId="0DDA0739" w:rsidR="00012D64" w:rsidRPr="00E64591" w:rsidRDefault="00CE47F7" w:rsidP="00E11099">
                  <w:pPr>
                    <w:framePr w:hSpace="141" w:wrap="around" w:vAnchor="text" w:hAnchor="text" w:y="1"/>
                    <w:suppressOverlap/>
                    <w:rPr>
                      <w:color w:val="000000"/>
                      <w:lang w:eastAsia="es-EC"/>
                    </w:rPr>
                  </w:pPr>
                  <w:r w:rsidRPr="00E64591">
                    <w:rPr>
                      <w:color w:val="000000"/>
                      <w:lang w:eastAsia="es-EC"/>
                    </w:rPr>
                    <w:t>además de la Instalación,</w:t>
                  </w:r>
                  <w:r w:rsidR="00FB3E92" w:rsidRPr="00E64591">
                    <w:rPr>
                      <w:color w:val="000000"/>
                      <w:lang w:eastAsia="es-EC"/>
                    </w:rPr>
                    <w:t xml:space="preserve"> configuración y puesta en o</w:t>
                  </w:r>
                  <w:r w:rsidRPr="00E64591">
                    <w:rPr>
                      <w:color w:val="000000"/>
                      <w:lang w:eastAsia="es-EC"/>
                    </w:rPr>
                    <w:t xml:space="preserve">peración del Head </w:t>
                  </w:r>
                  <w:proofErr w:type="spellStart"/>
                  <w:r w:rsidRPr="00E64591">
                    <w:rPr>
                      <w:color w:val="000000"/>
                      <w:lang w:eastAsia="es-EC"/>
                    </w:rPr>
                    <w:t>End</w:t>
                  </w:r>
                  <w:proofErr w:type="spellEnd"/>
                  <w:r w:rsidRPr="00E64591">
                    <w:rPr>
                      <w:color w:val="000000"/>
                      <w:lang w:eastAsia="es-EC"/>
                    </w:rPr>
                    <w:t xml:space="preserve"> en los Centros de Datos en Quito y Guayaquil</w:t>
                  </w:r>
                  <w:r w:rsidR="00FB3E92" w:rsidRPr="00E64591">
                    <w:rPr>
                      <w:color w:val="000000"/>
                      <w:lang w:eastAsia="es-EC"/>
                    </w:rPr>
                    <w:t>,</w:t>
                  </w:r>
                  <w:r w:rsidRPr="00E64591">
                    <w:rPr>
                      <w:color w:val="000000"/>
                      <w:lang w:eastAsia="es-EC"/>
                    </w:rPr>
                    <w:t xml:space="preserve"> y </w:t>
                  </w:r>
                  <w:r w:rsidR="00FB3E92" w:rsidRPr="00E64591">
                    <w:rPr>
                      <w:color w:val="000000"/>
                      <w:lang w:eastAsia="es-EC"/>
                    </w:rPr>
                    <w:t xml:space="preserve">los </w:t>
                  </w:r>
                  <w:r w:rsidRPr="00E64591">
                    <w:rPr>
                      <w:color w:val="000000"/>
                      <w:lang w:eastAsia="es-EC"/>
                    </w:rPr>
                    <w:t>equipos de Monitoreo</w:t>
                  </w:r>
                  <w:r w:rsidR="00FB3E92" w:rsidRPr="00E64591">
                    <w:rPr>
                      <w:color w:val="000000"/>
                      <w:lang w:eastAsia="es-EC"/>
                    </w:rPr>
                    <w:t xml:space="preserve"> respectivos</w:t>
                  </w:r>
                  <w:r w:rsidRPr="00E64591">
                    <w:rPr>
                      <w:color w:val="000000"/>
                      <w:lang w:eastAsia="es-EC"/>
                    </w:rPr>
                    <w:t xml:space="preserve">, según </w:t>
                  </w:r>
                  <w:r w:rsidR="00FB3E92" w:rsidRPr="00E64591">
                    <w:rPr>
                      <w:color w:val="000000"/>
                      <w:lang w:eastAsia="es-EC"/>
                    </w:rPr>
                    <w:t xml:space="preserve">la </w:t>
                  </w:r>
                  <w:r w:rsidRPr="00E64591">
                    <w:rPr>
                      <w:color w:val="000000"/>
                      <w:lang w:eastAsia="es-EC"/>
                    </w:rPr>
                    <w:t xml:space="preserve">descripción contenida en Anexo 7-Especificaciones Técnicas (incluye Transferencia de </w:t>
                  </w:r>
                  <w:r w:rsidRPr="00E64591">
                    <w:rPr>
                      <w:color w:val="000000"/>
                      <w:lang w:eastAsia="es-EC"/>
                    </w:rPr>
                    <w:lastRenderedPageBreak/>
                    <w:t xml:space="preserve">Conocimiento) </w:t>
                  </w:r>
                  <w:r w:rsidR="00094DDE" w:rsidRPr="00E64591">
                    <w:rPr>
                      <w:color w:val="000000"/>
                      <w:lang w:eastAsia="es-EC"/>
                    </w:rPr>
                    <w:t xml:space="preserve"> </w:t>
                  </w:r>
                  <w:r w:rsidRPr="00E64591">
                    <w:rPr>
                      <w:color w:val="000000"/>
                      <w:lang w:eastAsia="es-EC"/>
                    </w:rPr>
                    <w:t>Para éste efecto s</w:t>
                  </w:r>
                  <w:r w:rsidR="00094DDE" w:rsidRPr="00E64591">
                    <w:rPr>
                      <w:color w:val="000000"/>
                      <w:lang w:eastAsia="es-EC"/>
                    </w:rPr>
                    <w:t xml:space="preserve">e realizarán pagos parciales </w:t>
                  </w:r>
                  <w:r w:rsidR="0077147A" w:rsidRPr="00E64591">
                    <w:rPr>
                      <w:color w:val="000000"/>
                      <w:lang w:eastAsia="es-EC"/>
                    </w:rPr>
                    <w:t xml:space="preserve">según el avance de ejecución de las </w:t>
                  </w:r>
                  <w:r w:rsidR="00094DDE" w:rsidRPr="00E64591">
                    <w:rPr>
                      <w:color w:val="000000"/>
                      <w:lang w:eastAsia="es-EC"/>
                    </w:rPr>
                    <w:t>instal</w:t>
                  </w:r>
                  <w:r w:rsidR="0077147A" w:rsidRPr="00E64591">
                    <w:rPr>
                      <w:color w:val="000000"/>
                      <w:lang w:eastAsia="es-EC"/>
                    </w:rPr>
                    <w:t>aciones, para lo cual se deber</w:t>
                  </w:r>
                  <w:r w:rsidR="00BF5A3C" w:rsidRPr="00E64591">
                    <w:rPr>
                      <w:color w:val="000000"/>
                      <w:lang w:eastAsia="es-EC"/>
                    </w:rPr>
                    <w:t>á contar con el aval del Fiscalizador</w:t>
                  </w:r>
                  <w:r w:rsidRPr="00E64591">
                    <w:rPr>
                      <w:color w:val="000000"/>
                      <w:lang w:eastAsia="es-EC"/>
                    </w:rPr>
                    <w:t xml:space="preserve"> y Administrador</w:t>
                  </w:r>
                  <w:r w:rsidR="00BF5A3C" w:rsidRPr="00E64591">
                    <w:rPr>
                      <w:color w:val="000000"/>
                      <w:lang w:eastAsia="es-EC"/>
                    </w:rPr>
                    <w:t xml:space="preserve"> del Contrato,</w:t>
                  </w:r>
                  <w:r w:rsidR="0077147A" w:rsidRPr="00E64591">
                    <w:rPr>
                      <w:color w:val="000000"/>
                      <w:lang w:eastAsia="es-EC"/>
                    </w:rPr>
                    <w:t xml:space="preserve"> </w:t>
                  </w:r>
                  <w:r w:rsidR="00BF5A3C" w:rsidRPr="00E64591">
                    <w:rPr>
                      <w:color w:val="000000"/>
                      <w:lang w:eastAsia="es-EC"/>
                    </w:rPr>
                    <w:t>quien</w:t>
                  </w:r>
                  <w:r w:rsidRPr="00E64591">
                    <w:rPr>
                      <w:color w:val="000000"/>
                      <w:lang w:eastAsia="es-EC"/>
                    </w:rPr>
                    <w:t>es</w:t>
                  </w:r>
                  <w:r w:rsidR="00BF5A3C" w:rsidRPr="00E64591">
                    <w:rPr>
                      <w:color w:val="000000"/>
                      <w:lang w:eastAsia="es-EC"/>
                    </w:rPr>
                    <w:t xml:space="preserve"> </w:t>
                  </w:r>
                  <w:r w:rsidRPr="00E64591">
                    <w:rPr>
                      <w:color w:val="000000"/>
                      <w:lang w:eastAsia="es-EC"/>
                    </w:rPr>
                    <w:t>validarán la doc</w:t>
                  </w:r>
                  <w:r w:rsidR="00BF5A3C" w:rsidRPr="00E64591">
                    <w:rPr>
                      <w:color w:val="000000"/>
                      <w:lang w:eastAsia="es-EC"/>
                    </w:rPr>
                    <w:t xml:space="preserve">umentación pertinente </w:t>
                  </w:r>
                  <w:r w:rsidRPr="00E64591">
                    <w:rPr>
                      <w:color w:val="000000"/>
                      <w:lang w:eastAsia="es-EC"/>
                    </w:rPr>
                    <w:t>y</w:t>
                  </w:r>
                  <w:r w:rsidR="00BF5A3C" w:rsidRPr="00E64591">
                    <w:rPr>
                      <w:color w:val="000000"/>
                      <w:lang w:eastAsia="es-EC"/>
                    </w:rPr>
                    <w:t xml:space="preserve"> </w:t>
                  </w:r>
                  <w:r w:rsidR="0077147A" w:rsidRPr="00E64591">
                    <w:rPr>
                      <w:color w:val="000000"/>
                      <w:lang w:eastAsia="es-EC"/>
                    </w:rPr>
                    <w:t>las pruebas de conectividad</w:t>
                  </w:r>
                  <w:r w:rsidR="00BF5A3C" w:rsidRPr="00E64591">
                    <w:rPr>
                      <w:color w:val="000000"/>
                      <w:lang w:eastAsia="es-EC"/>
                    </w:rPr>
                    <w:t xml:space="preserve"> </w:t>
                  </w:r>
                  <w:r w:rsidR="004D79A9" w:rsidRPr="00E64591">
                    <w:rPr>
                      <w:color w:val="000000"/>
                      <w:lang w:eastAsia="es-EC"/>
                    </w:rPr>
                    <w:t>(END TO END)</w:t>
                  </w:r>
                  <w:r w:rsidR="00E117A1" w:rsidRPr="00E64591">
                    <w:rPr>
                      <w:color w:val="000000"/>
                      <w:lang w:eastAsia="es-EC"/>
                    </w:rPr>
                    <w:t xml:space="preserve"> del porcentaje de la Plataforma AMI Instalada </w:t>
                  </w:r>
                  <w:r w:rsidRPr="00E64591">
                    <w:rPr>
                      <w:color w:val="000000"/>
                      <w:lang w:eastAsia="es-EC"/>
                    </w:rPr>
                    <w:t xml:space="preserve">a través del Sistema de Monitoreo </w:t>
                  </w:r>
                  <w:r w:rsidR="00E117A1" w:rsidRPr="00E64591">
                    <w:rPr>
                      <w:color w:val="000000"/>
                      <w:lang w:eastAsia="es-EC"/>
                    </w:rPr>
                    <w:t>correspondiente</w:t>
                  </w:r>
                  <w:r w:rsidR="00FB3E92" w:rsidRPr="00E64591">
                    <w:rPr>
                      <w:color w:val="000000"/>
                      <w:lang w:eastAsia="es-EC"/>
                    </w:rPr>
                    <w:t>. Para el pago correspondiente se considerará</w:t>
                  </w:r>
                  <w:r w:rsidR="00660D80" w:rsidRPr="00E64591">
                    <w:rPr>
                      <w:color w:val="000000"/>
                      <w:lang w:eastAsia="es-EC"/>
                    </w:rPr>
                    <w:t>; i)</w:t>
                  </w:r>
                  <w:r w:rsidR="00FB3E92" w:rsidRPr="00E64591">
                    <w:rPr>
                      <w:color w:val="000000"/>
                      <w:lang w:eastAsia="es-EC"/>
                    </w:rPr>
                    <w:t xml:space="preserve"> los precios unitarios </w:t>
                  </w:r>
                  <w:r w:rsidR="00660D80">
                    <w:t xml:space="preserve">postulados por el Oferente en la </w:t>
                  </w:r>
                  <w:r w:rsidR="00660D80" w:rsidRPr="00E64591">
                    <w:rPr>
                      <w:color w:val="000000"/>
                      <w:lang w:eastAsia="es-EC"/>
                    </w:rPr>
                    <w:t xml:space="preserve">Sección IV. Formularios de la Oferta </w:t>
                  </w:r>
                  <w:r w:rsidR="002014CB" w:rsidRPr="00E64591">
                    <w:rPr>
                      <w:color w:val="000000"/>
                      <w:lang w:eastAsia="es-EC"/>
                    </w:rPr>
                    <w:t xml:space="preserve">- </w:t>
                  </w:r>
                  <w:r w:rsidR="002014CB">
                    <w:t>Formularios</w:t>
                  </w:r>
                  <w:r w:rsidR="00660D80" w:rsidRPr="00E64591">
                    <w:rPr>
                      <w:color w:val="000000"/>
                      <w:lang w:eastAsia="es-EC"/>
                    </w:rPr>
                    <w:t xml:space="preserve"> de Listas de Precios y; ii) las Planillas de Avance extendidas por los respectivos Fiscalizadores del Contrato de la </w:t>
                  </w:r>
                  <w:r w:rsidR="00D06FF2" w:rsidRPr="00E64591">
                    <w:rPr>
                      <w:color w:val="000000"/>
                      <w:lang w:eastAsia="es-EC"/>
                    </w:rPr>
                    <w:t xml:space="preserve">CNEL EP con Unidades de Negocio (Lote 1) como la </w:t>
                  </w:r>
                  <w:r w:rsidR="00660D80" w:rsidRPr="00E64591">
                    <w:rPr>
                      <w:color w:val="000000"/>
                      <w:lang w:eastAsia="es-EC"/>
                    </w:rPr>
                    <w:t xml:space="preserve">Empresa Eléctrica Centro Sur </w:t>
                  </w:r>
                  <w:r w:rsidR="00D06FF2" w:rsidRPr="00E64591">
                    <w:rPr>
                      <w:color w:val="000000"/>
                      <w:lang w:eastAsia="es-EC"/>
                    </w:rPr>
                    <w:t>(Lote 2)</w:t>
                  </w:r>
                  <w:r w:rsidR="00660D80" w:rsidRPr="00E64591">
                    <w:rPr>
                      <w:color w:val="000000"/>
                      <w:lang w:eastAsia="es-EC"/>
                    </w:rPr>
                    <w:t xml:space="preserve">. </w:t>
                  </w:r>
                </w:p>
              </w:tc>
              <w:tc>
                <w:tcPr>
                  <w:tcW w:w="1270" w:type="dxa"/>
                  <w:tcBorders>
                    <w:top w:val="nil"/>
                    <w:left w:val="nil"/>
                    <w:bottom w:val="single" w:sz="4" w:space="0" w:color="auto"/>
                    <w:right w:val="single" w:sz="4" w:space="0" w:color="auto"/>
                  </w:tcBorders>
                  <w:shd w:val="clear" w:color="auto" w:fill="auto"/>
                  <w:noWrap/>
                  <w:vAlign w:val="center"/>
                  <w:hideMark/>
                </w:tcPr>
                <w:p w14:paraId="4E8333FD" w14:textId="35F7BD02" w:rsidR="00012D64" w:rsidRPr="00914FE0" w:rsidRDefault="004D79A9" w:rsidP="00E11099">
                  <w:pPr>
                    <w:framePr w:hSpace="141" w:wrap="around" w:vAnchor="text" w:hAnchor="text" w:y="1"/>
                    <w:spacing w:after="0" w:line="240" w:lineRule="auto"/>
                    <w:suppressOverlap/>
                    <w:jc w:val="center"/>
                    <w:rPr>
                      <w:rFonts w:eastAsia="Times New Roman"/>
                      <w:color w:val="000000"/>
                      <w:lang w:eastAsia="es-EC"/>
                    </w:rPr>
                  </w:pPr>
                  <w:r>
                    <w:rPr>
                      <w:rFonts w:eastAsia="Times New Roman"/>
                      <w:color w:val="000000"/>
                      <w:lang w:eastAsia="es-EC"/>
                    </w:rPr>
                    <w:lastRenderedPageBreak/>
                    <w:t>2</w:t>
                  </w:r>
                  <w:r w:rsidR="00CE47F7">
                    <w:rPr>
                      <w:rFonts w:eastAsia="Times New Roman"/>
                      <w:color w:val="000000"/>
                      <w:lang w:eastAsia="es-EC"/>
                    </w:rPr>
                    <w:t>5</w:t>
                  </w:r>
                  <w:r w:rsidR="00012D64">
                    <w:rPr>
                      <w:rFonts w:eastAsia="Times New Roman"/>
                      <w:color w:val="000000"/>
                      <w:lang w:eastAsia="es-EC"/>
                    </w:rPr>
                    <w:t>%</w:t>
                  </w:r>
                </w:p>
              </w:tc>
            </w:tr>
            <w:tr w:rsidR="00AC34BE" w:rsidRPr="00914FE0" w14:paraId="4E833401" w14:textId="77777777" w:rsidTr="006704E6">
              <w:trPr>
                <w:trHeight w:val="360"/>
                <w:jc w:val="center"/>
              </w:trPr>
              <w:tc>
                <w:tcPr>
                  <w:tcW w:w="736" w:type="dxa"/>
                  <w:vMerge w:val="restart"/>
                  <w:tcBorders>
                    <w:top w:val="nil"/>
                    <w:left w:val="single" w:sz="4" w:space="0" w:color="auto"/>
                    <w:right w:val="single" w:sz="4" w:space="0" w:color="auto"/>
                  </w:tcBorders>
                  <w:shd w:val="clear" w:color="auto" w:fill="auto"/>
                  <w:noWrap/>
                  <w:vAlign w:val="center"/>
                </w:tcPr>
                <w:p w14:paraId="4E8333FF" w14:textId="41103564" w:rsidR="00AC34BE" w:rsidRPr="00914FE0" w:rsidRDefault="00012D64" w:rsidP="00E11099">
                  <w:pPr>
                    <w:framePr w:hSpace="141" w:wrap="around" w:vAnchor="text" w:hAnchor="text" w:y="1"/>
                    <w:spacing w:after="0" w:line="240" w:lineRule="auto"/>
                    <w:suppressOverlap/>
                    <w:jc w:val="center"/>
                    <w:rPr>
                      <w:rFonts w:eastAsia="Times New Roman"/>
                      <w:color w:val="000000"/>
                      <w:lang w:eastAsia="es-EC"/>
                    </w:rPr>
                  </w:pPr>
                  <w:r>
                    <w:rPr>
                      <w:rFonts w:eastAsia="Times New Roman"/>
                      <w:color w:val="000000"/>
                      <w:lang w:eastAsia="es-EC"/>
                    </w:rPr>
                    <w:lastRenderedPageBreak/>
                    <w:t>3</w:t>
                  </w:r>
                </w:p>
              </w:tc>
              <w:tc>
                <w:tcPr>
                  <w:tcW w:w="6442" w:type="dxa"/>
                  <w:gridSpan w:val="2"/>
                  <w:tcBorders>
                    <w:top w:val="nil"/>
                    <w:left w:val="nil"/>
                    <w:bottom w:val="single" w:sz="4" w:space="0" w:color="auto"/>
                    <w:right w:val="single" w:sz="4" w:space="0" w:color="auto"/>
                  </w:tcBorders>
                  <w:shd w:val="clear" w:color="auto" w:fill="auto"/>
                  <w:noWrap/>
                  <w:vAlign w:val="bottom"/>
                </w:tcPr>
                <w:p w14:paraId="4E833400" w14:textId="71BC443F" w:rsidR="00AC34BE" w:rsidRDefault="00012D64" w:rsidP="00E11099">
                  <w:pPr>
                    <w:framePr w:hSpace="141" w:wrap="around" w:vAnchor="text" w:hAnchor="text" w:y="1"/>
                    <w:spacing w:after="0" w:line="240" w:lineRule="auto"/>
                    <w:suppressOverlap/>
                    <w:jc w:val="left"/>
                    <w:rPr>
                      <w:rFonts w:eastAsia="Times New Roman"/>
                      <w:color w:val="000000"/>
                      <w:lang w:eastAsia="es-EC"/>
                    </w:rPr>
                  </w:pPr>
                  <w:r w:rsidRPr="00012D64">
                    <w:rPr>
                      <w:rFonts w:eastAsia="Times New Roman"/>
                      <w:b/>
                      <w:color w:val="000000"/>
                      <w:lang w:val="es-ES" w:eastAsia="es-EC"/>
                    </w:rPr>
                    <w:t xml:space="preserve">TERCER </w:t>
                  </w:r>
                  <w:r w:rsidR="00AC34BE" w:rsidRPr="00012D64">
                    <w:rPr>
                      <w:rFonts w:eastAsia="Times New Roman"/>
                      <w:b/>
                      <w:color w:val="000000"/>
                      <w:lang w:val="es-ES" w:eastAsia="es-EC"/>
                    </w:rPr>
                    <w:t>PAGO:</w:t>
                  </w:r>
                  <w:r w:rsidR="00AC34BE">
                    <w:rPr>
                      <w:rFonts w:eastAsia="Times New Roman"/>
                      <w:color w:val="000000"/>
                      <w:lang w:val="es-ES" w:eastAsia="es-EC"/>
                    </w:rPr>
                    <w:t xml:space="preserve"> Una vez que concluya la integración y operación</w:t>
                  </w:r>
                </w:p>
              </w:tc>
            </w:tr>
            <w:tr w:rsidR="00EC6416" w:rsidRPr="00914FE0" w14:paraId="4E833408" w14:textId="77777777" w:rsidTr="006704E6">
              <w:trPr>
                <w:cantSplit/>
                <w:trHeight w:val="1434"/>
                <w:jc w:val="center"/>
              </w:trPr>
              <w:tc>
                <w:tcPr>
                  <w:tcW w:w="736" w:type="dxa"/>
                  <w:vMerge/>
                  <w:tcBorders>
                    <w:left w:val="single" w:sz="4" w:space="0" w:color="auto"/>
                    <w:right w:val="single" w:sz="4" w:space="0" w:color="auto"/>
                  </w:tcBorders>
                  <w:shd w:val="clear" w:color="auto" w:fill="auto"/>
                  <w:noWrap/>
                  <w:vAlign w:val="bottom"/>
                  <w:hideMark/>
                </w:tcPr>
                <w:p w14:paraId="4E833402" w14:textId="77777777" w:rsidR="00EC6416" w:rsidRPr="00914FE0" w:rsidRDefault="00EC6416" w:rsidP="00E11099">
                  <w:pPr>
                    <w:framePr w:hSpace="141" w:wrap="around" w:vAnchor="text" w:hAnchor="text" w:y="1"/>
                    <w:spacing w:after="0" w:line="240" w:lineRule="auto"/>
                    <w:suppressOverlap/>
                    <w:jc w:val="center"/>
                    <w:rPr>
                      <w:rFonts w:eastAsia="Times New Roman"/>
                      <w:color w:val="000000"/>
                      <w:lang w:eastAsia="es-EC"/>
                    </w:rPr>
                  </w:pPr>
                </w:p>
              </w:tc>
              <w:tc>
                <w:tcPr>
                  <w:tcW w:w="5172" w:type="dxa"/>
                  <w:tcBorders>
                    <w:top w:val="nil"/>
                    <w:left w:val="nil"/>
                    <w:right w:val="single" w:sz="4" w:space="0" w:color="auto"/>
                  </w:tcBorders>
                  <w:shd w:val="clear" w:color="auto" w:fill="auto"/>
                  <w:vAlign w:val="bottom"/>
                  <w:hideMark/>
                </w:tcPr>
                <w:p w14:paraId="4E833403" w14:textId="4A41469A" w:rsidR="00EC6416" w:rsidRPr="00914FE0" w:rsidRDefault="00EC6416" w:rsidP="00E11099">
                  <w:pPr>
                    <w:framePr w:hSpace="141" w:wrap="around" w:vAnchor="text" w:hAnchor="text" w:y="1"/>
                    <w:spacing w:after="0" w:line="240" w:lineRule="auto"/>
                    <w:suppressOverlap/>
                    <w:jc w:val="left"/>
                    <w:rPr>
                      <w:rFonts w:eastAsia="Times New Roman"/>
                      <w:color w:val="000000"/>
                      <w:lang w:eastAsia="es-EC"/>
                    </w:rPr>
                  </w:pPr>
                  <w:r>
                    <w:rPr>
                      <w:rFonts w:eastAsia="Times New Roman"/>
                      <w:color w:val="000000"/>
                      <w:lang w:val="es-ES" w:eastAsia="es-EC"/>
                    </w:rPr>
                    <w:t xml:space="preserve">3.2. </w:t>
                  </w:r>
                  <w:r>
                    <w:t xml:space="preserve"> </w:t>
                  </w:r>
                  <w:r w:rsidRPr="00736A3D">
                    <w:rPr>
                      <w:rFonts w:eastAsia="Times New Roman"/>
                      <w:color w:val="000000"/>
                      <w:lang w:val="es-ES" w:eastAsia="es-EC"/>
                    </w:rPr>
                    <w:t xml:space="preserve">Desarrollo de las interfaces web </w:t>
                  </w:r>
                  <w:proofErr w:type="spellStart"/>
                  <w:r w:rsidRPr="00736A3D">
                    <w:rPr>
                      <w:rFonts w:eastAsia="Times New Roman"/>
                      <w:color w:val="000000"/>
                      <w:lang w:val="es-ES" w:eastAsia="es-EC"/>
                    </w:rPr>
                    <w:t>Services</w:t>
                  </w:r>
                  <w:proofErr w:type="spellEnd"/>
                  <w:r w:rsidRPr="00736A3D">
                    <w:rPr>
                      <w:rFonts w:eastAsia="Times New Roman"/>
                      <w:color w:val="000000"/>
                      <w:lang w:val="es-ES" w:eastAsia="es-EC"/>
                    </w:rPr>
                    <w:t xml:space="preserve"> para la integración con SAP (incluye</w:t>
                  </w:r>
                  <w:r>
                    <w:rPr>
                      <w:rFonts w:eastAsia="Times New Roman"/>
                      <w:color w:val="000000"/>
                      <w:lang w:val="es-ES" w:eastAsia="es-EC"/>
                    </w:rPr>
                    <w:t xml:space="preserve"> pruebas integrales de funcionamiento de la Plataforma AMI y </w:t>
                  </w:r>
                  <w:r w:rsidRPr="00736A3D">
                    <w:rPr>
                      <w:rFonts w:eastAsia="Times New Roman"/>
                      <w:color w:val="000000"/>
                      <w:lang w:val="es-ES" w:eastAsia="es-EC"/>
                    </w:rPr>
                    <w:t>transferencia de conocimientos)</w:t>
                  </w:r>
                  <w:r w:rsidR="00D759AB">
                    <w:rPr>
                      <w:rFonts w:eastAsia="Times New Roman"/>
                      <w:color w:val="000000"/>
                      <w:lang w:val="es-ES" w:eastAsia="es-EC"/>
                    </w:rPr>
                    <w:t xml:space="preserve"> (Por Lote)</w:t>
                  </w:r>
                </w:p>
              </w:tc>
              <w:tc>
                <w:tcPr>
                  <w:tcW w:w="1270" w:type="dxa"/>
                  <w:vMerge w:val="restart"/>
                  <w:tcBorders>
                    <w:top w:val="nil"/>
                    <w:left w:val="nil"/>
                    <w:right w:val="single" w:sz="4" w:space="0" w:color="auto"/>
                  </w:tcBorders>
                  <w:shd w:val="clear" w:color="auto" w:fill="auto"/>
                  <w:noWrap/>
                  <w:vAlign w:val="bottom"/>
                  <w:hideMark/>
                </w:tcPr>
                <w:p w14:paraId="482EC2ED" w14:textId="2A97B851" w:rsidR="00EC6416" w:rsidRPr="00914FE0" w:rsidRDefault="00EC6416" w:rsidP="00E11099">
                  <w:pPr>
                    <w:framePr w:hSpace="141" w:wrap="around" w:vAnchor="text" w:hAnchor="text" w:y="1"/>
                    <w:spacing w:after="0" w:line="240" w:lineRule="auto"/>
                    <w:suppressOverlap/>
                    <w:jc w:val="center"/>
                    <w:rPr>
                      <w:rFonts w:eastAsia="Times New Roman"/>
                      <w:color w:val="000000"/>
                      <w:lang w:eastAsia="es-EC"/>
                    </w:rPr>
                  </w:pPr>
                  <w:r>
                    <w:rPr>
                      <w:rFonts w:eastAsia="Times New Roman"/>
                      <w:color w:val="000000"/>
                      <w:lang w:eastAsia="es-EC"/>
                    </w:rPr>
                    <w:t>10</w:t>
                  </w:r>
                  <w:r w:rsidR="00953D9A">
                    <w:rPr>
                      <w:rFonts w:eastAsia="Times New Roman"/>
                      <w:color w:val="000000"/>
                      <w:lang w:eastAsia="es-EC"/>
                    </w:rPr>
                    <w:t xml:space="preserve"> %</w:t>
                  </w:r>
                </w:p>
                <w:p w14:paraId="43F49FD6" w14:textId="5BFAFF33" w:rsidR="00EC6416" w:rsidRDefault="00EC6416" w:rsidP="00E11099">
                  <w:pPr>
                    <w:framePr w:hSpace="141" w:wrap="around" w:vAnchor="text" w:hAnchor="text" w:y="1"/>
                    <w:spacing w:after="0" w:line="240" w:lineRule="auto"/>
                    <w:suppressOverlap/>
                    <w:jc w:val="center"/>
                    <w:rPr>
                      <w:rFonts w:eastAsia="Times New Roman"/>
                      <w:color w:val="000000"/>
                      <w:lang w:eastAsia="es-EC"/>
                    </w:rPr>
                  </w:pPr>
                </w:p>
                <w:p w14:paraId="471D3DB0" w14:textId="77777777" w:rsidR="006704E6" w:rsidRDefault="006704E6" w:rsidP="00E11099">
                  <w:pPr>
                    <w:framePr w:hSpace="141" w:wrap="around" w:vAnchor="text" w:hAnchor="text" w:y="1"/>
                    <w:spacing w:after="0" w:line="240" w:lineRule="auto"/>
                    <w:suppressOverlap/>
                    <w:jc w:val="center"/>
                    <w:rPr>
                      <w:rFonts w:eastAsia="Times New Roman"/>
                      <w:color w:val="000000"/>
                      <w:lang w:eastAsia="es-EC"/>
                    </w:rPr>
                  </w:pPr>
                </w:p>
                <w:p w14:paraId="4E833406" w14:textId="1986D1AC" w:rsidR="00EC6416" w:rsidRDefault="00A11AFA" w:rsidP="00E11099">
                  <w:pPr>
                    <w:framePr w:hSpace="141" w:wrap="around" w:vAnchor="text" w:hAnchor="text" w:y="1"/>
                    <w:spacing w:after="0" w:line="240" w:lineRule="auto"/>
                    <w:suppressOverlap/>
                    <w:jc w:val="center"/>
                    <w:rPr>
                      <w:rFonts w:eastAsia="Times New Roman"/>
                      <w:color w:val="000000"/>
                      <w:lang w:eastAsia="es-EC"/>
                    </w:rPr>
                  </w:pPr>
                  <w:r>
                    <w:rPr>
                      <w:rFonts w:eastAsia="Times New Roman"/>
                      <w:color w:val="000000"/>
                      <w:lang w:eastAsia="es-EC"/>
                    </w:rPr>
                    <w:t>10</w:t>
                  </w:r>
                  <w:r w:rsidR="00953D9A">
                    <w:rPr>
                      <w:rFonts w:eastAsia="Times New Roman"/>
                      <w:color w:val="000000"/>
                      <w:lang w:eastAsia="es-EC"/>
                    </w:rPr>
                    <w:t xml:space="preserve"> %</w:t>
                  </w:r>
                </w:p>
                <w:p w14:paraId="2BFF3F00" w14:textId="47D473EF" w:rsidR="00EC6416" w:rsidRDefault="00EC6416" w:rsidP="00E11099">
                  <w:pPr>
                    <w:framePr w:hSpace="141" w:wrap="around" w:vAnchor="text" w:hAnchor="text" w:y="1"/>
                    <w:spacing w:after="0" w:line="240" w:lineRule="auto"/>
                    <w:suppressOverlap/>
                    <w:jc w:val="center"/>
                    <w:rPr>
                      <w:rFonts w:eastAsia="Times New Roman"/>
                      <w:color w:val="000000"/>
                      <w:lang w:eastAsia="es-EC"/>
                    </w:rPr>
                  </w:pPr>
                </w:p>
                <w:p w14:paraId="3C70805A" w14:textId="77777777" w:rsidR="006704E6" w:rsidRPr="00914FE0" w:rsidRDefault="006704E6" w:rsidP="00E11099">
                  <w:pPr>
                    <w:framePr w:hSpace="141" w:wrap="around" w:vAnchor="text" w:hAnchor="text" w:y="1"/>
                    <w:spacing w:after="0" w:line="240" w:lineRule="auto"/>
                    <w:suppressOverlap/>
                    <w:jc w:val="center"/>
                    <w:rPr>
                      <w:rFonts w:eastAsia="Times New Roman"/>
                      <w:color w:val="000000"/>
                      <w:lang w:eastAsia="es-EC"/>
                    </w:rPr>
                  </w:pPr>
                </w:p>
                <w:p w14:paraId="4E833407" w14:textId="64266995" w:rsidR="00EC6416" w:rsidRPr="00914FE0" w:rsidRDefault="00EC6416" w:rsidP="00E11099">
                  <w:pPr>
                    <w:framePr w:hSpace="141" w:wrap="around" w:vAnchor="text" w:hAnchor="text" w:y="1"/>
                    <w:spacing w:after="0" w:line="240" w:lineRule="auto"/>
                    <w:suppressOverlap/>
                    <w:jc w:val="center"/>
                    <w:rPr>
                      <w:rFonts w:eastAsia="Times New Roman"/>
                      <w:color w:val="000000"/>
                      <w:lang w:eastAsia="es-EC"/>
                    </w:rPr>
                  </w:pPr>
                  <w:r>
                    <w:rPr>
                      <w:rFonts w:eastAsia="Times New Roman"/>
                      <w:color w:val="000000"/>
                      <w:lang w:eastAsia="es-EC"/>
                    </w:rPr>
                    <w:t>5</w:t>
                  </w:r>
                  <w:r w:rsidR="00953D9A">
                    <w:rPr>
                      <w:rFonts w:eastAsia="Times New Roman"/>
                      <w:color w:val="000000"/>
                      <w:lang w:eastAsia="es-EC"/>
                    </w:rPr>
                    <w:t xml:space="preserve"> %</w:t>
                  </w:r>
                </w:p>
              </w:tc>
            </w:tr>
            <w:tr w:rsidR="00AC34BE" w:rsidRPr="00914FE0" w14:paraId="4E833410" w14:textId="77777777" w:rsidTr="006704E6">
              <w:trPr>
                <w:cantSplit/>
                <w:trHeight w:val="87"/>
                <w:jc w:val="center"/>
              </w:trPr>
              <w:tc>
                <w:tcPr>
                  <w:tcW w:w="736" w:type="dxa"/>
                  <w:vMerge/>
                  <w:tcBorders>
                    <w:left w:val="single" w:sz="4" w:space="0" w:color="auto"/>
                    <w:right w:val="single" w:sz="4" w:space="0" w:color="auto"/>
                  </w:tcBorders>
                  <w:shd w:val="clear" w:color="auto" w:fill="auto"/>
                  <w:noWrap/>
                  <w:vAlign w:val="bottom"/>
                  <w:hideMark/>
                </w:tcPr>
                <w:p w14:paraId="4E83340D" w14:textId="77777777" w:rsidR="00AC34BE" w:rsidRPr="00914FE0" w:rsidRDefault="00AC34BE" w:rsidP="00E11099">
                  <w:pPr>
                    <w:framePr w:hSpace="141" w:wrap="around" w:vAnchor="text" w:hAnchor="text" w:y="1"/>
                    <w:spacing w:after="0" w:line="240" w:lineRule="auto"/>
                    <w:suppressOverlap/>
                    <w:jc w:val="center"/>
                    <w:rPr>
                      <w:rFonts w:eastAsia="Times New Roman"/>
                      <w:color w:val="000000"/>
                      <w:lang w:eastAsia="es-EC"/>
                    </w:rPr>
                  </w:pPr>
                </w:p>
              </w:tc>
              <w:tc>
                <w:tcPr>
                  <w:tcW w:w="5172" w:type="dxa"/>
                  <w:tcBorders>
                    <w:top w:val="nil"/>
                    <w:left w:val="nil"/>
                    <w:bottom w:val="single" w:sz="4" w:space="0" w:color="auto"/>
                    <w:right w:val="single" w:sz="4" w:space="0" w:color="auto"/>
                  </w:tcBorders>
                  <w:shd w:val="clear" w:color="auto" w:fill="auto"/>
                  <w:noWrap/>
                  <w:vAlign w:val="bottom"/>
                  <w:hideMark/>
                </w:tcPr>
                <w:p w14:paraId="4E83340E" w14:textId="5B9C41EC" w:rsidR="00AC34BE" w:rsidRPr="00914FE0" w:rsidRDefault="00AC34BE" w:rsidP="00E11099">
                  <w:pPr>
                    <w:framePr w:hSpace="141" w:wrap="around" w:vAnchor="text" w:hAnchor="text" w:y="1"/>
                    <w:spacing w:after="0" w:line="240" w:lineRule="auto"/>
                    <w:suppressOverlap/>
                    <w:jc w:val="left"/>
                    <w:rPr>
                      <w:rFonts w:eastAsia="Times New Roman"/>
                      <w:color w:val="000000"/>
                      <w:lang w:eastAsia="es-EC"/>
                    </w:rPr>
                  </w:pPr>
                </w:p>
              </w:tc>
              <w:tc>
                <w:tcPr>
                  <w:tcW w:w="1270" w:type="dxa"/>
                  <w:vMerge/>
                  <w:tcBorders>
                    <w:left w:val="nil"/>
                    <w:right w:val="single" w:sz="4" w:space="0" w:color="auto"/>
                  </w:tcBorders>
                  <w:shd w:val="clear" w:color="auto" w:fill="auto"/>
                  <w:noWrap/>
                  <w:vAlign w:val="bottom"/>
                  <w:hideMark/>
                </w:tcPr>
                <w:p w14:paraId="4E83340F" w14:textId="77777777" w:rsidR="00AC34BE" w:rsidRPr="00914FE0" w:rsidRDefault="00AC34BE" w:rsidP="00E11099">
                  <w:pPr>
                    <w:framePr w:hSpace="141" w:wrap="around" w:vAnchor="text" w:hAnchor="text" w:y="1"/>
                    <w:spacing w:after="0" w:line="240" w:lineRule="auto"/>
                    <w:suppressOverlap/>
                    <w:jc w:val="left"/>
                    <w:rPr>
                      <w:rFonts w:eastAsia="Times New Roman"/>
                      <w:color w:val="000000"/>
                      <w:lang w:eastAsia="es-EC"/>
                    </w:rPr>
                  </w:pPr>
                </w:p>
              </w:tc>
            </w:tr>
            <w:tr w:rsidR="00EC6416" w:rsidRPr="00914FE0" w14:paraId="1E538590" w14:textId="77777777" w:rsidTr="006704E6">
              <w:trPr>
                <w:cantSplit/>
                <w:trHeight w:val="360"/>
                <w:jc w:val="center"/>
              </w:trPr>
              <w:tc>
                <w:tcPr>
                  <w:tcW w:w="736" w:type="dxa"/>
                  <w:vMerge/>
                  <w:tcBorders>
                    <w:left w:val="single" w:sz="4" w:space="0" w:color="auto"/>
                    <w:bottom w:val="single" w:sz="4" w:space="0" w:color="auto"/>
                    <w:right w:val="single" w:sz="4" w:space="0" w:color="auto"/>
                  </w:tcBorders>
                  <w:shd w:val="clear" w:color="auto" w:fill="auto"/>
                  <w:noWrap/>
                  <w:vAlign w:val="bottom"/>
                </w:tcPr>
                <w:p w14:paraId="20141522" w14:textId="77777777" w:rsidR="00EC6416" w:rsidRPr="00914FE0" w:rsidRDefault="00EC6416" w:rsidP="00E11099">
                  <w:pPr>
                    <w:framePr w:hSpace="141" w:wrap="around" w:vAnchor="text" w:hAnchor="text" w:y="1"/>
                    <w:spacing w:after="0" w:line="240" w:lineRule="auto"/>
                    <w:suppressOverlap/>
                    <w:jc w:val="center"/>
                    <w:rPr>
                      <w:rFonts w:eastAsia="Times New Roman"/>
                      <w:color w:val="000000"/>
                      <w:lang w:eastAsia="es-EC"/>
                    </w:rPr>
                  </w:pPr>
                </w:p>
              </w:tc>
              <w:tc>
                <w:tcPr>
                  <w:tcW w:w="5172" w:type="dxa"/>
                  <w:tcBorders>
                    <w:top w:val="nil"/>
                    <w:left w:val="nil"/>
                    <w:bottom w:val="single" w:sz="4" w:space="0" w:color="auto"/>
                    <w:right w:val="single" w:sz="4" w:space="0" w:color="auto"/>
                  </w:tcBorders>
                  <w:shd w:val="clear" w:color="auto" w:fill="auto"/>
                  <w:vAlign w:val="bottom"/>
                </w:tcPr>
                <w:p w14:paraId="00110567" w14:textId="453E4D8C" w:rsidR="00EC6416" w:rsidRDefault="00EC6416" w:rsidP="00E11099">
                  <w:pPr>
                    <w:framePr w:hSpace="141" w:wrap="around" w:vAnchor="text" w:hAnchor="text" w:y="1"/>
                    <w:spacing w:after="0" w:line="240" w:lineRule="auto"/>
                    <w:suppressOverlap/>
                    <w:jc w:val="left"/>
                    <w:rPr>
                      <w:rFonts w:eastAsia="Times New Roman"/>
                      <w:color w:val="000000"/>
                      <w:lang w:val="es-ES" w:eastAsia="es-EC"/>
                    </w:rPr>
                  </w:pPr>
                  <w:r>
                    <w:rPr>
                      <w:rFonts w:eastAsia="Times New Roman"/>
                      <w:color w:val="000000"/>
                      <w:lang w:val="es-ES" w:eastAsia="es-EC"/>
                    </w:rPr>
                    <w:t xml:space="preserve">3.3. </w:t>
                  </w:r>
                  <w:r>
                    <w:t xml:space="preserve"> </w:t>
                  </w:r>
                  <w:r w:rsidRPr="00736A3D">
                    <w:rPr>
                      <w:rFonts w:eastAsia="Times New Roman"/>
                      <w:color w:val="000000"/>
                      <w:lang w:val="es-ES" w:eastAsia="es-EC"/>
                    </w:rPr>
                    <w:t>Capacitación</w:t>
                  </w:r>
                  <w:r w:rsidR="00D759AB">
                    <w:rPr>
                      <w:rFonts w:eastAsia="Times New Roman"/>
                      <w:color w:val="000000"/>
                      <w:lang w:val="es-ES" w:eastAsia="es-EC"/>
                    </w:rPr>
                    <w:t xml:space="preserve"> (Por Lote)</w:t>
                  </w:r>
                </w:p>
                <w:p w14:paraId="3D7B8973" w14:textId="1499E73C" w:rsidR="00B34310" w:rsidRDefault="00B34310" w:rsidP="00E11099">
                  <w:pPr>
                    <w:framePr w:hSpace="141" w:wrap="around" w:vAnchor="text" w:hAnchor="text" w:y="1"/>
                    <w:spacing w:after="0" w:line="240" w:lineRule="auto"/>
                    <w:suppressOverlap/>
                    <w:jc w:val="left"/>
                    <w:rPr>
                      <w:rFonts w:eastAsia="Times New Roman"/>
                      <w:color w:val="000000"/>
                      <w:lang w:val="es-ES" w:eastAsia="es-EC"/>
                    </w:rPr>
                  </w:pPr>
                </w:p>
              </w:tc>
              <w:tc>
                <w:tcPr>
                  <w:tcW w:w="1270" w:type="dxa"/>
                  <w:vMerge/>
                  <w:tcBorders>
                    <w:left w:val="nil"/>
                    <w:bottom w:val="single" w:sz="4" w:space="0" w:color="auto"/>
                    <w:right w:val="single" w:sz="4" w:space="0" w:color="auto"/>
                  </w:tcBorders>
                  <w:shd w:val="clear" w:color="auto" w:fill="auto"/>
                  <w:noWrap/>
                  <w:vAlign w:val="bottom"/>
                </w:tcPr>
                <w:p w14:paraId="4754E149" w14:textId="77777777" w:rsidR="00EC6416" w:rsidRPr="00914FE0" w:rsidRDefault="00EC6416" w:rsidP="00E11099">
                  <w:pPr>
                    <w:framePr w:hSpace="141" w:wrap="around" w:vAnchor="text" w:hAnchor="text" w:y="1"/>
                    <w:spacing w:after="0" w:line="240" w:lineRule="auto"/>
                    <w:suppressOverlap/>
                    <w:jc w:val="left"/>
                    <w:rPr>
                      <w:rFonts w:eastAsia="Times New Roman"/>
                      <w:color w:val="000000"/>
                      <w:lang w:eastAsia="es-EC"/>
                    </w:rPr>
                  </w:pPr>
                </w:p>
              </w:tc>
            </w:tr>
            <w:tr w:rsidR="00AC34BE" w:rsidRPr="00914FE0" w14:paraId="4E833414" w14:textId="77777777" w:rsidTr="006704E6">
              <w:trPr>
                <w:cantSplit/>
                <w:trHeight w:val="360"/>
                <w:jc w:val="center"/>
              </w:trPr>
              <w:tc>
                <w:tcPr>
                  <w:tcW w:w="736" w:type="dxa"/>
                  <w:vMerge/>
                  <w:tcBorders>
                    <w:left w:val="single" w:sz="4" w:space="0" w:color="auto"/>
                    <w:bottom w:val="single" w:sz="4" w:space="0" w:color="auto"/>
                    <w:right w:val="single" w:sz="4" w:space="0" w:color="auto"/>
                  </w:tcBorders>
                  <w:shd w:val="clear" w:color="auto" w:fill="auto"/>
                  <w:noWrap/>
                  <w:vAlign w:val="bottom"/>
                  <w:hideMark/>
                </w:tcPr>
                <w:p w14:paraId="4E833411" w14:textId="77777777" w:rsidR="00AC34BE" w:rsidRPr="00914FE0" w:rsidRDefault="00AC34BE" w:rsidP="00E11099">
                  <w:pPr>
                    <w:framePr w:hSpace="141" w:wrap="around" w:vAnchor="text" w:hAnchor="text" w:y="1"/>
                    <w:spacing w:after="0" w:line="240" w:lineRule="auto"/>
                    <w:suppressOverlap/>
                    <w:jc w:val="center"/>
                    <w:rPr>
                      <w:rFonts w:eastAsia="Times New Roman"/>
                      <w:color w:val="000000"/>
                      <w:lang w:eastAsia="es-EC"/>
                    </w:rPr>
                  </w:pPr>
                </w:p>
              </w:tc>
              <w:tc>
                <w:tcPr>
                  <w:tcW w:w="5172" w:type="dxa"/>
                  <w:tcBorders>
                    <w:top w:val="nil"/>
                    <w:left w:val="nil"/>
                    <w:bottom w:val="single" w:sz="4" w:space="0" w:color="auto"/>
                    <w:right w:val="single" w:sz="4" w:space="0" w:color="auto"/>
                  </w:tcBorders>
                  <w:shd w:val="clear" w:color="auto" w:fill="auto"/>
                  <w:vAlign w:val="bottom"/>
                  <w:hideMark/>
                </w:tcPr>
                <w:p w14:paraId="4E833412" w14:textId="4D426B77" w:rsidR="00AC34BE" w:rsidRPr="00AC34BE" w:rsidRDefault="00012D64" w:rsidP="00E11099">
                  <w:pPr>
                    <w:framePr w:hSpace="141" w:wrap="around" w:vAnchor="text" w:hAnchor="text" w:y="1"/>
                    <w:spacing w:after="0" w:line="240" w:lineRule="auto"/>
                    <w:suppressOverlap/>
                    <w:jc w:val="left"/>
                    <w:rPr>
                      <w:rFonts w:eastAsia="Times New Roman"/>
                      <w:color w:val="000000"/>
                      <w:lang w:eastAsia="es-EC"/>
                    </w:rPr>
                  </w:pPr>
                  <w:r>
                    <w:rPr>
                      <w:rFonts w:eastAsia="Times New Roman"/>
                      <w:color w:val="000000"/>
                      <w:lang w:val="es-ES" w:eastAsia="es-EC"/>
                    </w:rPr>
                    <w:t>3.4</w:t>
                  </w:r>
                  <w:r w:rsidR="00AC34BE" w:rsidRPr="00AC34BE">
                    <w:rPr>
                      <w:rFonts w:eastAsia="Times New Roman"/>
                      <w:color w:val="000000"/>
                      <w:lang w:val="es-ES" w:eastAsia="es-EC"/>
                    </w:rPr>
                    <w:t xml:space="preserve">. </w:t>
                  </w:r>
                  <w:r w:rsidR="00736A3D">
                    <w:t xml:space="preserve"> </w:t>
                  </w:r>
                  <w:r w:rsidR="00736A3D" w:rsidRPr="00736A3D">
                    <w:rPr>
                      <w:rFonts w:eastAsia="Times New Roman"/>
                      <w:color w:val="000000"/>
                      <w:lang w:val="es-ES" w:eastAsia="es-EC"/>
                    </w:rPr>
                    <w:t>Recepción Provisional/ Liquidación del Contrato</w:t>
                  </w:r>
                  <w:r w:rsidR="00EB0EAC">
                    <w:rPr>
                      <w:rFonts w:eastAsia="Times New Roman"/>
                      <w:color w:val="000000"/>
                      <w:lang w:val="es-ES" w:eastAsia="es-EC"/>
                    </w:rPr>
                    <w:t>.</w:t>
                  </w:r>
                  <w:r w:rsidR="00D759AB">
                    <w:rPr>
                      <w:rFonts w:eastAsia="Times New Roman"/>
                      <w:color w:val="000000"/>
                      <w:lang w:val="es-ES" w:eastAsia="es-EC"/>
                    </w:rPr>
                    <w:t xml:space="preserve"> (Por lote)</w:t>
                  </w:r>
                </w:p>
              </w:tc>
              <w:tc>
                <w:tcPr>
                  <w:tcW w:w="1270" w:type="dxa"/>
                  <w:vMerge/>
                  <w:tcBorders>
                    <w:left w:val="nil"/>
                    <w:bottom w:val="single" w:sz="4" w:space="0" w:color="auto"/>
                    <w:right w:val="single" w:sz="4" w:space="0" w:color="auto"/>
                  </w:tcBorders>
                  <w:shd w:val="clear" w:color="auto" w:fill="auto"/>
                  <w:noWrap/>
                  <w:vAlign w:val="bottom"/>
                  <w:hideMark/>
                </w:tcPr>
                <w:p w14:paraId="4E833413" w14:textId="77777777" w:rsidR="00AC34BE" w:rsidRPr="00914FE0" w:rsidRDefault="00AC34BE" w:rsidP="00E11099">
                  <w:pPr>
                    <w:framePr w:hSpace="141" w:wrap="around" w:vAnchor="text" w:hAnchor="text" w:y="1"/>
                    <w:spacing w:after="0" w:line="240" w:lineRule="auto"/>
                    <w:suppressOverlap/>
                    <w:jc w:val="left"/>
                    <w:rPr>
                      <w:rFonts w:eastAsia="Times New Roman"/>
                      <w:color w:val="000000"/>
                      <w:lang w:eastAsia="es-EC"/>
                    </w:rPr>
                  </w:pPr>
                </w:p>
              </w:tc>
            </w:tr>
          </w:tbl>
          <w:p w14:paraId="4E833415" w14:textId="77777777" w:rsidR="00AC34BE" w:rsidRPr="00A81A71" w:rsidRDefault="00AC34BE" w:rsidP="00CF4361">
            <w:pPr>
              <w:pStyle w:val="standard0"/>
              <w:shd w:val="clear" w:color="auto" w:fill="FDFDFD"/>
              <w:spacing w:before="0" w:beforeAutospacing="0" w:after="0" w:afterAutospacing="0"/>
              <w:jc w:val="both"/>
              <w:rPr>
                <w:rFonts w:ascii="Arial" w:eastAsia="Calibri" w:hAnsi="Arial" w:cs="Arial"/>
                <w:lang w:eastAsia="en-US"/>
              </w:rPr>
            </w:pPr>
          </w:p>
          <w:p w14:paraId="4E833416" w14:textId="77777777" w:rsidR="00CF4361" w:rsidRPr="00A81A71" w:rsidRDefault="00CF4361" w:rsidP="00CF4361">
            <w:pPr>
              <w:pStyle w:val="standard0"/>
              <w:shd w:val="clear" w:color="auto" w:fill="FDFDFD"/>
              <w:spacing w:before="0" w:beforeAutospacing="0" w:after="0" w:afterAutospacing="0"/>
              <w:jc w:val="both"/>
              <w:rPr>
                <w:rFonts w:ascii="Arial" w:eastAsia="Calibri" w:hAnsi="Arial" w:cs="Arial"/>
                <w:lang w:eastAsia="en-US"/>
              </w:rPr>
            </w:pPr>
            <w:r w:rsidRPr="00A81A71">
              <w:rPr>
                <w:rFonts w:ascii="Arial" w:eastAsia="Calibri" w:hAnsi="Arial" w:cs="Arial"/>
                <w:lang w:eastAsia="en-US"/>
              </w:rPr>
              <w:t>De cada pago se amortizará el anticipo de forma proporcional.</w:t>
            </w:r>
          </w:p>
          <w:p w14:paraId="4E833417" w14:textId="77777777" w:rsidR="00CF4361" w:rsidRPr="00A81A71" w:rsidRDefault="00CF4361" w:rsidP="00CF4361">
            <w:pPr>
              <w:pStyle w:val="standard0"/>
              <w:shd w:val="clear" w:color="auto" w:fill="FDFDFD"/>
              <w:spacing w:before="0" w:beforeAutospacing="0" w:after="0" w:afterAutospacing="0"/>
              <w:ind w:left="426"/>
              <w:jc w:val="both"/>
              <w:rPr>
                <w:rFonts w:ascii="Arial" w:eastAsia="Calibri" w:hAnsi="Arial" w:cs="Arial"/>
                <w:lang w:eastAsia="en-US"/>
              </w:rPr>
            </w:pPr>
          </w:p>
          <w:p w14:paraId="4E833419" w14:textId="5549F1D8" w:rsidR="00FD088A" w:rsidRPr="00A81A71" w:rsidRDefault="00490628" w:rsidP="00AC34BE">
            <w:pPr>
              <w:rPr>
                <w:rFonts w:ascii="Arial" w:hAnsi="Arial" w:cs="Arial"/>
                <w:sz w:val="24"/>
                <w:szCs w:val="24"/>
              </w:rPr>
            </w:pPr>
            <w:r w:rsidRPr="00A81A71">
              <w:rPr>
                <w:rFonts w:ascii="Arial" w:hAnsi="Arial" w:cs="Arial"/>
                <w:sz w:val="24"/>
                <w:szCs w:val="24"/>
              </w:rPr>
              <w:t>El Comprador se reserva el derecho de reclamar al Proveedor en cualqui</w:t>
            </w:r>
            <w:r w:rsidR="00AC34BE">
              <w:rPr>
                <w:rFonts w:ascii="Arial" w:hAnsi="Arial" w:cs="Arial"/>
                <w:sz w:val="24"/>
                <w:szCs w:val="24"/>
              </w:rPr>
              <w:t>er tiempo, antes o después de la recepción del objeto contractual</w:t>
            </w:r>
            <w:r w:rsidRPr="00A81A71">
              <w:rPr>
                <w:rFonts w:ascii="Arial" w:hAnsi="Arial" w:cs="Arial"/>
                <w:sz w:val="24"/>
                <w:szCs w:val="24"/>
              </w:rPr>
              <w:t>, sobre cualquier pago indebido por error de cálculo o por cualquier otra razón, debidamente justificada, obligándose el Proveedor a satisfacer las reclamaciones que por este motivo llegare a pl</w:t>
            </w:r>
            <w:r w:rsidRPr="00EA572C">
              <w:rPr>
                <w:rFonts w:ascii="Arial" w:hAnsi="Arial" w:cs="Arial"/>
              </w:rPr>
              <w:t>antear el Comprador</w:t>
            </w:r>
            <w:r w:rsidR="00EA572C">
              <w:rPr>
                <w:rFonts w:ascii="Arial" w:hAnsi="Arial" w:cs="Arial"/>
              </w:rPr>
              <w:t>.</w:t>
            </w:r>
          </w:p>
        </w:tc>
      </w:tr>
      <w:tr w:rsidR="002E40A3" w:rsidRPr="00A81A71" w14:paraId="4E83341E" w14:textId="77777777" w:rsidTr="007007DD">
        <w:trPr>
          <w:cantSplit/>
        </w:trPr>
        <w:tc>
          <w:tcPr>
            <w:tcW w:w="1728" w:type="dxa"/>
          </w:tcPr>
          <w:p w14:paraId="4E83341B" w14:textId="54F8B431" w:rsidR="002E40A3" w:rsidRPr="00A81A71" w:rsidRDefault="006B7916" w:rsidP="00116560">
            <w:pPr>
              <w:spacing w:before="60" w:after="60" w:line="240" w:lineRule="auto"/>
              <w:rPr>
                <w:rFonts w:ascii="Arial" w:hAnsi="Arial" w:cs="Arial"/>
                <w:i/>
                <w:sz w:val="24"/>
                <w:szCs w:val="24"/>
              </w:rPr>
            </w:pPr>
            <w:bookmarkStart w:id="416" w:name="_Hlk18332525"/>
            <w:r w:rsidRPr="006B7916">
              <w:rPr>
                <w:rFonts w:ascii="Arial" w:hAnsi="Arial" w:cs="Arial"/>
                <w:i/>
                <w:sz w:val="24"/>
                <w:szCs w:val="24"/>
              </w:rPr>
              <w:lastRenderedPageBreak/>
              <w:t>CGC</w:t>
            </w:r>
            <w:r w:rsidRPr="00A81A71">
              <w:rPr>
                <w:rFonts w:ascii="Arial" w:hAnsi="Arial" w:cs="Arial"/>
                <w:i/>
                <w:sz w:val="24"/>
                <w:szCs w:val="24"/>
              </w:rPr>
              <w:t xml:space="preserve"> </w:t>
            </w:r>
            <w:r w:rsidR="002E40A3" w:rsidRPr="00A81A71">
              <w:rPr>
                <w:rFonts w:ascii="Arial" w:hAnsi="Arial" w:cs="Arial"/>
                <w:i/>
                <w:sz w:val="24"/>
                <w:szCs w:val="24"/>
              </w:rPr>
              <w:t xml:space="preserve"> 16.5</w:t>
            </w:r>
            <w:bookmarkEnd w:id="416"/>
          </w:p>
        </w:tc>
        <w:tc>
          <w:tcPr>
            <w:tcW w:w="7613" w:type="dxa"/>
          </w:tcPr>
          <w:p w14:paraId="4E83341D" w14:textId="7EC162BF" w:rsidR="002E40A3" w:rsidRPr="00A81A71" w:rsidRDefault="002E40A3" w:rsidP="00116560">
            <w:pPr>
              <w:tabs>
                <w:tab w:val="right" w:pos="7164"/>
              </w:tabs>
              <w:spacing w:before="60" w:after="60" w:line="240" w:lineRule="auto"/>
              <w:rPr>
                <w:rFonts w:ascii="Arial" w:hAnsi="Arial" w:cs="Arial"/>
                <w:sz w:val="24"/>
                <w:szCs w:val="24"/>
              </w:rPr>
            </w:pPr>
            <w:r w:rsidRPr="00905E41">
              <w:rPr>
                <w:rFonts w:ascii="Arial" w:hAnsi="Arial" w:cs="Arial"/>
                <w:sz w:val="24"/>
                <w:szCs w:val="24"/>
              </w:rPr>
              <w:t>La tasa de interés: La tasa de interés que se aplicará es la tasa activa que determine el Banco Central del Ecuador aplicable con las variaciones que ocurran durante el período que transcurra desde el día 61 hasta el día que efectivamente el pago esté depositado en la cuenta bancaria del proveedor.</w:t>
            </w:r>
          </w:p>
        </w:tc>
      </w:tr>
      <w:tr w:rsidR="002E40A3" w:rsidRPr="00A81A71" w14:paraId="4E833421" w14:textId="77777777" w:rsidTr="007007DD">
        <w:tc>
          <w:tcPr>
            <w:tcW w:w="1728" w:type="dxa"/>
          </w:tcPr>
          <w:p w14:paraId="4E83341F" w14:textId="68317BA6" w:rsidR="002E40A3" w:rsidRPr="00A81A71" w:rsidRDefault="006B7916" w:rsidP="00116560">
            <w:pPr>
              <w:spacing w:before="60" w:after="60" w:line="240" w:lineRule="auto"/>
              <w:rPr>
                <w:rFonts w:ascii="Arial" w:hAnsi="Arial" w:cs="Arial"/>
                <w:i/>
                <w:sz w:val="24"/>
                <w:szCs w:val="24"/>
              </w:rPr>
            </w:pPr>
            <w:r w:rsidRPr="006B7916">
              <w:rPr>
                <w:rFonts w:ascii="Arial" w:hAnsi="Arial" w:cs="Arial"/>
                <w:i/>
                <w:sz w:val="24"/>
                <w:szCs w:val="24"/>
              </w:rPr>
              <w:t>CGC</w:t>
            </w:r>
            <w:r w:rsidRPr="00A81A71">
              <w:rPr>
                <w:rFonts w:ascii="Arial" w:hAnsi="Arial" w:cs="Arial"/>
                <w:i/>
                <w:sz w:val="24"/>
                <w:szCs w:val="24"/>
              </w:rPr>
              <w:t xml:space="preserve"> </w:t>
            </w:r>
            <w:r w:rsidR="002E40A3" w:rsidRPr="00A81A71">
              <w:rPr>
                <w:rFonts w:ascii="Arial" w:hAnsi="Arial" w:cs="Arial"/>
                <w:i/>
                <w:sz w:val="24"/>
                <w:szCs w:val="24"/>
              </w:rPr>
              <w:t xml:space="preserve"> 18.1</w:t>
            </w:r>
          </w:p>
        </w:tc>
        <w:tc>
          <w:tcPr>
            <w:tcW w:w="7613" w:type="dxa"/>
          </w:tcPr>
          <w:p w14:paraId="4E833420" w14:textId="77777777" w:rsidR="002E40A3" w:rsidRPr="00A81A71" w:rsidRDefault="002E40A3" w:rsidP="00116560">
            <w:pPr>
              <w:tabs>
                <w:tab w:val="right" w:pos="7164"/>
              </w:tabs>
              <w:spacing w:before="60" w:after="60" w:line="240" w:lineRule="auto"/>
              <w:rPr>
                <w:rFonts w:ascii="Arial" w:hAnsi="Arial" w:cs="Arial"/>
                <w:sz w:val="24"/>
                <w:szCs w:val="24"/>
                <w:lang w:val="es-ES"/>
              </w:rPr>
            </w:pPr>
            <w:r w:rsidRPr="00A81A71">
              <w:rPr>
                <w:rFonts w:ascii="Arial" w:hAnsi="Arial" w:cs="Arial"/>
                <w:sz w:val="24"/>
                <w:szCs w:val="24"/>
                <w:lang w:val="es-ES"/>
              </w:rPr>
              <w:t xml:space="preserve">Se requerirá una Garantía de Cumplimiento. El monto de la Garantía </w:t>
            </w:r>
            <w:r w:rsidRPr="00A81A71">
              <w:rPr>
                <w:rFonts w:ascii="Arial" w:hAnsi="Arial" w:cs="Arial"/>
                <w:sz w:val="24"/>
                <w:szCs w:val="24"/>
                <w:lang w:val="es-ES"/>
              </w:rPr>
              <w:lastRenderedPageBreak/>
              <w:t>deberá ser equivalente al diez por ciento (10%) del valor total del contrato en dólares de los Estados Unidos de Norteamérica</w:t>
            </w:r>
            <w:r w:rsidR="00EC4345" w:rsidRPr="00A81A71">
              <w:rPr>
                <w:rFonts w:ascii="Arial" w:hAnsi="Arial" w:cs="Arial"/>
                <w:sz w:val="24"/>
                <w:szCs w:val="24"/>
                <w:lang w:val="es-ES"/>
              </w:rPr>
              <w:t>.</w:t>
            </w:r>
          </w:p>
        </w:tc>
      </w:tr>
      <w:tr w:rsidR="002E40A3" w:rsidRPr="00A81A71" w14:paraId="4E83342C" w14:textId="77777777" w:rsidTr="007007DD">
        <w:trPr>
          <w:cantSplit/>
          <w:trHeight w:val="876"/>
        </w:trPr>
        <w:tc>
          <w:tcPr>
            <w:tcW w:w="1728" w:type="dxa"/>
          </w:tcPr>
          <w:p w14:paraId="4E833422" w14:textId="07578FE6" w:rsidR="002E40A3" w:rsidRPr="00A81A71" w:rsidRDefault="006B7916" w:rsidP="00116560">
            <w:pPr>
              <w:tabs>
                <w:tab w:val="right" w:pos="7164"/>
              </w:tabs>
              <w:spacing w:before="60" w:after="60" w:line="240" w:lineRule="auto"/>
              <w:rPr>
                <w:rFonts w:ascii="Arial" w:hAnsi="Arial" w:cs="Arial"/>
                <w:i/>
                <w:sz w:val="24"/>
                <w:szCs w:val="24"/>
              </w:rPr>
            </w:pPr>
            <w:r w:rsidRPr="006B7916">
              <w:rPr>
                <w:rFonts w:ascii="Arial" w:hAnsi="Arial" w:cs="Arial"/>
                <w:i/>
                <w:sz w:val="24"/>
                <w:szCs w:val="24"/>
              </w:rPr>
              <w:lastRenderedPageBreak/>
              <w:t>CGC</w:t>
            </w:r>
            <w:r w:rsidRPr="00A81A71">
              <w:rPr>
                <w:rFonts w:ascii="Arial" w:hAnsi="Arial" w:cs="Arial"/>
                <w:i/>
                <w:sz w:val="24"/>
                <w:szCs w:val="24"/>
              </w:rPr>
              <w:t xml:space="preserve"> </w:t>
            </w:r>
            <w:r w:rsidR="002E40A3" w:rsidRPr="00A81A71">
              <w:rPr>
                <w:rFonts w:ascii="Arial" w:hAnsi="Arial" w:cs="Arial"/>
                <w:i/>
                <w:sz w:val="24"/>
                <w:szCs w:val="24"/>
              </w:rPr>
              <w:t xml:space="preserve"> 18.3</w:t>
            </w:r>
          </w:p>
        </w:tc>
        <w:tc>
          <w:tcPr>
            <w:tcW w:w="7613" w:type="dxa"/>
          </w:tcPr>
          <w:p w14:paraId="4E833423" w14:textId="77777777" w:rsidR="002E40A3" w:rsidRPr="00A81A71" w:rsidRDefault="002E40A3" w:rsidP="00116560">
            <w:pPr>
              <w:tabs>
                <w:tab w:val="right" w:pos="7164"/>
              </w:tabs>
              <w:spacing w:before="60" w:after="60" w:line="240" w:lineRule="auto"/>
              <w:rPr>
                <w:rFonts w:ascii="Arial" w:hAnsi="Arial" w:cs="Arial"/>
                <w:sz w:val="24"/>
                <w:szCs w:val="24"/>
              </w:rPr>
            </w:pPr>
            <w:r w:rsidRPr="00A81A71">
              <w:rPr>
                <w:rFonts w:ascii="Arial" w:hAnsi="Arial" w:cs="Arial"/>
                <w:sz w:val="24"/>
                <w:szCs w:val="24"/>
              </w:rPr>
              <w:t>El Proveedor, previo a la suscripción del Contrato, deberá suministrar una Garantía de Cumplimiento del Contrato equivalente al 10% (diez por ciento) del monto total del contrato. La Garantía de Cumplimiento de Contrato deberá ser nominada en dólares de los Estados Unidos de América.</w:t>
            </w:r>
          </w:p>
          <w:p w14:paraId="4E833424" w14:textId="77777777" w:rsidR="002E40A3" w:rsidRPr="00A81A71" w:rsidRDefault="002E40A3" w:rsidP="00116560">
            <w:pPr>
              <w:tabs>
                <w:tab w:val="right" w:pos="7164"/>
              </w:tabs>
              <w:spacing w:before="60" w:after="60" w:line="240" w:lineRule="auto"/>
              <w:rPr>
                <w:rFonts w:ascii="Arial" w:hAnsi="Arial" w:cs="Arial"/>
                <w:sz w:val="24"/>
                <w:szCs w:val="24"/>
              </w:rPr>
            </w:pPr>
            <w:r w:rsidRPr="00A81A71">
              <w:rPr>
                <w:rFonts w:ascii="Arial" w:hAnsi="Arial" w:cs="Arial"/>
                <w:sz w:val="24"/>
                <w:szCs w:val="24"/>
              </w:rPr>
              <w:t xml:space="preserve">       </w:t>
            </w:r>
          </w:p>
          <w:p w14:paraId="4E833425" w14:textId="77777777" w:rsidR="002E40A3" w:rsidRPr="00A81A71" w:rsidRDefault="002E40A3" w:rsidP="00116560">
            <w:pPr>
              <w:tabs>
                <w:tab w:val="right" w:pos="7164"/>
              </w:tabs>
              <w:spacing w:before="60" w:after="60" w:line="240" w:lineRule="auto"/>
              <w:rPr>
                <w:rFonts w:ascii="Arial" w:hAnsi="Arial" w:cs="Arial"/>
                <w:sz w:val="24"/>
                <w:szCs w:val="24"/>
              </w:rPr>
            </w:pPr>
            <w:r w:rsidRPr="00A81A71">
              <w:rPr>
                <w:rFonts w:ascii="Arial" w:hAnsi="Arial" w:cs="Arial"/>
                <w:sz w:val="24"/>
                <w:szCs w:val="24"/>
              </w:rPr>
              <w:t xml:space="preserve">Además de las formas previstas en las IAO 44.1., el oferente podrá presentar una póliza de seguro de caución emitida por una compañía aseguradora, en tanto esta cumpla condiciones establecidas en el siguiente párrafo de esta </w:t>
            </w:r>
            <w:proofErr w:type="spellStart"/>
            <w:r w:rsidRPr="00A81A71">
              <w:rPr>
                <w:rFonts w:ascii="Arial" w:hAnsi="Arial" w:cs="Arial"/>
                <w:sz w:val="24"/>
                <w:szCs w:val="24"/>
              </w:rPr>
              <w:t>Subcláusula</w:t>
            </w:r>
            <w:proofErr w:type="spellEnd"/>
            <w:r w:rsidRPr="00A81A71">
              <w:rPr>
                <w:rFonts w:ascii="Arial" w:hAnsi="Arial" w:cs="Arial"/>
                <w:sz w:val="24"/>
                <w:szCs w:val="24"/>
              </w:rPr>
              <w:t xml:space="preserve">. </w:t>
            </w:r>
          </w:p>
          <w:p w14:paraId="4E833426" w14:textId="77777777" w:rsidR="002E40A3" w:rsidRPr="00A81A71" w:rsidRDefault="002E40A3" w:rsidP="00116560">
            <w:pPr>
              <w:tabs>
                <w:tab w:val="right" w:pos="7164"/>
              </w:tabs>
              <w:spacing w:before="60" w:after="60" w:line="240" w:lineRule="auto"/>
              <w:rPr>
                <w:rFonts w:ascii="Arial" w:hAnsi="Arial" w:cs="Arial"/>
                <w:sz w:val="24"/>
                <w:szCs w:val="24"/>
              </w:rPr>
            </w:pPr>
          </w:p>
          <w:p w14:paraId="4E833427" w14:textId="627494DF" w:rsidR="002E40A3" w:rsidRPr="00A81A71" w:rsidRDefault="002E40A3" w:rsidP="00116560">
            <w:pPr>
              <w:tabs>
                <w:tab w:val="right" w:pos="7164"/>
              </w:tabs>
              <w:spacing w:before="60" w:after="60" w:line="240" w:lineRule="auto"/>
              <w:rPr>
                <w:rFonts w:ascii="Arial" w:hAnsi="Arial" w:cs="Arial"/>
                <w:sz w:val="24"/>
                <w:szCs w:val="24"/>
              </w:rPr>
            </w:pPr>
            <w:r w:rsidRPr="00A81A71">
              <w:rPr>
                <w:rFonts w:ascii="Arial" w:hAnsi="Arial" w:cs="Arial"/>
                <w:sz w:val="24"/>
                <w:szCs w:val="24"/>
              </w:rPr>
              <w:t xml:space="preserve">Condiciones de las </w:t>
            </w:r>
            <w:r w:rsidR="009D2E35" w:rsidRPr="00A81A71">
              <w:rPr>
                <w:rFonts w:ascii="Arial" w:hAnsi="Arial" w:cs="Arial"/>
                <w:sz w:val="24"/>
                <w:szCs w:val="24"/>
              </w:rPr>
              <w:t>pólizas. -</w:t>
            </w:r>
            <w:r w:rsidRPr="00A81A71">
              <w:rPr>
                <w:rFonts w:ascii="Arial" w:hAnsi="Arial" w:cs="Arial"/>
                <w:sz w:val="24"/>
                <w:szCs w:val="24"/>
              </w:rPr>
              <w:t xml:space="preserve"> La(s) póliza(s) de seguros deberá(n) ser emitida(s) por una compañía de seguros, que cuente con un contrato de reaseguro vigente, y que no haya superado el monto de responsabilidad máxima de reaseguro. La(s) póliza(s) de seguros deberá(n) ser incondicional(es), irrevocable(s), de cobro inmediato y renovable(s) en forma inmediata a simple pedido </w:t>
            </w:r>
            <w:r w:rsidR="009D2E35" w:rsidRPr="00A81A71">
              <w:rPr>
                <w:rFonts w:ascii="Arial" w:hAnsi="Arial" w:cs="Arial"/>
                <w:sz w:val="24"/>
                <w:szCs w:val="24"/>
              </w:rPr>
              <w:t>del Comprador</w:t>
            </w:r>
            <w:r w:rsidRPr="00A81A71">
              <w:rPr>
                <w:rFonts w:ascii="Arial" w:hAnsi="Arial" w:cs="Arial"/>
                <w:sz w:val="24"/>
                <w:szCs w:val="24"/>
              </w:rPr>
              <w:t xml:space="preserve">; sin cláusula de trámite administrativo previo, bastando para su ejecución el requerimiento del </w:t>
            </w:r>
            <w:r w:rsidR="00385794" w:rsidRPr="00A81A71">
              <w:rPr>
                <w:rFonts w:ascii="Arial" w:hAnsi="Arial" w:cs="Arial"/>
                <w:sz w:val="24"/>
                <w:szCs w:val="24"/>
              </w:rPr>
              <w:t>Comprador</w:t>
            </w:r>
            <w:r w:rsidRPr="00A81A71">
              <w:rPr>
                <w:rFonts w:ascii="Arial" w:hAnsi="Arial" w:cs="Arial"/>
                <w:sz w:val="24"/>
                <w:szCs w:val="24"/>
              </w:rPr>
              <w:t xml:space="preserve">. </w:t>
            </w:r>
          </w:p>
          <w:p w14:paraId="4E833428" w14:textId="77777777" w:rsidR="002E40A3" w:rsidRPr="00A81A71" w:rsidRDefault="002E40A3" w:rsidP="00116560">
            <w:pPr>
              <w:tabs>
                <w:tab w:val="right" w:pos="7164"/>
              </w:tabs>
              <w:spacing w:before="60" w:after="60" w:line="240" w:lineRule="auto"/>
              <w:rPr>
                <w:rFonts w:ascii="Arial" w:hAnsi="Arial" w:cs="Arial"/>
                <w:sz w:val="24"/>
                <w:szCs w:val="24"/>
              </w:rPr>
            </w:pPr>
          </w:p>
          <w:p w14:paraId="4E833429" w14:textId="77777777" w:rsidR="002E40A3" w:rsidRPr="00A81A71" w:rsidRDefault="002E40A3" w:rsidP="00116560">
            <w:pPr>
              <w:tabs>
                <w:tab w:val="right" w:pos="7164"/>
              </w:tabs>
              <w:spacing w:before="60" w:after="60" w:line="240" w:lineRule="auto"/>
              <w:rPr>
                <w:rFonts w:ascii="Arial" w:hAnsi="Arial" w:cs="Arial"/>
                <w:sz w:val="24"/>
                <w:szCs w:val="24"/>
              </w:rPr>
            </w:pPr>
            <w:r w:rsidRPr="00A81A71">
              <w:rPr>
                <w:rFonts w:ascii="Arial" w:hAnsi="Arial" w:cs="Arial"/>
                <w:sz w:val="24"/>
                <w:szCs w:val="24"/>
              </w:rPr>
              <w:t xml:space="preserve">En todos los casos las garantías deberán ser emitidas por una institución de un país elegible, habilitada para operar como tal en el país de emisión de la garantía. Si la garantía es emitida por una compañía aseguradora o institución financiera situada fuera del país del </w:t>
            </w:r>
            <w:r w:rsidR="00385794" w:rsidRPr="00A81A71">
              <w:rPr>
                <w:rFonts w:ascii="Arial" w:hAnsi="Arial" w:cs="Arial"/>
                <w:sz w:val="24"/>
                <w:szCs w:val="24"/>
              </w:rPr>
              <w:t>Comprador</w:t>
            </w:r>
            <w:r w:rsidRPr="00A81A71">
              <w:rPr>
                <w:rFonts w:ascii="Arial" w:hAnsi="Arial" w:cs="Arial"/>
                <w:sz w:val="24"/>
                <w:szCs w:val="24"/>
              </w:rPr>
              <w:t>, la institución que emite la garantía deberá tener una institución corresponsal habilitada en la Repúblicas del Ecuador que permita hacer efectiva la garantía en dicho país.</w:t>
            </w:r>
          </w:p>
          <w:p w14:paraId="4E83342A" w14:textId="77777777" w:rsidR="002E40A3" w:rsidRPr="00A81A71" w:rsidRDefault="002E40A3" w:rsidP="00116560">
            <w:pPr>
              <w:tabs>
                <w:tab w:val="right" w:pos="7164"/>
              </w:tabs>
              <w:spacing w:before="60" w:after="60" w:line="240" w:lineRule="auto"/>
              <w:rPr>
                <w:rFonts w:ascii="Arial" w:hAnsi="Arial" w:cs="Arial"/>
                <w:sz w:val="24"/>
                <w:szCs w:val="24"/>
              </w:rPr>
            </w:pPr>
          </w:p>
          <w:p w14:paraId="4E83342B" w14:textId="77777777" w:rsidR="002E40A3" w:rsidRPr="00A81A71" w:rsidRDefault="002E40A3" w:rsidP="00715295">
            <w:pPr>
              <w:tabs>
                <w:tab w:val="right" w:pos="7164"/>
              </w:tabs>
              <w:spacing w:before="60" w:after="60" w:line="240" w:lineRule="auto"/>
              <w:rPr>
                <w:rFonts w:ascii="Arial" w:hAnsi="Arial" w:cs="Arial"/>
                <w:sz w:val="24"/>
                <w:szCs w:val="24"/>
              </w:rPr>
            </w:pPr>
            <w:r w:rsidRPr="00A81A71">
              <w:rPr>
                <w:rFonts w:ascii="Arial" w:hAnsi="Arial" w:cs="Arial"/>
                <w:sz w:val="24"/>
                <w:szCs w:val="24"/>
              </w:rPr>
              <w:t>Las instituciones financieras y compañías aseguradoras que emitan directamente o como corresponsales fianza, garantías bancarias o pólizas de seguro deberán poseer una calificación AA.”</w:t>
            </w:r>
            <w:r w:rsidR="000117ED" w:rsidRPr="00A81A71" w:rsidDel="000117ED">
              <w:rPr>
                <w:rFonts w:ascii="Arial" w:hAnsi="Arial" w:cs="Arial"/>
                <w:sz w:val="24"/>
                <w:szCs w:val="24"/>
              </w:rPr>
              <w:t xml:space="preserve"> </w:t>
            </w:r>
          </w:p>
        </w:tc>
      </w:tr>
      <w:tr w:rsidR="002E40A3" w:rsidRPr="00A81A71" w14:paraId="4E833430" w14:textId="77777777" w:rsidTr="007007DD">
        <w:trPr>
          <w:cantSplit/>
        </w:trPr>
        <w:tc>
          <w:tcPr>
            <w:tcW w:w="1728" w:type="dxa"/>
          </w:tcPr>
          <w:p w14:paraId="4E83342D" w14:textId="76137FDE" w:rsidR="002E40A3" w:rsidRPr="00A81A71" w:rsidRDefault="006B7916" w:rsidP="00116560">
            <w:pPr>
              <w:spacing w:before="60" w:after="60" w:line="240" w:lineRule="auto"/>
              <w:rPr>
                <w:rFonts w:ascii="Arial" w:hAnsi="Arial" w:cs="Arial"/>
                <w:i/>
                <w:sz w:val="24"/>
                <w:szCs w:val="24"/>
              </w:rPr>
            </w:pPr>
            <w:r w:rsidRPr="006B7916">
              <w:rPr>
                <w:rFonts w:ascii="Arial" w:hAnsi="Arial" w:cs="Arial"/>
                <w:i/>
                <w:sz w:val="24"/>
                <w:szCs w:val="24"/>
              </w:rPr>
              <w:t>CGC</w:t>
            </w:r>
            <w:r w:rsidRPr="00A81A71">
              <w:rPr>
                <w:rFonts w:ascii="Arial" w:hAnsi="Arial" w:cs="Arial"/>
                <w:i/>
                <w:sz w:val="24"/>
                <w:szCs w:val="24"/>
              </w:rPr>
              <w:t xml:space="preserve"> </w:t>
            </w:r>
            <w:r w:rsidR="002E40A3" w:rsidRPr="00A81A71">
              <w:rPr>
                <w:rFonts w:ascii="Arial" w:hAnsi="Arial" w:cs="Arial"/>
                <w:i/>
                <w:sz w:val="24"/>
                <w:szCs w:val="24"/>
              </w:rPr>
              <w:t xml:space="preserve"> 18.4</w:t>
            </w:r>
          </w:p>
        </w:tc>
        <w:tc>
          <w:tcPr>
            <w:tcW w:w="7613" w:type="dxa"/>
          </w:tcPr>
          <w:p w14:paraId="4E83342E" w14:textId="77777777" w:rsidR="004C1CB9" w:rsidRDefault="002E40A3" w:rsidP="00950AC7">
            <w:pPr>
              <w:tabs>
                <w:tab w:val="right" w:pos="7164"/>
              </w:tabs>
              <w:spacing w:before="60" w:after="60" w:line="240" w:lineRule="auto"/>
              <w:rPr>
                <w:rFonts w:ascii="Arial" w:hAnsi="Arial" w:cs="Arial"/>
                <w:sz w:val="24"/>
                <w:szCs w:val="24"/>
              </w:rPr>
            </w:pPr>
            <w:r w:rsidRPr="00A81A71">
              <w:rPr>
                <w:rFonts w:ascii="Arial" w:hAnsi="Arial" w:cs="Arial"/>
                <w:sz w:val="24"/>
                <w:szCs w:val="24"/>
                <w:lang w:val="es-ES"/>
              </w:rPr>
              <w:t xml:space="preserve">La liberación de la Garantía de Cumplimiento tendrá lugar </w:t>
            </w:r>
            <w:r w:rsidRPr="00A81A71">
              <w:rPr>
                <w:rFonts w:ascii="Arial" w:hAnsi="Arial" w:cs="Arial"/>
                <w:sz w:val="24"/>
                <w:szCs w:val="24"/>
              </w:rPr>
              <w:t>a más tardar veintiocho (28) días contados a partir de la fecha de Cumplimiento de las obligaciones del Proveedor en virtud del Contrato</w:t>
            </w:r>
            <w:r w:rsidR="0094723F">
              <w:rPr>
                <w:rFonts w:ascii="Arial" w:hAnsi="Arial" w:cs="Arial"/>
                <w:sz w:val="24"/>
                <w:szCs w:val="24"/>
              </w:rPr>
              <w:t xml:space="preserve">, </w:t>
            </w:r>
            <w:r w:rsidR="00950AC7">
              <w:rPr>
                <w:rFonts w:ascii="Arial" w:hAnsi="Arial" w:cs="Arial"/>
                <w:sz w:val="24"/>
                <w:szCs w:val="24"/>
              </w:rPr>
              <w:t xml:space="preserve">relativas al hito de </w:t>
            </w:r>
            <w:r w:rsidR="0094723F">
              <w:rPr>
                <w:rFonts w:ascii="Arial" w:hAnsi="Arial" w:cs="Arial"/>
                <w:sz w:val="24"/>
                <w:szCs w:val="24"/>
              </w:rPr>
              <w:t>recepción de la solución implantada</w:t>
            </w:r>
            <w:r w:rsidRPr="00A81A71">
              <w:rPr>
                <w:rFonts w:ascii="Arial" w:hAnsi="Arial" w:cs="Arial"/>
                <w:sz w:val="24"/>
                <w:szCs w:val="24"/>
              </w:rPr>
              <w:t>, incluyendo cualquier obligación relativa a la garantía de los bienes</w:t>
            </w:r>
            <w:r w:rsidR="0033069D" w:rsidRPr="00A81A71">
              <w:rPr>
                <w:rFonts w:ascii="Arial" w:hAnsi="Arial" w:cs="Arial"/>
                <w:sz w:val="24"/>
                <w:szCs w:val="24"/>
              </w:rPr>
              <w:t>.</w:t>
            </w:r>
            <w:r w:rsidR="00950AC7">
              <w:rPr>
                <w:rFonts w:ascii="Arial" w:hAnsi="Arial" w:cs="Arial"/>
                <w:sz w:val="24"/>
                <w:szCs w:val="24"/>
              </w:rPr>
              <w:t xml:space="preserve"> </w:t>
            </w:r>
          </w:p>
          <w:p w14:paraId="4E83342F" w14:textId="77777777" w:rsidR="002E40A3" w:rsidRPr="00A81A71" w:rsidRDefault="004C1CB9" w:rsidP="004C1CB9">
            <w:pPr>
              <w:tabs>
                <w:tab w:val="right" w:pos="7164"/>
              </w:tabs>
              <w:spacing w:before="60" w:after="60" w:line="240" w:lineRule="auto"/>
              <w:rPr>
                <w:rFonts w:ascii="Arial" w:hAnsi="Arial" w:cs="Arial"/>
                <w:sz w:val="24"/>
                <w:szCs w:val="24"/>
              </w:rPr>
            </w:pPr>
            <w:r>
              <w:rPr>
                <w:rFonts w:ascii="Arial" w:hAnsi="Arial" w:cs="Arial"/>
                <w:sz w:val="24"/>
                <w:szCs w:val="24"/>
              </w:rPr>
              <w:t xml:space="preserve">A efectos del cumplimiento de las obligaciones contractuales, relativas al soporte y mantenimiento del primer año que se pagará por año anticipado, el Proveedor deberá rendir una fianza por el valor de tal soporte. Esta garantía se devolverá una vez se cumpla el año de soporte y mantenimiento de la solución. </w:t>
            </w:r>
          </w:p>
        </w:tc>
      </w:tr>
      <w:tr w:rsidR="002E40A3" w:rsidRPr="00A81A71" w14:paraId="4E833433" w14:textId="77777777" w:rsidTr="007007DD">
        <w:trPr>
          <w:cantSplit/>
        </w:trPr>
        <w:tc>
          <w:tcPr>
            <w:tcW w:w="1728" w:type="dxa"/>
          </w:tcPr>
          <w:p w14:paraId="4E833431" w14:textId="62ADC552" w:rsidR="002E40A3" w:rsidRPr="00A81A71" w:rsidRDefault="006B7916" w:rsidP="00116560">
            <w:pPr>
              <w:spacing w:before="60" w:after="60" w:line="240" w:lineRule="auto"/>
              <w:rPr>
                <w:rFonts w:ascii="Arial" w:hAnsi="Arial" w:cs="Arial"/>
                <w:i/>
                <w:sz w:val="24"/>
                <w:szCs w:val="24"/>
              </w:rPr>
            </w:pPr>
            <w:r w:rsidRPr="006B7916">
              <w:rPr>
                <w:rFonts w:ascii="Arial" w:hAnsi="Arial" w:cs="Arial"/>
                <w:i/>
                <w:sz w:val="24"/>
                <w:szCs w:val="24"/>
              </w:rPr>
              <w:lastRenderedPageBreak/>
              <w:t>CGC</w:t>
            </w:r>
            <w:r w:rsidRPr="00A81A71">
              <w:rPr>
                <w:rFonts w:ascii="Arial" w:hAnsi="Arial" w:cs="Arial"/>
                <w:i/>
                <w:sz w:val="24"/>
                <w:szCs w:val="24"/>
              </w:rPr>
              <w:t xml:space="preserve"> </w:t>
            </w:r>
            <w:r w:rsidR="002E40A3" w:rsidRPr="00A81A71">
              <w:rPr>
                <w:rFonts w:ascii="Arial" w:hAnsi="Arial" w:cs="Arial"/>
                <w:i/>
                <w:sz w:val="24"/>
                <w:szCs w:val="24"/>
              </w:rPr>
              <w:t xml:space="preserve"> 23.2</w:t>
            </w:r>
          </w:p>
        </w:tc>
        <w:tc>
          <w:tcPr>
            <w:tcW w:w="7613" w:type="dxa"/>
          </w:tcPr>
          <w:p w14:paraId="4E833432" w14:textId="05FAB048" w:rsidR="002E40A3" w:rsidRPr="00A81A71" w:rsidRDefault="0005458A" w:rsidP="00116560">
            <w:pPr>
              <w:tabs>
                <w:tab w:val="right" w:pos="7164"/>
              </w:tabs>
              <w:spacing w:before="60" w:after="60" w:line="240" w:lineRule="auto"/>
              <w:rPr>
                <w:rFonts w:ascii="Arial" w:hAnsi="Arial" w:cs="Arial"/>
                <w:sz w:val="24"/>
                <w:szCs w:val="24"/>
                <w:u w:val="single"/>
              </w:rPr>
            </w:pPr>
            <w:r w:rsidRPr="00926BDF">
              <w:rPr>
                <w:rFonts w:ascii="Arial" w:hAnsi="Arial" w:cs="Arial"/>
                <w:sz w:val="24"/>
                <w:szCs w:val="24"/>
                <w:lang w:val="es-ES"/>
              </w:rPr>
              <w:t xml:space="preserve">No existen requerimientos especiales de empaque, no </w:t>
            </w:r>
            <w:r w:rsidR="00E818AD" w:rsidRPr="00926BDF">
              <w:rPr>
                <w:rFonts w:ascii="Arial" w:hAnsi="Arial" w:cs="Arial"/>
                <w:sz w:val="24"/>
                <w:szCs w:val="24"/>
                <w:lang w:val="es-ES"/>
              </w:rPr>
              <w:t>obstante,</w:t>
            </w:r>
            <w:r w:rsidRPr="00926BDF">
              <w:rPr>
                <w:rFonts w:ascii="Arial" w:hAnsi="Arial" w:cs="Arial"/>
                <w:sz w:val="24"/>
                <w:szCs w:val="24"/>
                <w:lang w:val="es-ES"/>
              </w:rPr>
              <w:t xml:space="preserve"> el proveedor deberá proporcionar el mismo de manera de cuidar la integridad de los bienes suministrados para su transporte y por un tiempo razonable de almacenamiento hasta su posterior utilización, siendo el único responsable por la integridad de los bienes hasta el momento de su llegada al lugar de destino convenido.</w:t>
            </w:r>
          </w:p>
        </w:tc>
      </w:tr>
      <w:tr w:rsidR="002E40A3" w:rsidRPr="00A81A71" w14:paraId="4E83343A" w14:textId="77777777" w:rsidTr="007007DD">
        <w:trPr>
          <w:cantSplit/>
        </w:trPr>
        <w:tc>
          <w:tcPr>
            <w:tcW w:w="1728" w:type="dxa"/>
          </w:tcPr>
          <w:p w14:paraId="4E833434" w14:textId="72261E01" w:rsidR="002E40A3" w:rsidRPr="00905E41" w:rsidRDefault="006B7916" w:rsidP="00116560">
            <w:pPr>
              <w:spacing w:before="60" w:after="60" w:line="240" w:lineRule="auto"/>
              <w:rPr>
                <w:rFonts w:ascii="Arial" w:hAnsi="Arial" w:cs="Arial"/>
                <w:i/>
                <w:sz w:val="24"/>
                <w:szCs w:val="24"/>
              </w:rPr>
            </w:pPr>
            <w:r w:rsidRPr="00905E41">
              <w:rPr>
                <w:rFonts w:ascii="Arial" w:hAnsi="Arial" w:cs="Arial"/>
                <w:i/>
                <w:sz w:val="24"/>
                <w:szCs w:val="24"/>
              </w:rPr>
              <w:t xml:space="preserve">CGC </w:t>
            </w:r>
            <w:r w:rsidR="002E40A3" w:rsidRPr="00905E41">
              <w:rPr>
                <w:rFonts w:ascii="Arial" w:hAnsi="Arial" w:cs="Arial"/>
                <w:i/>
                <w:sz w:val="24"/>
                <w:szCs w:val="24"/>
              </w:rPr>
              <w:t xml:space="preserve"> 24.1</w:t>
            </w:r>
          </w:p>
        </w:tc>
        <w:tc>
          <w:tcPr>
            <w:tcW w:w="7613" w:type="dxa"/>
          </w:tcPr>
          <w:p w14:paraId="4E833439" w14:textId="7AAFDFE9" w:rsidR="00CC423D" w:rsidRPr="00905E41" w:rsidRDefault="00B12311" w:rsidP="00B12311">
            <w:pPr>
              <w:tabs>
                <w:tab w:val="right" w:pos="7164"/>
              </w:tabs>
              <w:spacing w:before="60" w:after="60" w:line="240" w:lineRule="auto"/>
              <w:rPr>
                <w:rFonts w:ascii="Arial" w:hAnsi="Arial" w:cs="Arial"/>
                <w:sz w:val="24"/>
                <w:szCs w:val="24"/>
              </w:rPr>
            </w:pPr>
            <w:r w:rsidRPr="00905E41">
              <w:rPr>
                <w:rFonts w:ascii="Arial" w:hAnsi="Arial" w:cs="Arial"/>
                <w:sz w:val="24"/>
                <w:szCs w:val="24"/>
              </w:rPr>
              <w:t xml:space="preserve">La cobertura de seguro será según se establece en los </w:t>
            </w:r>
            <w:proofErr w:type="spellStart"/>
            <w:r w:rsidRPr="00905E41">
              <w:rPr>
                <w:rFonts w:ascii="Arial" w:hAnsi="Arial" w:cs="Arial"/>
                <w:sz w:val="24"/>
                <w:szCs w:val="24"/>
              </w:rPr>
              <w:t>Incoterms</w:t>
            </w:r>
            <w:proofErr w:type="spellEnd"/>
            <w:r w:rsidRPr="00905E41">
              <w:rPr>
                <w:rFonts w:ascii="Arial" w:hAnsi="Arial" w:cs="Arial"/>
                <w:sz w:val="24"/>
                <w:szCs w:val="24"/>
              </w:rPr>
              <w:t xml:space="preserve">, </w:t>
            </w:r>
          </w:p>
        </w:tc>
      </w:tr>
      <w:tr w:rsidR="002E40A3" w:rsidRPr="00A81A71" w14:paraId="4E833444" w14:textId="77777777" w:rsidTr="007007DD">
        <w:trPr>
          <w:trHeight w:val="884"/>
        </w:trPr>
        <w:tc>
          <w:tcPr>
            <w:tcW w:w="1728" w:type="dxa"/>
          </w:tcPr>
          <w:p w14:paraId="4E83343B" w14:textId="32184506" w:rsidR="00CE41A8" w:rsidRPr="00905E41" w:rsidRDefault="006B7916" w:rsidP="00116560">
            <w:pPr>
              <w:spacing w:before="60" w:after="60" w:line="240" w:lineRule="auto"/>
              <w:rPr>
                <w:rFonts w:ascii="Arial" w:hAnsi="Arial" w:cs="Arial"/>
                <w:i/>
                <w:sz w:val="24"/>
                <w:szCs w:val="24"/>
              </w:rPr>
            </w:pPr>
            <w:r w:rsidRPr="00905E41">
              <w:rPr>
                <w:rFonts w:ascii="Arial" w:hAnsi="Arial" w:cs="Arial"/>
                <w:i/>
                <w:sz w:val="24"/>
                <w:szCs w:val="24"/>
              </w:rPr>
              <w:t xml:space="preserve">CGC </w:t>
            </w:r>
            <w:r w:rsidR="002E40A3" w:rsidRPr="00905E41">
              <w:rPr>
                <w:rFonts w:ascii="Arial" w:hAnsi="Arial" w:cs="Arial"/>
                <w:i/>
                <w:sz w:val="24"/>
                <w:szCs w:val="24"/>
              </w:rPr>
              <w:t xml:space="preserve"> 25.1</w:t>
            </w:r>
          </w:p>
          <w:p w14:paraId="4E83343C" w14:textId="77777777" w:rsidR="002E40A3" w:rsidRPr="00905E41" w:rsidRDefault="002E40A3" w:rsidP="00116560">
            <w:pPr>
              <w:rPr>
                <w:rFonts w:ascii="Arial" w:hAnsi="Arial" w:cs="Arial"/>
                <w:i/>
                <w:sz w:val="24"/>
                <w:szCs w:val="24"/>
              </w:rPr>
            </w:pPr>
          </w:p>
        </w:tc>
        <w:tc>
          <w:tcPr>
            <w:tcW w:w="7613" w:type="dxa"/>
          </w:tcPr>
          <w:p w14:paraId="4E833443" w14:textId="6AFDB3B0" w:rsidR="000D15DF" w:rsidRPr="00905E41" w:rsidRDefault="00157388" w:rsidP="0005458A">
            <w:pPr>
              <w:tabs>
                <w:tab w:val="right" w:pos="7164"/>
              </w:tabs>
              <w:spacing w:before="60" w:after="60" w:line="240" w:lineRule="auto"/>
              <w:rPr>
                <w:rFonts w:ascii="Arial" w:hAnsi="Arial" w:cs="Arial"/>
                <w:sz w:val="24"/>
                <w:szCs w:val="24"/>
                <w:lang w:val="es-ES"/>
              </w:rPr>
            </w:pPr>
            <w:r w:rsidRPr="00905E41">
              <w:rPr>
                <w:rFonts w:ascii="Arial" w:hAnsi="Arial" w:cs="Arial"/>
                <w:sz w:val="24"/>
                <w:szCs w:val="24"/>
                <w:lang w:val="es-ES"/>
              </w:rPr>
              <w:t xml:space="preserve">La responsabilidad por el transporte de los Bienes será según se establece en los </w:t>
            </w:r>
            <w:proofErr w:type="spellStart"/>
            <w:r w:rsidRPr="00905E41">
              <w:rPr>
                <w:rFonts w:ascii="Arial" w:hAnsi="Arial" w:cs="Arial"/>
                <w:sz w:val="24"/>
                <w:szCs w:val="24"/>
                <w:lang w:val="es-ES"/>
              </w:rPr>
              <w:t>Incoterms</w:t>
            </w:r>
            <w:proofErr w:type="spellEnd"/>
            <w:r w:rsidRPr="00905E41">
              <w:rPr>
                <w:rFonts w:ascii="Arial" w:hAnsi="Arial" w:cs="Arial"/>
                <w:sz w:val="24"/>
                <w:szCs w:val="24"/>
                <w:lang w:val="es-ES"/>
              </w:rPr>
              <w:t>.</w:t>
            </w:r>
          </w:p>
        </w:tc>
      </w:tr>
      <w:tr w:rsidR="002E40A3" w:rsidRPr="00A81A71" w14:paraId="4E833447" w14:textId="77777777" w:rsidTr="007007DD">
        <w:trPr>
          <w:cantSplit/>
        </w:trPr>
        <w:tc>
          <w:tcPr>
            <w:tcW w:w="1728" w:type="dxa"/>
          </w:tcPr>
          <w:p w14:paraId="4E833445" w14:textId="09001D08" w:rsidR="002E40A3" w:rsidRPr="00A81A71" w:rsidRDefault="006B7916" w:rsidP="00116560">
            <w:pPr>
              <w:spacing w:before="60" w:after="60" w:line="240" w:lineRule="auto"/>
              <w:rPr>
                <w:rFonts w:ascii="Arial" w:hAnsi="Arial" w:cs="Arial"/>
                <w:i/>
                <w:sz w:val="24"/>
                <w:szCs w:val="24"/>
              </w:rPr>
            </w:pPr>
            <w:r w:rsidRPr="006B7916">
              <w:rPr>
                <w:rFonts w:ascii="Arial" w:hAnsi="Arial" w:cs="Arial"/>
                <w:i/>
                <w:sz w:val="24"/>
                <w:szCs w:val="24"/>
              </w:rPr>
              <w:t>CGC</w:t>
            </w:r>
            <w:r w:rsidRPr="00A81A71">
              <w:rPr>
                <w:rFonts w:ascii="Arial" w:hAnsi="Arial" w:cs="Arial"/>
                <w:i/>
                <w:sz w:val="24"/>
                <w:szCs w:val="24"/>
              </w:rPr>
              <w:t xml:space="preserve"> </w:t>
            </w:r>
            <w:r w:rsidR="002E40A3" w:rsidRPr="00A81A71">
              <w:rPr>
                <w:rFonts w:ascii="Arial" w:hAnsi="Arial" w:cs="Arial"/>
                <w:i/>
                <w:sz w:val="24"/>
                <w:szCs w:val="24"/>
              </w:rPr>
              <w:t xml:space="preserve"> 26.1</w:t>
            </w:r>
          </w:p>
        </w:tc>
        <w:tc>
          <w:tcPr>
            <w:tcW w:w="7613" w:type="dxa"/>
          </w:tcPr>
          <w:p w14:paraId="4E833446" w14:textId="77777777" w:rsidR="002E40A3" w:rsidRPr="00411A07" w:rsidRDefault="0005458A" w:rsidP="0005458A">
            <w:pPr>
              <w:pStyle w:val="Prrafodelista"/>
              <w:suppressAutoHyphens w:val="0"/>
              <w:spacing w:after="160" w:line="259" w:lineRule="auto"/>
              <w:ind w:left="0"/>
              <w:contextualSpacing/>
              <w:jc w:val="both"/>
              <w:rPr>
                <w:rFonts w:ascii="Arial" w:hAnsi="Arial" w:cs="Arial"/>
                <w:b/>
                <w:szCs w:val="24"/>
              </w:rPr>
            </w:pPr>
            <w:r w:rsidRPr="00926BDF">
              <w:rPr>
                <w:rFonts w:ascii="Arial" w:hAnsi="Arial" w:cs="Arial"/>
                <w:szCs w:val="24"/>
                <w:lang w:val="es-ES"/>
              </w:rPr>
              <w:t>Las inspecciones y pruebas serán las indicadas en la ET para cada uno de los equipos a adquirirse.</w:t>
            </w:r>
          </w:p>
        </w:tc>
      </w:tr>
      <w:tr w:rsidR="002E40A3" w:rsidRPr="00A81A71" w14:paraId="4E83344A" w14:textId="77777777" w:rsidTr="007007DD">
        <w:trPr>
          <w:cantSplit/>
        </w:trPr>
        <w:tc>
          <w:tcPr>
            <w:tcW w:w="1728" w:type="dxa"/>
          </w:tcPr>
          <w:p w14:paraId="4E833448" w14:textId="4D9FC02A" w:rsidR="002E40A3" w:rsidRPr="00A81A71" w:rsidRDefault="006B7916" w:rsidP="00116560">
            <w:pPr>
              <w:spacing w:before="60" w:after="60" w:line="240" w:lineRule="auto"/>
              <w:rPr>
                <w:rFonts w:ascii="Arial" w:hAnsi="Arial" w:cs="Arial"/>
                <w:i/>
                <w:sz w:val="24"/>
                <w:szCs w:val="24"/>
              </w:rPr>
            </w:pPr>
            <w:r w:rsidRPr="006B7916">
              <w:rPr>
                <w:rFonts w:ascii="Arial" w:hAnsi="Arial" w:cs="Arial"/>
                <w:i/>
                <w:sz w:val="24"/>
                <w:szCs w:val="24"/>
              </w:rPr>
              <w:t>CGC</w:t>
            </w:r>
            <w:r w:rsidRPr="00A81A71">
              <w:rPr>
                <w:rFonts w:ascii="Arial" w:hAnsi="Arial" w:cs="Arial"/>
                <w:i/>
                <w:sz w:val="24"/>
                <w:szCs w:val="24"/>
              </w:rPr>
              <w:t xml:space="preserve"> </w:t>
            </w:r>
            <w:r w:rsidR="002E40A3" w:rsidRPr="00A81A71">
              <w:rPr>
                <w:rFonts w:ascii="Arial" w:hAnsi="Arial" w:cs="Arial"/>
                <w:i/>
                <w:sz w:val="24"/>
                <w:szCs w:val="24"/>
              </w:rPr>
              <w:t xml:space="preserve"> 26.2</w:t>
            </w:r>
          </w:p>
        </w:tc>
        <w:tc>
          <w:tcPr>
            <w:tcW w:w="7613" w:type="dxa"/>
          </w:tcPr>
          <w:p w14:paraId="4E833449" w14:textId="3358C5C6" w:rsidR="002E40A3" w:rsidRPr="00411A07" w:rsidRDefault="002E40A3" w:rsidP="00243960">
            <w:pPr>
              <w:pStyle w:val="Prrafodelista"/>
              <w:suppressAutoHyphens w:val="0"/>
              <w:spacing w:after="160" w:line="259" w:lineRule="auto"/>
              <w:ind w:left="0"/>
              <w:contextualSpacing/>
              <w:jc w:val="both"/>
              <w:rPr>
                <w:rFonts w:ascii="Arial" w:hAnsi="Arial" w:cs="Arial"/>
                <w:b/>
                <w:szCs w:val="24"/>
              </w:rPr>
            </w:pPr>
            <w:r w:rsidRPr="00A81A71">
              <w:rPr>
                <w:rFonts w:ascii="Arial" w:hAnsi="Arial" w:cs="Arial"/>
                <w:szCs w:val="24"/>
                <w:lang w:val="es-ES"/>
              </w:rPr>
              <w:t>Las inspecciones y pruebas se realizarán</w:t>
            </w:r>
            <w:r w:rsidR="002C43EA">
              <w:rPr>
                <w:rFonts w:ascii="Arial" w:hAnsi="Arial" w:cs="Arial"/>
                <w:szCs w:val="24"/>
                <w:lang w:val="es-ES"/>
              </w:rPr>
              <w:t xml:space="preserve"> conforme lo previsto </w:t>
            </w:r>
            <w:r w:rsidR="00411A07">
              <w:rPr>
                <w:rFonts w:ascii="Arial" w:hAnsi="Arial" w:cs="Arial"/>
                <w:bCs/>
                <w:szCs w:val="24"/>
              </w:rPr>
              <w:t xml:space="preserve">en el Anexo </w:t>
            </w:r>
            <w:r w:rsidR="00BC7A4C">
              <w:rPr>
                <w:rFonts w:ascii="Arial" w:hAnsi="Arial" w:cs="Arial"/>
                <w:bCs/>
                <w:szCs w:val="24"/>
              </w:rPr>
              <w:t>A</w:t>
            </w:r>
            <w:r w:rsidR="00236B2D">
              <w:rPr>
                <w:rFonts w:ascii="Arial" w:hAnsi="Arial" w:cs="Arial"/>
                <w:bCs/>
                <w:szCs w:val="24"/>
              </w:rPr>
              <w:t xml:space="preserve">4 </w:t>
            </w:r>
            <w:r w:rsidR="00236B2D" w:rsidRPr="00EC37E0">
              <w:rPr>
                <w:rFonts w:ascii="Arial" w:hAnsi="Arial" w:cs="Arial"/>
                <w:szCs w:val="24"/>
              </w:rPr>
              <w:t>Método</w:t>
            </w:r>
            <w:r w:rsidR="00BC7A4C" w:rsidRPr="00EC37E0">
              <w:rPr>
                <w:rFonts w:ascii="Arial" w:hAnsi="Arial" w:cs="Arial"/>
                <w:szCs w:val="24"/>
              </w:rPr>
              <w:t xml:space="preserve"> de Implantación y Puesta en Marcha</w:t>
            </w:r>
          </w:p>
        </w:tc>
      </w:tr>
      <w:tr w:rsidR="002E40A3" w:rsidRPr="00A81A71" w14:paraId="4E83344E" w14:textId="77777777" w:rsidTr="007007DD">
        <w:trPr>
          <w:cantSplit/>
        </w:trPr>
        <w:tc>
          <w:tcPr>
            <w:tcW w:w="1728" w:type="dxa"/>
          </w:tcPr>
          <w:p w14:paraId="4E83344B" w14:textId="32066E21" w:rsidR="002E40A3" w:rsidRPr="00A81A71" w:rsidRDefault="006B7916" w:rsidP="00116560">
            <w:pPr>
              <w:spacing w:before="60" w:after="60" w:line="240" w:lineRule="auto"/>
              <w:rPr>
                <w:rFonts w:ascii="Arial" w:hAnsi="Arial" w:cs="Arial"/>
                <w:i/>
                <w:sz w:val="24"/>
                <w:szCs w:val="24"/>
              </w:rPr>
            </w:pPr>
            <w:r w:rsidRPr="006B7916">
              <w:rPr>
                <w:rFonts w:ascii="Arial" w:hAnsi="Arial" w:cs="Arial"/>
                <w:i/>
                <w:sz w:val="24"/>
                <w:szCs w:val="24"/>
              </w:rPr>
              <w:t>CGC</w:t>
            </w:r>
            <w:r w:rsidRPr="00A81A71">
              <w:rPr>
                <w:rFonts w:ascii="Arial" w:hAnsi="Arial" w:cs="Arial"/>
                <w:i/>
                <w:sz w:val="24"/>
                <w:szCs w:val="24"/>
              </w:rPr>
              <w:t xml:space="preserve"> </w:t>
            </w:r>
            <w:r w:rsidR="002E40A3" w:rsidRPr="00A81A71">
              <w:rPr>
                <w:rFonts w:ascii="Arial" w:hAnsi="Arial" w:cs="Arial"/>
                <w:i/>
                <w:sz w:val="24"/>
                <w:szCs w:val="24"/>
              </w:rPr>
              <w:t xml:space="preserve"> 27.1</w:t>
            </w:r>
          </w:p>
        </w:tc>
        <w:tc>
          <w:tcPr>
            <w:tcW w:w="7613" w:type="dxa"/>
          </w:tcPr>
          <w:p w14:paraId="4E83344C" w14:textId="6FBAF95B" w:rsidR="002E40A3" w:rsidRPr="00A81A71" w:rsidRDefault="002E40A3" w:rsidP="00116560">
            <w:pPr>
              <w:tabs>
                <w:tab w:val="right" w:pos="7164"/>
              </w:tabs>
              <w:spacing w:before="60" w:after="60" w:line="240" w:lineRule="auto"/>
              <w:rPr>
                <w:rFonts w:ascii="Arial" w:hAnsi="Arial" w:cs="Arial"/>
                <w:sz w:val="24"/>
                <w:szCs w:val="24"/>
                <w:lang w:val="es-ES"/>
              </w:rPr>
            </w:pPr>
            <w:r w:rsidRPr="00A81A71">
              <w:rPr>
                <w:rFonts w:ascii="Arial" w:hAnsi="Arial" w:cs="Arial"/>
                <w:sz w:val="24"/>
                <w:szCs w:val="24"/>
                <w:lang w:val="es-ES"/>
              </w:rPr>
              <w:t>El valor de la liquidación por daños y perjuicios será: 0.</w:t>
            </w:r>
            <w:r w:rsidR="002E2B78">
              <w:rPr>
                <w:rFonts w:ascii="Arial" w:hAnsi="Arial" w:cs="Arial"/>
                <w:sz w:val="24"/>
                <w:szCs w:val="24"/>
                <w:lang w:val="es-ES"/>
              </w:rPr>
              <w:t>03</w:t>
            </w:r>
            <w:r w:rsidRPr="00A81A71">
              <w:rPr>
                <w:rFonts w:ascii="Arial" w:hAnsi="Arial" w:cs="Arial"/>
                <w:sz w:val="24"/>
                <w:szCs w:val="24"/>
                <w:lang w:val="es-ES"/>
              </w:rPr>
              <w:t>% del valor total contratado por día.</w:t>
            </w:r>
          </w:p>
          <w:p w14:paraId="4E83344D" w14:textId="6E5E3E38" w:rsidR="002E40A3" w:rsidRPr="00A81A71" w:rsidRDefault="002E40A3" w:rsidP="007B70F1">
            <w:pPr>
              <w:tabs>
                <w:tab w:val="right" w:pos="7164"/>
              </w:tabs>
              <w:spacing w:before="60" w:after="60" w:line="240" w:lineRule="auto"/>
              <w:rPr>
                <w:rFonts w:ascii="Arial" w:hAnsi="Arial" w:cs="Arial"/>
                <w:sz w:val="24"/>
                <w:szCs w:val="24"/>
                <w:u w:val="single"/>
              </w:rPr>
            </w:pPr>
            <w:r w:rsidRPr="00A81A71">
              <w:rPr>
                <w:rFonts w:ascii="Arial" w:hAnsi="Arial" w:cs="Arial"/>
                <w:sz w:val="24"/>
                <w:szCs w:val="24"/>
                <w:lang w:val="es-ES"/>
              </w:rPr>
              <w:t>Si el valor de la liquidación po</w:t>
            </w:r>
            <w:r w:rsidR="00707AA6">
              <w:rPr>
                <w:rFonts w:ascii="Arial" w:hAnsi="Arial" w:cs="Arial"/>
                <w:sz w:val="24"/>
                <w:szCs w:val="24"/>
                <w:lang w:val="es-ES"/>
              </w:rPr>
              <w:t>r daños y perjuicios supera el 10</w:t>
            </w:r>
            <w:r w:rsidR="007B70F1">
              <w:rPr>
                <w:rFonts w:ascii="Arial" w:hAnsi="Arial" w:cs="Arial"/>
                <w:sz w:val="24"/>
                <w:szCs w:val="24"/>
                <w:lang w:val="es-ES"/>
              </w:rPr>
              <w:t>%</w:t>
            </w:r>
            <w:r w:rsidRPr="00A81A71">
              <w:rPr>
                <w:rFonts w:ascii="Arial" w:hAnsi="Arial" w:cs="Arial"/>
                <w:sz w:val="24"/>
                <w:szCs w:val="24"/>
                <w:lang w:val="es-ES"/>
              </w:rPr>
              <w:t xml:space="preserve"> del valor total del contrato, el comprador podrá dar por terminado de manera unilateral el mismo; en todo caso la liquidación se realizará por todo el tiempo de incumplimiento del contrato.</w:t>
            </w:r>
          </w:p>
        </w:tc>
      </w:tr>
      <w:tr w:rsidR="007E02F8" w:rsidRPr="00A81A71" w14:paraId="24632243" w14:textId="77777777" w:rsidTr="007007DD">
        <w:trPr>
          <w:cantSplit/>
        </w:trPr>
        <w:tc>
          <w:tcPr>
            <w:tcW w:w="1728" w:type="dxa"/>
          </w:tcPr>
          <w:p w14:paraId="4FF1FEC2" w14:textId="7B4B3B52" w:rsidR="007E02F8" w:rsidRPr="006B7916" w:rsidRDefault="007E02F8" w:rsidP="00116560">
            <w:pPr>
              <w:spacing w:before="60" w:after="60" w:line="240" w:lineRule="auto"/>
              <w:rPr>
                <w:rFonts w:ascii="Arial" w:hAnsi="Arial" w:cs="Arial"/>
                <w:i/>
                <w:sz w:val="24"/>
                <w:szCs w:val="24"/>
              </w:rPr>
            </w:pPr>
            <w:r w:rsidRPr="006B7916">
              <w:rPr>
                <w:rFonts w:ascii="Arial" w:hAnsi="Arial" w:cs="Arial"/>
                <w:i/>
                <w:sz w:val="24"/>
                <w:szCs w:val="24"/>
              </w:rPr>
              <w:t>CGC</w:t>
            </w:r>
            <w:r w:rsidRPr="00A81A71">
              <w:rPr>
                <w:rFonts w:ascii="Arial" w:hAnsi="Arial" w:cs="Arial"/>
                <w:i/>
                <w:sz w:val="24"/>
                <w:szCs w:val="24"/>
              </w:rPr>
              <w:t xml:space="preserve">  28.3</w:t>
            </w:r>
          </w:p>
        </w:tc>
        <w:tc>
          <w:tcPr>
            <w:tcW w:w="7613" w:type="dxa"/>
          </w:tcPr>
          <w:p w14:paraId="4B243017" w14:textId="77777777" w:rsidR="007E02F8" w:rsidRDefault="007E02F8" w:rsidP="007E02F8">
            <w:pPr>
              <w:pStyle w:val="Prrafodelista"/>
              <w:suppressAutoHyphens w:val="0"/>
              <w:spacing w:after="160" w:line="259" w:lineRule="auto"/>
              <w:ind w:left="0"/>
              <w:contextualSpacing/>
              <w:jc w:val="both"/>
              <w:rPr>
                <w:rFonts w:ascii="Arial" w:eastAsia="Calibri" w:hAnsi="Arial" w:cs="Arial"/>
                <w:szCs w:val="24"/>
                <w:lang w:eastAsia="en-US"/>
              </w:rPr>
            </w:pPr>
            <w:r w:rsidRPr="00A81A71">
              <w:rPr>
                <w:rFonts w:ascii="Arial" w:eastAsia="Calibri" w:hAnsi="Arial" w:cs="Arial"/>
                <w:szCs w:val="24"/>
                <w:lang w:eastAsia="en-US"/>
              </w:rPr>
              <w:t xml:space="preserve">El </w:t>
            </w:r>
            <w:r>
              <w:rPr>
                <w:rFonts w:ascii="Arial" w:eastAsia="Calibri" w:hAnsi="Arial" w:cs="Arial"/>
                <w:szCs w:val="24"/>
                <w:lang w:eastAsia="en-US"/>
              </w:rPr>
              <w:t>Contratista</w:t>
            </w:r>
            <w:r w:rsidRPr="00A81A71">
              <w:rPr>
                <w:rFonts w:ascii="Arial" w:eastAsia="Calibri" w:hAnsi="Arial" w:cs="Arial"/>
                <w:szCs w:val="24"/>
                <w:lang w:eastAsia="en-US"/>
              </w:rPr>
              <w:t xml:space="preserve"> debe respaldar los bienes</w:t>
            </w:r>
            <w:r>
              <w:rPr>
                <w:rFonts w:ascii="Arial" w:eastAsia="Calibri" w:hAnsi="Arial" w:cs="Arial"/>
                <w:szCs w:val="24"/>
                <w:lang w:eastAsia="en-US"/>
              </w:rPr>
              <w:t xml:space="preserve"> y servicios con las siguientes garantías:</w:t>
            </w:r>
          </w:p>
          <w:p w14:paraId="11C74307" w14:textId="642A282D" w:rsidR="007E02F8" w:rsidRPr="00451C6D" w:rsidRDefault="007E02F8" w:rsidP="006877BD">
            <w:pPr>
              <w:contextualSpacing/>
              <w:rPr>
                <w:rFonts w:ascii="Arial" w:hAnsi="Arial" w:cs="Arial"/>
                <w:sz w:val="24"/>
                <w:szCs w:val="24"/>
                <w:lang w:bidi="hi-IN"/>
              </w:rPr>
            </w:pPr>
            <w:r w:rsidRPr="00451C6D">
              <w:rPr>
                <w:rFonts w:ascii="Arial" w:hAnsi="Arial" w:cs="Arial"/>
                <w:b/>
                <w:sz w:val="24"/>
                <w:szCs w:val="24"/>
                <w:lang w:bidi="hi-IN"/>
              </w:rPr>
              <w:t>Garantía Técnica (Equipos)-</w:t>
            </w:r>
            <w:r w:rsidRPr="005D73AB">
              <w:rPr>
                <w:rFonts w:ascii="Arial" w:hAnsi="Arial" w:cs="Arial"/>
                <w:sz w:val="24"/>
                <w:szCs w:val="24"/>
                <w:lang w:bidi="hi-IN"/>
              </w:rPr>
              <w:t xml:space="preserve"> El Oferente que resulte adjudicado deberá rendir una</w:t>
            </w:r>
            <w:r w:rsidR="00887B89">
              <w:rPr>
                <w:rFonts w:ascii="Arial" w:hAnsi="Arial" w:cs="Arial"/>
                <w:sz w:val="24"/>
                <w:szCs w:val="24"/>
                <w:lang w:bidi="hi-IN"/>
              </w:rPr>
              <w:t xml:space="preserve"> </w:t>
            </w:r>
            <w:r w:rsidRPr="005D73AB">
              <w:rPr>
                <w:rFonts w:ascii="Arial" w:hAnsi="Arial" w:cs="Arial"/>
                <w:sz w:val="24"/>
                <w:szCs w:val="24"/>
                <w:lang w:bidi="hi-IN"/>
              </w:rPr>
              <w:t xml:space="preserve">garantía técnica, que se refiera al mal funcionamiento de equipos o defectos ocultos, durante el periodo de </w:t>
            </w:r>
            <w:r>
              <w:rPr>
                <w:rFonts w:ascii="Arial" w:hAnsi="Arial" w:cs="Arial"/>
                <w:sz w:val="24"/>
                <w:szCs w:val="24"/>
                <w:lang w:bidi="hi-IN"/>
              </w:rPr>
              <w:t>2</w:t>
            </w:r>
            <w:r w:rsidRPr="005D73AB">
              <w:rPr>
                <w:rFonts w:ascii="Arial" w:hAnsi="Arial" w:cs="Arial"/>
                <w:sz w:val="24"/>
                <w:szCs w:val="24"/>
                <w:lang w:bidi="hi-IN"/>
              </w:rPr>
              <w:t xml:space="preserve"> años, contados tras recibir la aceptación final de la implantación, para ello debe haber un soporte local durante este período, a través de profesionales encargados de este servicio de garantía.</w:t>
            </w:r>
          </w:p>
        </w:tc>
      </w:tr>
      <w:tr w:rsidR="002E40A3" w:rsidRPr="00A81A71" w14:paraId="4E833459" w14:textId="77777777" w:rsidTr="007007DD">
        <w:trPr>
          <w:cantSplit/>
        </w:trPr>
        <w:tc>
          <w:tcPr>
            <w:tcW w:w="1728" w:type="dxa"/>
            <w:tcBorders>
              <w:bottom w:val="single" w:sz="12" w:space="0" w:color="auto"/>
            </w:tcBorders>
          </w:tcPr>
          <w:p w14:paraId="4E833457" w14:textId="2103DBC9" w:rsidR="002E40A3" w:rsidRPr="00A81A71" w:rsidRDefault="006B7916" w:rsidP="00116560">
            <w:pPr>
              <w:spacing w:before="60" w:after="60" w:line="240" w:lineRule="auto"/>
              <w:rPr>
                <w:rFonts w:ascii="Arial" w:hAnsi="Arial" w:cs="Arial"/>
                <w:i/>
                <w:sz w:val="24"/>
                <w:szCs w:val="24"/>
              </w:rPr>
            </w:pPr>
            <w:r w:rsidRPr="006B7916">
              <w:rPr>
                <w:rFonts w:ascii="Arial" w:hAnsi="Arial" w:cs="Arial"/>
                <w:i/>
                <w:sz w:val="24"/>
                <w:szCs w:val="24"/>
              </w:rPr>
              <w:t>CGC</w:t>
            </w:r>
            <w:r w:rsidRPr="00A81A71">
              <w:rPr>
                <w:rFonts w:ascii="Arial" w:hAnsi="Arial" w:cs="Arial"/>
                <w:i/>
                <w:sz w:val="24"/>
                <w:szCs w:val="24"/>
              </w:rPr>
              <w:t xml:space="preserve"> </w:t>
            </w:r>
            <w:r w:rsidR="002E40A3" w:rsidRPr="00A81A71">
              <w:rPr>
                <w:rFonts w:ascii="Arial" w:hAnsi="Arial" w:cs="Arial"/>
                <w:i/>
                <w:sz w:val="24"/>
                <w:szCs w:val="24"/>
              </w:rPr>
              <w:t xml:space="preserve"> 28.5</w:t>
            </w:r>
          </w:p>
        </w:tc>
        <w:tc>
          <w:tcPr>
            <w:tcW w:w="7613" w:type="dxa"/>
            <w:tcBorders>
              <w:bottom w:val="single" w:sz="12" w:space="0" w:color="auto"/>
            </w:tcBorders>
          </w:tcPr>
          <w:p w14:paraId="4312EC68" w14:textId="77777777" w:rsidR="006877BD" w:rsidRDefault="002E40A3" w:rsidP="00B03EAD">
            <w:pPr>
              <w:keepNext/>
              <w:rPr>
                <w:rFonts w:ascii="Arial" w:hAnsi="Arial" w:cs="Arial"/>
                <w:sz w:val="24"/>
                <w:szCs w:val="24"/>
              </w:rPr>
            </w:pPr>
            <w:r w:rsidRPr="00A81A71">
              <w:rPr>
                <w:rFonts w:ascii="Arial" w:hAnsi="Arial" w:cs="Arial"/>
                <w:sz w:val="24"/>
                <w:szCs w:val="24"/>
                <w:lang w:val="es-ES"/>
              </w:rPr>
              <w:t>El plazo para repa</w:t>
            </w:r>
            <w:r w:rsidR="00E76611">
              <w:rPr>
                <w:rFonts w:ascii="Arial" w:hAnsi="Arial" w:cs="Arial"/>
                <w:sz w:val="24"/>
                <w:szCs w:val="24"/>
                <w:lang w:val="es-ES"/>
              </w:rPr>
              <w:t>rar o reemplazar los bienes</w:t>
            </w:r>
            <w:r w:rsidRPr="00A81A71">
              <w:rPr>
                <w:rFonts w:ascii="Arial" w:hAnsi="Arial" w:cs="Arial"/>
                <w:sz w:val="24"/>
                <w:szCs w:val="24"/>
                <w:lang w:val="es-ES"/>
              </w:rPr>
              <w:t>:</w:t>
            </w:r>
            <w:r w:rsidR="003755A5">
              <w:rPr>
                <w:rFonts w:ascii="Arial" w:hAnsi="Arial" w:cs="Arial"/>
                <w:sz w:val="24"/>
                <w:szCs w:val="24"/>
                <w:lang w:val="es-ES"/>
              </w:rPr>
              <w:t xml:space="preserve"> 30 </w:t>
            </w:r>
            <w:r w:rsidR="005D73AB">
              <w:rPr>
                <w:rFonts w:ascii="Arial" w:hAnsi="Arial" w:cs="Arial"/>
                <w:sz w:val="24"/>
                <w:szCs w:val="24"/>
                <w:lang w:val="es-ES"/>
              </w:rPr>
              <w:t>días</w:t>
            </w:r>
            <w:r w:rsidR="00E76611">
              <w:rPr>
                <w:rFonts w:ascii="Arial" w:hAnsi="Arial" w:cs="Arial"/>
                <w:sz w:val="24"/>
                <w:szCs w:val="24"/>
                <w:lang w:val="es-ES"/>
              </w:rPr>
              <w:t xml:space="preserve">, mismo que se contará </w:t>
            </w:r>
            <w:r w:rsidRPr="00A81A71">
              <w:rPr>
                <w:rFonts w:ascii="Arial" w:hAnsi="Arial" w:cs="Arial"/>
                <w:sz w:val="24"/>
                <w:szCs w:val="24"/>
                <w:lang w:val="es-ES"/>
              </w:rPr>
              <w:t xml:space="preserve">a partir de la notificación por parte de </w:t>
            </w:r>
            <w:r w:rsidR="00EC4345" w:rsidRPr="00A81A71">
              <w:rPr>
                <w:rFonts w:ascii="Arial" w:hAnsi="Arial" w:cs="Arial"/>
                <w:sz w:val="24"/>
                <w:szCs w:val="24"/>
                <w:lang w:val="es-ES"/>
              </w:rPr>
              <w:t>la</w:t>
            </w:r>
            <w:r w:rsidR="00C15640">
              <w:rPr>
                <w:rFonts w:ascii="Arial" w:hAnsi="Arial" w:cs="Arial"/>
                <w:sz w:val="24"/>
                <w:szCs w:val="24"/>
                <w:lang w:val="es-ES"/>
              </w:rPr>
              <w:t xml:space="preserve"> empresa:</w:t>
            </w:r>
            <w:r w:rsidR="00A10646">
              <w:rPr>
                <w:rFonts w:ascii="Arial" w:hAnsi="Arial" w:cs="Arial"/>
                <w:sz w:val="24"/>
                <w:szCs w:val="24"/>
              </w:rPr>
              <w:t xml:space="preserve"> </w:t>
            </w:r>
          </w:p>
          <w:p w14:paraId="4E833458" w14:textId="77777777" w:rsidR="00C15640" w:rsidRPr="009B1688" w:rsidRDefault="00C15640" w:rsidP="00B03EAD">
            <w:pPr>
              <w:keepNext/>
              <w:rPr>
                <w:rFonts w:ascii="Arial" w:hAnsi="Arial" w:cs="Arial"/>
                <w:sz w:val="24"/>
                <w:szCs w:val="24"/>
                <w:lang w:val="es-ES"/>
              </w:rPr>
            </w:pPr>
            <w:r w:rsidRPr="00A81A71">
              <w:rPr>
                <w:rFonts w:ascii="Arial" w:hAnsi="Arial" w:cs="Arial"/>
                <w:sz w:val="24"/>
                <w:szCs w:val="24"/>
              </w:rPr>
              <w:t>Empresa Eléctrica Regional Centro Sur C.A., CENTROSUR</w:t>
            </w:r>
            <w:r w:rsidR="000F3356">
              <w:rPr>
                <w:rFonts w:ascii="Arial" w:hAnsi="Arial" w:cs="Arial"/>
                <w:sz w:val="24"/>
                <w:szCs w:val="24"/>
              </w:rPr>
              <w:t>.</w:t>
            </w:r>
          </w:p>
        </w:tc>
      </w:tr>
    </w:tbl>
    <w:p w14:paraId="4E83345A" w14:textId="77777777" w:rsidR="002E40A3" w:rsidRPr="00A81A71" w:rsidRDefault="002E40A3" w:rsidP="005D3C88">
      <w:pPr>
        <w:spacing w:before="60" w:after="60" w:line="240" w:lineRule="auto"/>
        <w:ind w:left="1260"/>
        <w:rPr>
          <w:rFonts w:ascii="Arial" w:hAnsi="Arial" w:cs="Arial"/>
          <w:sz w:val="24"/>
          <w:szCs w:val="24"/>
        </w:rPr>
      </w:pPr>
    </w:p>
    <w:p w14:paraId="4E83345B" w14:textId="77777777" w:rsidR="00B102BD" w:rsidRDefault="00B102BD" w:rsidP="0091154E">
      <w:pPr>
        <w:spacing w:line="240" w:lineRule="auto"/>
        <w:rPr>
          <w:rFonts w:ascii="Arial" w:hAnsi="Arial" w:cs="Arial"/>
          <w:sz w:val="24"/>
          <w:szCs w:val="24"/>
        </w:rPr>
        <w:sectPr w:rsidR="00B102BD" w:rsidSect="003F1BA3">
          <w:headerReference w:type="default" r:id="rId30"/>
          <w:pgSz w:w="12240" w:h="15840"/>
          <w:pgMar w:top="1440" w:right="1440" w:bottom="1440" w:left="1440" w:header="720" w:footer="720" w:gutter="0"/>
          <w:cols w:space="720"/>
          <w:docGrid w:linePitch="360"/>
        </w:sectPr>
      </w:pPr>
    </w:p>
    <w:p w14:paraId="4E83345C" w14:textId="77777777" w:rsidR="002E40A3" w:rsidRPr="008B3A2A" w:rsidRDefault="002E40A3" w:rsidP="00F75FCF">
      <w:pPr>
        <w:pStyle w:val="Ttulo2"/>
        <w:rPr>
          <w:rFonts w:ascii="Arial" w:hAnsi="Arial" w:cs="Arial"/>
          <w:color w:val="auto"/>
          <w:sz w:val="24"/>
          <w:szCs w:val="24"/>
        </w:rPr>
      </w:pPr>
      <w:bookmarkStart w:id="417" w:name="_Toc18926042"/>
      <w:r w:rsidRPr="008B3A2A">
        <w:rPr>
          <w:rFonts w:ascii="Arial" w:hAnsi="Arial" w:cs="Arial"/>
          <w:b w:val="0"/>
          <w:color w:val="auto"/>
          <w:sz w:val="24"/>
          <w:szCs w:val="24"/>
        </w:rPr>
        <w:lastRenderedPageBreak/>
        <w:t>Anexo 1: Fórmula de Ajuste de Precios (NO APLICA)</w:t>
      </w:r>
      <w:bookmarkEnd w:id="417"/>
    </w:p>
    <w:p w14:paraId="4E83345D" w14:textId="77777777" w:rsidR="002E40A3" w:rsidRPr="00A81A71" w:rsidRDefault="002E40A3" w:rsidP="005D3C88">
      <w:pPr>
        <w:suppressAutoHyphens/>
        <w:spacing w:before="60" w:after="60" w:line="240" w:lineRule="auto"/>
        <w:rPr>
          <w:rFonts w:ascii="Arial" w:hAnsi="Arial" w:cs="Arial"/>
          <w:sz w:val="24"/>
          <w:szCs w:val="24"/>
        </w:rPr>
      </w:pPr>
      <w:r w:rsidRPr="00A81A71">
        <w:rPr>
          <w:rFonts w:ascii="Arial" w:hAnsi="Arial" w:cs="Arial"/>
          <w:sz w:val="24"/>
          <w:szCs w:val="24"/>
        </w:rPr>
        <w:t>Si de conformidad con la Cláusula 15.2, los precios son ajustables, el siguiente método será utilizado para calcular el ajuste de los precios:</w:t>
      </w:r>
    </w:p>
    <w:p w14:paraId="4E83345E" w14:textId="77777777" w:rsidR="002E40A3" w:rsidRPr="00A81A71" w:rsidRDefault="002E40A3" w:rsidP="005D3C88">
      <w:pPr>
        <w:suppressAutoHyphens/>
        <w:spacing w:before="60" w:after="60" w:line="240" w:lineRule="auto"/>
        <w:ind w:left="720" w:hanging="720"/>
        <w:rPr>
          <w:rFonts w:ascii="Arial" w:hAnsi="Arial" w:cs="Arial"/>
          <w:sz w:val="24"/>
          <w:szCs w:val="24"/>
        </w:rPr>
      </w:pPr>
      <w:r w:rsidRPr="00A81A71">
        <w:rPr>
          <w:rFonts w:ascii="Arial" w:hAnsi="Arial" w:cs="Arial"/>
          <w:sz w:val="24"/>
          <w:szCs w:val="24"/>
        </w:rPr>
        <w:t>15.2Los precios pagaderos al Proveedor, tal como se establece en el Contrato, estarán sujetos a reajuste durante la ejecución del Contrato a fin de poder reflejar las variaciones surgidas en el costo de los componentes de mano de obra y materiales, de acuerdo con la siguiente fórmula:</w:t>
      </w:r>
    </w:p>
    <w:p w14:paraId="4E83345F" w14:textId="77777777" w:rsidR="002E40A3" w:rsidRPr="00A81A71" w:rsidRDefault="002E40A3" w:rsidP="00E64591">
      <w:pPr>
        <w:suppressAutoHyphens/>
        <w:spacing w:after="0" w:line="240" w:lineRule="auto"/>
        <w:ind w:left="2880"/>
        <w:rPr>
          <w:rFonts w:ascii="Arial" w:hAnsi="Arial" w:cs="Arial"/>
          <w:sz w:val="24"/>
          <w:szCs w:val="24"/>
          <w:lang w:val="en-US"/>
        </w:rPr>
      </w:pPr>
      <w:r w:rsidRPr="00A81A71">
        <w:rPr>
          <w:rFonts w:ascii="Arial" w:hAnsi="Arial" w:cs="Arial"/>
          <w:sz w:val="24"/>
          <w:szCs w:val="24"/>
          <w:lang w:val="en-US"/>
        </w:rPr>
        <w:t>P</w:t>
      </w:r>
      <w:r w:rsidRPr="00A81A71">
        <w:rPr>
          <w:rFonts w:ascii="Arial" w:hAnsi="Arial" w:cs="Arial"/>
          <w:sz w:val="24"/>
          <w:szCs w:val="24"/>
          <w:vertAlign w:val="subscript"/>
          <w:lang w:val="en-US"/>
        </w:rPr>
        <w:t>1</w:t>
      </w:r>
      <w:r w:rsidRPr="00A81A71">
        <w:rPr>
          <w:rFonts w:ascii="Arial" w:hAnsi="Arial" w:cs="Arial"/>
          <w:sz w:val="24"/>
          <w:szCs w:val="24"/>
          <w:lang w:val="en-US"/>
        </w:rPr>
        <w:t xml:space="preserve"> = P</w:t>
      </w:r>
      <w:r w:rsidRPr="00A81A71">
        <w:rPr>
          <w:rFonts w:ascii="Arial" w:hAnsi="Arial" w:cs="Arial"/>
          <w:sz w:val="24"/>
          <w:szCs w:val="24"/>
          <w:vertAlign w:val="subscript"/>
          <w:lang w:val="en-US"/>
        </w:rPr>
        <w:t>0</w:t>
      </w:r>
      <w:r w:rsidRPr="00A81A71">
        <w:rPr>
          <w:rFonts w:ascii="Arial" w:hAnsi="Arial" w:cs="Arial"/>
          <w:sz w:val="24"/>
          <w:szCs w:val="24"/>
          <w:lang w:val="en-US"/>
        </w:rPr>
        <w:t xml:space="preserve"> [a + </w:t>
      </w:r>
      <w:r w:rsidRPr="00A81A71">
        <w:rPr>
          <w:rFonts w:ascii="Arial" w:hAnsi="Arial" w:cs="Arial"/>
          <w:sz w:val="24"/>
          <w:szCs w:val="24"/>
          <w:u w:val="single"/>
          <w:lang w:val="en-US"/>
        </w:rPr>
        <w:t>bL</w:t>
      </w:r>
      <w:r w:rsidRPr="00A81A71">
        <w:rPr>
          <w:rFonts w:ascii="Arial" w:hAnsi="Arial" w:cs="Arial"/>
          <w:sz w:val="24"/>
          <w:szCs w:val="24"/>
          <w:vertAlign w:val="subscript"/>
          <w:lang w:val="en-US"/>
        </w:rPr>
        <w:t>1</w:t>
      </w:r>
      <w:r w:rsidRPr="00A81A71">
        <w:rPr>
          <w:rFonts w:ascii="Arial" w:hAnsi="Arial" w:cs="Arial"/>
          <w:sz w:val="24"/>
          <w:szCs w:val="24"/>
          <w:lang w:val="en-US"/>
        </w:rPr>
        <w:t xml:space="preserve"> + </w:t>
      </w:r>
      <w:r w:rsidRPr="00A81A71">
        <w:rPr>
          <w:rFonts w:ascii="Arial" w:hAnsi="Arial" w:cs="Arial"/>
          <w:sz w:val="24"/>
          <w:szCs w:val="24"/>
          <w:u w:val="single"/>
          <w:lang w:val="en-US"/>
        </w:rPr>
        <w:t>cM</w:t>
      </w:r>
      <w:r w:rsidRPr="00A81A71">
        <w:rPr>
          <w:rFonts w:ascii="Arial" w:hAnsi="Arial" w:cs="Arial"/>
          <w:sz w:val="24"/>
          <w:szCs w:val="24"/>
          <w:vertAlign w:val="subscript"/>
          <w:lang w:val="en-US"/>
        </w:rPr>
        <w:t>1</w:t>
      </w:r>
      <w:r w:rsidRPr="00A81A71">
        <w:rPr>
          <w:rFonts w:ascii="Arial" w:hAnsi="Arial" w:cs="Arial"/>
          <w:sz w:val="24"/>
          <w:szCs w:val="24"/>
          <w:lang w:val="en-US"/>
        </w:rPr>
        <w:t>] - P</w:t>
      </w:r>
      <w:r w:rsidRPr="00A81A71">
        <w:rPr>
          <w:rFonts w:ascii="Arial" w:hAnsi="Arial" w:cs="Arial"/>
          <w:sz w:val="24"/>
          <w:szCs w:val="24"/>
          <w:vertAlign w:val="subscript"/>
          <w:lang w:val="en-US"/>
        </w:rPr>
        <w:t>0</w:t>
      </w:r>
    </w:p>
    <w:p w14:paraId="4E833460" w14:textId="77777777" w:rsidR="002E40A3" w:rsidRPr="00A81A71" w:rsidRDefault="002E40A3" w:rsidP="005D3C88">
      <w:pPr>
        <w:tabs>
          <w:tab w:val="left" w:pos="4410"/>
          <w:tab w:val="left" w:pos="4950"/>
        </w:tabs>
        <w:suppressAutoHyphens/>
        <w:spacing w:after="0" w:line="240" w:lineRule="auto"/>
        <w:rPr>
          <w:rFonts w:ascii="Arial" w:hAnsi="Arial" w:cs="Arial"/>
          <w:sz w:val="24"/>
          <w:szCs w:val="24"/>
          <w:lang w:val="en-US"/>
        </w:rPr>
      </w:pPr>
      <w:r w:rsidRPr="00A81A71">
        <w:rPr>
          <w:rFonts w:ascii="Arial" w:hAnsi="Arial" w:cs="Arial"/>
          <w:sz w:val="24"/>
          <w:szCs w:val="24"/>
          <w:lang w:val="en-US"/>
        </w:rPr>
        <w:tab/>
        <w:t>L</w:t>
      </w:r>
      <w:r w:rsidRPr="00A81A71">
        <w:rPr>
          <w:rFonts w:ascii="Arial" w:hAnsi="Arial" w:cs="Arial"/>
          <w:sz w:val="24"/>
          <w:szCs w:val="24"/>
          <w:vertAlign w:val="subscript"/>
          <w:lang w:val="en-US"/>
        </w:rPr>
        <w:t>0</w:t>
      </w:r>
      <w:r w:rsidRPr="00A81A71">
        <w:rPr>
          <w:rFonts w:ascii="Arial" w:hAnsi="Arial" w:cs="Arial"/>
          <w:sz w:val="24"/>
          <w:szCs w:val="24"/>
          <w:lang w:val="en-US"/>
        </w:rPr>
        <w:tab/>
        <w:t xml:space="preserve"> M</w:t>
      </w:r>
      <w:r w:rsidRPr="00A81A71">
        <w:rPr>
          <w:rFonts w:ascii="Arial" w:hAnsi="Arial" w:cs="Arial"/>
          <w:sz w:val="24"/>
          <w:szCs w:val="24"/>
          <w:vertAlign w:val="subscript"/>
          <w:lang w:val="en-US"/>
        </w:rPr>
        <w:t>0</w:t>
      </w:r>
    </w:p>
    <w:p w14:paraId="4E833461" w14:textId="77777777" w:rsidR="002E40A3" w:rsidRPr="00A81A71" w:rsidRDefault="002E40A3" w:rsidP="005D3C88">
      <w:pPr>
        <w:suppressAutoHyphens/>
        <w:spacing w:before="60" w:after="60" w:line="240" w:lineRule="auto"/>
        <w:ind w:left="2131" w:hanging="2131"/>
        <w:jc w:val="center"/>
        <w:rPr>
          <w:rFonts w:ascii="Arial" w:hAnsi="Arial" w:cs="Arial"/>
          <w:sz w:val="24"/>
          <w:szCs w:val="24"/>
        </w:rPr>
      </w:pPr>
      <w:proofErr w:type="spellStart"/>
      <w:r w:rsidRPr="00A81A71">
        <w:rPr>
          <w:rFonts w:ascii="Arial" w:hAnsi="Arial" w:cs="Arial"/>
          <w:sz w:val="24"/>
          <w:szCs w:val="24"/>
        </w:rPr>
        <w:t>a+b+c</w:t>
      </w:r>
      <w:proofErr w:type="spellEnd"/>
      <w:r w:rsidRPr="00A81A71">
        <w:rPr>
          <w:rFonts w:ascii="Arial" w:hAnsi="Arial" w:cs="Arial"/>
          <w:sz w:val="24"/>
          <w:szCs w:val="24"/>
        </w:rPr>
        <w:t xml:space="preserve"> = 1</w:t>
      </w:r>
    </w:p>
    <w:p w14:paraId="4E833462" w14:textId="77777777" w:rsidR="002E40A3" w:rsidRPr="00A81A71" w:rsidRDefault="002E40A3" w:rsidP="005D3C88">
      <w:pPr>
        <w:tabs>
          <w:tab w:val="left" w:pos="1440"/>
          <w:tab w:val="left" w:pos="1800"/>
        </w:tabs>
        <w:suppressAutoHyphens/>
        <w:spacing w:before="60" w:after="60" w:line="240" w:lineRule="auto"/>
        <w:ind w:left="1800" w:hanging="1260"/>
        <w:rPr>
          <w:rFonts w:ascii="Arial" w:hAnsi="Arial" w:cs="Arial"/>
          <w:sz w:val="24"/>
          <w:szCs w:val="24"/>
        </w:rPr>
      </w:pPr>
      <w:r w:rsidRPr="00A81A71">
        <w:rPr>
          <w:rFonts w:ascii="Arial" w:hAnsi="Arial" w:cs="Arial"/>
          <w:sz w:val="24"/>
          <w:szCs w:val="24"/>
        </w:rPr>
        <w:t>Dónde:</w:t>
      </w:r>
    </w:p>
    <w:p w14:paraId="4E833463" w14:textId="77777777" w:rsidR="002E40A3" w:rsidRPr="00A81A71" w:rsidRDefault="002E40A3" w:rsidP="005D3C88">
      <w:pPr>
        <w:tabs>
          <w:tab w:val="left" w:pos="1440"/>
          <w:tab w:val="left" w:pos="1800"/>
        </w:tabs>
        <w:suppressAutoHyphens/>
        <w:spacing w:before="60" w:after="60" w:line="240" w:lineRule="auto"/>
        <w:ind w:left="1800" w:hanging="1260"/>
        <w:rPr>
          <w:rFonts w:ascii="Arial" w:hAnsi="Arial" w:cs="Arial"/>
          <w:sz w:val="24"/>
          <w:szCs w:val="24"/>
        </w:rPr>
      </w:pPr>
      <w:r w:rsidRPr="00A81A71">
        <w:rPr>
          <w:rFonts w:ascii="Arial" w:hAnsi="Arial" w:cs="Arial"/>
          <w:sz w:val="24"/>
          <w:szCs w:val="24"/>
        </w:rPr>
        <w:t>P</w:t>
      </w:r>
      <w:r w:rsidRPr="00A81A71">
        <w:rPr>
          <w:rFonts w:ascii="Arial" w:hAnsi="Arial" w:cs="Arial"/>
          <w:sz w:val="24"/>
          <w:szCs w:val="24"/>
          <w:vertAlign w:val="subscript"/>
        </w:rPr>
        <w:t>1</w:t>
      </w:r>
      <w:r w:rsidRPr="00A81A71">
        <w:rPr>
          <w:rFonts w:ascii="Arial" w:hAnsi="Arial" w:cs="Arial"/>
          <w:sz w:val="24"/>
          <w:szCs w:val="24"/>
        </w:rPr>
        <w:tab/>
        <w:t>=</w:t>
      </w:r>
      <w:r w:rsidRPr="00A81A71">
        <w:rPr>
          <w:rFonts w:ascii="Arial" w:hAnsi="Arial" w:cs="Arial"/>
          <w:sz w:val="24"/>
          <w:szCs w:val="24"/>
        </w:rPr>
        <w:tab/>
        <w:t>ajuste pagadero al Proveedor</w:t>
      </w:r>
    </w:p>
    <w:p w14:paraId="4E833464" w14:textId="77777777" w:rsidR="002E40A3" w:rsidRPr="00A81A71" w:rsidRDefault="002E40A3" w:rsidP="005D3C88">
      <w:pPr>
        <w:tabs>
          <w:tab w:val="left" w:pos="1440"/>
          <w:tab w:val="left" w:pos="1800"/>
        </w:tabs>
        <w:suppressAutoHyphens/>
        <w:spacing w:before="60" w:after="60" w:line="240" w:lineRule="auto"/>
        <w:ind w:left="1800" w:hanging="1260"/>
        <w:rPr>
          <w:rFonts w:ascii="Arial" w:hAnsi="Arial" w:cs="Arial"/>
          <w:sz w:val="24"/>
          <w:szCs w:val="24"/>
        </w:rPr>
      </w:pPr>
      <w:r w:rsidRPr="00A81A71">
        <w:rPr>
          <w:rFonts w:ascii="Arial" w:hAnsi="Arial" w:cs="Arial"/>
          <w:sz w:val="24"/>
          <w:szCs w:val="24"/>
        </w:rPr>
        <w:t>P</w:t>
      </w:r>
      <w:r w:rsidRPr="00A81A71">
        <w:rPr>
          <w:rFonts w:ascii="Arial" w:hAnsi="Arial" w:cs="Arial"/>
          <w:sz w:val="24"/>
          <w:szCs w:val="24"/>
          <w:vertAlign w:val="subscript"/>
        </w:rPr>
        <w:t>0</w:t>
      </w:r>
      <w:r w:rsidRPr="00A81A71">
        <w:rPr>
          <w:rFonts w:ascii="Arial" w:hAnsi="Arial" w:cs="Arial"/>
          <w:sz w:val="24"/>
          <w:szCs w:val="24"/>
        </w:rPr>
        <w:tab/>
        <w:t>=</w:t>
      </w:r>
      <w:r w:rsidRPr="00A81A71">
        <w:rPr>
          <w:rFonts w:ascii="Arial" w:hAnsi="Arial" w:cs="Arial"/>
          <w:sz w:val="24"/>
          <w:szCs w:val="24"/>
        </w:rPr>
        <w:tab/>
        <w:t>Precio del Contrato (precio básico)</w:t>
      </w:r>
    </w:p>
    <w:p w14:paraId="4E833465" w14:textId="77777777" w:rsidR="002E40A3" w:rsidRPr="00A81A71" w:rsidRDefault="002E40A3" w:rsidP="005D3C88">
      <w:pPr>
        <w:tabs>
          <w:tab w:val="left" w:pos="1440"/>
          <w:tab w:val="left" w:pos="1800"/>
        </w:tabs>
        <w:suppressAutoHyphens/>
        <w:spacing w:before="60" w:after="60" w:line="240" w:lineRule="auto"/>
        <w:ind w:left="1800" w:hanging="1260"/>
        <w:rPr>
          <w:rFonts w:ascii="Arial" w:hAnsi="Arial" w:cs="Arial"/>
          <w:sz w:val="24"/>
          <w:szCs w:val="24"/>
        </w:rPr>
      </w:pPr>
      <w:r w:rsidRPr="00A81A71">
        <w:rPr>
          <w:rFonts w:ascii="Arial" w:hAnsi="Arial" w:cs="Arial"/>
          <w:sz w:val="24"/>
          <w:szCs w:val="24"/>
        </w:rPr>
        <w:t>a</w:t>
      </w:r>
      <w:r w:rsidRPr="00A81A71">
        <w:rPr>
          <w:rFonts w:ascii="Arial" w:hAnsi="Arial" w:cs="Arial"/>
          <w:sz w:val="24"/>
          <w:szCs w:val="24"/>
        </w:rPr>
        <w:tab/>
        <w:t>=</w:t>
      </w:r>
      <w:r w:rsidRPr="00A81A71">
        <w:rPr>
          <w:rFonts w:ascii="Arial" w:hAnsi="Arial" w:cs="Arial"/>
          <w:sz w:val="24"/>
          <w:szCs w:val="24"/>
        </w:rPr>
        <w:tab/>
        <w:t>elemento fijo que representa utilidades y gastos generales incluidos en el Precio del Contrato, que comúnmente se establece entre el cinco por ciento (5%) y el quince por ciento (15%).</w:t>
      </w:r>
    </w:p>
    <w:p w14:paraId="4E833466" w14:textId="77777777" w:rsidR="002E40A3" w:rsidRPr="00A81A71" w:rsidRDefault="002E40A3" w:rsidP="005D3C88">
      <w:pPr>
        <w:tabs>
          <w:tab w:val="left" w:pos="1440"/>
          <w:tab w:val="left" w:pos="1800"/>
        </w:tabs>
        <w:suppressAutoHyphens/>
        <w:spacing w:before="60" w:after="60" w:line="240" w:lineRule="auto"/>
        <w:ind w:left="1800" w:hanging="1260"/>
        <w:rPr>
          <w:rFonts w:ascii="Arial" w:hAnsi="Arial" w:cs="Arial"/>
          <w:sz w:val="24"/>
          <w:szCs w:val="24"/>
        </w:rPr>
      </w:pPr>
      <w:r w:rsidRPr="00A81A71">
        <w:rPr>
          <w:rFonts w:ascii="Arial" w:hAnsi="Arial" w:cs="Arial"/>
          <w:sz w:val="24"/>
          <w:szCs w:val="24"/>
        </w:rPr>
        <w:t>b</w:t>
      </w:r>
      <w:r w:rsidRPr="00A81A71">
        <w:rPr>
          <w:rFonts w:ascii="Arial" w:hAnsi="Arial" w:cs="Arial"/>
          <w:sz w:val="24"/>
          <w:szCs w:val="24"/>
        </w:rPr>
        <w:tab/>
        <w:t>=</w:t>
      </w:r>
      <w:r w:rsidRPr="00A81A71">
        <w:rPr>
          <w:rFonts w:ascii="Arial" w:hAnsi="Arial" w:cs="Arial"/>
          <w:sz w:val="24"/>
          <w:szCs w:val="24"/>
        </w:rPr>
        <w:tab/>
        <w:t>porcentaje estimado del Precio del Contrato correspondiente a la mano de obra.</w:t>
      </w:r>
    </w:p>
    <w:p w14:paraId="4E833467" w14:textId="77777777" w:rsidR="002E40A3" w:rsidRPr="00A81A71" w:rsidRDefault="002E40A3" w:rsidP="005D3C88">
      <w:pPr>
        <w:tabs>
          <w:tab w:val="left" w:pos="1440"/>
          <w:tab w:val="left" w:pos="1800"/>
        </w:tabs>
        <w:suppressAutoHyphens/>
        <w:spacing w:before="60" w:after="60" w:line="240" w:lineRule="auto"/>
        <w:ind w:left="1800" w:hanging="1260"/>
        <w:rPr>
          <w:rFonts w:ascii="Arial" w:hAnsi="Arial" w:cs="Arial"/>
          <w:sz w:val="24"/>
          <w:szCs w:val="24"/>
        </w:rPr>
      </w:pPr>
      <w:r w:rsidRPr="00A81A71">
        <w:rPr>
          <w:rFonts w:ascii="Arial" w:hAnsi="Arial" w:cs="Arial"/>
          <w:sz w:val="24"/>
          <w:szCs w:val="24"/>
        </w:rPr>
        <w:t>c</w:t>
      </w:r>
      <w:r w:rsidRPr="00A81A71">
        <w:rPr>
          <w:rFonts w:ascii="Arial" w:hAnsi="Arial" w:cs="Arial"/>
          <w:sz w:val="24"/>
          <w:szCs w:val="24"/>
        </w:rPr>
        <w:tab/>
        <w:t>=</w:t>
      </w:r>
      <w:r w:rsidRPr="00A81A71">
        <w:rPr>
          <w:rFonts w:ascii="Arial" w:hAnsi="Arial" w:cs="Arial"/>
          <w:sz w:val="24"/>
          <w:szCs w:val="24"/>
        </w:rPr>
        <w:tab/>
        <w:t>porcentaje estimado del Precio del Contrato correspondiente a los materiales.</w:t>
      </w:r>
    </w:p>
    <w:p w14:paraId="4E833468" w14:textId="77777777" w:rsidR="002E40A3" w:rsidRPr="00A81A71" w:rsidRDefault="002E40A3" w:rsidP="005D3C88">
      <w:pPr>
        <w:tabs>
          <w:tab w:val="left" w:pos="1440"/>
          <w:tab w:val="left" w:pos="1800"/>
        </w:tabs>
        <w:suppressAutoHyphens/>
        <w:spacing w:before="60" w:after="60" w:line="240" w:lineRule="auto"/>
        <w:ind w:left="1800" w:hanging="1260"/>
        <w:rPr>
          <w:rFonts w:ascii="Arial" w:hAnsi="Arial" w:cs="Arial"/>
          <w:sz w:val="24"/>
          <w:szCs w:val="24"/>
        </w:rPr>
      </w:pPr>
      <w:r w:rsidRPr="00A81A71">
        <w:rPr>
          <w:rFonts w:ascii="Arial" w:hAnsi="Arial" w:cs="Arial"/>
          <w:sz w:val="24"/>
          <w:szCs w:val="24"/>
        </w:rPr>
        <w:t>L</w:t>
      </w:r>
      <w:r w:rsidRPr="00A81A71">
        <w:rPr>
          <w:rFonts w:ascii="Arial" w:hAnsi="Arial" w:cs="Arial"/>
          <w:sz w:val="24"/>
          <w:szCs w:val="24"/>
          <w:vertAlign w:val="subscript"/>
        </w:rPr>
        <w:t>0</w:t>
      </w:r>
      <w:r w:rsidRPr="00A81A71">
        <w:rPr>
          <w:rFonts w:ascii="Arial" w:hAnsi="Arial" w:cs="Arial"/>
          <w:sz w:val="24"/>
          <w:szCs w:val="24"/>
        </w:rPr>
        <w:t>, L</w:t>
      </w:r>
      <w:r w:rsidRPr="00A81A71">
        <w:rPr>
          <w:rFonts w:ascii="Arial" w:hAnsi="Arial" w:cs="Arial"/>
          <w:sz w:val="24"/>
          <w:szCs w:val="24"/>
          <w:vertAlign w:val="subscript"/>
        </w:rPr>
        <w:t>1</w:t>
      </w:r>
      <w:r w:rsidRPr="00A81A71">
        <w:rPr>
          <w:rFonts w:ascii="Arial" w:hAnsi="Arial" w:cs="Arial"/>
          <w:sz w:val="24"/>
          <w:szCs w:val="24"/>
        </w:rPr>
        <w:tab/>
        <w:t>=</w:t>
      </w:r>
      <w:r w:rsidRPr="00A81A71">
        <w:rPr>
          <w:rFonts w:ascii="Arial" w:hAnsi="Arial" w:cs="Arial"/>
          <w:sz w:val="24"/>
          <w:szCs w:val="24"/>
        </w:rPr>
        <w:tab/>
        <w:t>índices de mano de obra aplicables al tipo de industria que corresponda según el país de origen de los bienes, en la fecha básica y en la fecha del ajuste, respectivamente.</w:t>
      </w:r>
    </w:p>
    <w:p w14:paraId="4E833469" w14:textId="77777777" w:rsidR="002E40A3" w:rsidRPr="00A81A71" w:rsidRDefault="002E40A3" w:rsidP="005D3C88">
      <w:pPr>
        <w:suppressAutoHyphens/>
        <w:spacing w:before="60" w:after="60" w:line="240" w:lineRule="auto"/>
        <w:ind w:left="1800" w:hanging="1260"/>
        <w:rPr>
          <w:rFonts w:ascii="Arial" w:hAnsi="Arial" w:cs="Arial"/>
          <w:sz w:val="24"/>
          <w:szCs w:val="24"/>
        </w:rPr>
      </w:pPr>
      <w:r w:rsidRPr="00A81A71">
        <w:rPr>
          <w:rFonts w:ascii="Arial" w:hAnsi="Arial" w:cs="Arial"/>
          <w:sz w:val="24"/>
          <w:szCs w:val="24"/>
        </w:rPr>
        <w:t>M</w:t>
      </w:r>
      <w:r w:rsidRPr="00A81A71">
        <w:rPr>
          <w:rFonts w:ascii="Arial" w:hAnsi="Arial" w:cs="Arial"/>
          <w:sz w:val="24"/>
          <w:szCs w:val="24"/>
          <w:vertAlign w:val="subscript"/>
        </w:rPr>
        <w:t>0</w:t>
      </w:r>
      <w:r w:rsidRPr="00A81A71">
        <w:rPr>
          <w:rFonts w:ascii="Arial" w:hAnsi="Arial" w:cs="Arial"/>
          <w:sz w:val="24"/>
          <w:szCs w:val="24"/>
        </w:rPr>
        <w:t>, M</w:t>
      </w:r>
      <w:r w:rsidRPr="00A81A71">
        <w:rPr>
          <w:rFonts w:ascii="Arial" w:hAnsi="Arial" w:cs="Arial"/>
          <w:sz w:val="24"/>
          <w:szCs w:val="24"/>
          <w:vertAlign w:val="subscript"/>
        </w:rPr>
        <w:t>1</w:t>
      </w:r>
      <w:r w:rsidRPr="00A81A71">
        <w:rPr>
          <w:rFonts w:ascii="Arial" w:hAnsi="Arial" w:cs="Arial"/>
          <w:sz w:val="24"/>
          <w:szCs w:val="24"/>
        </w:rPr>
        <w:t xml:space="preserve">= </w:t>
      </w:r>
      <w:r w:rsidRPr="00A81A71">
        <w:rPr>
          <w:rFonts w:ascii="Arial" w:hAnsi="Arial" w:cs="Arial"/>
          <w:sz w:val="24"/>
          <w:szCs w:val="24"/>
        </w:rPr>
        <w:tab/>
        <w:t>índices de materiales correspondientes a las principales materias primasen la fecha básica y en la fecha de ajuste, respectivamente, en el país de origen.</w:t>
      </w:r>
    </w:p>
    <w:p w14:paraId="4E83346A" w14:textId="77777777" w:rsidR="002E40A3" w:rsidRPr="00A81A71" w:rsidRDefault="002E40A3" w:rsidP="005D3C88">
      <w:pPr>
        <w:suppressAutoHyphens/>
        <w:spacing w:before="60" w:after="60" w:line="240" w:lineRule="auto"/>
        <w:ind w:left="540"/>
        <w:rPr>
          <w:rFonts w:ascii="Arial" w:hAnsi="Arial" w:cs="Arial"/>
          <w:sz w:val="24"/>
          <w:szCs w:val="24"/>
        </w:rPr>
      </w:pPr>
      <w:r w:rsidRPr="00A81A71">
        <w:rPr>
          <w:rFonts w:ascii="Arial" w:hAnsi="Arial" w:cs="Arial"/>
          <w:sz w:val="24"/>
          <w:szCs w:val="24"/>
        </w:rPr>
        <w:t>Los coeficientes a, b, y c según los establece el Comprador son como sigue:</w:t>
      </w:r>
    </w:p>
    <w:p w14:paraId="4E83346B" w14:textId="77777777" w:rsidR="002E40A3" w:rsidRPr="00A81A71" w:rsidRDefault="002E40A3" w:rsidP="005D3C88">
      <w:pPr>
        <w:suppressAutoHyphens/>
        <w:spacing w:before="60" w:after="60" w:line="240" w:lineRule="auto"/>
        <w:ind w:left="540"/>
        <w:rPr>
          <w:rFonts w:ascii="Arial" w:hAnsi="Arial" w:cs="Arial"/>
          <w:sz w:val="24"/>
          <w:szCs w:val="24"/>
        </w:rPr>
      </w:pPr>
      <w:r w:rsidRPr="00A81A71">
        <w:rPr>
          <w:rFonts w:ascii="Arial" w:hAnsi="Arial" w:cs="Arial"/>
          <w:sz w:val="24"/>
          <w:szCs w:val="24"/>
        </w:rPr>
        <w:t xml:space="preserve">a </w:t>
      </w:r>
      <w:proofErr w:type="gramStart"/>
      <w:r w:rsidRPr="00A81A71">
        <w:rPr>
          <w:rFonts w:ascii="Arial" w:hAnsi="Arial" w:cs="Arial"/>
          <w:sz w:val="24"/>
          <w:szCs w:val="24"/>
        </w:rPr>
        <w:t>=</w:t>
      </w:r>
      <w:r w:rsidRPr="00A81A71">
        <w:rPr>
          <w:rFonts w:ascii="Arial" w:hAnsi="Arial" w:cs="Arial"/>
          <w:i/>
          <w:iCs/>
          <w:sz w:val="24"/>
          <w:szCs w:val="24"/>
        </w:rPr>
        <w:t>[</w:t>
      </w:r>
      <w:proofErr w:type="gramEnd"/>
      <w:r w:rsidRPr="00A81A71">
        <w:rPr>
          <w:rFonts w:ascii="Arial" w:hAnsi="Arial" w:cs="Arial"/>
          <w:i/>
          <w:iCs/>
          <w:sz w:val="24"/>
          <w:szCs w:val="24"/>
        </w:rPr>
        <w:t>indicar valor del coeficiente]</w:t>
      </w:r>
    </w:p>
    <w:p w14:paraId="4E83346C" w14:textId="77777777" w:rsidR="002E40A3" w:rsidRPr="00A81A71" w:rsidRDefault="002E40A3" w:rsidP="005D3C88">
      <w:pPr>
        <w:suppressAutoHyphens/>
        <w:spacing w:before="60" w:after="60" w:line="240" w:lineRule="auto"/>
        <w:ind w:left="540"/>
        <w:rPr>
          <w:rFonts w:ascii="Arial" w:hAnsi="Arial" w:cs="Arial"/>
          <w:sz w:val="24"/>
          <w:szCs w:val="24"/>
        </w:rPr>
      </w:pPr>
      <w:r w:rsidRPr="00A81A71">
        <w:rPr>
          <w:rFonts w:ascii="Arial" w:hAnsi="Arial" w:cs="Arial"/>
          <w:sz w:val="24"/>
          <w:szCs w:val="24"/>
        </w:rPr>
        <w:t>b</w:t>
      </w:r>
      <w:proofErr w:type="gramStart"/>
      <w:r w:rsidRPr="00A81A71">
        <w:rPr>
          <w:rFonts w:ascii="Arial" w:hAnsi="Arial" w:cs="Arial"/>
          <w:sz w:val="24"/>
          <w:szCs w:val="24"/>
        </w:rPr>
        <w:t>=</w:t>
      </w:r>
      <w:r w:rsidRPr="00A81A71">
        <w:rPr>
          <w:rFonts w:ascii="Arial" w:hAnsi="Arial" w:cs="Arial"/>
          <w:i/>
          <w:iCs/>
          <w:sz w:val="24"/>
          <w:szCs w:val="24"/>
        </w:rPr>
        <w:t>[</w:t>
      </w:r>
      <w:proofErr w:type="gramEnd"/>
      <w:r w:rsidRPr="00A81A71">
        <w:rPr>
          <w:rFonts w:ascii="Arial" w:hAnsi="Arial" w:cs="Arial"/>
          <w:i/>
          <w:iCs/>
          <w:sz w:val="24"/>
          <w:szCs w:val="24"/>
        </w:rPr>
        <w:t>indicar valor del coeficiente]</w:t>
      </w:r>
    </w:p>
    <w:p w14:paraId="4E83346D" w14:textId="77777777" w:rsidR="002E40A3" w:rsidRPr="00A81A71" w:rsidRDefault="002E40A3" w:rsidP="005D3C88">
      <w:pPr>
        <w:suppressAutoHyphens/>
        <w:spacing w:before="60" w:after="60" w:line="240" w:lineRule="auto"/>
        <w:ind w:left="540"/>
        <w:rPr>
          <w:rFonts w:ascii="Arial" w:hAnsi="Arial" w:cs="Arial"/>
          <w:sz w:val="24"/>
          <w:szCs w:val="24"/>
        </w:rPr>
      </w:pPr>
      <w:r w:rsidRPr="00A81A71">
        <w:rPr>
          <w:rFonts w:ascii="Arial" w:hAnsi="Arial" w:cs="Arial"/>
          <w:sz w:val="24"/>
          <w:szCs w:val="24"/>
        </w:rPr>
        <w:t>c</w:t>
      </w:r>
      <w:proofErr w:type="gramStart"/>
      <w:r w:rsidRPr="00A81A71">
        <w:rPr>
          <w:rFonts w:ascii="Arial" w:hAnsi="Arial" w:cs="Arial"/>
          <w:sz w:val="24"/>
          <w:szCs w:val="24"/>
        </w:rPr>
        <w:t>=</w:t>
      </w:r>
      <w:r w:rsidRPr="00A81A71">
        <w:rPr>
          <w:rFonts w:ascii="Arial" w:hAnsi="Arial" w:cs="Arial"/>
          <w:i/>
          <w:iCs/>
          <w:sz w:val="24"/>
          <w:szCs w:val="24"/>
        </w:rPr>
        <w:t>[</w:t>
      </w:r>
      <w:proofErr w:type="gramEnd"/>
      <w:r w:rsidRPr="00A81A71">
        <w:rPr>
          <w:rFonts w:ascii="Arial" w:hAnsi="Arial" w:cs="Arial"/>
          <w:i/>
          <w:iCs/>
          <w:sz w:val="24"/>
          <w:szCs w:val="24"/>
        </w:rPr>
        <w:t>indicar valor del coeficiente]</w:t>
      </w:r>
    </w:p>
    <w:p w14:paraId="4E83346E" w14:textId="77777777" w:rsidR="002E40A3" w:rsidRPr="00A81A71" w:rsidRDefault="002E40A3" w:rsidP="005D3C88">
      <w:pPr>
        <w:suppressAutoHyphens/>
        <w:spacing w:before="60" w:after="60" w:line="240" w:lineRule="auto"/>
        <w:ind w:left="540"/>
        <w:rPr>
          <w:rFonts w:ascii="Arial" w:hAnsi="Arial" w:cs="Arial"/>
          <w:sz w:val="24"/>
          <w:szCs w:val="24"/>
        </w:rPr>
      </w:pPr>
      <w:r w:rsidRPr="00A81A71">
        <w:rPr>
          <w:rFonts w:ascii="Arial" w:hAnsi="Arial" w:cs="Arial"/>
          <w:sz w:val="24"/>
          <w:szCs w:val="24"/>
        </w:rPr>
        <w:t>El Oferente indicará en su oferta la fuente de los índices y la fecha base de los índices.</w:t>
      </w:r>
    </w:p>
    <w:p w14:paraId="4E83346F" w14:textId="77777777" w:rsidR="002E40A3" w:rsidRPr="00A81A71" w:rsidRDefault="002E40A3" w:rsidP="005D3C88">
      <w:pPr>
        <w:suppressAutoHyphens/>
        <w:spacing w:before="60" w:after="60" w:line="240" w:lineRule="auto"/>
        <w:ind w:left="540"/>
        <w:rPr>
          <w:rFonts w:ascii="Arial" w:hAnsi="Arial" w:cs="Arial"/>
          <w:sz w:val="24"/>
          <w:szCs w:val="24"/>
        </w:rPr>
      </w:pPr>
      <w:r w:rsidRPr="00A81A71">
        <w:rPr>
          <w:rFonts w:ascii="Arial" w:hAnsi="Arial" w:cs="Arial"/>
          <w:sz w:val="24"/>
          <w:szCs w:val="24"/>
        </w:rPr>
        <w:t>Fecha base = treinta (30) días antes de la fecha límite para la presentación de ofertas.</w:t>
      </w:r>
    </w:p>
    <w:p w14:paraId="4E833470" w14:textId="77777777" w:rsidR="002E40A3" w:rsidRPr="00A81A71" w:rsidRDefault="002E40A3" w:rsidP="005D3C88">
      <w:pPr>
        <w:suppressAutoHyphens/>
        <w:spacing w:before="60" w:after="60" w:line="240" w:lineRule="auto"/>
        <w:ind w:left="540"/>
        <w:rPr>
          <w:rFonts w:ascii="Arial" w:hAnsi="Arial" w:cs="Arial"/>
          <w:sz w:val="24"/>
          <w:szCs w:val="24"/>
        </w:rPr>
      </w:pPr>
      <w:r w:rsidRPr="00A81A71">
        <w:rPr>
          <w:rFonts w:ascii="Arial" w:hAnsi="Arial" w:cs="Arial"/>
          <w:sz w:val="24"/>
          <w:szCs w:val="24"/>
        </w:rPr>
        <w:t xml:space="preserve">Fecha del ajuste = </w:t>
      </w:r>
      <w:r w:rsidRPr="00A81A71">
        <w:rPr>
          <w:rFonts w:ascii="Arial" w:hAnsi="Arial" w:cs="Arial"/>
          <w:i/>
          <w:sz w:val="24"/>
          <w:szCs w:val="24"/>
        </w:rPr>
        <w:t>[indicar el número de semanas]</w:t>
      </w:r>
      <w:r w:rsidRPr="00A81A71">
        <w:rPr>
          <w:rFonts w:ascii="Arial" w:hAnsi="Arial" w:cs="Arial"/>
          <w:sz w:val="24"/>
          <w:szCs w:val="24"/>
        </w:rPr>
        <w:t xml:space="preserve"> semanas antes de la fecha de embarque (que representa el punto medio del período de fabricación). </w:t>
      </w:r>
    </w:p>
    <w:p w14:paraId="4E833471" w14:textId="77777777" w:rsidR="002E40A3" w:rsidRPr="00A81A71" w:rsidRDefault="002E40A3" w:rsidP="005D3C88">
      <w:pPr>
        <w:suppressAutoHyphens/>
        <w:spacing w:before="60" w:after="60" w:line="240" w:lineRule="auto"/>
        <w:ind w:left="540"/>
        <w:rPr>
          <w:rFonts w:ascii="Arial" w:hAnsi="Arial" w:cs="Arial"/>
          <w:sz w:val="24"/>
          <w:szCs w:val="24"/>
        </w:rPr>
      </w:pPr>
      <w:r w:rsidRPr="00A81A71">
        <w:rPr>
          <w:rFonts w:ascii="Arial" w:hAnsi="Arial" w:cs="Arial"/>
          <w:sz w:val="24"/>
          <w:szCs w:val="24"/>
        </w:rPr>
        <w:t>La fórmula de ajuste de precio anterior podrá ser invocada por cualquiera de las partes bajo las siguientes condiciones:</w:t>
      </w:r>
    </w:p>
    <w:p w14:paraId="4E833472" w14:textId="77777777" w:rsidR="002E40A3" w:rsidRPr="00A81A71" w:rsidRDefault="002E40A3" w:rsidP="005D3C88">
      <w:pPr>
        <w:tabs>
          <w:tab w:val="left" w:pos="1080"/>
        </w:tabs>
        <w:suppressAutoHyphens/>
        <w:spacing w:before="60" w:after="60" w:line="240" w:lineRule="auto"/>
        <w:ind w:left="1080" w:hanging="540"/>
        <w:rPr>
          <w:rFonts w:ascii="Arial" w:hAnsi="Arial" w:cs="Arial"/>
          <w:sz w:val="24"/>
          <w:szCs w:val="24"/>
        </w:rPr>
      </w:pPr>
      <w:r w:rsidRPr="00A81A71">
        <w:rPr>
          <w:rFonts w:ascii="Arial" w:hAnsi="Arial" w:cs="Arial"/>
          <w:sz w:val="24"/>
          <w:szCs w:val="24"/>
        </w:rPr>
        <w:t>(a)</w:t>
      </w:r>
      <w:r w:rsidRPr="00A81A71">
        <w:rPr>
          <w:rFonts w:ascii="Arial" w:hAnsi="Arial" w:cs="Arial"/>
          <w:sz w:val="24"/>
          <w:szCs w:val="24"/>
        </w:rPr>
        <w:tab/>
        <w:t xml:space="preserve">No se permitirá ningún reajuste de precios posteriores a las fechas originales de entrega, salvo indicación expresa en la carta de prórroga. Como regla general, no se permitirán reajustes de precios por períodos de retraso por los cuales el Proveedor es totalmente responsable. Sin embargo, el Comprador </w:t>
      </w:r>
      <w:r w:rsidRPr="00A81A71">
        <w:rPr>
          <w:rFonts w:ascii="Arial" w:hAnsi="Arial" w:cs="Arial"/>
          <w:sz w:val="24"/>
          <w:szCs w:val="24"/>
        </w:rPr>
        <w:lastRenderedPageBreak/>
        <w:t>tendrá derecho a una reducción de precios de los Bienes y Servicios objeto del reajuste.</w:t>
      </w:r>
    </w:p>
    <w:p w14:paraId="4E833473" w14:textId="77777777" w:rsidR="002E40A3" w:rsidRPr="00A81A71" w:rsidRDefault="002E40A3" w:rsidP="005D3C88">
      <w:pPr>
        <w:tabs>
          <w:tab w:val="left" w:pos="1080"/>
        </w:tabs>
        <w:suppressAutoHyphens/>
        <w:spacing w:before="60" w:after="60" w:line="240" w:lineRule="auto"/>
        <w:ind w:left="1080" w:hanging="540"/>
        <w:rPr>
          <w:rFonts w:ascii="Arial" w:hAnsi="Arial" w:cs="Arial"/>
          <w:sz w:val="24"/>
          <w:szCs w:val="24"/>
        </w:rPr>
      </w:pPr>
      <w:r w:rsidRPr="00A81A71">
        <w:rPr>
          <w:rFonts w:ascii="Arial" w:hAnsi="Arial" w:cs="Arial"/>
          <w:sz w:val="24"/>
          <w:szCs w:val="24"/>
        </w:rPr>
        <w:t>(b)</w:t>
      </w:r>
      <w:r w:rsidRPr="00A81A71">
        <w:rPr>
          <w:rFonts w:ascii="Arial" w:hAnsi="Arial" w:cs="Arial"/>
          <w:sz w:val="24"/>
          <w:szCs w:val="24"/>
        </w:rPr>
        <w:tab/>
        <w:t>Si la moneda en la cual el Precio del Contrato P</w:t>
      </w:r>
      <w:r w:rsidRPr="00A81A71">
        <w:rPr>
          <w:rFonts w:ascii="Arial" w:hAnsi="Arial" w:cs="Arial"/>
          <w:sz w:val="24"/>
          <w:szCs w:val="24"/>
          <w:vertAlign w:val="subscript"/>
        </w:rPr>
        <w:t>0</w:t>
      </w:r>
      <w:r w:rsidRPr="00A81A71">
        <w:rPr>
          <w:rFonts w:ascii="Arial" w:hAnsi="Arial" w:cs="Arial"/>
          <w:sz w:val="24"/>
          <w:szCs w:val="24"/>
        </w:rPr>
        <w:t xml:space="preserve"> está expresado es diferente de la moneda de origen de los índices de la mano de obra y de los materiales, se aplicará un factor de corrección para evitar reajustes incorrectos al Precio del Contrato. El factor de corrección será igual a la relación que exista entre los tipos de cambio entre las dos monedas en la fecha básica y en la fecha del ajuste tal como se definen anteriormente.</w:t>
      </w:r>
    </w:p>
    <w:p w14:paraId="4E833474" w14:textId="77777777" w:rsidR="00B102BD" w:rsidRDefault="002E40A3" w:rsidP="005D3C88">
      <w:pPr>
        <w:tabs>
          <w:tab w:val="left" w:pos="1080"/>
        </w:tabs>
        <w:suppressAutoHyphens/>
        <w:spacing w:before="60" w:after="60" w:line="240" w:lineRule="auto"/>
        <w:ind w:left="1080" w:hanging="540"/>
        <w:rPr>
          <w:rFonts w:ascii="Arial" w:hAnsi="Arial" w:cs="Arial"/>
          <w:sz w:val="24"/>
          <w:szCs w:val="24"/>
        </w:rPr>
      </w:pPr>
      <w:r w:rsidRPr="00A81A71">
        <w:rPr>
          <w:rFonts w:ascii="Arial" w:hAnsi="Arial" w:cs="Arial"/>
          <w:sz w:val="24"/>
          <w:szCs w:val="24"/>
        </w:rPr>
        <w:t>(c)</w:t>
      </w:r>
      <w:r w:rsidRPr="00A81A71">
        <w:rPr>
          <w:rFonts w:ascii="Arial" w:hAnsi="Arial" w:cs="Arial"/>
          <w:sz w:val="24"/>
          <w:szCs w:val="24"/>
        </w:rPr>
        <w:tab/>
        <w:t>No se efectuará ningún reajuste de precio a la porción del Precio del Contrato pagado al Proveedor como anticipo.</w:t>
      </w:r>
    </w:p>
    <w:p w14:paraId="4E833475" w14:textId="77777777" w:rsidR="00544F32" w:rsidRDefault="00544F32" w:rsidP="005D3C88">
      <w:pPr>
        <w:tabs>
          <w:tab w:val="left" w:pos="1080"/>
        </w:tabs>
        <w:suppressAutoHyphens/>
        <w:spacing w:before="60" w:after="60" w:line="240" w:lineRule="auto"/>
        <w:ind w:left="1080" w:hanging="540"/>
        <w:rPr>
          <w:rFonts w:ascii="Arial" w:hAnsi="Arial" w:cs="Arial"/>
          <w:sz w:val="24"/>
          <w:szCs w:val="24"/>
        </w:rPr>
        <w:sectPr w:rsidR="00544F32" w:rsidSect="003F1BA3">
          <w:headerReference w:type="default" r:id="rId31"/>
          <w:pgSz w:w="12240" w:h="15840"/>
          <w:pgMar w:top="1440" w:right="1440" w:bottom="1440" w:left="1440" w:header="720" w:footer="720" w:gutter="0"/>
          <w:cols w:space="720"/>
          <w:docGrid w:linePitch="360"/>
        </w:sectPr>
      </w:pPr>
    </w:p>
    <w:p w14:paraId="4E833476" w14:textId="77777777" w:rsidR="002E40A3" w:rsidRPr="00A81A71" w:rsidRDefault="002E40A3" w:rsidP="005D3C88">
      <w:pPr>
        <w:keepNext/>
        <w:keepLines/>
        <w:spacing w:before="240" w:after="0" w:line="240" w:lineRule="auto"/>
        <w:outlineLvl w:val="1"/>
        <w:rPr>
          <w:rFonts w:ascii="Arial" w:hAnsi="Arial" w:cs="Arial"/>
          <w:b/>
          <w:sz w:val="24"/>
          <w:szCs w:val="24"/>
        </w:rPr>
      </w:pPr>
      <w:bookmarkStart w:id="418" w:name="_Toc18926043"/>
      <w:r w:rsidRPr="00A81A71">
        <w:rPr>
          <w:rFonts w:ascii="Arial" w:hAnsi="Arial" w:cs="Arial"/>
          <w:b/>
          <w:sz w:val="24"/>
          <w:szCs w:val="24"/>
        </w:rPr>
        <w:lastRenderedPageBreak/>
        <w:t>Apéndice 2: Fraude y Corrupción y Prácticas Prohibidas</w:t>
      </w:r>
      <w:bookmarkEnd w:id="418"/>
    </w:p>
    <w:p w14:paraId="4E833491" w14:textId="72A6508A" w:rsidR="002E40A3" w:rsidRPr="00A81A71" w:rsidRDefault="002E40A3" w:rsidP="005D3C88">
      <w:pPr>
        <w:spacing w:before="60" w:after="60" w:line="240" w:lineRule="auto"/>
        <w:rPr>
          <w:rFonts w:ascii="Arial" w:hAnsi="Arial" w:cs="Arial"/>
          <w:sz w:val="24"/>
          <w:szCs w:val="24"/>
        </w:rPr>
      </w:pPr>
      <w:r w:rsidRPr="00A81A71">
        <w:rPr>
          <w:rFonts w:ascii="Arial" w:hAnsi="Arial" w:cs="Arial"/>
          <w:sz w:val="24"/>
          <w:szCs w:val="24"/>
        </w:rPr>
        <w:t>------------------------------------------------------------------------------------</w:t>
      </w:r>
    </w:p>
    <w:p w14:paraId="4E833492" w14:textId="77777777" w:rsidR="002E40A3" w:rsidRPr="00A81A71" w:rsidRDefault="002E40A3" w:rsidP="005D3C88">
      <w:pPr>
        <w:spacing w:line="240" w:lineRule="auto"/>
        <w:rPr>
          <w:rFonts w:ascii="Arial" w:hAnsi="Arial" w:cs="Arial"/>
          <w:b/>
          <w:sz w:val="24"/>
          <w:szCs w:val="24"/>
        </w:rPr>
      </w:pPr>
      <w:r w:rsidRPr="00A81A71">
        <w:rPr>
          <w:rFonts w:ascii="Arial" w:hAnsi="Arial" w:cs="Arial"/>
          <w:b/>
          <w:sz w:val="24"/>
          <w:szCs w:val="24"/>
        </w:rPr>
        <w:t xml:space="preserve">Prácticas Prohibidas </w:t>
      </w:r>
    </w:p>
    <w:p w14:paraId="4E833494" w14:textId="7E698894" w:rsidR="002E40A3" w:rsidRPr="00A81A71" w:rsidRDefault="002E40A3" w:rsidP="00E64591">
      <w:pPr>
        <w:spacing w:line="240" w:lineRule="auto"/>
        <w:rPr>
          <w:rFonts w:ascii="Arial" w:hAnsi="Arial" w:cs="Arial"/>
          <w:sz w:val="24"/>
          <w:szCs w:val="24"/>
        </w:rPr>
      </w:pPr>
      <w:r w:rsidRPr="00A81A71">
        <w:rPr>
          <w:rFonts w:ascii="Arial" w:hAnsi="Arial" w:cs="Arial"/>
          <w:i/>
          <w:sz w:val="24"/>
          <w:szCs w:val="24"/>
        </w:rPr>
        <w:t>[</w:t>
      </w:r>
      <w:r w:rsidRPr="00A81A71">
        <w:rPr>
          <w:rFonts w:ascii="Arial" w:hAnsi="Arial" w:cs="Arial"/>
          <w:sz w:val="24"/>
          <w:szCs w:val="24"/>
        </w:rPr>
        <w:t>El</w:t>
      </w:r>
      <w:r w:rsidRPr="00A81A71">
        <w:rPr>
          <w:rFonts w:ascii="Arial" w:hAnsi="Arial" w:cs="Arial"/>
          <w:bCs/>
          <w:sz w:val="24"/>
          <w:szCs w:val="24"/>
        </w:rPr>
        <w:t xml:space="preserve"> Banco exige a todos los Prestatarios (incluyendo los beneficiarios de donaciones), organismos ejecutores y organismos contratantes, al igual que a todas las firmas, entidades o individuos oferentes por participar o participando en actividades financiadas por el Banco incluyendo, entre otros, solicitantes, oferentes, proveedores de bienes, contratistas, consultores, miembros del personal, subcontratistas, </w:t>
      </w:r>
      <w:proofErr w:type="spellStart"/>
      <w:r w:rsidRPr="00A81A71">
        <w:rPr>
          <w:rFonts w:ascii="Arial" w:hAnsi="Arial" w:cs="Arial"/>
          <w:bCs/>
          <w:sz w:val="24"/>
          <w:szCs w:val="24"/>
        </w:rPr>
        <w:t>subconsultores</w:t>
      </w:r>
      <w:proofErr w:type="spellEnd"/>
      <w:r w:rsidRPr="00A81A71">
        <w:rPr>
          <w:rFonts w:ascii="Arial" w:hAnsi="Arial" w:cs="Arial"/>
          <w:bCs/>
          <w:sz w:val="24"/>
          <w:szCs w:val="24"/>
        </w:rPr>
        <w:t>, proveedores de servicios y concesionarios (incluidos sus respectivos funcionarios, empleados y representantes, ya sean sus atribuciones expresas o implícitas), observar los más altos niveles éticos y denuncien al Banco</w:t>
      </w:r>
      <w:r w:rsidRPr="00A81A71">
        <w:rPr>
          <w:rFonts w:ascii="Arial" w:hAnsi="Arial" w:cs="Arial"/>
          <w:bCs/>
          <w:sz w:val="24"/>
          <w:szCs w:val="24"/>
          <w:vertAlign w:val="superscript"/>
        </w:rPr>
        <w:footnoteReference w:id="14"/>
      </w:r>
      <w:r w:rsidRPr="00A81A71">
        <w:rPr>
          <w:rFonts w:ascii="Arial" w:hAnsi="Arial" w:cs="Arial"/>
          <w:bCs/>
          <w:sz w:val="24"/>
          <w:szCs w:val="24"/>
        </w:rPr>
        <w:t xml:space="preserve"> todo acto sospechoso de constituir una Práctica Prohibida del cual tenga conocimiento o sea informado, durante el proceso de selección y las negociaciones o la ejecución de un contrato. Las Prácticas Prohibidas comprenden actos de: (i) prácticas corruptivas; (ii) prácticas fraudulentas; (iii) prácticas coercitivas; y (iv) prácticas colusorias y (v) prácticas obstructivas. El Banco ha establecido mecanismos para la denuncia de la supuesta comisión de Prácticas Prohibidas. Toda denuncia deberá ser remitida a la Oficina de Integridad Institucional (OII) del Banco para que se investigue debidamente. El Banco también ha adoptado procedimientos de sanción para la resolución de casos y ha celebrado acuerdos con otras Instituciones Financieras Internacionales (IFI) a fin de dar un reconocimiento recíproco a las sanciones impuestas por sus respectivos órganos sancionadores</w:t>
      </w:r>
      <w:r w:rsidRPr="00A81A71">
        <w:rPr>
          <w:rFonts w:ascii="Arial" w:hAnsi="Arial" w:cs="Arial"/>
          <w:sz w:val="24"/>
          <w:szCs w:val="24"/>
        </w:rPr>
        <w:t>.</w:t>
      </w:r>
    </w:p>
    <w:p w14:paraId="4E833495" w14:textId="77777777" w:rsidR="002E40A3" w:rsidRPr="00A81A71" w:rsidRDefault="002E40A3" w:rsidP="008362EF">
      <w:pPr>
        <w:numPr>
          <w:ilvl w:val="0"/>
          <w:numId w:val="141"/>
        </w:numPr>
        <w:spacing w:before="60" w:after="60" w:line="240" w:lineRule="auto"/>
        <w:ind w:left="720"/>
        <w:rPr>
          <w:rFonts w:ascii="Arial" w:hAnsi="Arial" w:cs="Arial"/>
          <w:sz w:val="24"/>
          <w:szCs w:val="24"/>
        </w:rPr>
      </w:pPr>
      <w:r w:rsidRPr="00A81A71">
        <w:rPr>
          <w:rFonts w:ascii="Arial" w:hAnsi="Arial" w:cs="Arial"/>
          <w:bCs/>
          <w:sz w:val="24"/>
          <w:szCs w:val="24"/>
        </w:rPr>
        <w:t>El Banco define, para efectos de esta disposición, los términos que figuran a continuación</w:t>
      </w:r>
      <w:r w:rsidRPr="00A81A71">
        <w:rPr>
          <w:rFonts w:ascii="Arial" w:hAnsi="Arial" w:cs="Arial"/>
          <w:sz w:val="24"/>
          <w:szCs w:val="24"/>
        </w:rPr>
        <w:t xml:space="preserve">: </w:t>
      </w:r>
    </w:p>
    <w:p w14:paraId="4E833496" w14:textId="77777777" w:rsidR="002E40A3" w:rsidRPr="00A81A71" w:rsidRDefault="002E40A3" w:rsidP="008362EF">
      <w:pPr>
        <w:pStyle w:val="Prrafodelista1"/>
        <w:numPr>
          <w:ilvl w:val="0"/>
          <w:numId w:val="142"/>
        </w:numPr>
        <w:spacing w:before="60" w:after="60" w:line="240" w:lineRule="auto"/>
        <w:ind w:left="1080"/>
        <w:contextualSpacing w:val="0"/>
        <w:rPr>
          <w:rFonts w:ascii="Arial" w:hAnsi="Arial" w:cs="Arial"/>
          <w:sz w:val="24"/>
          <w:szCs w:val="24"/>
        </w:rPr>
      </w:pPr>
      <w:r w:rsidRPr="00A81A71">
        <w:rPr>
          <w:rFonts w:ascii="Arial" w:hAnsi="Arial" w:cs="Arial"/>
          <w:bCs/>
          <w:sz w:val="24"/>
          <w:szCs w:val="24"/>
        </w:rPr>
        <w:t>Una práctica corruptiva consiste en ofrecer, dar, recibir o solicitar, directa o indirectamente, cualquier cosa de valor para influenciar indebidamente las acciones de otra parte</w:t>
      </w:r>
      <w:r w:rsidRPr="00A81A71">
        <w:rPr>
          <w:rFonts w:ascii="Arial" w:hAnsi="Arial" w:cs="Arial"/>
          <w:sz w:val="24"/>
          <w:szCs w:val="24"/>
        </w:rPr>
        <w:t>;</w:t>
      </w:r>
    </w:p>
    <w:p w14:paraId="4E833497" w14:textId="77777777" w:rsidR="002E40A3" w:rsidRPr="00A81A71" w:rsidRDefault="002E40A3" w:rsidP="008362EF">
      <w:pPr>
        <w:pStyle w:val="Prrafodelista1"/>
        <w:numPr>
          <w:ilvl w:val="0"/>
          <w:numId w:val="142"/>
        </w:numPr>
        <w:spacing w:before="60" w:after="60" w:line="240" w:lineRule="auto"/>
        <w:ind w:left="1080"/>
        <w:contextualSpacing w:val="0"/>
        <w:rPr>
          <w:rFonts w:ascii="Arial" w:hAnsi="Arial" w:cs="Arial"/>
          <w:bCs/>
          <w:sz w:val="24"/>
          <w:szCs w:val="24"/>
        </w:rPr>
      </w:pPr>
      <w:r w:rsidRPr="00A81A71">
        <w:rPr>
          <w:rFonts w:ascii="Arial" w:hAnsi="Arial" w:cs="Arial"/>
          <w:bCs/>
          <w:sz w:val="24"/>
          <w:szCs w:val="24"/>
        </w:rPr>
        <w:t>Una práctica fraudulenta es cualquier acto u omisión, incluida la tergiversación de hechos y circunstancias, que deliberada o imprudentemente, engañen, o intenten engañar, a alguna parte para obtener un beneficio financiero o de otra naturaleza o para evadir una obligación;</w:t>
      </w:r>
    </w:p>
    <w:p w14:paraId="4E833498" w14:textId="77777777" w:rsidR="002E40A3" w:rsidRPr="00A81A71" w:rsidRDefault="002E40A3" w:rsidP="008362EF">
      <w:pPr>
        <w:pStyle w:val="Prrafodelista1"/>
        <w:numPr>
          <w:ilvl w:val="0"/>
          <w:numId w:val="142"/>
        </w:numPr>
        <w:spacing w:before="60" w:after="60" w:line="240" w:lineRule="auto"/>
        <w:ind w:left="1080"/>
        <w:contextualSpacing w:val="0"/>
        <w:rPr>
          <w:rFonts w:ascii="Arial" w:hAnsi="Arial" w:cs="Arial"/>
          <w:bCs/>
          <w:sz w:val="24"/>
          <w:szCs w:val="24"/>
        </w:rPr>
      </w:pPr>
      <w:r w:rsidRPr="00A81A71">
        <w:rPr>
          <w:rFonts w:ascii="Arial" w:hAnsi="Arial" w:cs="Arial"/>
          <w:bCs/>
          <w:sz w:val="24"/>
          <w:szCs w:val="24"/>
        </w:rPr>
        <w:t>Una práctica coercitiva consiste en perjudicar o causar daño, o amenazar con perjudicar o causar daño, directa o indirectamente, a cualquier parte o a sus bienes para influenciar indebidamente las acciones de una parte; y</w:t>
      </w:r>
    </w:p>
    <w:p w14:paraId="4E833499" w14:textId="77777777" w:rsidR="002E40A3" w:rsidRPr="00A81A71" w:rsidRDefault="002E40A3" w:rsidP="008362EF">
      <w:pPr>
        <w:pStyle w:val="Prrafodelista1"/>
        <w:numPr>
          <w:ilvl w:val="0"/>
          <w:numId w:val="142"/>
        </w:numPr>
        <w:spacing w:before="60" w:after="60" w:line="240" w:lineRule="auto"/>
        <w:ind w:left="1080"/>
        <w:contextualSpacing w:val="0"/>
        <w:rPr>
          <w:rFonts w:ascii="Arial" w:hAnsi="Arial" w:cs="Arial"/>
          <w:bCs/>
          <w:sz w:val="24"/>
          <w:szCs w:val="24"/>
        </w:rPr>
      </w:pPr>
      <w:r w:rsidRPr="00A81A71">
        <w:rPr>
          <w:rFonts w:ascii="Arial" w:hAnsi="Arial" w:cs="Arial"/>
          <w:bCs/>
          <w:sz w:val="24"/>
          <w:szCs w:val="24"/>
        </w:rPr>
        <w:t>Una práctica colusoria es un acuerdo entre dos o más partes realizado con la intención de alcanzar un propósito inapropiado, lo que incluye influenciar en forma inapropiada las acciones de otra parte; y</w:t>
      </w:r>
    </w:p>
    <w:p w14:paraId="4E83349A" w14:textId="77777777" w:rsidR="002E40A3" w:rsidRPr="00A81A71" w:rsidRDefault="002E40A3" w:rsidP="008362EF">
      <w:pPr>
        <w:pStyle w:val="Prrafodelista1"/>
        <w:numPr>
          <w:ilvl w:val="0"/>
          <w:numId w:val="142"/>
        </w:numPr>
        <w:spacing w:before="60" w:after="60" w:line="240" w:lineRule="auto"/>
        <w:ind w:left="1080"/>
        <w:contextualSpacing w:val="0"/>
        <w:rPr>
          <w:rFonts w:ascii="Arial" w:hAnsi="Arial" w:cs="Arial"/>
          <w:bCs/>
          <w:sz w:val="24"/>
          <w:szCs w:val="24"/>
        </w:rPr>
      </w:pPr>
      <w:r w:rsidRPr="00A81A71">
        <w:rPr>
          <w:rFonts w:ascii="Arial" w:hAnsi="Arial" w:cs="Arial"/>
          <w:bCs/>
          <w:sz w:val="24"/>
          <w:szCs w:val="24"/>
        </w:rPr>
        <w:t>Una práctica obstructiva consiste en:</w:t>
      </w:r>
    </w:p>
    <w:p w14:paraId="4E83349B" w14:textId="77777777" w:rsidR="002E40A3" w:rsidRPr="00A81A71" w:rsidRDefault="002E40A3" w:rsidP="008362EF">
      <w:pPr>
        <w:pStyle w:val="Prrafodelista1"/>
        <w:numPr>
          <w:ilvl w:val="0"/>
          <w:numId w:val="143"/>
        </w:numPr>
        <w:spacing w:before="60" w:after="60" w:line="240" w:lineRule="auto"/>
        <w:ind w:left="1440"/>
        <w:rPr>
          <w:rFonts w:ascii="Arial" w:hAnsi="Arial" w:cs="Arial"/>
          <w:sz w:val="24"/>
          <w:szCs w:val="24"/>
        </w:rPr>
      </w:pPr>
      <w:r w:rsidRPr="00A81A71">
        <w:rPr>
          <w:rFonts w:ascii="Arial" w:hAnsi="Arial" w:cs="Arial"/>
          <w:bCs/>
          <w:sz w:val="24"/>
          <w:szCs w:val="24"/>
        </w:rPr>
        <w:lastRenderedPageBreak/>
        <w:t>destruir, falsificar, alterar u ocultar deliberadamente evidencia significativa para la investigación o realizar declaraciones falsas ante los investigadores con el fin de impedir materialmente una investigación del Grupo del Banco sobre denuncias de una práctica corrupta, fraudulenta, coercitiva o colusoria; y/o amenazar, hostigar o intimidar a cualquier parte para impedir que divulgue su conocimiento de asuntos que son importantes para la investigación o que prosiga la investigación, o</w:t>
      </w:r>
    </w:p>
    <w:p w14:paraId="4E83349C" w14:textId="77777777" w:rsidR="002E40A3" w:rsidRPr="00A81A71" w:rsidRDefault="002E40A3" w:rsidP="008362EF">
      <w:pPr>
        <w:pStyle w:val="Prrafodelista1"/>
        <w:numPr>
          <w:ilvl w:val="0"/>
          <w:numId w:val="143"/>
        </w:numPr>
        <w:spacing w:before="60" w:after="60" w:line="240" w:lineRule="auto"/>
        <w:ind w:left="1440"/>
        <w:rPr>
          <w:rFonts w:ascii="Arial" w:hAnsi="Arial" w:cs="Arial"/>
          <w:sz w:val="24"/>
          <w:szCs w:val="24"/>
        </w:rPr>
      </w:pPr>
      <w:r w:rsidRPr="00A81A71">
        <w:rPr>
          <w:rFonts w:ascii="Arial" w:hAnsi="Arial" w:cs="Arial"/>
          <w:bCs/>
          <w:sz w:val="24"/>
          <w:szCs w:val="24"/>
        </w:rPr>
        <w:t>todo acto dirigido a impedir materialmente el ejercicio de inspección del Banco y los derechos de auditoría previstos en el párrafo 1.1 (e) de abajo</w:t>
      </w:r>
      <w:r w:rsidRPr="00A81A71">
        <w:rPr>
          <w:rFonts w:ascii="Arial" w:hAnsi="Arial" w:cs="Arial"/>
          <w:sz w:val="24"/>
          <w:szCs w:val="24"/>
        </w:rPr>
        <w:t>.</w:t>
      </w:r>
    </w:p>
    <w:p w14:paraId="4E83349D" w14:textId="77777777" w:rsidR="002E40A3" w:rsidRPr="00A81A71" w:rsidRDefault="002E40A3" w:rsidP="008362EF">
      <w:pPr>
        <w:numPr>
          <w:ilvl w:val="0"/>
          <w:numId w:val="141"/>
        </w:numPr>
        <w:spacing w:before="60" w:after="60" w:line="240" w:lineRule="auto"/>
        <w:ind w:left="720"/>
        <w:rPr>
          <w:rFonts w:ascii="Arial" w:hAnsi="Arial" w:cs="Arial"/>
          <w:sz w:val="24"/>
          <w:szCs w:val="24"/>
        </w:rPr>
      </w:pPr>
      <w:r w:rsidRPr="00A81A71">
        <w:rPr>
          <w:rFonts w:ascii="Arial" w:hAnsi="Arial" w:cs="Arial"/>
          <w:bCs/>
          <w:sz w:val="24"/>
          <w:szCs w:val="24"/>
        </w:rPr>
        <w:t xml:space="preserve">Si se determina que, de conformidad con los Procedimientos de sanciones del Banco, cualquier firma, entidad o individuo actuando como oferente o participando en una actividad financiada por el Banco incluidos, entre otros, solicitantes, oferentes, proveedores, contratistas, consultores, miembros del personal, subcontratistas, </w:t>
      </w:r>
      <w:proofErr w:type="spellStart"/>
      <w:r w:rsidRPr="00A81A71">
        <w:rPr>
          <w:rFonts w:ascii="Arial" w:hAnsi="Arial" w:cs="Arial"/>
          <w:bCs/>
          <w:sz w:val="24"/>
          <w:szCs w:val="24"/>
        </w:rPr>
        <w:t>subconsultores</w:t>
      </w:r>
      <w:proofErr w:type="spellEnd"/>
      <w:r w:rsidRPr="00A81A71">
        <w:rPr>
          <w:rFonts w:ascii="Arial" w:hAnsi="Arial" w:cs="Arial"/>
          <w:bCs/>
          <w:sz w:val="24"/>
          <w:szCs w:val="24"/>
        </w:rPr>
        <w:t>, proveedores de bienes o servicios, concesionarios, Prestatarios (incluidos los Beneficiarios de donaciones), organismos ejecutores u organismos contratantes (incluyendo sus respectivos funcionarios, empleados y representantes, ya sean sus atribuciones expresas o implícitas) ha cometido una Práctica Prohibida en cualquier etapa de la adjudicación o ejecución de un contrato, el Banco podrá</w:t>
      </w:r>
      <w:r w:rsidRPr="00A81A71">
        <w:rPr>
          <w:rFonts w:ascii="Arial" w:hAnsi="Arial" w:cs="Arial"/>
          <w:sz w:val="24"/>
          <w:szCs w:val="24"/>
        </w:rPr>
        <w:t>:</w:t>
      </w:r>
    </w:p>
    <w:p w14:paraId="4E83349E" w14:textId="77777777" w:rsidR="002E40A3" w:rsidRPr="00A81A71" w:rsidRDefault="002E40A3" w:rsidP="008362EF">
      <w:pPr>
        <w:pStyle w:val="Prrafodelista1"/>
        <w:numPr>
          <w:ilvl w:val="0"/>
          <w:numId w:val="144"/>
        </w:numPr>
        <w:spacing w:before="60" w:after="60" w:line="240" w:lineRule="auto"/>
        <w:ind w:left="1080"/>
        <w:contextualSpacing w:val="0"/>
        <w:rPr>
          <w:rFonts w:ascii="Arial" w:hAnsi="Arial" w:cs="Arial"/>
          <w:sz w:val="24"/>
          <w:szCs w:val="24"/>
        </w:rPr>
      </w:pPr>
      <w:r w:rsidRPr="00A81A71">
        <w:rPr>
          <w:rFonts w:ascii="Arial" w:hAnsi="Arial" w:cs="Arial"/>
          <w:bCs/>
          <w:iCs/>
          <w:sz w:val="24"/>
          <w:szCs w:val="24"/>
        </w:rPr>
        <w:t>no financiar ninguna propuesta de adjudicación de un contrato para la adquisición de bienes o servicios, la contratación de obras, o servicios de consultoría</w:t>
      </w:r>
      <w:r w:rsidRPr="00A81A71">
        <w:rPr>
          <w:rFonts w:ascii="Arial" w:hAnsi="Arial" w:cs="Arial"/>
          <w:sz w:val="24"/>
          <w:szCs w:val="24"/>
        </w:rPr>
        <w:t>;</w:t>
      </w:r>
    </w:p>
    <w:p w14:paraId="4E83349F" w14:textId="77777777" w:rsidR="002E40A3" w:rsidRPr="00A81A71" w:rsidRDefault="002E40A3" w:rsidP="008362EF">
      <w:pPr>
        <w:pStyle w:val="Prrafodelista1"/>
        <w:numPr>
          <w:ilvl w:val="0"/>
          <w:numId w:val="144"/>
        </w:numPr>
        <w:spacing w:before="60" w:after="60" w:line="240" w:lineRule="auto"/>
        <w:ind w:left="1080"/>
        <w:contextualSpacing w:val="0"/>
        <w:rPr>
          <w:rFonts w:ascii="Arial" w:hAnsi="Arial" w:cs="Arial"/>
          <w:bCs/>
          <w:iCs/>
          <w:sz w:val="24"/>
          <w:szCs w:val="24"/>
        </w:rPr>
      </w:pPr>
      <w:r w:rsidRPr="00A81A71">
        <w:rPr>
          <w:rFonts w:ascii="Arial" w:hAnsi="Arial" w:cs="Arial"/>
          <w:bCs/>
          <w:iCs/>
          <w:sz w:val="24"/>
          <w:szCs w:val="24"/>
        </w:rPr>
        <w:t>suspender los desembolsos de la operación, si se determina, en cualquier etapa, que un empleado, agencia o representante del Prestatario, el Organismo Ejecutor o el Organismo Contratante ha cometido una Práctica Prohibida;</w:t>
      </w:r>
    </w:p>
    <w:p w14:paraId="4E8334A0" w14:textId="77777777" w:rsidR="002E40A3" w:rsidRPr="00A81A71" w:rsidRDefault="002E40A3" w:rsidP="008362EF">
      <w:pPr>
        <w:pStyle w:val="Prrafodelista1"/>
        <w:numPr>
          <w:ilvl w:val="0"/>
          <w:numId w:val="144"/>
        </w:numPr>
        <w:spacing w:before="60" w:after="60" w:line="240" w:lineRule="auto"/>
        <w:ind w:left="1080"/>
        <w:contextualSpacing w:val="0"/>
        <w:rPr>
          <w:rFonts w:ascii="Arial" w:hAnsi="Arial" w:cs="Arial"/>
          <w:bCs/>
          <w:iCs/>
          <w:sz w:val="24"/>
          <w:szCs w:val="24"/>
        </w:rPr>
      </w:pPr>
      <w:r w:rsidRPr="00A81A71">
        <w:rPr>
          <w:rFonts w:ascii="Arial" w:hAnsi="Arial" w:cs="Arial"/>
          <w:bCs/>
          <w:iCs/>
          <w:sz w:val="24"/>
          <w:szCs w:val="24"/>
        </w:rPr>
        <w:t>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4E8334A1" w14:textId="77777777" w:rsidR="002E40A3" w:rsidRPr="00A81A71" w:rsidRDefault="002E40A3" w:rsidP="008362EF">
      <w:pPr>
        <w:pStyle w:val="Prrafodelista1"/>
        <w:numPr>
          <w:ilvl w:val="0"/>
          <w:numId w:val="144"/>
        </w:numPr>
        <w:spacing w:before="60" w:after="60" w:line="240" w:lineRule="auto"/>
        <w:ind w:left="1080"/>
        <w:contextualSpacing w:val="0"/>
        <w:rPr>
          <w:rFonts w:ascii="Arial" w:hAnsi="Arial" w:cs="Arial"/>
          <w:bCs/>
          <w:iCs/>
          <w:sz w:val="24"/>
          <w:szCs w:val="24"/>
        </w:rPr>
      </w:pPr>
      <w:r w:rsidRPr="00A81A71">
        <w:rPr>
          <w:rFonts w:ascii="Arial" w:hAnsi="Arial" w:cs="Arial"/>
          <w:bCs/>
          <w:iCs/>
          <w:sz w:val="24"/>
          <w:szCs w:val="24"/>
        </w:rPr>
        <w:t>emitir una amonestación a la firma, entidad o individuo en el formato de una carta formal de censura por su conducta;</w:t>
      </w:r>
    </w:p>
    <w:p w14:paraId="4E8334A2" w14:textId="77777777" w:rsidR="002E40A3" w:rsidRPr="00A81A71" w:rsidRDefault="002E40A3" w:rsidP="008362EF">
      <w:pPr>
        <w:pStyle w:val="Prrafodelista1"/>
        <w:numPr>
          <w:ilvl w:val="0"/>
          <w:numId w:val="144"/>
        </w:numPr>
        <w:spacing w:before="60" w:after="60" w:line="240" w:lineRule="auto"/>
        <w:ind w:left="1080"/>
        <w:contextualSpacing w:val="0"/>
        <w:rPr>
          <w:rFonts w:ascii="Arial" w:hAnsi="Arial" w:cs="Arial"/>
          <w:bCs/>
          <w:iCs/>
          <w:sz w:val="24"/>
          <w:szCs w:val="24"/>
        </w:rPr>
      </w:pPr>
      <w:r w:rsidRPr="00A81A71">
        <w:rPr>
          <w:rFonts w:ascii="Arial" w:hAnsi="Arial" w:cs="Arial"/>
          <w:bCs/>
          <w:iCs/>
          <w:sz w:val="24"/>
          <w:szCs w:val="24"/>
        </w:rPr>
        <w:t>declarar a una firma, entidad o individuo inelegible, en forma permanente o por determinado período de tiempo, para que (i) se le adjudiquen contratos o participe en actividades financiadas por el Banco, y (ii) sea designado</w:t>
      </w:r>
      <w:r w:rsidRPr="00A81A71">
        <w:rPr>
          <w:rFonts w:ascii="Arial" w:hAnsi="Arial" w:cs="Arial"/>
          <w:iCs/>
          <w:sz w:val="24"/>
          <w:szCs w:val="24"/>
        </w:rPr>
        <w:footnoteReference w:id="15"/>
      </w:r>
      <w:r w:rsidRPr="00A81A71">
        <w:rPr>
          <w:rFonts w:ascii="Arial" w:hAnsi="Arial" w:cs="Arial"/>
          <w:bCs/>
          <w:iCs/>
          <w:sz w:val="24"/>
          <w:szCs w:val="24"/>
        </w:rPr>
        <w:t xml:space="preserve"> </w:t>
      </w:r>
      <w:proofErr w:type="spellStart"/>
      <w:r w:rsidRPr="00A81A71">
        <w:rPr>
          <w:rFonts w:ascii="Arial" w:hAnsi="Arial" w:cs="Arial"/>
          <w:bCs/>
          <w:iCs/>
          <w:sz w:val="24"/>
          <w:szCs w:val="24"/>
        </w:rPr>
        <w:t>subconsultor</w:t>
      </w:r>
      <w:proofErr w:type="spellEnd"/>
      <w:r w:rsidRPr="00A81A71">
        <w:rPr>
          <w:rFonts w:ascii="Arial" w:hAnsi="Arial" w:cs="Arial"/>
          <w:bCs/>
          <w:iCs/>
          <w:sz w:val="24"/>
          <w:szCs w:val="24"/>
        </w:rPr>
        <w:t xml:space="preserve">, subcontratista o proveedor de bienes o servicios por otra firma elegible a la que se adjudique un contrato para ejecutar actividades financiadas por el Banco; </w:t>
      </w:r>
    </w:p>
    <w:p w14:paraId="4E8334A3" w14:textId="77777777" w:rsidR="002E40A3" w:rsidRPr="00A81A71" w:rsidRDefault="002E40A3" w:rsidP="008362EF">
      <w:pPr>
        <w:pStyle w:val="Prrafodelista1"/>
        <w:numPr>
          <w:ilvl w:val="0"/>
          <w:numId w:val="144"/>
        </w:numPr>
        <w:spacing w:before="60" w:after="60" w:line="240" w:lineRule="auto"/>
        <w:ind w:left="1080"/>
        <w:contextualSpacing w:val="0"/>
        <w:rPr>
          <w:rFonts w:ascii="Arial" w:hAnsi="Arial" w:cs="Arial"/>
          <w:bCs/>
          <w:iCs/>
          <w:sz w:val="24"/>
          <w:szCs w:val="24"/>
        </w:rPr>
      </w:pPr>
      <w:r w:rsidRPr="00A81A71">
        <w:rPr>
          <w:rFonts w:ascii="Arial" w:hAnsi="Arial" w:cs="Arial"/>
          <w:bCs/>
          <w:iCs/>
          <w:sz w:val="24"/>
          <w:szCs w:val="24"/>
        </w:rPr>
        <w:lastRenderedPageBreak/>
        <w:t>remitir el tema a las autoridades pertinentes encargadas de hacer cumplir las leyes; y/o;</w:t>
      </w:r>
    </w:p>
    <w:p w14:paraId="4E8334A4" w14:textId="77777777" w:rsidR="002E40A3" w:rsidRPr="00A81A71" w:rsidRDefault="002E40A3" w:rsidP="008362EF">
      <w:pPr>
        <w:pStyle w:val="Prrafodelista1"/>
        <w:numPr>
          <w:ilvl w:val="0"/>
          <w:numId w:val="144"/>
        </w:numPr>
        <w:spacing w:before="60" w:after="60" w:line="240" w:lineRule="auto"/>
        <w:ind w:left="1080"/>
        <w:contextualSpacing w:val="0"/>
        <w:rPr>
          <w:rFonts w:ascii="Arial" w:hAnsi="Arial" w:cs="Arial"/>
          <w:sz w:val="24"/>
          <w:szCs w:val="24"/>
        </w:rPr>
      </w:pPr>
      <w:r w:rsidRPr="00A81A71">
        <w:rPr>
          <w:rFonts w:ascii="Arial" w:hAnsi="Arial" w:cs="Arial"/>
          <w:bCs/>
          <w:iCs/>
          <w:sz w:val="24"/>
          <w:szCs w:val="24"/>
        </w:rPr>
        <w:t>imponer otras sanciones que considere apropiadas bajo las circunstancias del caso, incluyendo la imposición de multas que representen para el Banco un reembolso de los costos vinculados con las investigaciones y actuaciones. Dichas sanciones podrán ser impuestas en forma adicional o en sustitución de las sanciones arriba referidas</w:t>
      </w:r>
      <w:r w:rsidRPr="00A81A71">
        <w:rPr>
          <w:rFonts w:ascii="Arial" w:hAnsi="Arial" w:cs="Arial"/>
          <w:sz w:val="24"/>
          <w:szCs w:val="24"/>
        </w:rPr>
        <w:t>.</w:t>
      </w:r>
    </w:p>
    <w:p w14:paraId="4E8334A5" w14:textId="77777777" w:rsidR="002E40A3" w:rsidRPr="00A81A71" w:rsidRDefault="002E40A3" w:rsidP="008362EF">
      <w:pPr>
        <w:numPr>
          <w:ilvl w:val="0"/>
          <w:numId w:val="141"/>
        </w:numPr>
        <w:spacing w:before="60" w:after="60" w:line="240" w:lineRule="auto"/>
        <w:ind w:left="720"/>
        <w:rPr>
          <w:rFonts w:ascii="Arial" w:hAnsi="Arial" w:cs="Arial"/>
          <w:sz w:val="24"/>
          <w:szCs w:val="24"/>
        </w:rPr>
      </w:pPr>
      <w:r w:rsidRPr="00A81A71">
        <w:rPr>
          <w:rFonts w:ascii="Arial" w:hAnsi="Arial" w:cs="Arial"/>
          <w:bCs/>
          <w:sz w:val="24"/>
          <w:szCs w:val="24"/>
        </w:rPr>
        <w:t>Lo dispuesto en los incisos (i) y (ii) del párrafo 1.1 (b) se aplicará también en casos en los que las partes hayan sido temporalmente declaradas inelegibles para la adjudicación de nuevos contratos en espera de que se adopte una decisión definitiva en un proceso de sanción, o cualquier otra resolución</w:t>
      </w:r>
      <w:r w:rsidRPr="00A81A71">
        <w:rPr>
          <w:rFonts w:ascii="Arial" w:hAnsi="Arial" w:cs="Arial"/>
          <w:sz w:val="24"/>
          <w:szCs w:val="24"/>
        </w:rPr>
        <w:t>.</w:t>
      </w:r>
    </w:p>
    <w:p w14:paraId="4E8334A6" w14:textId="77777777" w:rsidR="002E40A3" w:rsidRPr="00A81A71" w:rsidRDefault="002E40A3" w:rsidP="008362EF">
      <w:pPr>
        <w:numPr>
          <w:ilvl w:val="0"/>
          <w:numId w:val="141"/>
        </w:numPr>
        <w:spacing w:before="60" w:after="60" w:line="240" w:lineRule="auto"/>
        <w:ind w:left="720"/>
        <w:rPr>
          <w:rFonts w:ascii="Arial" w:hAnsi="Arial" w:cs="Arial"/>
          <w:sz w:val="24"/>
          <w:szCs w:val="24"/>
        </w:rPr>
      </w:pPr>
      <w:r w:rsidRPr="00A81A71">
        <w:rPr>
          <w:rFonts w:ascii="Arial" w:hAnsi="Arial" w:cs="Arial"/>
          <w:bCs/>
          <w:sz w:val="24"/>
          <w:szCs w:val="24"/>
        </w:rPr>
        <w:t>La imposición de cualquier medida que sea tomada por el Banco de conformidad con las provisiones referidas anteriormente será de carácter público</w:t>
      </w:r>
      <w:r w:rsidRPr="00A81A71">
        <w:rPr>
          <w:rFonts w:ascii="Arial" w:hAnsi="Arial" w:cs="Arial"/>
          <w:sz w:val="24"/>
          <w:szCs w:val="24"/>
        </w:rPr>
        <w:t>.</w:t>
      </w:r>
    </w:p>
    <w:p w14:paraId="4E8334A7" w14:textId="77777777" w:rsidR="002E40A3" w:rsidRPr="00A81A71" w:rsidRDefault="002E40A3" w:rsidP="008362EF">
      <w:pPr>
        <w:numPr>
          <w:ilvl w:val="0"/>
          <w:numId w:val="141"/>
        </w:numPr>
        <w:spacing w:before="60" w:after="60" w:line="240" w:lineRule="auto"/>
        <w:ind w:left="720"/>
        <w:rPr>
          <w:rFonts w:ascii="Arial" w:hAnsi="Arial" w:cs="Arial"/>
          <w:sz w:val="24"/>
          <w:szCs w:val="24"/>
        </w:rPr>
      </w:pPr>
      <w:r w:rsidRPr="00A81A71">
        <w:rPr>
          <w:rFonts w:ascii="Arial" w:hAnsi="Arial" w:cs="Arial"/>
          <w:bCs/>
          <w:sz w:val="24"/>
          <w:szCs w:val="24"/>
        </w:rPr>
        <w:t xml:space="preserve">Asimismo, cualquier firma, entidad o individuo actuando como oferente o participando en una actividad financiada por el Banco, incluidos, entre otros, solicitantes, oferentes, proveedores de bienes, contratistas, consultores, miembros del personal, subcontratistas, </w:t>
      </w:r>
      <w:proofErr w:type="spellStart"/>
      <w:r w:rsidRPr="00A81A71">
        <w:rPr>
          <w:rFonts w:ascii="Arial" w:hAnsi="Arial" w:cs="Arial"/>
          <w:bCs/>
          <w:sz w:val="24"/>
          <w:szCs w:val="24"/>
        </w:rPr>
        <w:t>subconsultores</w:t>
      </w:r>
      <w:proofErr w:type="spellEnd"/>
      <w:r w:rsidRPr="00A81A71">
        <w:rPr>
          <w:rFonts w:ascii="Arial" w:hAnsi="Arial" w:cs="Arial"/>
          <w:bCs/>
          <w:sz w:val="24"/>
          <w:szCs w:val="24"/>
        </w:rPr>
        <w:t>,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(IFI)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(IFI) aplicable a la resolución de denuncias de comisión de Prácticas Prohibidas</w:t>
      </w:r>
      <w:r w:rsidRPr="00A81A71">
        <w:rPr>
          <w:rFonts w:ascii="Arial" w:hAnsi="Arial" w:cs="Arial"/>
          <w:sz w:val="24"/>
          <w:szCs w:val="24"/>
        </w:rPr>
        <w:t>.</w:t>
      </w:r>
    </w:p>
    <w:p w14:paraId="4E8334A8" w14:textId="77777777" w:rsidR="002E40A3" w:rsidRPr="00A81A71" w:rsidRDefault="002E40A3" w:rsidP="008362EF">
      <w:pPr>
        <w:numPr>
          <w:ilvl w:val="0"/>
          <w:numId w:val="141"/>
        </w:numPr>
        <w:spacing w:before="60" w:after="60" w:line="240" w:lineRule="auto"/>
        <w:ind w:left="720"/>
        <w:rPr>
          <w:rFonts w:ascii="Arial" w:hAnsi="Arial" w:cs="Arial"/>
          <w:sz w:val="24"/>
          <w:szCs w:val="24"/>
        </w:rPr>
      </w:pPr>
      <w:r w:rsidRPr="00A81A71">
        <w:rPr>
          <w:rFonts w:ascii="Arial" w:hAnsi="Arial" w:cs="Arial"/>
          <w:bCs/>
          <w:sz w:val="24"/>
          <w:szCs w:val="24"/>
        </w:rPr>
        <w:t xml:space="preserve">El Banco exige que los solicitantes, oferentes, proveedores de bienes y sus representantes, contratistas, consultores, miembros del personal, subcontratistas, </w:t>
      </w:r>
      <w:proofErr w:type="spellStart"/>
      <w:r w:rsidRPr="00A81A71">
        <w:rPr>
          <w:rFonts w:ascii="Arial" w:hAnsi="Arial" w:cs="Arial"/>
          <w:bCs/>
          <w:sz w:val="24"/>
          <w:szCs w:val="24"/>
        </w:rPr>
        <w:t>subconsultores</w:t>
      </w:r>
      <w:proofErr w:type="spellEnd"/>
      <w:r w:rsidRPr="00A81A71">
        <w:rPr>
          <w:rFonts w:ascii="Arial" w:hAnsi="Arial" w:cs="Arial"/>
          <w:bCs/>
          <w:sz w:val="24"/>
          <w:szCs w:val="24"/>
        </w:rPr>
        <w:t xml:space="preserve">, proveedores de servicios y sus representantes, y concesionarios permitan al Banco revisar cualesquiera cuentas, registros y otros documentos relacionados con la presentación de propuestas y con el cumplimiento del contrato y someterlos a una auditoría por auditores designados por el Banco. Todo solicitante, oferente, proveedor de bienes y su representante, contratista, consultor, miembro del personal, subcontratista, </w:t>
      </w:r>
      <w:proofErr w:type="spellStart"/>
      <w:r w:rsidRPr="00A81A71">
        <w:rPr>
          <w:rFonts w:ascii="Arial" w:hAnsi="Arial" w:cs="Arial"/>
          <w:bCs/>
          <w:sz w:val="24"/>
          <w:szCs w:val="24"/>
        </w:rPr>
        <w:t>subconsultor</w:t>
      </w:r>
      <w:proofErr w:type="spellEnd"/>
      <w:r w:rsidRPr="00A81A71">
        <w:rPr>
          <w:rFonts w:ascii="Arial" w:hAnsi="Arial" w:cs="Arial"/>
          <w:bCs/>
          <w:sz w:val="24"/>
          <w:szCs w:val="24"/>
        </w:rPr>
        <w:t xml:space="preserve">, proveedor de servicios y concesionario deberá prestar plena asistencia al Banco en su investigación. El Banco también requiere que solicitantes, oferentes, proveedores de bienes y sus representantes, contratistas, consultores, miembros del personal, subcontratistas, </w:t>
      </w:r>
      <w:proofErr w:type="spellStart"/>
      <w:r w:rsidRPr="00A81A71">
        <w:rPr>
          <w:rFonts w:ascii="Arial" w:hAnsi="Arial" w:cs="Arial"/>
          <w:bCs/>
          <w:sz w:val="24"/>
          <w:szCs w:val="24"/>
        </w:rPr>
        <w:t>subconsultores</w:t>
      </w:r>
      <w:proofErr w:type="spellEnd"/>
      <w:r w:rsidRPr="00A81A71">
        <w:rPr>
          <w:rFonts w:ascii="Arial" w:hAnsi="Arial" w:cs="Arial"/>
          <w:bCs/>
          <w:sz w:val="24"/>
          <w:szCs w:val="24"/>
        </w:rPr>
        <w:t xml:space="preserve">,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w:t>
      </w:r>
      <w:r w:rsidRPr="00A81A71">
        <w:rPr>
          <w:rFonts w:ascii="Arial" w:hAnsi="Arial" w:cs="Arial"/>
          <w:bCs/>
          <w:sz w:val="24"/>
          <w:szCs w:val="24"/>
        </w:rPr>
        <w:lastRenderedPageBreak/>
        <w:t xml:space="preserve">de los solicitantes, oferentes, proveedores de bienes y sus representantes, contratistas, consultores, subcontratistas, </w:t>
      </w:r>
      <w:proofErr w:type="spellStart"/>
      <w:r w:rsidRPr="00A81A71">
        <w:rPr>
          <w:rFonts w:ascii="Arial" w:hAnsi="Arial" w:cs="Arial"/>
          <w:bCs/>
          <w:sz w:val="24"/>
          <w:szCs w:val="24"/>
        </w:rPr>
        <w:t>subconsultores</w:t>
      </w:r>
      <w:proofErr w:type="spellEnd"/>
      <w:r w:rsidRPr="00A81A71">
        <w:rPr>
          <w:rFonts w:ascii="Arial" w:hAnsi="Arial" w:cs="Arial"/>
          <w:bCs/>
          <w:sz w:val="24"/>
          <w:szCs w:val="24"/>
        </w:rPr>
        <w:t xml:space="preserve">,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bienes y su representante, contratista, consultor, miembro del personal, subcontratista, </w:t>
      </w:r>
      <w:proofErr w:type="spellStart"/>
      <w:r w:rsidRPr="00A81A71">
        <w:rPr>
          <w:rFonts w:ascii="Arial" w:hAnsi="Arial" w:cs="Arial"/>
          <w:bCs/>
          <w:sz w:val="24"/>
          <w:szCs w:val="24"/>
        </w:rPr>
        <w:t>subconsultor</w:t>
      </w:r>
      <w:proofErr w:type="spellEnd"/>
      <w:r w:rsidRPr="00A81A71">
        <w:rPr>
          <w:rFonts w:ascii="Arial" w:hAnsi="Arial" w:cs="Arial"/>
          <w:bCs/>
          <w:sz w:val="24"/>
          <w:szCs w:val="24"/>
        </w:rPr>
        <w:t xml:space="preserve">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w:t>
      </w:r>
      <w:proofErr w:type="spellStart"/>
      <w:r w:rsidRPr="00A81A71">
        <w:rPr>
          <w:rFonts w:ascii="Arial" w:hAnsi="Arial" w:cs="Arial"/>
          <w:bCs/>
          <w:sz w:val="24"/>
          <w:szCs w:val="24"/>
        </w:rPr>
        <w:t>subconsultor</w:t>
      </w:r>
      <w:proofErr w:type="spellEnd"/>
      <w:r w:rsidRPr="00A81A71">
        <w:rPr>
          <w:rFonts w:ascii="Arial" w:hAnsi="Arial" w:cs="Arial"/>
          <w:bCs/>
          <w:sz w:val="24"/>
          <w:szCs w:val="24"/>
        </w:rPr>
        <w:t>, proveedor de servicios, o concesionario</w:t>
      </w:r>
      <w:r w:rsidRPr="00A81A71">
        <w:rPr>
          <w:rFonts w:ascii="Arial" w:hAnsi="Arial" w:cs="Arial"/>
          <w:sz w:val="24"/>
          <w:szCs w:val="24"/>
        </w:rPr>
        <w:t>.</w:t>
      </w:r>
    </w:p>
    <w:p w14:paraId="4E8334A9" w14:textId="77777777" w:rsidR="002E40A3" w:rsidRPr="00A81A71" w:rsidRDefault="002E40A3" w:rsidP="008362EF">
      <w:pPr>
        <w:numPr>
          <w:ilvl w:val="0"/>
          <w:numId w:val="141"/>
        </w:numPr>
        <w:spacing w:before="60" w:after="60" w:line="240" w:lineRule="auto"/>
        <w:ind w:left="720"/>
        <w:rPr>
          <w:rFonts w:ascii="Arial" w:hAnsi="Arial" w:cs="Arial"/>
          <w:sz w:val="24"/>
          <w:szCs w:val="24"/>
        </w:rPr>
      </w:pPr>
      <w:r w:rsidRPr="00A81A71">
        <w:rPr>
          <w:rFonts w:ascii="Arial" w:hAnsi="Arial" w:cs="Arial"/>
          <w:bCs/>
          <w:sz w:val="24"/>
          <w:szCs w:val="24"/>
        </w:rPr>
        <w:t xml:space="preserve">Cuando un Prestatario adquiera bienes, servicios distintos de servicios de consultoría, obras o servicios de consultoría directamente de una agencia especializada, todas las disposiciones contempladas en el párrafo 1.1y ss. relativas a sanciones y Prácticas Prohibidas se aplicarán íntegramente a los solicitantes, oferentes, proveedores de bienes y sus representantes, contratistas, consultores, miembros del personal, subcontratistas, </w:t>
      </w:r>
      <w:proofErr w:type="spellStart"/>
      <w:r w:rsidRPr="00A81A71">
        <w:rPr>
          <w:rFonts w:ascii="Arial" w:hAnsi="Arial" w:cs="Arial"/>
          <w:bCs/>
          <w:sz w:val="24"/>
          <w:szCs w:val="24"/>
        </w:rPr>
        <w:t>subconsultores</w:t>
      </w:r>
      <w:proofErr w:type="spellEnd"/>
      <w:r w:rsidRPr="00A81A71">
        <w:rPr>
          <w:rFonts w:ascii="Arial" w:hAnsi="Arial" w:cs="Arial"/>
          <w:bCs/>
          <w:sz w:val="24"/>
          <w:szCs w:val="24"/>
        </w:rPr>
        <w:t>,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r w:rsidRPr="00A81A71">
        <w:rPr>
          <w:rFonts w:ascii="Arial" w:hAnsi="Arial" w:cs="Arial"/>
          <w:sz w:val="24"/>
          <w:szCs w:val="24"/>
        </w:rPr>
        <w:t>.</w:t>
      </w:r>
    </w:p>
    <w:p w14:paraId="4E8334AA" w14:textId="77777777" w:rsidR="002E40A3" w:rsidRPr="00A81A71" w:rsidRDefault="002E40A3" w:rsidP="008362EF">
      <w:pPr>
        <w:numPr>
          <w:ilvl w:val="0"/>
          <w:numId w:val="140"/>
        </w:numPr>
        <w:spacing w:before="60" w:after="60" w:line="240" w:lineRule="auto"/>
        <w:ind w:left="360"/>
        <w:rPr>
          <w:rFonts w:ascii="Arial" w:hAnsi="Arial" w:cs="Arial"/>
          <w:sz w:val="24"/>
          <w:szCs w:val="24"/>
        </w:rPr>
      </w:pPr>
      <w:r w:rsidRPr="00A81A71">
        <w:rPr>
          <w:rFonts w:ascii="Arial" w:hAnsi="Arial" w:cs="Arial"/>
          <w:bCs/>
          <w:sz w:val="24"/>
          <w:szCs w:val="24"/>
        </w:rPr>
        <w:t>Los Contratistas declaran y garantizan</w:t>
      </w:r>
      <w:r w:rsidRPr="00A81A71">
        <w:rPr>
          <w:rFonts w:ascii="Arial" w:hAnsi="Arial" w:cs="Arial"/>
          <w:sz w:val="24"/>
          <w:szCs w:val="24"/>
        </w:rPr>
        <w:t>:</w:t>
      </w:r>
    </w:p>
    <w:p w14:paraId="4E8334AB" w14:textId="77777777" w:rsidR="002E40A3" w:rsidRPr="00A81A71" w:rsidRDefault="002E40A3" w:rsidP="008362EF">
      <w:pPr>
        <w:numPr>
          <w:ilvl w:val="0"/>
          <w:numId w:val="145"/>
        </w:numPr>
        <w:spacing w:before="60" w:after="60" w:line="240" w:lineRule="auto"/>
        <w:ind w:left="720"/>
        <w:rPr>
          <w:rFonts w:ascii="Arial" w:hAnsi="Arial" w:cs="Arial"/>
          <w:sz w:val="24"/>
          <w:szCs w:val="24"/>
        </w:rPr>
      </w:pPr>
      <w:r w:rsidRPr="00A81A71">
        <w:rPr>
          <w:rFonts w:ascii="Arial" w:hAnsi="Arial" w:cs="Arial"/>
          <w:bCs/>
          <w:iCs/>
          <w:sz w:val="24"/>
          <w:szCs w:val="24"/>
        </w:rPr>
        <w:t>que han leído y entendido las definiciones de Prácticas Prohibidas del Banco y las sanciones aplicables a la comisión de las mismas que constan de este documento y se obligan a observar las normas pertinentes sobre las mismas</w:t>
      </w:r>
      <w:r w:rsidRPr="00A81A71">
        <w:rPr>
          <w:rFonts w:ascii="Arial" w:hAnsi="Arial" w:cs="Arial"/>
          <w:sz w:val="24"/>
          <w:szCs w:val="24"/>
        </w:rPr>
        <w:t>;</w:t>
      </w:r>
    </w:p>
    <w:p w14:paraId="4E8334AC" w14:textId="77777777" w:rsidR="002E40A3" w:rsidRPr="00A81A71" w:rsidRDefault="002E40A3" w:rsidP="008362EF">
      <w:pPr>
        <w:numPr>
          <w:ilvl w:val="0"/>
          <w:numId w:val="145"/>
        </w:numPr>
        <w:spacing w:before="60" w:after="60" w:line="240" w:lineRule="auto"/>
        <w:ind w:left="720"/>
        <w:rPr>
          <w:rFonts w:ascii="Arial" w:hAnsi="Arial" w:cs="Arial"/>
          <w:bCs/>
          <w:iCs/>
          <w:sz w:val="24"/>
          <w:szCs w:val="24"/>
        </w:rPr>
      </w:pPr>
      <w:r w:rsidRPr="00A81A71">
        <w:rPr>
          <w:rFonts w:ascii="Arial" w:hAnsi="Arial" w:cs="Arial"/>
          <w:bCs/>
          <w:iCs/>
          <w:sz w:val="24"/>
          <w:szCs w:val="24"/>
        </w:rPr>
        <w:t>que no han incurrido en ninguna Práctica Prohibida descrita en este documento;</w:t>
      </w:r>
    </w:p>
    <w:p w14:paraId="4E8334AD" w14:textId="77777777" w:rsidR="002E40A3" w:rsidRPr="00A81A71" w:rsidRDefault="002E40A3" w:rsidP="008362EF">
      <w:pPr>
        <w:numPr>
          <w:ilvl w:val="0"/>
          <w:numId w:val="145"/>
        </w:numPr>
        <w:spacing w:before="60" w:after="60" w:line="240" w:lineRule="auto"/>
        <w:ind w:left="720"/>
        <w:rPr>
          <w:rFonts w:ascii="Arial" w:hAnsi="Arial" w:cs="Arial"/>
          <w:bCs/>
          <w:iCs/>
          <w:sz w:val="24"/>
          <w:szCs w:val="24"/>
        </w:rPr>
      </w:pPr>
      <w:r w:rsidRPr="00A81A71">
        <w:rPr>
          <w:rFonts w:ascii="Arial" w:hAnsi="Arial" w:cs="Arial"/>
          <w:bCs/>
          <w:iCs/>
          <w:sz w:val="24"/>
          <w:szCs w:val="24"/>
        </w:rPr>
        <w:t>que no han tergiversado ni ocultado ningún hecho sustancial durante los procesos de selección, negociación, adjudicación o ejecución de un contrato;</w:t>
      </w:r>
    </w:p>
    <w:p w14:paraId="4E8334AE" w14:textId="77777777" w:rsidR="002E40A3" w:rsidRPr="00A81A71" w:rsidRDefault="002E40A3" w:rsidP="008362EF">
      <w:pPr>
        <w:numPr>
          <w:ilvl w:val="0"/>
          <w:numId w:val="145"/>
        </w:numPr>
        <w:spacing w:before="60" w:after="60" w:line="240" w:lineRule="auto"/>
        <w:ind w:left="720"/>
        <w:rPr>
          <w:rFonts w:ascii="Arial" w:hAnsi="Arial" w:cs="Arial"/>
          <w:bCs/>
          <w:iCs/>
          <w:sz w:val="24"/>
          <w:szCs w:val="24"/>
        </w:rPr>
      </w:pPr>
      <w:r w:rsidRPr="00A81A71">
        <w:rPr>
          <w:rFonts w:ascii="Arial" w:hAnsi="Arial" w:cs="Arial"/>
          <w:bCs/>
          <w:iCs/>
          <w:sz w:val="24"/>
          <w:szCs w:val="24"/>
        </w:rPr>
        <w:t xml:space="preserve">que ni ellos ni sus agentes, personal, subcontratistas, </w:t>
      </w:r>
      <w:proofErr w:type="spellStart"/>
      <w:r w:rsidRPr="00A81A71">
        <w:rPr>
          <w:rFonts w:ascii="Arial" w:hAnsi="Arial" w:cs="Arial"/>
          <w:bCs/>
          <w:iCs/>
          <w:sz w:val="24"/>
          <w:szCs w:val="24"/>
        </w:rPr>
        <w:t>subconsultores</w:t>
      </w:r>
      <w:proofErr w:type="spellEnd"/>
      <w:r w:rsidRPr="00A81A71">
        <w:rPr>
          <w:rFonts w:ascii="Arial" w:hAnsi="Arial" w:cs="Arial"/>
          <w:bCs/>
          <w:iCs/>
          <w:sz w:val="24"/>
          <w:szCs w:val="24"/>
        </w:rPr>
        <w:t>,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la comisión de Prácticas Prohibidas;</w:t>
      </w:r>
    </w:p>
    <w:p w14:paraId="4E8334AF" w14:textId="77777777" w:rsidR="002E40A3" w:rsidRPr="00A81A71" w:rsidRDefault="002E40A3" w:rsidP="008362EF">
      <w:pPr>
        <w:numPr>
          <w:ilvl w:val="0"/>
          <w:numId w:val="145"/>
        </w:numPr>
        <w:spacing w:before="60" w:after="60" w:line="240" w:lineRule="auto"/>
        <w:ind w:left="720"/>
        <w:rPr>
          <w:rFonts w:ascii="Arial" w:hAnsi="Arial" w:cs="Arial"/>
          <w:bCs/>
          <w:iCs/>
          <w:sz w:val="24"/>
          <w:szCs w:val="24"/>
        </w:rPr>
      </w:pPr>
      <w:r w:rsidRPr="00A81A71">
        <w:rPr>
          <w:rFonts w:ascii="Arial" w:hAnsi="Arial" w:cs="Arial"/>
          <w:bCs/>
          <w:iCs/>
          <w:sz w:val="24"/>
          <w:szCs w:val="24"/>
        </w:rPr>
        <w:lastRenderedPageBreak/>
        <w:t>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14:paraId="4E8334B0" w14:textId="77777777" w:rsidR="002E40A3" w:rsidRPr="00A81A71" w:rsidRDefault="002E40A3" w:rsidP="008362EF">
      <w:pPr>
        <w:numPr>
          <w:ilvl w:val="0"/>
          <w:numId w:val="145"/>
        </w:numPr>
        <w:spacing w:before="60" w:after="60" w:line="240" w:lineRule="auto"/>
        <w:ind w:left="720"/>
        <w:rPr>
          <w:rFonts w:ascii="Arial" w:hAnsi="Arial" w:cs="Arial"/>
          <w:bCs/>
          <w:iCs/>
          <w:sz w:val="24"/>
          <w:szCs w:val="24"/>
        </w:rPr>
      </w:pPr>
      <w:r w:rsidRPr="00A81A71">
        <w:rPr>
          <w:rFonts w:ascii="Arial" w:hAnsi="Arial" w:cs="Arial"/>
          <w:bCs/>
          <w:iCs/>
          <w:sz w:val="24"/>
          <w:szCs w:val="24"/>
        </w:rPr>
        <w:t>que han declarado todas las comisiones, honorarios de representantes, pagos por servicios de facilitación o acuerdos para compartir ingresos relacionados con actividades financiadas por el Banco;</w:t>
      </w:r>
    </w:p>
    <w:p w14:paraId="4E8334B1" w14:textId="77777777" w:rsidR="00D75D51" w:rsidRDefault="002E40A3" w:rsidP="008362EF">
      <w:pPr>
        <w:numPr>
          <w:ilvl w:val="0"/>
          <w:numId w:val="145"/>
        </w:numPr>
        <w:spacing w:before="60" w:after="60" w:line="240" w:lineRule="auto"/>
        <w:ind w:left="720"/>
        <w:rPr>
          <w:rFonts w:ascii="Arial" w:hAnsi="Arial" w:cs="Arial"/>
          <w:bCs/>
          <w:iCs/>
          <w:sz w:val="24"/>
          <w:szCs w:val="24"/>
        </w:rPr>
      </w:pPr>
      <w:r w:rsidRPr="00A81A71">
        <w:rPr>
          <w:rFonts w:ascii="Arial" w:hAnsi="Arial" w:cs="Arial"/>
          <w:bCs/>
          <w:iCs/>
          <w:sz w:val="24"/>
          <w:szCs w:val="24"/>
        </w:rPr>
        <w:t>que reconocen que el incumplimiento de cualquiera de estas garantías constituye el fundamento para la imposición por el Banco de una o más de las medidas que se describen en la Cláusula 1.1 (b)</w:t>
      </w:r>
    </w:p>
    <w:p w14:paraId="4E8334B2" w14:textId="77777777" w:rsidR="00544F32" w:rsidRDefault="00544F32" w:rsidP="008362EF">
      <w:pPr>
        <w:numPr>
          <w:ilvl w:val="0"/>
          <w:numId w:val="145"/>
        </w:numPr>
        <w:spacing w:before="60" w:after="60" w:line="240" w:lineRule="auto"/>
        <w:ind w:left="720"/>
        <w:rPr>
          <w:rFonts w:ascii="Arial" w:hAnsi="Arial" w:cs="Arial"/>
          <w:bCs/>
          <w:iCs/>
          <w:sz w:val="24"/>
          <w:szCs w:val="24"/>
        </w:rPr>
        <w:sectPr w:rsidR="00544F32" w:rsidSect="003F1BA3">
          <w:headerReference w:type="default" r:id="rId32"/>
          <w:pgSz w:w="12240" w:h="15840"/>
          <w:pgMar w:top="1440" w:right="1440" w:bottom="1440" w:left="1440" w:header="720" w:footer="720" w:gutter="0"/>
          <w:cols w:space="720"/>
          <w:docGrid w:linePitch="360"/>
        </w:sectPr>
      </w:pPr>
    </w:p>
    <w:p w14:paraId="4E8334B3" w14:textId="6E44D0CC" w:rsidR="002E40A3" w:rsidRPr="008B3A2A" w:rsidRDefault="002E40A3" w:rsidP="00D75D51">
      <w:pPr>
        <w:pStyle w:val="Ttulo1"/>
        <w:jc w:val="center"/>
        <w:rPr>
          <w:rFonts w:ascii="Arial" w:hAnsi="Arial" w:cs="Arial"/>
          <w:color w:val="auto"/>
          <w:sz w:val="24"/>
          <w:szCs w:val="24"/>
        </w:rPr>
      </w:pPr>
      <w:bookmarkStart w:id="419" w:name="_Toc115056905"/>
      <w:bookmarkStart w:id="420" w:name="_Toc115056907"/>
      <w:bookmarkStart w:id="421" w:name="_Toc115056917"/>
      <w:bookmarkStart w:id="422" w:name="_Toc115056919"/>
      <w:bookmarkStart w:id="423" w:name="_Toc18926044"/>
      <w:bookmarkEnd w:id="419"/>
      <w:bookmarkEnd w:id="420"/>
      <w:bookmarkEnd w:id="421"/>
      <w:bookmarkEnd w:id="422"/>
      <w:r w:rsidRPr="008B3A2A">
        <w:rPr>
          <w:rFonts w:ascii="Arial" w:hAnsi="Arial" w:cs="Arial"/>
          <w:color w:val="auto"/>
          <w:sz w:val="24"/>
          <w:szCs w:val="24"/>
        </w:rPr>
        <w:lastRenderedPageBreak/>
        <w:t>Sección X. Formularios de Contrato</w:t>
      </w:r>
      <w:r w:rsidR="00C57B04">
        <w:rPr>
          <w:rStyle w:val="Refdenotaalpie"/>
          <w:rFonts w:ascii="Arial" w:hAnsi="Arial"/>
          <w:color w:val="auto"/>
          <w:sz w:val="24"/>
          <w:szCs w:val="24"/>
        </w:rPr>
        <w:footnoteReference w:id="16"/>
      </w:r>
      <w:bookmarkEnd w:id="423"/>
    </w:p>
    <w:p w14:paraId="4E8334B4" w14:textId="77777777" w:rsidR="002E40A3" w:rsidRPr="00A81A71" w:rsidRDefault="002E40A3" w:rsidP="00AB3B56">
      <w:pPr>
        <w:keepNext/>
        <w:keepLines/>
        <w:spacing w:before="240" w:after="0" w:line="240" w:lineRule="auto"/>
        <w:jc w:val="center"/>
        <w:outlineLvl w:val="1"/>
        <w:rPr>
          <w:rFonts w:ascii="Arial" w:hAnsi="Arial" w:cs="Arial"/>
          <w:b/>
          <w:sz w:val="24"/>
          <w:szCs w:val="24"/>
        </w:rPr>
      </w:pPr>
      <w:bookmarkStart w:id="424" w:name="_Toc348001569"/>
      <w:bookmarkStart w:id="425" w:name="_Toc18926045"/>
      <w:r w:rsidRPr="00A81A71">
        <w:rPr>
          <w:rFonts w:ascii="Arial" w:hAnsi="Arial" w:cs="Arial"/>
          <w:b/>
          <w:sz w:val="24"/>
          <w:szCs w:val="24"/>
        </w:rPr>
        <w:t>Carta de Aceptación</w:t>
      </w:r>
      <w:bookmarkEnd w:id="424"/>
      <w:bookmarkEnd w:id="425"/>
    </w:p>
    <w:p w14:paraId="4E8334B5" w14:textId="77777777" w:rsidR="002E40A3" w:rsidRPr="00A81A71" w:rsidRDefault="002E40A3" w:rsidP="00CE19A7">
      <w:pPr>
        <w:spacing w:before="60" w:after="60" w:line="240" w:lineRule="auto"/>
        <w:jc w:val="center"/>
        <w:rPr>
          <w:rFonts w:ascii="Arial" w:hAnsi="Arial" w:cs="Arial"/>
          <w:i/>
          <w:sz w:val="24"/>
          <w:szCs w:val="24"/>
        </w:rPr>
      </w:pPr>
      <w:r w:rsidRPr="00A81A71">
        <w:rPr>
          <w:rFonts w:ascii="Arial" w:hAnsi="Arial" w:cs="Arial"/>
          <w:i/>
          <w:sz w:val="24"/>
          <w:szCs w:val="24"/>
        </w:rPr>
        <w:t>[</w:t>
      </w:r>
      <w:proofErr w:type="gramStart"/>
      <w:r w:rsidRPr="00A81A71">
        <w:rPr>
          <w:rFonts w:ascii="Arial" w:hAnsi="Arial" w:cs="Arial"/>
          <w:i/>
          <w:sz w:val="24"/>
          <w:szCs w:val="24"/>
        </w:rPr>
        <w:t>papel</w:t>
      </w:r>
      <w:proofErr w:type="gramEnd"/>
      <w:r w:rsidRPr="00A81A71">
        <w:rPr>
          <w:rFonts w:ascii="Arial" w:hAnsi="Arial" w:cs="Arial"/>
          <w:i/>
          <w:sz w:val="24"/>
          <w:szCs w:val="24"/>
        </w:rPr>
        <w:t xml:space="preserve"> con membrete del Comprador]</w:t>
      </w:r>
    </w:p>
    <w:p w14:paraId="4E8334B6" w14:textId="77777777" w:rsidR="002E40A3" w:rsidRPr="00A81A71" w:rsidRDefault="002E40A3" w:rsidP="00CE19A7">
      <w:pPr>
        <w:spacing w:before="60" w:after="60" w:line="240" w:lineRule="auto"/>
        <w:rPr>
          <w:rFonts w:ascii="Arial" w:hAnsi="Arial" w:cs="Arial"/>
          <w:sz w:val="24"/>
          <w:szCs w:val="24"/>
        </w:rPr>
      </w:pPr>
    </w:p>
    <w:p w14:paraId="4E8334B7" w14:textId="77777777" w:rsidR="002E40A3" w:rsidRPr="00A81A71" w:rsidRDefault="002E40A3" w:rsidP="00CE19A7">
      <w:pPr>
        <w:spacing w:before="60" w:after="60" w:line="240" w:lineRule="auto"/>
        <w:jc w:val="right"/>
        <w:rPr>
          <w:rFonts w:ascii="Arial" w:hAnsi="Arial" w:cs="Arial"/>
          <w:sz w:val="24"/>
          <w:szCs w:val="24"/>
        </w:rPr>
      </w:pPr>
      <w:r w:rsidRPr="00A81A71">
        <w:rPr>
          <w:rFonts w:ascii="Arial" w:hAnsi="Arial" w:cs="Arial"/>
          <w:i/>
          <w:sz w:val="24"/>
          <w:szCs w:val="24"/>
        </w:rPr>
        <w:t>[</w:t>
      </w:r>
      <w:proofErr w:type="gramStart"/>
      <w:r w:rsidRPr="00A81A71">
        <w:rPr>
          <w:rFonts w:ascii="Arial" w:hAnsi="Arial" w:cs="Arial"/>
          <w:i/>
          <w:sz w:val="24"/>
          <w:szCs w:val="24"/>
        </w:rPr>
        <w:t>fecha</w:t>
      </w:r>
      <w:proofErr w:type="gramEnd"/>
      <w:r w:rsidRPr="00A81A71">
        <w:rPr>
          <w:rFonts w:ascii="Arial" w:hAnsi="Arial" w:cs="Arial"/>
          <w:i/>
          <w:sz w:val="24"/>
          <w:szCs w:val="24"/>
        </w:rPr>
        <w:t>]</w:t>
      </w:r>
    </w:p>
    <w:p w14:paraId="4E8334B8" w14:textId="77777777" w:rsidR="002E40A3" w:rsidRPr="00A81A71" w:rsidRDefault="002E40A3" w:rsidP="00CE19A7">
      <w:pPr>
        <w:spacing w:before="60" w:after="60" w:line="240" w:lineRule="auto"/>
        <w:rPr>
          <w:rFonts w:ascii="Arial" w:hAnsi="Arial" w:cs="Arial"/>
          <w:sz w:val="24"/>
          <w:szCs w:val="24"/>
        </w:rPr>
      </w:pPr>
      <w:r w:rsidRPr="00A81A71">
        <w:rPr>
          <w:rFonts w:ascii="Arial" w:hAnsi="Arial" w:cs="Arial"/>
          <w:sz w:val="24"/>
          <w:szCs w:val="24"/>
        </w:rPr>
        <w:t xml:space="preserve">Para: </w:t>
      </w:r>
      <w:r w:rsidR="00A53CFD" w:rsidRPr="00A81A71">
        <w:rPr>
          <w:rFonts w:ascii="Arial" w:hAnsi="Arial" w:cs="Arial"/>
          <w:i/>
          <w:sz w:val="24"/>
          <w:szCs w:val="24"/>
        </w:rPr>
        <w:fldChar w:fldCharType="begin"/>
      </w:r>
      <w:r w:rsidRPr="00A81A71">
        <w:rPr>
          <w:rFonts w:ascii="Arial" w:hAnsi="Arial" w:cs="Arial"/>
          <w:i/>
          <w:sz w:val="24"/>
          <w:szCs w:val="24"/>
        </w:rPr>
        <w:instrText>ADVANCE \D 1.90</w:instrText>
      </w:r>
      <w:r w:rsidR="00A53CFD" w:rsidRPr="00A81A71">
        <w:rPr>
          <w:rFonts w:ascii="Arial" w:hAnsi="Arial" w:cs="Arial"/>
          <w:i/>
          <w:sz w:val="24"/>
          <w:szCs w:val="24"/>
        </w:rPr>
        <w:fldChar w:fldCharType="end"/>
      </w:r>
      <w:r w:rsidRPr="00A81A71">
        <w:rPr>
          <w:rFonts w:ascii="Arial" w:hAnsi="Arial" w:cs="Arial"/>
          <w:i/>
          <w:sz w:val="24"/>
          <w:szCs w:val="24"/>
        </w:rPr>
        <w:t>[nombre y dirección del Proveedor]</w:t>
      </w:r>
    </w:p>
    <w:p w14:paraId="4E8334B9" w14:textId="77777777" w:rsidR="002E40A3" w:rsidRPr="00A81A71" w:rsidRDefault="002E40A3" w:rsidP="00CE19A7">
      <w:pPr>
        <w:spacing w:before="60" w:after="60" w:line="240" w:lineRule="auto"/>
        <w:ind w:right="288"/>
        <w:rPr>
          <w:rFonts w:ascii="Arial" w:hAnsi="Arial" w:cs="Arial"/>
          <w:sz w:val="24"/>
          <w:szCs w:val="24"/>
        </w:rPr>
      </w:pPr>
      <w:r w:rsidRPr="00A81A71">
        <w:rPr>
          <w:rFonts w:ascii="Arial" w:hAnsi="Arial" w:cs="Arial"/>
          <w:sz w:val="24"/>
          <w:szCs w:val="24"/>
        </w:rPr>
        <w:t>Asunto:</w:t>
      </w:r>
      <w:r w:rsidRPr="00A81A71">
        <w:rPr>
          <w:rFonts w:ascii="Arial" w:hAnsi="Arial" w:cs="Arial"/>
          <w:b/>
          <w:bCs/>
          <w:i/>
          <w:sz w:val="24"/>
          <w:szCs w:val="24"/>
        </w:rPr>
        <w:t xml:space="preserve"> Notificación de Adjudicación de Contrato No. </w:t>
      </w:r>
      <w:r w:rsidRPr="00A81A71">
        <w:rPr>
          <w:rFonts w:ascii="Arial" w:hAnsi="Arial" w:cs="Arial"/>
          <w:i/>
          <w:sz w:val="24"/>
          <w:szCs w:val="24"/>
        </w:rPr>
        <w:t>[Indicar número]</w:t>
      </w:r>
    </w:p>
    <w:p w14:paraId="4E8334BA" w14:textId="77777777" w:rsidR="002E40A3" w:rsidRPr="00A81A71" w:rsidRDefault="002E40A3" w:rsidP="00CE19A7">
      <w:pPr>
        <w:pStyle w:val="Sangradetextonormal"/>
        <w:spacing w:before="60" w:after="60" w:line="240" w:lineRule="auto"/>
        <w:ind w:left="180" w:right="288"/>
        <w:rPr>
          <w:rFonts w:ascii="Arial" w:hAnsi="Arial" w:cs="Arial"/>
          <w:iCs/>
          <w:sz w:val="24"/>
          <w:szCs w:val="24"/>
        </w:rPr>
      </w:pPr>
    </w:p>
    <w:p w14:paraId="4E8334BB" w14:textId="77777777" w:rsidR="002E40A3" w:rsidRPr="00A81A71" w:rsidRDefault="002E40A3" w:rsidP="00CE19A7">
      <w:pPr>
        <w:pStyle w:val="Sangradetextonormal"/>
        <w:spacing w:before="60" w:after="60" w:line="240" w:lineRule="auto"/>
        <w:ind w:left="0" w:right="288"/>
        <w:rPr>
          <w:rFonts w:ascii="Arial" w:hAnsi="Arial" w:cs="Arial"/>
          <w:iCs/>
          <w:sz w:val="24"/>
          <w:szCs w:val="24"/>
        </w:rPr>
      </w:pPr>
      <w:r w:rsidRPr="00A81A71">
        <w:rPr>
          <w:rFonts w:ascii="Arial" w:hAnsi="Arial" w:cs="Arial"/>
          <w:iCs/>
          <w:sz w:val="24"/>
          <w:szCs w:val="24"/>
        </w:rPr>
        <w:t xml:space="preserve">Le notificamos por la presente comunicación que su Oferta de fecha </w:t>
      </w:r>
      <w:r w:rsidRPr="00A81A71">
        <w:rPr>
          <w:rFonts w:ascii="Arial" w:hAnsi="Arial" w:cs="Arial"/>
          <w:bCs/>
          <w:i/>
          <w:sz w:val="24"/>
          <w:szCs w:val="24"/>
        </w:rPr>
        <w:t xml:space="preserve">[indicar fecha] </w:t>
      </w:r>
      <w:r w:rsidRPr="00A81A71">
        <w:rPr>
          <w:rFonts w:ascii="Arial" w:hAnsi="Arial" w:cs="Arial"/>
          <w:iCs/>
          <w:sz w:val="24"/>
          <w:szCs w:val="24"/>
        </w:rPr>
        <w:t xml:space="preserve">para la ejecución de </w:t>
      </w:r>
      <w:r w:rsidRPr="00A81A71">
        <w:rPr>
          <w:rFonts w:ascii="Arial" w:hAnsi="Arial" w:cs="Arial"/>
          <w:i/>
          <w:iCs/>
          <w:sz w:val="24"/>
          <w:szCs w:val="24"/>
        </w:rPr>
        <w:t>[indicar nombre y número del Contrato, conforme aparece en las CEC</w:t>
      </w:r>
      <w:r w:rsidRPr="00A81A71">
        <w:rPr>
          <w:rFonts w:ascii="Arial" w:hAnsi="Arial" w:cs="Arial"/>
          <w:bCs/>
          <w:i/>
          <w:sz w:val="24"/>
          <w:szCs w:val="24"/>
        </w:rPr>
        <w:t>]</w:t>
      </w:r>
      <w:r w:rsidRPr="00A81A71">
        <w:rPr>
          <w:rFonts w:ascii="Arial" w:hAnsi="Arial" w:cs="Arial"/>
          <w:iCs/>
          <w:sz w:val="24"/>
          <w:szCs w:val="24"/>
        </w:rPr>
        <w:t xml:space="preserve"> por el Monto Contractual Aceptado de valor equivalente a </w:t>
      </w:r>
      <w:r w:rsidRPr="00A81A71">
        <w:rPr>
          <w:rFonts w:ascii="Arial" w:hAnsi="Arial" w:cs="Arial"/>
          <w:bCs/>
          <w:i/>
          <w:sz w:val="24"/>
          <w:szCs w:val="24"/>
        </w:rPr>
        <w:t xml:space="preserve">[indicar el monto en palabras] </w:t>
      </w:r>
      <w:r w:rsidRPr="00A81A71">
        <w:rPr>
          <w:rFonts w:ascii="Arial" w:hAnsi="Arial" w:cs="Arial"/>
          <w:bCs/>
          <w:sz w:val="24"/>
          <w:szCs w:val="24"/>
        </w:rPr>
        <w:t>(</w:t>
      </w:r>
      <w:r w:rsidRPr="00A81A71">
        <w:rPr>
          <w:rFonts w:ascii="Arial" w:hAnsi="Arial" w:cs="Arial"/>
          <w:bCs/>
          <w:i/>
          <w:sz w:val="24"/>
          <w:szCs w:val="24"/>
        </w:rPr>
        <w:t>[indicar el monto en números]</w:t>
      </w:r>
      <w:r w:rsidRPr="00A81A71">
        <w:rPr>
          <w:rFonts w:ascii="Arial" w:hAnsi="Arial" w:cs="Arial"/>
          <w:bCs/>
          <w:sz w:val="24"/>
          <w:szCs w:val="24"/>
        </w:rPr>
        <w:t>)</w:t>
      </w:r>
      <w:r w:rsidRPr="00A81A71">
        <w:rPr>
          <w:rFonts w:ascii="Arial" w:hAnsi="Arial" w:cs="Arial"/>
          <w:iCs/>
          <w:sz w:val="24"/>
          <w:szCs w:val="24"/>
        </w:rPr>
        <w:t>, con las rectificaciones y modificaciones que se hayan hecho de conformidad con las Instrucciones a los Oferentes, ha sido aceptada por nuestro representante.</w:t>
      </w:r>
    </w:p>
    <w:p w14:paraId="4E8334BC" w14:textId="77777777" w:rsidR="002E40A3" w:rsidRPr="00A81A71" w:rsidRDefault="002E40A3" w:rsidP="00CE19A7">
      <w:pPr>
        <w:pStyle w:val="Sangradetextonormal"/>
        <w:spacing w:before="60" w:after="60" w:line="240" w:lineRule="auto"/>
        <w:ind w:left="0" w:right="288"/>
        <w:rPr>
          <w:rFonts w:ascii="Arial" w:hAnsi="Arial" w:cs="Arial"/>
          <w:iCs/>
          <w:sz w:val="24"/>
          <w:szCs w:val="24"/>
        </w:rPr>
      </w:pPr>
    </w:p>
    <w:p w14:paraId="4E8334BD" w14:textId="77777777" w:rsidR="002E40A3" w:rsidRPr="00A81A71" w:rsidRDefault="002E40A3" w:rsidP="00CE19A7">
      <w:pPr>
        <w:pStyle w:val="Sangradetextonormal"/>
        <w:spacing w:before="60" w:after="60" w:line="240" w:lineRule="auto"/>
        <w:ind w:left="0" w:right="288"/>
        <w:rPr>
          <w:rFonts w:ascii="Arial" w:hAnsi="Arial" w:cs="Arial"/>
          <w:iCs/>
          <w:sz w:val="24"/>
          <w:szCs w:val="24"/>
        </w:rPr>
      </w:pPr>
      <w:r w:rsidRPr="00A81A71">
        <w:rPr>
          <w:rFonts w:ascii="Arial" w:hAnsi="Arial" w:cs="Arial"/>
          <w:iCs/>
          <w:sz w:val="24"/>
          <w:szCs w:val="24"/>
        </w:rPr>
        <w:t>Sírvase suministrar la Garantía de Cumplimiento dentro de un plazo de 28 días de conformidad con las Condiciones Contractuales, usando para ello uno de los Formularios de Garantía de Cumplimiento que se incluyen en la Sección X del Documento de Licitación, Anexo a las Condiciones Especiales – Formularios del Contrato.</w:t>
      </w:r>
    </w:p>
    <w:p w14:paraId="4E8334BE" w14:textId="77777777" w:rsidR="002E40A3" w:rsidRPr="00A81A71" w:rsidRDefault="002E40A3" w:rsidP="00CE19A7">
      <w:pPr>
        <w:pStyle w:val="Encabezadodelista"/>
        <w:tabs>
          <w:tab w:val="clear" w:pos="9000"/>
          <w:tab w:val="clear" w:pos="9360"/>
        </w:tabs>
        <w:suppressAutoHyphens w:val="0"/>
        <w:spacing w:before="60" w:after="60"/>
        <w:rPr>
          <w:rFonts w:ascii="Arial" w:hAnsi="Arial" w:cs="Arial"/>
          <w:szCs w:val="24"/>
        </w:rPr>
      </w:pPr>
    </w:p>
    <w:p w14:paraId="4E8334BF" w14:textId="77777777" w:rsidR="002E40A3" w:rsidRPr="00A81A71" w:rsidRDefault="002E40A3" w:rsidP="00CE19A7">
      <w:pPr>
        <w:spacing w:before="60" w:after="60" w:line="240" w:lineRule="auto"/>
        <w:rPr>
          <w:rFonts w:ascii="Arial" w:hAnsi="Arial" w:cs="Arial"/>
          <w:sz w:val="24"/>
          <w:szCs w:val="24"/>
        </w:rPr>
      </w:pPr>
      <w:r w:rsidRPr="00A81A71">
        <w:rPr>
          <w:rFonts w:ascii="Arial" w:hAnsi="Arial" w:cs="Arial"/>
          <w:sz w:val="24"/>
          <w:szCs w:val="24"/>
        </w:rPr>
        <w:t xml:space="preserve">Firma autorizada: </w:t>
      </w:r>
      <w:r w:rsidRPr="00A81A71">
        <w:rPr>
          <w:rFonts w:ascii="Arial" w:hAnsi="Arial" w:cs="Arial"/>
          <w:sz w:val="24"/>
          <w:szCs w:val="24"/>
          <w:u w:val="single"/>
        </w:rPr>
        <w:t>______________________________________________</w:t>
      </w:r>
    </w:p>
    <w:p w14:paraId="4E8334C0" w14:textId="77777777" w:rsidR="002E40A3" w:rsidRPr="00A81A71" w:rsidRDefault="002E40A3" w:rsidP="00CE19A7">
      <w:pPr>
        <w:spacing w:before="60" w:after="60" w:line="240" w:lineRule="auto"/>
        <w:rPr>
          <w:rFonts w:ascii="Arial" w:hAnsi="Arial" w:cs="Arial"/>
          <w:sz w:val="24"/>
          <w:szCs w:val="24"/>
        </w:rPr>
      </w:pPr>
      <w:r w:rsidRPr="00A81A71">
        <w:rPr>
          <w:rFonts w:ascii="Arial" w:hAnsi="Arial" w:cs="Arial"/>
          <w:sz w:val="24"/>
          <w:szCs w:val="24"/>
        </w:rPr>
        <w:t xml:space="preserve">Nombre y cargo del firmante: </w:t>
      </w:r>
      <w:r w:rsidRPr="00A81A71">
        <w:rPr>
          <w:rFonts w:ascii="Arial" w:hAnsi="Arial" w:cs="Arial"/>
          <w:sz w:val="24"/>
          <w:szCs w:val="24"/>
          <w:u w:val="single"/>
        </w:rPr>
        <w:t>_______________________________________</w:t>
      </w:r>
    </w:p>
    <w:p w14:paraId="4E8334C1" w14:textId="77777777" w:rsidR="002E40A3" w:rsidRPr="00A81A71" w:rsidRDefault="002E40A3" w:rsidP="00CE19A7">
      <w:pPr>
        <w:spacing w:before="60" w:after="60" w:line="240" w:lineRule="auto"/>
        <w:rPr>
          <w:rFonts w:ascii="Arial" w:hAnsi="Arial" w:cs="Arial"/>
          <w:sz w:val="24"/>
          <w:szCs w:val="24"/>
        </w:rPr>
      </w:pPr>
      <w:r w:rsidRPr="00A81A71">
        <w:rPr>
          <w:rFonts w:ascii="Arial" w:hAnsi="Arial" w:cs="Arial"/>
          <w:sz w:val="24"/>
          <w:szCs w:val="24"/>
        </w:rPr>
        <w:t xml:space="preserve">Nombre del Comprador: </w:t>
      </w:r>
      <w:r w:rsidRPr="00A81A71">
        <w:rPr>
          <w:rFonts w:ascii="Arial" w:hAnsi="Arial" w:cs="Arial"/>
          <w:sz w:val="24"/>
          <w:szCs w:val="24"/>
          <w:u w:val="single"/>
        </w:rPr>
        <w:t>_______________________________________</w:t>
      </w:r>
    </w:p>
    <w:p w14:paraId="4E8334C2" w14:textId="77777777" w:rsidR="002E40A3" w:rsidRPr="00A81A71" w:rsidRDefault="002E40A3" w:rsidP="00CE19A7">
      <w:pPr>
        <w:spacing w:before="60" w:after="60" w:line="240" w:lineRule="auto"/>
        <w:rPr>
          <w:rFonts w:ascii="Arial" w:hAnsi="Arial" w:cs="Arial"/>
          <w:sz w:val="24"/>
          <w:szCs w:val="24"/>
        </w:rPr>
      </w:pPr>
    </w:p>
    <w:p w14:paraId="4E8334C3" w14:textId="77777777" w:rsidR="002E40A3" w:rsidRPr="00A81A71" w:rsidRDefault="002E40A3" w:rsidP="00CE19A7">
      <w:pPr>
        <w:spacing w:before="60" w:after="60" w:line="240" w:lineRule="auto"/>
        <w:rPr>
          <w:rFonts w:ascii="Arial" w:hAnsi="Arial" w:cs="Arial"/>
          <w:sz w:val="24"/>
          <w:szCs w:val="24"/>
        </w:rPr>
      </w:pPr>
      <w:r w:rsidRPr="00A81A71">
        <w:rPr>
          <w:rFonts w:ascii="Arial" w:hAnsi="Arial" w:cs="Arial"/>
          <w:b/>
          <w:bCs/>
          <w:sz w:val="24"/>
          <w:szCs w:val="24"/>
        </w:rPr>
        <w:t>Adjunto: Convenio</w:t>
      </w:r>
    </w:p>
    <w:p w14:paraId="4E8334C4" w14:textId="77777777" w:rsidR="002E40A3" w:rsidRPr="00A81A71" w:rsidRDefault="002E40A3" w:rsidP="00CE19A7">
      <w:pPr>
        <w:spacing w:before="60" w:after="60" w:line="240" w:lineRule="auto"/>
        <w:rPr>
          <w:rFonts w:ascii="Arial" w:hAnsi="Arial" w:cs="Arial"/>
          <w:sz w:val="24"/>
          <w:szCs w:val="24"/>
        </w:rPr>
      </w:pPr>
    </w:p>
    <w:p w14:paraId="4E8334C5" w14:textId="77777777" w:rsidR="002E40A3" w:rsidRPr="00A81A71" w:rsidRDefault="002E40A3" w:rsidP="00CE19A7">
      <w:pPr>
        <w:spacing w:before="60" w:after="60" w:line="240" w:lineRule="auto"/>
        <w:rPr>
          <w:rFonts w:ascii="Arial" w:hAnsi="Arial" w:cs="Arial"/>
          <w:sz w:val="24"/>
          <w:szCs w:val="24"/>
        </w:rPr>
      </w:pPr>
    </w:p>
    <w:p w14:paraId="4E8334C6" w14:textId="77777777" w:rsidR="002E40A3" w:rsidRPr="00A81A71" w:rsidRDefault="002E40A3" w:rsidP="00CE19A7">
      <w:pPr>
        <w:spacing w:before="60" w:after="60" w:line="240" w:lineRule="auto"/>
        <w:rPr>
          <w:rFonts w:ascii="Arial" w:hAnsi="Arial" w:cs="Arial"/>
          <w:b/>
          <w:sz w:val="24"/>
          <w:szCs w:val="24"/>
        </w:rPr>
      </w:pPr>
    </w:p>
    <w:p w14:paraId="4E8334C7" w14:textId="77777777" w:rsidR="002E40A3" w:rsidRPr="00A81A71" w:rsidRDefault="002E40A3" w:rsidP="00CE19A7">
      <w:pPr>
        <w:spacing w:line="240" w:lineRule="auto"/>
        <w:rPr>
          <w:rFonts w:ascii="Arial" w:hAnsi="Arial" w:cs="Arial"/>
          <w:b/>
          <w:sz w:val="24"/>
          <w:szCs w:val="24"/>
        </w:rPr>
      </w:pPr>
      <w:r w:rsidRPr="00A81A71">
        <w:rPr>
          <w:rFonts w:ascii="Arial" w:hAnsi="Arial" w:cs="Arial"/>
          <w:b/>
          <w:sz w:val="24"/>
          <w:szCs w:val="24"/>
        </w:rPr>
        <w:br w:type="page"/>
      </w:r>
    </w:p>
    <w:p w14:paraId="4E8334C8" w14:textId="2ADA0019" w:rsidR="002E40A3" w:rsidRPr="00A81A71" w:rsidRDefault="002E40A3" w:rsidP="00CE19A7">
      <w:pPr>
        <w:keepNext/>
        <w:keepLines/>
        <w:spacing w:before="240" w:after="0" w:line="240" w:lineRule="auto"/>
        <w:jc w:val="center"/>
        <w:outlineLvl w:val="1"/>
        <w:rPr>
          <w:rFonts w:ascii="Arial" w:hAnsi="Arial" w:cs="Arial"/>
          <w:b/>
          <w:sz w:val="24"/>
          <w:szCs w:val="24"/>
        </w:rPr>
      </w:pPr>
      <w:bookmarkStart w:id="426" w:name="_Toc18926046"/>
      <w:r w:rsidRPr="00A81A71">
        <w:rPr>
          <w:rFonts w:ascii="Arial" w:hAnsi="Arial" w:cs="Arial"/>
          <w:b/>
          <w:sz w:val="24"/>
          <w:szCs w:val="24"/>
        </w:rPr>
        <w:lastRenderedPageBreak/>
        <w:t>Convenio</w:t>
      </w:r>
      <w:r w:rsidR="00C57B04">
        <w:rPr>
          <w:rStyle w:val="Refdenotaalpie"/>
          <w:rFonts w:ascii="Arial" w:hAnsi="Arial"/>
          <w:b/>
          <w:sz w:val="24"/>
          <w:szCs w:val="24"/>
        </w:rPr>
        <w:footnoteReference w:id="17"/>
      </w:r>
      <w:bookmarkEnd w:id="426"/>
    </w:p>
    <w:p w14:paraId="4E8334C9" w14:textId="77777777" w:rsidR="002E40A3" w:rsidRPr="00A81A71" w:rsidRDefault="002E40A3" w:rsidP="00CE19A7">
      <w:pPr>
        <w:tabs>
          <w:tab w:val="left" w:pos="540"/>
        </w:tabs>
        <w:spacing w:before="60" w:after="60" w:line="240" w:lineRule="auto"/>
        <w:rPr>
          <w:rFonts w:ascii="Arial" w:hAnsi="Arial" w:cs="Arial"/>
          <w:i/>
          <w:iCs/>
          <w:sz w:val="24"/>
          <w:szCs w:val="24"/>
        </w:rPr>
      </w:pPr>
      <w:r w:rsidRPr="00A81A71">
        <w:rPr>
          <w:rFonts w:ascii="Arial" w:hAnsi="Arial" w:cs="Arial"/>
          <w:i/>
          <w:iCs/>
          <w:sz w:val="24"/>
          <w:szCs w:val="24"/>
        </w:rPr>
        <w:t>[El Oferente seleccionado completará este formulario de acuerdo con las instrucciones indicadas]</w:t>
      </w:r>
    </w:p>
    <w:p w14:paraId="4E8334CA" w14:textId="77777777" w:rsidR="002E40A3" w:rsidRPr="00A81A71" w:rsidRDefault="002E40A3" w:rsidP="00CE19A7">
      <w:pPr>
        <w:pStyle w:val="Document1"/>
        <w:keepNext w:val="0"/>
        <w:keepLines w:val="0"/>
        <w:tabs>
          <w:tab w:val="clear" w:pos="-720"/>
          <w:tab w:val="left" w:pos="5400"/>
          <w:tab w:val="left" w:pos="8280"/>
        </w:tabs>
        <w:suppressAutoHyphens w:val="0"/>
        <w:spacing w:before="60" w:after="60"/>
        <w:rPr>
          <w:rFonts w:ascii="Arial" w:hAnsi="Arial" w:cs="Arial"/>
          <w:szCs w:val="24"/>
          <w:lang w:val="es-EC"/>
        </w:rPr>
      </w:pPr>
    </w:p>
    <w:p w14:paraId="4E8334CB" w14:textId="77777777" w:rsidR="002E40A3" w:rsidRPr="00A81A71" w:rsidRDefault="002E40A3" w:rsidP="00CE19A7">
      <w:pPr>
        <w:tabs>
          <w:tab w:val="left" w:pos="5400"/>
          <w:tab w:val="left" w:pos="8280"/>
        </w:tabs>
        <w:spacing w:before="60" w:after="60" w:line="240" w:lineRule="auto"/>
        <w:rPr>
          <w:rFonts w:ascii="Arial" w:hAnsi="Arial" w:cs="Arial"/>
          <w:sz w:val="24"/>
          <w:szCs w:val="24"/>
        </w:rPr>
      </w:pPr>
      <w:r w:rsidRPr="00A81A71">
        <w:rPr>
          <w:rFonts w:ascii="Arial" w:hAnsi="Arial" w:cs="Arial"/>
          <w:sz w:val="24"/>
          <w:szCs w:val="24"/>
        </w:rPr>
        <w:t>ESTE CONVENIO DE CONTRATO se celebra</w:t>
      </w:r>
    </w:p>
    <w:p w14:paraId="4E8334CC" w14:textId="77777777" w:rsidR="002E40A3" w:rsidRPr="00A81A71" w:rsidRDefault="002E40A3" w:rsidP="00CE19A7">
      <w:pPr>
        <w:tabs>
          <w:tab w:val="left" w:pos="720"/>
          <w:tab w:val="left" w:pos="2520"/>
          <w:tab w:val="left" w:pos="6120"/>
          <w:tab w:val="left" w:pos="7200"/>
        </w:tabs>
        <w:spacing w:before="60" w:after="60" w:line="240" w:lineRule="auto"/>
        <w:rPr>
          <w:rFonts w:ascii="Arial" w:hAnsi="Arial" w:cs="Arial"/>
          <w:sz w:val="24"/>
          <w:szCs w:val="24"/>
        </w:rPr>
      </w:pPr>
      <w:r w:rsidRPr="00A81A71">
        <w:rPr>
          <w:rFonts w:ascii="Arial" w:hAnsi="Arial" w:cs="Arial"/>
          <w:sz w:val="24"/>
          <w:szCs w:val="24"/>
        </w:rPr>
        <w:tab/>
        <w:t xml:space="preserve">El día </w:t>
      </w:r>
      <w:r w:rsidRPr="00A81A71">
        <w:rPr>
          <w:rFonts w:ascii="Arial" w:hAnsi="Arial" w:cs="Arial"/>
          <w:i/>
          <w:sz w:val="24"/>
          <w:szCs w:val="24"/>
        </w:rPr>
        <w:t>[indicar: número]</w:t>
      </w:r>
      <w:r w:rsidRPr="00A81A71">
        <w:rPr>
          <w:rFonts w:ascii="Arial" w:hAnsi="Arial" w:cs="Arial"/>
          <w:sz w:val="24"/>
          <w:szCs w:val="24"/>
        </w:rPr>
        <w:t xml:space="preserve"> de </w:t>
      </w:r>
      <w:r w:rsidRPr="00A81A71">
        <w:rPr>
          <w:rFonts w:ascii="Arial" w:hAnsi="Arial" w:cs="Arial"/>
          <w:i/>
          <w:sz w:val="24"/>
          <w:szCs w:val="24"/>
        </w:rPr>
        <w:t xml:space="preserve">[indicar: </w:t>
      </w:r>
      <w:r w:rsidRPr="00A81A71">
        <w:rPr>
          <w:rFonts w:ascii="Arial" w:hAnsi="Arial" w:cs="Arial"/>
          <w:b/>
          <w:i/>
          <w:sz w:val="24"/>
          <w:szCs w:val="24"/>
        </w:rPr>
        <w:t>mes</w:t>
      </w:r>
      <w:r w:rsidRPr="00A81A71">
        <w:rPr>
          <w:rFonts w:ascii="Arial" w:hAnsi="Arial" w:cs="Arial"/>
          <w:i/>
          <w:sz w:val="24"/>
          <w:szCs w:val="24"/>
        </w:rPr>
        <w:t>]</w:t>
      </w:r>
      <w:r w:rsidRPr="00A81A71">
        <w:rPr>
          <w:rFonts w:ascii="Arial" w:hAnsi="Arial" w:cs="Arial"/>
          <w:sz w:val="24"/>
          <w:szCs w:val="24"/>
        </w:rPr>
        <w:t xml:space="preserve">, </w:t>
      </w:r>
      <w:r w:rsidRPr="00A81A71">
        <w:rPr>
          <w:rFonts w:ascii="Arial" w:hAnsi="Arial" w:cs="Arial"/>
          <w:i/>
          <w:sz w:val="24"/>
          <w:szCs w:val="24"/>
        </w:rPr>
        <w:t xml:space="preserve">[indicar: </w:t>
      </w:r>
      <w:r w:rsidRPr="00A81A71">
        <w:rPr>
          <w:rFonts w:ascii="Arial" w:hAnsi="Arial" w:cs="Arial"/>
          <w:b/>
          <w:i/>
          <w:sz w:val="24"/>
          <w:szCs w:val="24"/>
        </w:rPr>
        <w:t>año</w:t>
      </w:r>
      <w:r w:rsidRPr="00A81A71">
        <w:rPr>
          <w:rFonts w:ascii="Arial" w:hAnsi="Arial" w:cs="Arial"/>
          <w:i/>
          <w:sz w:val="24"/>
          <w:szCs w:val="24"/>
        </w:rPr>
        <w:t>]</w:t>
      </w:r>
      <w:r w:rsidRPr="00A81A71">
        <w:rPr>
          <w:rFonts w:ascii="Arial" w:hAnsi="Arial" w:cs="Arial"/>
          <w:sz w:val="24"/>
          <w:szCs w:val="24"/>
        </w:rPr>
        <w:t>.</w:t>
      </w:r>
    </w:p>
    <w:p w14:paraId="4E8334CD" w14:textId="77777777" w:rsidR="002E40A3" w:rsidRPr="00A81A71" w:rsidRDefault="002E40A3" w:rsidP="00CE19A7">
      <w:pPr>
        <w:spacing w:before="60" w:after="60" w:line="240" w:lineRule="auto"/>
        <w:rPr>
          <w:rFonts w:ascii="Arial" w:hAnsi="Arial" w:cs="Arial"/>
          <w:sz w:val="24"/>
          <w:szCs w:val="24"/>
        </w:rPr>
      </w:pPr>
    </w:p>
    <w:p w14:paraId="4E8334CE" w14:textId="77777777" w:rsidR="002E40A3" w:rsidRPr="00A81A71" w:rsidRDefault="002E40A3" w:rsidP="00CE19A7">
      <w:pPr>
        <w:spacing w:before="60" w:after="60" w:line="240" w:lineRule="auto"/>
        <w:rPr>
          <w:rFonts w:ascii="Arial" w:hAnsi="Arial" w:cs="Arial"/>
          <w:sz w:val="24"/>
          <w:szCs w:val="24"/>
        </w:rPr>
      </w:pPr>
      <w:r w:rsidRPr="00A81A71">
        <w:rPr>
          <w:rFonts w:ascii="Arial" w:hAnsi="Arial" w:cs="Arial"/>
          <w:sz w:val="24"/>
          <w:szCs w:val="24"/>
        </w:rPr>
        <w:t>ENTRE</w:t>
      </w:r>
    </w:p>
    <w:p w14:paraId="4E8334CF" w14:textId="77777777" w:rsidR="002E40A3" w:rsidRPr="00A81A71" w:rsidRDefault="002E40A3" w:rsidP="008362EF">
      <w:pPr>
        <w:numPr>
          <w:ilvl w:val="0"/>
          <w:numId w:val="147"/>
        </w:numPr>
        <w:spacing w:before="60" w:after="60" w:line="240" w:lineRule="auto"/>
        <w:ind w:left="360"/>
        <w:rPr>
          <w:rFonts w:ascii="Arial" w:hAnsi="Arial" w:cs="Arial"/>
          <w:sz w:val="24"/>
          <w:szCs w:val="24"/>
        </w:rPr>
      </w:pPr>
      <w:r w:rsidRPr="00A81A71">
        <w:rPr>
          <w:rFonts w:ascii="Arial" w:hAnsi="Arial" w:cs="Arial"/>
          <w:i/>
          <w:sz w:val="24"/>
          <w:szCs w:val="24"/>
        </w:rPr>
        <w:t xml:space="preserve">[indicar nombre completo del Comprador], una [indicar la descripción de la entidad jurídica, por ejemplo, una Agencia del Ministerio de .... del Gobierno de - indicar el nombre del </w:t>
      </w:r>
      <w:r w:rsidRPr="00A81A71">
        <w:rPr>
          <w:rFonts w:ascii="Arial" w:hAnsi="Arial" w:cs="Arial"/>
          <w:i/>
          <w:iCs/>
          <w:sz w:val="24"/>
          <w:szCs w:val="24"/>
        </w:rPr>
        <w:t>país</w:t>
      </w:r>
      <w:r w:rsidRPr="00A81A71">
        <w:rPr>
          <w:rFonts w:ascii="Arial" w:hAnsi="Arial" w:cs="Arial"/>
          <w:i/>
          <w:sz w:val="24"/>
          <w:szCs w:val="24"/>
        </w:rPr>
        <w:t xml:space="preserve"> del Comprador], o corporación integrada bajo las leyes de [indicar el nombre del </w:t>
      </w:r>
      <w:r w:rsidRPr="00A81A71">
        <w:rPr>
          <w:rFonts w:ascii="Arial" w:hAnsi="Arial" w:cs="Arial"/>
          <w:i/>
          <w:iCs/>
          <w:sz w:val="24"/>
          <w:szCs w:val="24"/>
        </w:rPr>
        <w:t>país</w:t>
      </w:r>
      <w:r w:rsidRPr="00A81A71">
        <w:rPr>
          <w:rFonts w:ascii="Arial" w:hAnsi="Arial" w:cs="Arial"/>
          <w:i/>
          <w:sz w:val="24"/>
          <w:szCs w:val="24"/>
        </w:rPr>
        <w:t xml:space="preserve"> del Comprador] y físicamente ubicada en [indicar la dirección del Comprador] (en adelante denominado “el Comprador”), y</w:t>
      </w:r>
    </w:p>
    <w:p w14:paraId="4E8334D0" w14:textId="77777777" w:rsidR="002E40A3" w:rsidRPr="00A81A71" w:rsidRDefault="002E40A3" w:rsidP="008362EF">
      <w:pPr>
        <w:numPr>
          <w:ilvl w:val="0"/>
          <w:numId w:val="147"/>
        </w:numPr>
        <w:spacing w:before="60" w:after="60" w:line="240" w:lineRule="auto"/>
        <w:ind w:left="360"/>
        <w:rPr>
          <w:rFonts w:ascii="Arial" w:hAnsi="Arial" w:cs="Arial"/>
          <w:sz w:val="24"/>
          <w:szCs w:val="24"/>
        </w:rPr>
      </w:pPr>
      <w:r w:rsidRPr="00A81A71">
        <w:rPr>
          <w:rFonts w:ascii="Arial" w:hAnsi="Arial" w:cs="Arial"/>
          <w:i/>
          <w:sz w:val="24"/>
          <w:szCs w:val="24"/>
        </w:rPr>
        <w:t>[indicar el nombre del Proveedor], una corporación incorporada bajo las leyes de [indicar: nombre del país del Proveedor] físicamente ubicada en [indicar: dirección del Proveedor] (en adelante denominada “el Proveedor”).</w:t>
      </w:r>
    </w:p>
    <w:p w14:paraId="4E8334D1" w14:textId="77777777" w:rsidR="002E40A3" w:rsidRPr="00A81A71" w:rsidRDefault="002E40A3" w:rsidP="00CE19A7">
      <w:pPr>
        <w:numPr>
          <w:ilvl w:val="12"/>
          <w:numId w:val="0"/>
        </w:numPr>
        <w:suppressAutoHyphens/>
        <w:spacing w:after="180" w:line="240" w:lineRule="auto"/>
        <w:rPr>
          <w:rFonts w:ascii="Arial" w:hAnsi="Arial" w:cs="Arial"/>
          <w:sz w:val="24"/>
          <w:szCs w:val="24"/>
        </w:rPr>
      </w:pPr>
      <w:r w:rsidRPr="00A81A71">
        <w:rPr>
          <w:rFonts w:ascii="Arial" w:hAnsi="Arial" w:cs="Arial"/>
          <w:sz w:val="24"/>
          <w:szCs w:val="24"/>
        </w:rPr>
        <w:t xml:space="preserve">POR CUANTO el Comprador ha llamado a licitación respecto de ciertos Bienes y Servicios Conexos, </w:t>
      </w:r>
      <w:r w:rsidRPr="00A81A71">
        <w:rPr>
          <w:rFonts w:ascii="Arial" w:hAnsi="Arial" w:cs="Arial"/>
          <w:i/>
          <w:sz w:val="24"/>
          <w:szCs w:val="24"/>
        </w:rPr>
        <w:t>[inserte una breve descripción de los bienes y servicios]</w:t>
      </w:r>
      <w:r w:rsidRPr="00A81A71">
        <w:rPr>
          <w:rFonts w:ascii="Arial" w:hAnsi="Arial" w:cs="Arial"/>
          <w:sz w:val="24"/>
          <w:szCs w:val="24"/>
        </w:rPr>
        <w:t xml:space="preserve"> y ha aceptado una oferta del Proveedor para el suministro de dichos Bienes y Servicios por la suma de </w:t>
      </w:r>
      <w:r w:rsidRPr="00A81A71">
        <w:rPr>
          <w:rFonts w:ascii="Arial" w:hAnsi="Arial" w:cs="Arial"/>
          <w:i/>
          <w:sz w:val="24"/>
          <w:szCs w:val="24"/>
        </w:rPr>
        <w:t>[indicar el Precio del Contrato en palabras y cifras expresado en la(s) moneda(s) del Contrato y]</w:t>
      </w:r>
      <w:r w:rsidRPr="00A81A71">
        <w:rPr>
          <w:rFonts w:ascii="Arial" w:hAnsi="Arial" w:cs="Arial"/>
          <w:sz w:val="24"/>
          <w:szCs w:val="24"/>
        </w:rPr>
        <w:t xml:space="preserve"> (en adelante denominado “Precio del Contrato”).</w:t>
      </w:r>
    </w:p>
    <w:p w14:paraId="4E8334D2" w14:textId="77777777" w:rsidR="002E40A3" w:rsidRPr="00A81A71" w:rsidRDefault="002E40A3" w:rsidP="00CE19A7">
      <w:pPr>
        <w:suppressAutoHyphens/>
        <w:spacing w:before="60" w:after="60" w:line="240" w:lineRule="auto"/>
        <w:rPr>
          <w:rFonts w:ascii="Arial" w:hAnsi="Arial" w:cs="Arial"/>
          <w:sz w:val="24"/>
          <w:szCs w:val="24"/>
        </w:rPr>
      </w:pPr>
      <w:r w:rsidRPr="00A81A71">
        <w:rPr>
          <w:rFonts w:ascii="Arial" w:hAnsi="Arial" w:cs="Arial"/>
          <w:sz w:val="24"/>
          <w:szCs w:val="24"/>
        </w:rPr>
        <w:t>ESTE CONVENIO ATESTIGUA LO SIGUIENTE:</w:t>
      </w:r>
    </w:p>
    <w:p w14:paraId="4E8334D3" w14:textId="77777777" w:rsidR="002E40A3" w:rsidRPr="00A81A71" w:rsidRDefault="002E40A3" w:rsidP="008362EF">
      <w:pPr>
        <w:numPr>
          <w:ilvl w:val="0"/>
          <w:numId w:val="148"/>
        </w:numPr>
        <w:spacing w:before="60" w:after="60" w:line="240" w:lineRule="auto"/>
        <w:ind w:left="360"/>
        <w:rPr>
          <w:rFonts w:ascii="Arial" w:hAnsi="Arial" w:cs="Arial"/>
          <w:sz w:val="24"/>
          <w:szCs w:val="24"/>
        </w:rPr>
      </w:pPr>
      <w:r w:rsidRPr="00A81A71">
        <w:rPr>
          <w:rFonts w:ascii="Arial" w:hAnsi="Arial" w:cs="Arial"/>
          <w:sz w:val="24"/>
          <w:szCs w:val="24"/>
        </w:rPr>
        <w:t>En este Convenio las palabras y expresiones tendrán el mismo significado que se les asigne en las respectivas condiciones del Contrato a que se refieran.</w:t>
      </w:r>
    </w:p>
    <w:p w14:paraId="4E8334D4" w14:textId="77777777" w:rsidR="002E40A3" w:rsidRPr="00A81A71" w:rsidRDefault="002E40A3" w:rsidP="008362EF">
      <w:pPr>
        <w:numPr>
          <w:ilvl w:val="0"/>
          <w:numId w:val="148"/>
        </w:numPr>
        <w:spacing w:before="60" w:after="60" w:line="240" w:lineRule="auto"/>
        <w:ind w:left="360"/>
        <w:rPr>
          <w:rFonts w:ascii="Arial" w:hAnsi="Arial" w:cs="Arial"/>
          <w:sz w:val="24"/>
          <w:szCs w:val="24"/>
        </w:rPr>
      </w:pPr>
      <w:r w:rsidRPr="00A81A71">
        <w:rPr>
          <w:rFonts w:ascii="Arial" w:hAnsi="Arial" w:cs="Arial"/>
          <w:sz w:val="24"/>
          <w:szCs w:val="24"/>
        </w:rPr>
        <w:t>Los siguientes documentos constituyen el Contrato entre el Comprador y el Proveedor, y serán leídos e interpretados como parte integral del Contrato:</w:t>
      </w:r>
    </w:p>
    <w:p w14:paraId="4E8334D5" w14:textId="77777777" w:rsidR="002E40A3" w:rsidRPr="00A81A71" w:rsidRDefault="002E40A3" w:rsidP="008362EF">
      <w:pPr>
        <w:numPr>
          <w:ilvl w:val="0"/>
          <w:numId w:val="146"/>
        </w:numPr>
        <w:tabs>
          <w:tab w:val="clear" w:pos="716"/>
          <w:tab w:val="num" w:pos="1170"/>
        </w:tabs>
        <w:suppressAutoHyphens/>
        <w:spacing w:before="60" w:after="60" w:line="240" w:lineRule="auto"/>
        <w:ind w:left="720" w:hanging="360"/>
        <w:rPr>
          <w:rFonts w:ascii="Arial" w:hAnsi="Arial" w:cs="Arial"/>
          <w:sz w:val="24"/>
          <w:szCs w:val="24"/>
        </w:rPr>
      </w:pPr>
      <w:r w:rsidRPr="00A81A71">
        <w:rPr>
          <w:rFonts w:ascii="Arial" w:hAnsi="Arial" w:cs="Arial"/>
          <w:sz w:val="24"/>
          <w:szCs w:val="24"/>
        </w:rPr>
        <w:t xml:space="preserve">Este Convenio de Contrato </w:t>
      </w:r>
    </w:p>
    <w:p w14:paraId="4E8334D6" w14:textId="77777777" w:rsidR="002E40A3" w:rsidRPr="00A81A71" w:rsidRDefault="002E40A3" w:rsidP="008362EF">
      <w:pPr>
        <w:numPr>
          <w:ilvl w:val="0"/>
          <w:numId w:val="146"/>
        </w:numPr>
        <w:tabs>
          <w:tab w:val="clear" w:pos="716"/>
          <w:tab w:val="num" w:pos="1170"/>
        </w:tabs>
        <w:suppressAutoHyphens/>
        <w:spacing w:before="60" w:after="60" w:line="240" w:lineRule="auto"/>
        <w:ind w:left="720" w:hanging="360"/>
        <w:rPr>
          <w:rFonts w:ascii="Arial" w:hAnsi="Arial" w:cs="Arial"/>
          <w:sz w:val="24"/>
          <w:szCs w:val="24"/>
        </w:rPr>
      </w:pPr>
      <w:r w:rsidRPr="00A81A71">
        <w:rPr>
          <w:rFonts w:ascii="Arial" w:hAnsi="Arial" w:cs="Arial"/>
          <w:sz w:val="24"/>
          <w:szCs w:val="24"/>
        </w:rPr>
        <w:t>Las Condiciones Especiales del Contrato</w:t>
      </w:r>
    </w:p>
    <w:p w14:paraId="4E8334D7" w14:textId="77777777" w:rsidR="002E40A3" w:rsidRPr="00A81A71" w:rsidRDefault="002E40A3" w:rsidP="008362EF">
      <w:pPr>
        <w:numPr>
          <w:ilvl w:val="0"/>
          <w:numId w:val="146"/>
        </w:numPr>
        <w:tabs>
          <w:tab w:val="clear" w:pos="716"/>
          <w:tab w:val="num" w:pos="1170"/>
        </w:tabs>
        <w:suppressAutoHyphens/>
        <w:spacing w:before="60" w:after="60" w:line="240" w:lineRule="auto"/>
        <w:ind w:left="720" w:hanging="360"/>
        <w:rPr>
          <w:rFonts w:ascii="Arial" w:hAnsi="Arial" w:cs="Arial"/>
          <w:sz w:val="24"/>
          <w:szCs w:val="24"/>
        </w:rPr>
      </w:pPr>
      <w:r w:rsidRPr="00A81A71">
        <w:rPr>
          <w:rFonts w:ascii="Arial" w:hAnsi="Arial" w:cs="Arial"/>
          <w:sz w:val="24"/>
          <w:szCs w:val="24"/>
        </w:rPr>
        <w:t xml:space="preserve">Las Condiciones Generales del Contrato; </w:t>
      </w:r>
    </w:p>
    <w:p w14:paraId="4E8334D8" w14:textId="77777777" w:rsidR="002E40A3" w:rsidRPr="00A81A71" w:rsidRDefault="002E40A3" w:rsidP="008362EF">
      <w:pPr>
        <w:numPr>
          <w:ilvl w:val="0"/>
          <w:numId w:val="146"/>
        </w:numPr>
        <w:tabs>
          <w:tab w:val="clear" w:pos="716"/>
          <w:tab w:val="num" w:pos="1170"/>
        </w:tabs>
        <w:suppressAutoHyphens/>
        <w:spacing w:before="60" w:after="60" w:line="240" w:lineRule="auto"/>
        <w:ind w:left="720" w:hanging="360"/>
        <w:rPr>
          <w:rFonts w:ascii="Arial" w:hAnsi="Arial" w:cs="Arial"/>
          <w:sz w:val="24"/>
          <w:szCs w:val="24"/>
        </w:rPr>
      </w:pPr>
      <w:r w:rsidRPr="00A81A71">
        <w:rPr>
          <w:rFonts w:ascii="Arial" w:hAnsi="Arial" w:cs="Arial"/>
          <w:sz w:val="24"/>
          <w:szCs w:val="24"/>
        </w:rPr>
        <w:t>Los Requerimientos Técnicos (incluyendo la Lista de Requisitos y las Especificaciones Técnicas);</w:t>
      </w:r>
    </w:p>
    <w:p w14:paraId="4E8334D9" w14:textId="77777777" w:rsidR="002E40A3" w:rsidRPr="00A81A71" w:rsidRDefault="002E40A3" w:rsidP="008362EF">
      <w:pPr>
        <w:numPr>
          <w:ilvl w:val="0"/>
          <w:numId w:val="146"/>
        </w:numPr>
        <w:tabs>
          <w:tab w:val="clear" w:pos="716"/>
          <w:tab w:val="num" w:pos="1170"/>
        </w:tabs>
        <w:suppressAutoHyphens/>
        <w:spacing w:before="60" w:after="60" w:line="240" w:lineRule="auto"/>
        <w:ind w:left="720" w:hanging="360"/>
        <w:rPr>
          <w:rFonts w:ascii="Arial" w:hAnsi="Arial" w:cs="Arial"/>
          <w:sz w:val="24"/>
          <w:szCs w:val="24"/>
        </w:rPr>
      </w:pPr>
      <w:r w:rsidRPr="00A81A71">
        <w:rPr>
          <w:rFonts w:ascii="Arial" w:hAnsi="Arial" w:cs="Arial"/>
          <w:sz w:val="24"/>
          <w:szCs w:val="24"/>
        </w:rPr>
        <w:t xml:space="preserve">La oferta del Proveedor y las Listas de Precios originales; </w:t>
      </w:r>
    </w:p>
    <w:p w14:paraId="4E8334DA" w14:textId="77777777" w:rsidR="002E40A3" w:rsidRPr="00A81A71" w:rsidRDefault="002E40A3" w:rsidP="008362EF">
      <w:pPr>
        <w:numPr>
          <w:ilvl w:val="0"/>
          <w:numId w:val="146"/>
        </w:numPr>
        <w:tabs>
          <w:tab w:val="clear" w:pos="716"/>
          <w:tab w:val="num" w:pos="1170"/>
        </w:tabs>
        <w:suppressAutoHyphens/>
        <w:spacing w:before="60" w:after="60" w:line="240" w:lineRule="auto"/>
        <w:ind w:left="720" w:hanging="360"/>
        <w:rPr>
          <w:rFonts w:ascii="Arial" w:hAnsi="Arial" w:cs="Arial"/>
          <w:sz w:val="24"/>
          <w:szCs w:val="24"/>
        </w:rPr>
      </w:pPr>
      <w:r w:rsidRPr="00A81A71">
        <w:rPr>
          <w:rFonts w:ascii="Arial" w:hAnsi="Arial" w:cs="Arial"/>
          <w:sz w:val="24"/>
          <w:szCs w:val="24"/>
        </w:rPr>
        <w:t>La notificación de Adjudicación del Contrato emitida por el Comprador.</w:t>
      </w:r>
    </w:p>
    <w:p w14:paraId="4E8334DB" w14:textId="77777777" w:rsidR="002E40A3" w:rsidRPr="00A81A71" w:rsidRDefault="002E40A3" w:rsidP="008362EF">
      <w:pPr>
        <w:numPr>
          <w:ilvl w:val="0"/>
          <w:numId w:val="146"/>
        </w:numPr>
        <w:tabs>
          <w:tab w:val="clear" w:pos="716"/>
          <w:tab w:val="num" w:pos="1170"/>
        </w:tabs>
        <w:suppressAutoHyphens/>
        <w:spacing w:before="60" w:after="60" w:line="240" w:lineRule="auto"/>
        <w:ind w:left="720" w:hanging="360"/>
        <w:rPr>
          <w:rFonts w:ascii="Arial" w:hAnsi="Arial" w:cs="Arial"/>
          <w:i/>
          <w:sz w:val="24"/>
          <w:szCs w:val="24"/>
        </w:rPr>
      </w:pPr>
      <w:r w:rsidRPr="00A81A71">
        <w:rPr>
          <w:rFonts w:ascii="Arial" w:hAnsi="Arial" w:cs="Arial"/>
          <w:i/>
          <w:sz w:val="24"/>
          <w:szCs w:val="24"/>
        </w:rPr>
        <w:t>[Agregar aquí cualquier otro(s) documento(s)]</w:t>
      </w:r>
    </w:p>
    <w:p w14:paraId="4E8334DC" w14:textId="77777777" w:rsidR="002E40A3" w:rsidRPr="00A81A71" w:rsidRDefault="002E40A3" w:rsidP="008362EF">
      <w:pPr>
        <w:numPr>
          <w:ilvl w:val="0"/>
          <w:numId w:val="148"/>
        </w:numPr>
        <w:spacing w:before="60" w:after="60" w:line="240" w:lineRule="auto"/>
        <w:ind w:left="360"/>
        <w:rPr>
          <w:rFonts w:ascii="Arial" w:hAnsi="Arial" w:cs="Arial"/>
          <w:sz w:val="24"/>
          <w:szCs w:val="24"/>
        </w:rPr>
      </w:pPr>
      <w:r w:rsidRPr="00A81A71">
        <w:rPr>
          <w:rFonts w:ascii="Arial" w:hAnsi="Arial" w:cs="Arial"/>
          <w:iCs/>
          <w:sz w:val="24"/>
          <w:szCs w:val="24"/>
        </w:rPr>
        <w:t>Este Contrato prevalecerá sobre todos los otros documentos contractuales. En caso de alguna discrepancia o inconsistencia entre los documentos del Contrato, los documentos prevalecerán en el orden enunciado anteriormente.</w:t>
      </w:r>
    </w:p>
    <w:p w14:paraId="4E8334DD" w14:textId="77777777" w:rsidR="002E40A3" w:rsidRPr="00A81A71" w:rsidRDefault="002E40A3" w:rsidP="008362EF">
      <w:pPr>
        <w:numPr>
          <w:ilvl w:val="0"/>
          <w:numId w:val="148"/>
        </w:numPr>
        <w:spacing w:before="60" w:after="60" w:line="240" w:lineRule="auto"/>
        <w:ind w:left="360"/>
        <w:rPr>
          <w:rFonts w:ascii="Arial" w:hAnsi="Arial" w:cs="Arial"/>
          <w:sz w:val="24"/>
          <w:szCs w:val="24"/>
        </w:rPr>
      </w:pPr>
      <w:r w:rsidRPr="00A81A71">
        <w:rPr>
          <w:rFonts w:ascii="Arial" w:hAnsi="Arial" w:cs="Arial"/>
          <w:sz w:val="24"/>
          <w:szCs w:val="24"/>
        </w:rPr>
        <w:t xml:space="preserve">En consideración a los pagos que el Comprador hará al Proveedor conforme a lo estipulado en este Contrato, el Proveedor se compromete a proveer los Bienes y </w:t>
      </w:r>
      <w:r w:rsidRPr="00A81A71">
        <w:rPr>
          <w:rFonts w:ascii="Arial" w:hAnsi="Arial" w:cs="Arial"/>
          <w:sz w:val="24"/>
          <w:szCs w:val="24"/>
        </w:rPr>
        <w:lastRenderedPageBreak/>
        <w:t>Servicios al Comprador y a subsanar los defectos de éstos de conformidad en todo respecto con las disposiciones del Contrato.</w:t>
      </w:r>
    </w:p>
    <w:p w14:paraId="4E8334DE" w14:textId="77777777" w:rsidR="002E40A3" w:rsidRPr="00A81A71" w:rsidRDefault="002E40A3" w:rsidP="008362EF">
      <w:pPr>
        <w:numPr>
          <w:ilvl w:val="0"/>
          <w:numId w:val="148"/>
        </w:numPr>
        <w:spacing w:before="60" w:after="60" w:line="240" w:lineRule="auto"/>
        <w:ind w:left="360"/>
        <w:rPr>
          <w:rFonts w:ascii="Arial" w:hAnsi="Arial" w:cs="Arial"/>
          <w:sz w:val="24"/>
          <w:szCs w:val="24"/>
        </w:rPr>
      </w:pPr>
      <w:r w:rsidRPr="00A81A71">
        <w:rPr>
          <w:rFonts w:ascii="Arial" w:hAnsi="Arial" w:cs="Arial"/>
          <w:sz w:val="24"/>
          <w:szCs w:val="24"/>
        </w:rPr>
        <w:t>El Comprador se compromete a pagar al Proveedor como contrapartida del suministro de los bienes y servicios y la subsanación de sus defectos, el Precio del Contrato o las sumas que resulten pagaderas de conformidad con lo dispuesto en el Contrato en el plazo y en la forma prescritos en éste</w:t>
      </w:r>
    </w:p>
    <w:p w14:paraId="4E8334DF" w14:textId="77777777" w:rsidR="002E40A3" w:rsidRPr="00A81A71" w:rsidRDefault="002E40A3" w:rsidP="00CE19A7">
      <w:pPr>
        <w:spacing w:before="60" w:after="60" w:line="240" w:lineRule="auto"/>
        <w:rPr>
          <w:rFonts w:ascii="Arial" w:hAnsi="Arial" w:cs="Arial"/>
          <w:sz w:val="24"/>
          <w:szCs w:val="24"/>
        </w:rPr>
      </w:pPr>
    </w:p>
    <w:p w14:paraId="4E8334E0" w14:textId="77777777" w:rsidR="002E40A3" w:rsidRPr="00A81A71" w:rsidRDefault="002E40A3" w:rsidP="00CE19A7">
      <w:pPr>
        <w:spacing w:before="60" w:after="60" w:line="240" w:lineRule="auto"/>
        <w:rPr>
          <w:rFonts w:ascii="Arial" w:hAnsi="Arial" w:cs="Arial"/>
          <w:sz w:val="24"/>
          <w:szCs w:val="24"/>
        </w:rPr>
      </w:pPr>
      <w:r w:rsidRPr="00A81A71">
        <w:rPr>
          <w:rFonts w:ascii="Arial" w:hAnsi="Arial" w:cs="Arial"/>
          <w:sz w:val="24"/>
          <w:szCs w:val="24"/>
        </w:rPr>
        <w:t xml:space="preserve">EN TESTIMONIO de lo cual las partes han ejecutado el presente Convenio de conformidad con las leyes de </w:t>
      </w:r>
      <w:r w:rsidRPr="00A81A71">
        <w:rPr>
          <w:rFonts w:ascii="Arial" w:hAnsi="Arial" w:cs="Arial"/>
          <w:i/>
          <w:sz w:val="24"/>
          <w:szCs w:val="24"/>
        </w:rPr>
        <w:t>[indicar el nombre de la ley del país que gobierna el Contrato]</w:t>
      </w:r>
      <w:r w:rsidRPr="00A81A71">
        <w:rPr>
          <w:rFonts w:ascii="Arial" w:hAnsi="Arial" w:cs="Arial"/>
          <w:sz w:val="24"/>
          <w:szCs w:val="24"/>
        </w:rPr>
        <w:t xml:space="preserve"> en el día, mes y año antes indicados</w:t>
      </w:r>
    </w:p>
    <w:p w14:paraId="4E8334E1" w14:textId="77777777" w:rsidR="002E40A3" w:rsidRPr="00A81A71" w:rsidRDefault="002E40A3" w:rsidP="00CE19A7">
      <w:pPr>
        <w:spacing w:before="60" w:after="60" w:line="240" w:lineRule="auto"/>
        <w:rPr>
          <w:rFonts w:ascii="Arial" w:hAnsi="Arial" w:cs="Arial"/>
          <w:sz w:val="24"/>
          <w:szCs w:val="24"/>
        </w:rPr>
      </w:pPr>
    </w:p>
    <w:p w14:paraId="4E8334E2" w14:textId="77777777" w:rsidR="002E40A3" w:rsidRPr="00A81A71" w:rsidRDefault="002E40A3" w:rsidP="00CE19A7">
      <w:pPr>
        <w:spacing w:before="60" w:after="60" w:line="240" w:lineRule="auto"/>
        <w:rPr>
          <w:rFonts w:ascii="Arial" w:hAnsi="Arial" w:cs="Arial"/>
          <w:sz w:val="24"/>
          <w:szCs w:val="24"/>
        </w:rPr>
      </w:pPr>
      <w:r w:rsidRPr="00A81A71">
        <w:rPr>
          <w:rFonts w:ascii="Arial" w:hAnsi="Arial" w:cs="Arial"/>
          <w:sz w:val="24"/>
          <w:szCs w:val="24"/>
        </w:rPr>
        <w:t>Por y en nombre del Comprador</w:t>
      </w:r>
    </w:p>
    <w:p w14:paraId="4E8334E3" w14:textId="77777777" w:rsidR="002E40A3" w:rsidRPr="00A81A71" w:rsidRDefault="002E40A3" w:rsidP="001345D6">
      <w:pPr>
        <w:spacing w:before="60" w:after="60" w:line="240" w:lineRule="auto"/>
        <w:rPr>
          <w:rFonts w:ascii="Arial" w:hAnsi="Arial" w:cs="Arial"/>
          <w:sz w:val="24"/>
          <w:szCs w:val="24"/>
          <w:lang w:val="es-ES"/>
        </w:rPr>
      </w:pPr>
      <w:r w:rsidRPr="00A81A71">
        <w:rPr>
          <w:rFonts w:ascii="Arial" w:hAnsi="Arial" w:cs="Arial"/>
          <w:sz w:val="24"/>
          <w:szCs w:val="24"/>
          <w:lang w:val="es-ES"/>
        </w:rPr>
        <w:t xml:space="preserve">Firmado: </w:t>
      </w:r>
      <w:r w:rsidRPr="00A81A71">
        <w:rPr>
          <w:rFonts w:ascii="Arial" w:hAnsi="Arial" w:cs="Arial"/>
          <w:i/>
          <w:sz w:val="24"/>
          <w:szCs w:val="24"/>
          <w:lang w:val="es-ES"/>
        </w:rPr>
        <w:t>[indicar firma]</w:t>
      </w:r>
    </w:p>
    <w:p w14:paraId="4E8334E4" w14:textId="77777777" w:rsidR="002E40A3" w:rsidRPr="00A81A71" w:rsidRDefault="002E40A3" w:rsidP="001345D6">
      <w:pPr>
        <w:spacing w:before="60" w:after="60" w:line="240" w:lineRule="auto"/>
        <w:rPr>
          <w:rFonts w:ascii="Arial" w:hAnsi="Arial" w:cs="Arial"/>
          <w:i/>
          <w:sz w:val="24"/>
          <w:szCs w:val="24"/>
          <w:lang w:val="es-ES"/>
        </w:rPr>
      </w:pPr>
      <w:r w:rsidRPr="00A81A71">
        <w:rPr>
          <w:rFonts w:ascii="Arial" w:hAnsi="Arial" w:cs="Arial"/>
          <w:sz w:val="24"/>
          <w:szCs w:val="24"/>
          <w:lang w:val="es-ES"/>
        </w:rPr>
        <w:t xml:space="preserve">En capacidad de </w:t>
      </w:r>
      <w:r w:rsidRPr="00A81A71">
        <w:rPr>
          <w:rFonts w:ascii="Arial" w:hAnsi="Arial" w:cs="Arial"/>
          <w:i/>
          <w:sz w:val="24"/>
          <w:szCs w:val="24"/>
          <w:lang w:val="es-ES"/>
        </w:rPr>
        <w:t xml:space="preserve">[indicar el título u otra designación apropiada] </w:t>
      </w:r>
    </w:p>
    <w:p w14:paraId="4E8334E5" w14:textId="77777777" w:rsidR="002E40A3" w:rsidRPr="00A81A71" w:rsidRDefault="002E40A3" w:rsidP="001345D6">
      <w:pPr>
        <w:spacing w:before="60" w:after="60" w:line="240" w:lineRule="auto"/>
        <w:rPr>
          <w:rFonts w:ascii="Arial" w:hAnsi="Arial" w:cs="Arial"/>
          <w:sz w:val="24"/>
          <w:szCs w:val="24"/>
          <w:lang w:val="es-ES"/>
        </w:rPr>
      </w:pPr>
      <w:r w:rsidRPr="00A81A71">
        <w:rPr>
          <w:rFonts w:ascii="Arial" w:hAnsi="Arial" w:cs="Arial"/>
          <w:sz w:val="24"/>
          <w:szCs w:val="24"/>
          <w:lang w:val="es-ES"/>
        </w:rPr>
        <w:t xml:space="preserve">En la presencia de </w:t>
      </w:r>
      <w:r w:rsidRPr="00A81A71">
        <w:rPr>
          <w:rFonts w:ascii="Arial" w:hAnsi="Arial" w:cs="Arial"/>
          <w:i/>
          <w:sz w:val="24"/>
          <w:szCs w:val="24"/>
          <w:lang w:val="es-ES"/>
        </w:rPr>
        <w:t>[indicar la identificación del testigo]</w:t>
      </w:r>
    </w:p>
    <w:p w14:paraId="4E8334E6" w14:textId="77777777" w:rsidR="002E40A3" w:rsidRPr="00A81A71" w:rsidRDefault="002E40A3" w:rsidP="00CE19A7">
      <w:pPr>
        <w:spacing w:before="60" w:after="60" w:line="240" w:lineRule="auto"/>
        <w:rPr>
          <w:rFonts w:ascii="Arial" w:hAnsi="Arial" w:cs="Arial"/>
          <w:sz w:val="24"/>
          <w:szCs w:val="24"/>
        </w:rPr>
      </w:pPr>
    </w:p>
    <w:p w14:paraId="4E8334E7" w14:textId="77777777" w:rsidR="002E40A3" w:rsidRPr="00A81A71" w:rsidRDefault="002E40A3" w:rsidP="00CE19A7">
      <w:pPr>
        <w:spacing w:before="60" w:after="60" w:line="240" w:lineRule="auto"/>
        <w:rPr>
          <w:rFonts w:ascii="Arial" w:hAnsi="Arial" w:cs="Arial"/>
          <w:sz w:val="24"/>
          <w:szCs w:val="24"/>
        </w:rPr>
      </w:pPr>
      <w:r w:rsidRPr="00A81A71">
        <w:rPr>
          <w:rFonts w:ascii="Arial" w:hAnsi="Arial" w:cs="Arial"/>
          <w:sz w:val="24"/>
          <w:szCs w:val="24"/>
        </w:rPr>
        <w:t>Por y en nombre del Proveedor</w:t>
      </w:r>
    </w:p>
    <w:p w14:paraId="4E8334E8" w14:textId="77777777" w:rsidR="002E40A3" w:rsidRPr="00A81A71" w:rsidRDefault="002E40A3" w:rsidP="00CE19A7">
      <w:pPr>
        <w:tabs>
          <w:tab w:val="left" w:pos="900"/>
          <w:tab w:val="left" w:pos="7200"/>
        </w:tabs>
        <w:spacing w:before="60" w:after="60" w:line="240" w:lineRule="auto"/>
        <w:rPr>
          <w:rFonts w:ascii="Arial" w:hAnsi="Arial" w:cs="Arial"/>
          <w:sz w:val="24"/>
          <w:szCs w:val="24"/>
        </w:rPr>
      </w:pPr>
    </w:p>
    <w:p w14:paraId="4E8334E9" w14:textId="77777777" w:rsidR="002E40A3" w:rsidRPr="00A81A71" w:rsidRDefault="002E40A3" w:rsidP="00CE19A7">
      <w:pPr>
        <w:tabs>
          <w:tab w:val="left" w:pos="900"/>
        </w:tabs>
        <w:spacing w:before="60" w:after="60" w:line="240" w:lineRule="auto"/>
        <w:rPr>
          <w:rFonts w:ascii="Arial" w:hAnsi="Arial" w:cs="Arial"/>
          <w:i/>
          <w:sz w:val="24"/>
          <w:szCs w:val="24"/>
        </w:rPr>
      </w:pPr>
      <w:r w:rsidRPr="00A81A71">
        <w:rPr>
          <w:rFonts w:ascii="Arial" w:hAnsi="Arial" w:cs="Arial"/>
          <w:sz w:val="24"/>
          <w:szCs w:val="24"/>
        </w:rPr>
        <w:t xml:space="preserve">Firmado: </w:t>
      </w:r>
      <w:r w:rsidRPr="00A81A71">
        <w:rPr>
          <w:rFonts w:ascii="Arial" w:hAnsi="Arial" w:cs="Arial"/>
          <w:i/>
          <w:sz w:val="24"/>
          <w:szCs w:val="24"/>
        </w:rPr>
        <w:t xml:space="preserve">[indicar la(s) firma(s) del (los) representante(s) autorizado(s) del Proveedor] </w:t>
      </w:r>
    </w:p>
    <w:p w14:paraId="4E8334EA" w14:textId="77777777" w:rsidR="002E40A3" w:rsidRPr="00A81A71" w:rsidRDefault="002E40A3" w:rsidP="00CE19A7">
      <w:pPr>
        <w:tabs>
          <w:tab w:val="left" w:pos="900"/>
        </w:tabs>
        <w:spacing w:before="60" w:after="60" w:line="240" w:lineRule="auto"/>
        <w:rPr>
          <w:rFonts w:ascii="Arial" w:hAnsi="Arial" w:cs="Arial"/>
          <w:sz w:val="24"/>
          <w:szCs w:val="24"/>
        </w:rPr>
      </w:pPr>
      <w:r w:rsidRPr="00A81A71">
        <w:rPr>
          <w:rFonts w:ascii="Arial" w:hAnsi="Arial" w:cs="Arial"/>
          <w:sz w:val="24"/>
          <w:szCs w:val="24"/>
        </w:rPr>
        <w:t xml:space="preserve">En capacidad de </w:t>
      </w:r>
      <w:r w:rsidRPr="00A81A71">
        <w:rPr>
          <w:rFonts w:ascii="Arial" w:hAnsi="Arial" w:cs="Arial"/>
          <w:i/>
          <w:sz w:val="24"/>
          <w:szCs w:val="24"/>
        </w:rPr>
        <w:t xml:space="preserve">[indicar el título u otra designación apropiada] </w:t>
      </w:r>
    </w:p>
    <w:p w14:paraId="4E8334EB" w14:textId="77777777" w:rsidR="002E40A3" w:rsidRPr="00A81A71" w:rsidRDefault="002E40A3" w:rsidP="00CE19A7">
      <w:pPr>
        <w:tabs>
          <w:tab w:val="left" w:pos="900"/>
        </w:tabs>
        <w:spacing w:before="60" w:after="60" w:line="240" w:lineRule="auto"/>
        <w:rPr>
          <w:rFonts w:ascii="Arial" w:hAnsi="Arial" w:cs="Arial"/>
          <w:i/>
          <w:sz w:val="24"/>
          <w:szCs w:val="24"/>
        </w:rPr>
      </w:pPr>
      <w:r w:rsidRPr="00A81A71">
        <w:rPr>
          <w:rFonts w:ascii="Arial" w:hAnsi="Arial" w:cs="Arial"/>
          <w:sz w:val="24"/>
          <w:szCs w:val="24"/>
        </w:rPr>
        <w:t xml:space="preserve">En la presencia de </w:t>
      </w:r>
      <w:r w:rsidRPr="00A81A71">
        <w:rPr>
          <w:rFonts w:ascii="Arial" w:hAnsi="Arial" w:cs="Arial"/>
          <w:i/>
          <w:sz w:val="24"/>
          <w:szCs w:val="24"/>
        </w:rPr>
        <w:t xml:space="preserve">[indicar la identificación del testigo] </w:t>
      </w:r>
    </w:p>
    <w:p w14:paraId="4E8334EC" w14:textId="77777777" w:rsidR="002E40A3" w:rsidRPr="00A81A71" w:rsidRDefault="002E40A3" w:rsidP="00CE19A7">
      <w:pPr>
        <w:tabs>
          <w:tab w:val="left" w:pos="900"/>
        </w:tabs>
        <w:spacing w:before="60" w:after="60" w:line="240" w:lineRule="auto"/>
        <w:rPr>
          <w:rFonts w:ascii="Arial" w:hAnsi="Arial" w:cs="Arial"/>
          <w:sz w:val="24"/>
          <w:szCs w:val="24"/>
          <w:u w:val="single"/>
        </w:rPr>
      </w:pPr>
    </w:p>
    <w:p w14:paraId="4E8334ED" w14:textId="77777777" w:rsidR="002E40A3" w:rsidRPr="00A81A71" w:rsidRDefault="002E40A3" w:rsidP="00CE19A7">
      <w:pPr>
        <w:spacing w:line="240" w:lineRule="auto"/>
        <w:rPr>
          <w:rFonts w:ascii="Arial" w:hAnsi="Arial" w:cs="Arial"/>
          <w:b/>
          <w:sz w:val="24"/>
          <w:szCs w:val="24"/>
        </w:rPr>
      </w:pPr>
      <w:r w:rsidRPr="00A81A71">
        <w:rPr>
          <w:rFonts w:ascii="Arial" w:hAnsi="Arial" w:cs="Arial"/>
          <w:b/>
          <w:sz w:val="24"/>
          <w:szCs w:val="24"/>
        </w:rPr>
        <w:br w:type="page"/>
      </w:r>
    </w:p>
    <w:p w14:paraId="4E8334EE" w14:textId="2611AF6A" w:rsidR="002E40A3" w:rsidRPr="00A81A71" w:rsidRDefault="002E40A3" w:rsidP="00CE19A7">
      <w:pPr>
        <w:keepNext/>
        <w:keepLines/>
        <w:spacing w:before="240" w:after="0" w:line="240" w:lineRule="auto"/>
        <w:jc w:val="center"/>
        <w:outlineLvl w:val="1"/>
        <w:rPr>
          <w:rFonts w:ascii="Arial" w:hAnsi="Arial" w:cs="Arial"/>
          <w:b/>
          <w:sz w:val="24"/>
          <w:szCs w:val="24"/>
        </w:rPr>
      </w:pPr>
      <w:bookmarkStart w:id="427" w:name="_Toc18926047"/>
      <w:r w:rsidRPr="00A81A71">
        <w:rPr>
          <w:rFonts w:ascii="Arial" w:hAnsi="Arial" w:cs="Arial"/>
          <w:b/>
          <w:sz w:val="24"/>
          <w:szCs w:val="24"/>
        </w:rPr>
        <w:lastRenderedPageBreak/>
        <w:t>Garantía de Cumplimiento</w:t>
      </w:r>
      <w:r w:rsidR="00C57B04">
        <w:rPr>
          <w:rStyle w:val="Refdenotaalpie"/>
          <w:rFonts w:ascii="Arial" w:hAnsi="Arial"/>
          <w:b/>
          <w:sz w:val="24"/>
          <w:szCs w:val="24"/>
        </w:rPr>
        <w:footnoteReference w:id="18"/>
      </w:r>
      <w:bookmarkEnd w:id="427"/>
    </w:p>
    <w:p w14:paraId="4E8334EF" w14:textId="5CF2D872" w:rsidR="002E40A3" w:rsidRPr="00B03EAD" w:rsidRDefault="002E40A3" w:rsidP="00CE19A7">
      <w:pPr>
        <w:pStyle w:val="Piedepgina"/>
        <w:jc w:val="center"/>
        <w:rPr>
          <w:rFonts w:ascii="Arial" w:hAnsi="Arial" w:cs="Arial"/>
          <w:i/>
          <w:iCs/>
          <w:sz w:val="24"/>
          <w:szCs w:val="24"/>
          <w:lang w:val="es-MX"/>
        </w:rPr>
      </w:pPr>
      <w:r w:rsidRPr="00A81A71">
        <w:rPr>
          <w:rFonts w:ascii="Arial" w:hAnsi="Arial" w:cs="Arial"/>
          <w:i/>
          <w:iCs/>
          <w:sz w:val="24"/>
          <w:szCs w:val="24"/>
        </w:rPr>
        <w:t>(Garantía Bancaria)</w:t>
      </w:r>
    </w:p>
    <w:p w14:paraId="4E8334F0" w14:textId="77777777" w:rsidR="002E40A3" w:rsidRPr="00A81A71" w:rsidRDefault="002E40A3" w:rsidP="00CE19A7">
      <w:pPr>
        <w:pStyle w:val="Piedepgina"/>
        <w:jc w:val="center"/>
        <w:rPr>
          <w:rFonts w:ascii="Arial" w:hAnsi="Arial" w:cs="Arial"/>
          <w:i/>
          <w:iCs/>
          <w:sz w:val="24"/>
          <w:szCs w:val="24"/>
        </w:rPr>
      </w:pPr>
    </w:p>
    <w:p w14:paraId="4E8334F1" w14:textId="77777777" w:rsidR="002E40A3" w:rsidRPr="00A81A71" w:rsidRDefault="002E40A3" w:rsidP="00CE19A7">
      <w:pPr>
        <w:pStyle w:val="Piedepgina"/>
        <w:spacing w:before="60" w:after="60"/>
        <w:rPr>
          <w:rFonts w:ascii="Arial" w:hAnsi="Arial" w:cs="Arial"/>
          <w:i/>
          <w:iCs/>
          <w:sz w:val="24"/>
          <w:szCs w:val="24"/>
        </w:rPr>
      </w:pPr>
      <w:r w:rsidRPr="00A81A71">
        <w:rPr>
          <w:rFonts w:ascii="Arial" w:hAnsi="Arial" w:cs="Arial"/>
          <w:i/>
          <w:iCs/>
          <w:sz w:val="24"/>
          <w:szCs w:val="24"/>
        </w:rPr>
        <w:t xml:space="preserve">[El banco, a solicitud del Oferente seleccionado, completará este formulario de acuerdo con las instrucciones indicadas] </w:t>
      </w:r>
    </w:p>
    <w:p w14:paraId="4E8334F2" w14:textId="77777777" w:rsidR="002E40A3" w:rsidRPr="00A81A71" w:rsidRDefault="002E40A3" w:rsidP="00CE19A7">
      <w:pPr>
        <w:pStyle w:val="Piedepgina"/>
        <w:spacing w:before="60" w:after="60"/>
        <w:rPr>
          <w:rFonts w:ascii="Arial" w:hAnsi="Arial" w:cs="Arial"/>
          <w:i/>
          <w:iCs/>
          <w:sz w:val="24"/>
          <w:szCs w:val="24"/>
        </w:rPr>
      </w:pPr>
    </w:p>
    <w:p w14:paraId="4E8334F3" w14:textId="77777777" w:rsidR="002E40A3" w:rsidRPr="00A81A71" w:rsidRDefault="002E40A3" w:rsidP="00CE19A7">
      <w:pPr>
        <w:spacing w:before="60" w:after="60" w:line="240" w:lineRule="auto"/>
        <w:rPr>
          <w:rFonts w:ascii="Arial" w:hAnsi="Arial" w:cs="Arial"/>
          <w:i/>
          <w:sz w:val="24"/>
          <w:szCs w:val="24"/>
        </w:rPr>
      </w:pPr>
      <w:r w:rsidRPr="00A81A71">
        <w:rPr>
          <w:rFonts w:ascii="Arial" w:hAnsi="Arial" w:cs="Arial"/>
          <w:i/>
          <w:sz w:val="24"/>
          <w:szCs w:val="24"/>
        </w:rPr>
        <w:t>[Papel con membrete del Garante o Código de identificación SWIFT]</w:t>
      </w:r>
    </w:p>
    <w:p w14:paraId="4E8334F4" w14:textId="77777777" w:rsidR="002E40A3" w:rsidRPr="00A81A71" w:rsidRDefault="002E40A3" w:rsidP="00CE19A7">
      <w:pPr>
        <w:pStyle w:val="Piedepgina"/>
        <w:spacing w:before="60" w:after="60"/>
        <w:rPr>
          <w:rFonts w:ascii="Arial" w:hAnsi="Arial" w:cs="Arial"/>
          <w:i/>
          <w:sz w:val="24"/>
          <w:szCs w:val="24"/>
        </w:rPr>
      </w:pPr>
    </w:p>
    <w:p w14:paraId="4E8334F5" w14:textId="2C2FD163" w:rsidR="002E40A3" w:rsidRPr="00A81A71" w:rsidRDefault="00EC1388" w:rsidP="00CE19A7">
      <w:pPr>
        <w:pStyle w:val="NormalWeb"/>
        <w:spacing w:before="60" w:beforeAutospacing="0" w:after="60" w:afterAutospacing="0"/>
        <w:rPr>
          <w:rFonts w:ascii="Arial" w:hAnsi="Arial" w:cs="Arial"/>
          <w:i/>
        </w:rPr>
      </w:pPr>
      <w:r w:rsidRPr="00A81A71">
        <w:rPr>
          <w:rFonts w:ascii="Arial" w:hAnsi="Arial" w:cs="Arial"/>
          <w:b/>
        </w:rPr>
        <w:t>Beneficiario:</w:t>
      </w:r>
      <w:r w:rsidRPr="00A81A71">
        <w:rPr>
          <w:rFonts w:ascii="Arial" w:hAnsi="Arial" w:cs="Arial"/>
          <w:i/>
        </w:rPr>
        <w:t xml:space="preserve"> [</w:t>
      </w:r>
      <w:r w:rsidR="002E40A3" w:rsidRPr="00A81A71">
        <w:rPr>
          <w:rFonts w:ascii="Arial" w:hAnsi="Arial" w:cs="Arial"/>
          <w:i/>
        </w:rPr>
        <w:t>indicar nombre y dirección del Comprador]</w:t>
      </w:r>
      <w:r w:rsidR="002E40A3" w:rsidRPr="00A81A71">
        <w:rPr>
          <w:rFonts w:ascii="Arial" w:hAnsi="Arial" w:cs="Arial"/>
          <w:i/>
        </w:rPr>
        <w:tab/>
      </w:r>
      <w:r w:rsidR="002E40A3" w:rsidRPr="00A81A71">
        <w:rPr>
          <w:rFonts w:ascii="Arial" w:hAnsi="Arial" w:cs="Arial"/>
          <w:i/>
        </w:rPr>
        <w:tab/>
      </w:r>
    </w:p>
    <w:p w14:paraId="4E8334F6" w14:textId="77777777" w:rsidR="002E40A3" w:rsidRPr="00A81A71" w:rsidRDefault="002E40A3" w:rsidP="00CE19A7">
      <w:pPr>
        <w:pStyle w:val="NormalWeb"/>
        <w:spacing w:before="60" w:beforeAutospacing="0" w:after="60" w:afterAutospacing="0"/>
        <w:rPr>
          <w:rFonts w:ascii="Arial" w:hAnsi="Arial" w:cs="Arial"/>
        </w:rPr>
      </w:pPr>
      <w:r w:rsidRPr="00A81A71">
        <w:rPr>
          <w:rFonts w:ascii="Arial" w:hAnsi="Arial" w:cs="Arial"/>
          <w:b/>
        </w:rPr>
        <w:t>Fecha:</w:t>
      </w:r>
      <w:r w:rsidRPr="00A81A71">
        <w:rPr>
          <w:rFonts w:ascii="Arial" w:hAnsi="Arial" w:cs="Arial"/>
          <w:i/>
        </w:rPr>
        <w:t xml:space="preserve"> [indicar la fecha de expedición]</w:t>
      </w:r>
    </w:p>
    <w:p w14:paraId="4E8334F7" w14:textId="77777777" w:rsidR="002E40A3" w:rsidRPr="00A81A71" w:rsidRDefault="002E40A3" w:rsidP="00CE19A7">
      <w:pPr>
        <w:pStyle w:val="NormalWeb"/>
        <w:spacing w:before="60" w:beforeAutospacing="0" w:after="60" w:afterAutospacing="0"/>
        <w:rPr>
          <w:rFonts w:ascii="Arial" w:hAnsi="Arial" w:cs="Arial"/>
        </w:rPr>
      </w:pPr>
      <w:r w:rsidRPr="00A81A71">
        <w:rPr>
          <w:rFonts w:ascii="Arial" w:hAnsi="Arial" w:cs="Arial"/>
          <w:b/>
        </w:rPr>
        <w:t xml:space="preserve">GARANTÍA DE CUMPLIMIENTO No.: </w:t>
      </w:r>
      <w:r w:rsidRPr="00A81A71">
        <w:rPr>
          <w:rFonts w:ascii="Arial" w:hAnsi="Arial" w:cs="Arial"/>
          <w:i/>
        </w:rPr>
        <w:t>[indicar el número de la Garantía]</w:t>
      </w:r>
    </w:p>
    <w:p w14:paraId="4E8334F8" w14:textId="77777777" w:rsidR="002E40A3" w:rsidRPr="00A81A71" w:rsidRDefault="002E40A3" w:rsidP="00CE19A7">
      <w:pPr>
        <w:pStyle w:val="NormalWeb"/>
        <w:spacing w:before="60" w:beforeAutospacing="0" w:after="60" w:afterAutospacing="0"/>
        <w:rPr>
          <w:rFonts w:ascii="Arial" w:hAnsi="Arial" w:cs="Arial"/>
        </w:rPr>
      </w:pPr>
      <w:r w:rsidRPr="00A81A71">
        <w:rPr>
          <w:rFonts w:ascii="Arial" w:hAnsi="Arial" w:cs="Arial"/>
          <w:b/>
        </w:rPr>
        <w:t>Garante:</w:t>
      </w:r>
      <w:r w:rsidRPr="00A81A71">
        <w:rPr>
          <w:rFonts w:ascii="Arial" w:hAnsi="Arial" w:cs="Arial"/>
          <w:i/>
        </w:rPr>
        <w:t xml:space="preserve"> [indicar el nombre y dirección del lugar de expedición, a menos que se indique en el membrete]</w:t>
      </w:r>
    </w:p>
    <w:p w14:paraId="4E8334F9" w14:textId="77777777" w:rsidR="002E40A3" w:rsidRPr="00A81A71" w:rsidRDefault="002E40A3" w:rsidP="00CE19A7">
      <w:pPr>
        <w:pStyle w:val="NormalWeb"/>
        <w:spacing w:before="60" w:beforeAutospacing="0" w:after="60" w:afterAutospacing="0"/>
        <w:rPr>
          <w:rFonts w:ascii="Arial" w:hAnsi="Arial" w:cs="Arial"/>
        </w:rPr>
      </w:pPr>
    </w:p>
    <w:p w14:paraId="4E8334FA" w14:textId="77777777" w:rsidR="002E40A3" w:rsidRPr="00A81A71" w:rsidRDefault="002E40A3" w:rsidP="00CE19A7">
      <w:pPr>
        <w:pStyle w:val="NormalWeb"/>
        <w:spacing w:before="60" w:beforeAutospacing="0" w:after="60" w:afterAutospacing="0"/>
        <w:rPr>
          <w:rFonts w:ascii="Arial" w:hAnsi="Arial" w:cs="Arial"/>
        </w:rPr>
      </w:pPr>
      <w:r w:rsidRPr="00A81A71">
        <w:rPr>
          <w:rFonts w:ascii="Arial" w:hAnsi="Arial" w:cs="Arial"/>
        </w:rPr>
        <w:t xml:space="preserve">Se nos ha informado que </w:t>
      </w:r>
      <w:r w:rsidRPr="00A81A71">
        <w:rPr>
          <w:rFonts w:ascii="Arial" w:hAnsi="Arial" w:cs="Arial"/>
          <w:i/>
        </w:rPr>
        <w:t xml:space="preserve">[indique el nombre completo del Proveedor; en caso que se trate de una Asociación en Participación o Consorcio, se debe incluir el nombre de dicha Asociación en Participación o Consorcio] </w:t>
      </w:r>
      <w:r w:rsidRPr="00A81A71">
        <w:rPr>
          <w:rFonts w:ascii="Arial" w:hAnsi="Arial" w:cs="Arial"/>
        </w:rPr>
        <w:t xml:space="preserve">(en adelante "el Ordenante") ha celebrado el Contrato No. </w:t>
      </w:r>
      <w:r w:rsidRPr="00A81A71">
        <w:rPr>
          <w:rFonts w:ascii="Arial" w:hAnsi="Arial" w:cs="Arial"/>
          <w:i/>
        </w:rPr>
        <w:t xml:space="preserve">[Indicar el número de referencia del contrato] </w:t>
      </w:r>
      <w:r w:rsidRPr="00A81A71">
        <w:rPr>
          <w:rFonts w:ascii="Arial" w:hAnsi="Arial" w:cs="Arial"/>
        </w:rPr>
        <w:t xml:space="preserve">de fecha </w:t>
      </w:r>
      <w:r w:rsidRPr="00A81A71">
        <w:rPr>
          <w:rFonts w:ascii="Arial" w:hAnsi="Arial" w:cs="Arial"/>
          <w:i/>
        </w:rPr>
        <w:t>[indicar fecha]</w:t>
      </w:r>
      <w:r w:rsidRPr="00A81A71">
        <w:rPr>
          <w:rFonts w:ascii="Arial" w:hAnsi="Arial" w:cs="Arial"/>
        </w:rPr>
        <w:t xml:space="preserve"> con el Beneficiario, para el suministro de </w:t>
      </w:r>
      <w:r w:rsidRPr="00A81A71">
        <w:rPr>
          <w:rFonts w:ascii="Arial" w:hAnsi="Arial" w:cs="Arial"/>
          <w:i/>
        </w:rPr>
        <w:t>[indicar el nombre del contrato y una breve descripción de los Bienes y Servicios Conexos]</w:t>
      </w:r>
      <w:r w:rsidRPr="00A81A71">
        <w:rPr>
          <w:rFonts w:ascii="Arial" w:hAnsi="Arial" w:cs="Arial"/>
        </w:rPr>
        <w:t xml:space="preserve"> (en adelante "el Contrato"). </w:t>
      </w:r>
    </w:p>
    <w:p w14:paraId="4E8334FB" w14:textId="77777777" w:rsidR="002E40A3" w:rsidRPr="00A81A71" w:rsidRDefault="002E40A3" w:rsidP="00CE19A7">
      <w:pPr>
        <w:pStyle w:val="NormalWeb"/>
        <w:spacing w:before="60" w:beforeAutospacing="0" w:after="60" w:afterAutospacing="0"/>
        <w:rPr>
          <w:rFonts w:ascii="Arial" w:hAnsi="Arial" w:cs="Arial"/>
        </w:rPr>
      </w:pPr>
      <w:r w:rsidRPr="00A81A71">
        <w:rPr>
          <w:rFonts w:ascii="Arial" w:hAnsi="Arial" w:cs="Arial"/>
        </w:rPr>
        <w:t>Además, entendemos que, de acuerdo con las condiciones del Contrato, se requiere una Garantía de Cumplimiento.</w:t>
      </w:r>
    </w:p>
    <w:p w14:paraId="4E8334FC" w14:textId="77777777" w:rsidR="002E40A3" w:rsidRPr="00A81A71" w:rsidRDefault="002E40A3" w:rsidP="00CE19A7">
      <w:pPr>
        <w:pStyle w:val="NormalWeb"/>
        <w:spacing w:before="60" w:beforeAutospacing="0" w:after="60" w:afterAutospacing="0"/>
        <w:rPr>
          <w:rFonts w:ascii="Arial" w:hAnsi="Arial" w:cs="Arial"/>
        </w:rPr>
      </w:pPr>
      <w:r w:rsidRPr="00A81A71">
        <w:rPr>
          <w:rFonts w:ascii="Arial" w:hAnsi="Arial" w:cs="Arial"/>
        </w:rPr>
        <w:t xml:space="preserve">A solicitud del Ordenante, nosotros, el Garante, por medio del presente documento nos obligamos irrevocablemente a pagarle al Beneficiario cualquier suma o sumas que en total no excedan el monto de </w:t>
      </w:r>
      <w:r w:rsidRPr="00A81A71">
        <w:rPr>
          <w:rFonts w:ascii="Arial" w:hAnsi="Arial" w:cs="Arial"/>
          <w:i/>
        </w:rPr>
        <w:t>[indicar el monto en palabras]</w:t>
      </w:r>
      <w:r w:rsidRPr="00A81A71">
        <w:rPr>
          <w:rFonts w:ascii="Arial" w:hAnsi="Arial" w:cs="Arial"/>
        </w:rPr>
        <w:t xml:space="preserve"> (</w:t>
      </w:r>
      <w:r w:rsidRPr="00A81A71">
        <w:rPr>
          <w:rFonts w:ascii="Arial" w:hAnsi="Arial" w:cs="Arial"/>
          <w:i/>
        </w:rPr>
        <w:t>[indicar el monto en números]</w:t>
      </w:r>
      <w:r w:rsidRPr="00A81A71">
        <w:rPr>
          <w:rFonts w:ascii="Arial" w:hAnsi="Arial" w:cs="Arial"/>
        </w:rPr>
        <w:t>)</w:t>
      </w:r>
      <w:r w:rsidRPr="00A81A71">
        <w:rPr>
          <w:rStyle w:val="Refdenotaalpie"/>
          <w:rFonts w:ascii="Arial" w:hAnsi="Arial" w:cs="Arial"/>
        </w:rPr>
        <w:footnoteReference w:customMarkFollows="1" w:id="19"/>
        <w:t>1</w:t>
      </w:r>
      <w:r w:rsidRPr="00A81A71">
        <w:rPr>
          <w:rFonts w:ascii="Arial" w:hAnsi="Arial" w:cs="Arial"/>
        </w:rPr>
        <w:t xml:space="preserve"> dicha suma será pagadera en los tipos y proporciones de monedas en que sea pagadero el Precio del Contrato, al momento en que recibamos un requerimiento del Beneficiario acompañado de una declaración del Beneficiario en el requerimiento o en un documento independiente firmado que acompañe el requerimiento, declarando que el Ordenante ha incumplido sus obligaciones bajo el Contrato, sin necesidad de que el Beneficiario pruebe o muestre elementos para su requerimiento o de la suma especificada. </w:t>
      </w:r>
    </w:p>
    <w:p w14:paraId="4E8334FD" w14:textId="77777777" w:rsidR="002E40A3" w:rsidRPr="00A81A71" w:rsidRDefault="002E40A3" w:rsidP="00CE19A7">
      <w:pPr>
        <w:pStyle w:val="NormalWeb"/>
        <w:spacing w:before="60" w:beforeAutospacing="0" w:after="60" w:afterAutospacing="0"/>
        <w:rPr>
          <w:rFonts w:ascii="Arial" w:hAnsi="Arial" w:cs="Arial"/>
        </w:rPr>
      </w:pPr>
      <w:r w:rsidRPr="00A81A71">
        <w:rPr>
          <w:rFonts w:ascii="Arial" w:hAnsi="Arial" w:cs="Arial"/>
        </w:rPr>
        <w:t xml:space="preserve">Esta garantía vencerá, a más tardar el </w:t>
      </w:r>
      <w:r w:rsidRPr="00A81A71">
        <w:rPr>
          <w:rFonts w:ascii="Arial" w:hAnsi="Arial" w:cs="Arial"/>
          <w:i/>
        </w:rPr>
        <w:t>[indicar fecha]</w:t>
      </w:r>
      <w:r w:rsidRPr="00A81A71">
        <w:rPr>
          <w:rStyle w:val="Refdenotaalpie"/>
          <w:rFonts w:ascii="Arial" w:hAnsi="Arial" w:cs="Arial"/>
        </w:rPr>
        <w:footnoteReference w:customMarkFollows="1" w:id="20"/>
        <w:t>2</w:t>
      </w:r>
      <w:r w:rsidRPr="00A81A71">
        <w:rPr>
          <w:rFonts w:ascii="Arial" w:hAnsi="Arial" w:cs="Arial"/>
        </w:rPr>
        <w:t xml:space="preserve">, y cualquier requerimiento de pago relacionado deberá ser recibido por nosotros en la oficina indicada, en o antes de dicha fecha. </w:t>
      </w:r>
    </w:p>
    <w:p w14:paraId="4E8334FE" w14:textId="77777777" w:rsidR="002E40A3" w:rsidRPr="00A81A71" w:rsidRDefault="002E40A3" w:rsidP="00CE19A7">
      <w:pPr>
        <w:pStyle w:val="NormalWeb"/>
        <w:spacing w:before="60" w:beforeAutospacing="0" w:after="60" w:afterAutospacing="0"/>
        <w:rPr>
          <w:rFonts w:ascii="Arial" w:hAnsi="Arial" w:cs="Arial"/>
        </w:rPr>
      </w:pPr>
      <w:r w:rsidRPr="00A81A71">
        <w:rPr>
          <w:rFonts w:ascii="Arial" w:hAnsi="Arial" w:cs="Arial"/>
        </w:rPr>
        <w:lastRenderedPageBreak/>
        <w:t>Esta garantía está sujeta a las “</w:t>
      </w:r>
      <w:r w:rsidRPr="00A81A71">
        <w:rPr>
          <w:rFonts w:ascii="Arial" w:hAnsi="Arial" w:cs="Arial"/>
          <w:i/>
        </w:rPr>
        <w:t>Reglas Uniformes de la CCI relativas a las garantías contra primera solicitud - URDG” (</w:t>
      </w:r>
      <w:proofErr w:type="spellStart"/>
      <w:r w:rsidRPr="00A81A71">
        <w:rPr>
          <w:rFonts w:ascii="Arial" w:hAnsi="Arial" w:cs="Arial"/>
          <w:i/>
        </w:rPr>
        <w:t>Uniform</w:t>
      </w:r>
      <w:proofErr w:type="spellEnd"/>
      <w:r w:rsidRPr="00A81A71">
        <w:rPr>
          <w:rFonts w:ascii="Arial" w:hAnsi="Arial" w:cs="Arial"/>
          <w:i/>
        </w:rPr>
        <w:t xml:space="preserve"> Rules </w:t>
      </w:r>
      <w:proofErr w:type="spellStart"/>
      <w:r w:rsidRPr="00A81A71">
        <w:rPr>
          <w:rFonts w:ascii="Arial" w:hAnsi="Arial" w:cs="Arial"/>
          <w:i/>
        </w:rPr>
        <w:t>for</w:t>
      </w:r>
      <w:proofErr w:type="spellEnd"/>
      <w:r w:rsidRPr="00A81A71">
        <w:rPr>
          <w:rFonts w:ascii="Arial" w:hAnsi="Arial" w:cs="Arial"/>
          <w:i/>
        </w:rPr>
        <w:t xml:space="preserve"> </w:t>
      </w:r>
      <w:proofErr w:type="spellStart"/>
      <w:r w:rsidRPr="00A81A71">
        <w:rPr>
          <w:rFonts w:ascii="Arial" w:hAnsi="Arial" w:cs="Arial"/>
          <w:i/>
        </w:rPr>
        <w:t>Demand</w:t>
      </w:r>
      <w:proofErr w:type="spellEnd"/>
      <w:r w:rsidRPr="00A81A71">
        <w:rPr>
          <w:rFonts w:ascii="Arial" w:hAnsi="Arial" w:cs="Arial"/>
          <w:i/>
        </w:rPr>
        <w:t xml:space="preserve"> </w:t>
      </w:r>
      <w:proofErr w:type="spellStart"/>
      <w:r w:rsidRPr="00A81A71">
        <w:rPr>
          <w:rFonts w:ascii="Arial" w:hAnsi="Arial" w:cs="Arial"/>
          <w:i/>
        </w:rPr>
        <w:t>Gurantees</w:t>
      </w:r>
      <w:proofErr w:type="spellEnd"/>
      <w:r w:rsidRPr="00A81A71">
        <w:rPr>
          <w:rFonts w:ascii="Arial" w:hAnsi="Arial" w:cs="Arial"/>
          <w:i/>
        </w:rPr>
        <w:t xml:space="preserve">), Revisión de 2010 Publicación CCI </w:t>
      </w:r>
      <w:r w:rsidRPr="00A81A71">
        <w:rPr>
          <w:rFonts w:ascii="Arial" w:hAnsi="Arial" w:cs="Arial"/>
        </w:rPr>
        <w:t>No. 758, con excepción de la declaración bajo el Artículo 15 (a) que se excluye por el presente documento*.</w:t>
      </w:r>
    </w:p>
    <w:p w14:paraId="4E8334FF" w14:textId="77777777" w:rsidR="002E40A3" w:rsidRPr="00A81A71" w:rsidRDefault="002E40A3" w:rsidP="00CE19A7">
      <w:pPr>
        <w:spacing w:before="60" w:after="60" w:line="240" w:lineRule="auto"/>
        <w:jc w:val="center"/>
        <w:rPr>
          <w:rFonts w:ascii="Arial" w:hAnsi="Arial" w:cs="Arial"/>
          <w:sz w:val="24"/>
          <w:szCs w:val="24"/>
        </w:rPr>
      </w:pPr>
      <w:r w:rsidRPr="00A81A71">
        <w:rPr>
          <w:rFonts w:ascii="Arial" w:hAnsi="Arial" w:cs="Arial"/>
          <w:sz w:val="24"/>
          <w:szCs w:val="24"/>
        </w:rPr>
        <w:t xml:space="preserve">_____________________ </w:t>
      </w:r>
      <w:r w:rsidRPr="00A81A71">
        <w:rPr>
          <w:rFonts w:ascii="Arial" w:hAnsi="Arial" w:cs="Arial"/>
          <w:sz w:val="24"/>
          <w:szCs w:val="24"/>
        </w:rPr>
        <w:br/>
      </w:r>
      <w:r w:rsidRPr="00A81A71">
        <w:rPr>
          <w:rFonts w:ascii="Arial" w:hAnsi="Arial" w:cs="Arial"/>
          <w:i/>
          <w:sz w:val="24"/>
          <w:szCs w:val="24"/>
        </w:rPr>
        <w:t>[firmas(s)]</w:t>
      </w:r>
    </w:p>
    <w:p w14:paraId="4E833500" w14:textId="77777777" w:rsidR="002E40A3" w:rsidRPr="00A81A71" w:rsidRDefault="002E40A3" w:rsidP="00CE19A7">
      <w:pPr>
        <w:pStyle w:val="Textoindependiente"/>
        <w:spacing w:before="60" w:after="60" w:line="240" w:lineRule="auto"/>
        <w:rPr>
          <w:rFonts w:ascii="Arial" w:hAnsi="Arial" w:cs="Arial"/>
          <w:i/>
          <w:sz w:val="24"/>
          <w:szCs w:val="24"/>
        </w:rPr>
      </w:pPr>
      <w:r w:rsidRPr="00A81A71">
        <w:rPr>
          <w:rFonts w:ascii="Arial" w:hAnsi="Arial" w:cs="Arial"/>
          <w:i/>
          <w:sz w:val="24"/>
          <w:szCs w:val="24"/>
        </w:rPr>
        <w:t xml:space="preserve">Nota: *[Para información del Organismo Ejecutor: El articulo 15 (a) establece: “Condiciones del requerimiento: (a) Un requerimiento de una garantía debe ir acompañado de aquellos documentos que la garantía especifique, y en cualquier caso de una declaración del beneficiario indicado en qué aspecto el ordenante ha incumplido sus obligaciones respecto a la relación subyacente. Esta declaración puede formar parte del requerimiento o constituir un documento independiente y firmado que acompañe o identifique el requerimiento.] </w:t>
      </w:r>
    </w:p>
    <w:p w14:paraId="4E833501" w14:textId="4B29FE58" w:rsidR="002E40A3" w:rsidRPr="00A81A71" w:rsidRDefault="002E40A3" w:rsidP="00CE19A7">
      <w:pPr>
        <w:keepNext/>
        <w:keepLines/>
        <w:spacing w:before="240" w:after="0" w:line="240" w:lineRule="auto"/>
        <w:jc w:val="center"/>
        <w:outlineLvl w:val="1"/>
        <w:rPr>
          <w:rFonts w:ascii="Arial" w:hAnsi="Arial" w:cs="Arial"/>
          <w:sz w:val="24"/>
          <w:szCs w:val="24"/>
        </w:rPr>
      </w:pPr>
      <w:r w:rsidRPr="00A81A71">
        <w:rPr>
          <w:rFonts w:ascii="Arial" w:hAnsi="Arial" w:cs="Arial"/>
          <w:i/>
          <w:sz w:val="24"/>
          <w:szCs w:val="24"/>
        </w:rPr>
        <w:br w:type="page"/>
      </w:r>
      <w:bookmarkStart w:id="428" w:name="_Toc73333194"/>
      <w:bookmarkStart w:id="429" w:name="_Toc348001573"/>
      <w:bookmarkStart w:id="430" w:name="_Toc428352208"/>
      <w:bookmarkStart w:id="431" w:name="_Toc438907199"/>
      <w:bookmarkStart w:id="432" w:name="_Toc438907299"/>
      <w:bookmarkStart w:id="433" w:name="_Toc471555886"/>
      <w:bookmarkStart w:id="434" w:name="_Toc18926048"/>
      <w:r w:rsidRPr="00A81A71">
        <w:rPr>
          <w:rFonts w:ascii="Arial" w:hAnsi="Arial" w:cs="Arial"/>
          <w:b/>
          <w:sz w:val="24"/>
          <w:szCs w:val="24"/>
        </w:rPr>
        <w:lastRenderedPageBreak/>
        <w:t>Garantía de Anticipo</w:t>
      </w:r>
      <w:bookmarkEnd w:id="428"/>
      <w:bookmarkEnd w:id="429"/>
      <w:bookmarkEnd w:id="430"/>
      <w:bookmarkEnd w:id="431"/>
      <w:bookmarkEnd w:id="432"/>
      <w:bookmarkEnd w:id="433"/>
      <w:r w:rsidR="00C57B04">
        <w:rPr>
          <w:rStyle w:val="Refdenotaalpie"/>
          <w:rFonts w:ascii="Arial" w:hAnsi="Arial"/>
          <w:b/>
          <w:sz w:val="24"/>
          <w:szCs w:val="24"/>
        </w:rPr>
        <w:footnoteReference w:id="21"/>
      </w:r>
      <w:bookmarkEnd w:id="434"/>
    </w:p>
    <w:p w14:paraId="4E833502" w14:textId="77777777" w:rsidR="002E40A3" w:rsidRPr="00A81A71" w:rsidRDefault="002E40A3" w:rsidP="00CE19A7">
      <w:pPr>
        <w:pStyle w:val="NormalWeb"/>
        <w:spacing w:before="60" w:beforeAutospacing="0" w:after="60" w:afterAutospacing="0"/>
        <w:rPr>
          <w:rFonts w:ascii="Arial" w:hAnsi="Arial" w:cs="Arial"/>
          <w:i/>
        </w:rPr>
      </w:pPr>
    </w:p>
    <w:p w14:paraId="4E833503" w14:textId="77777777" w:rsidR="002E40A3" w:rsidRPr="00A81A71" w:rsidRDefault="002E40A3" w:rsidP="00CE19A7">
      <w:pPr>
        <w:pStyle w:val="NormalWeb"/>
        <w:spacing w:before="60" w:beforeAutospacing="0" w:after="60" w:afterAutospacing="0"/>
        <w:rPr>
          <w:rFonts w:ascii="Arial" w:hAnsi="Arial" w:cs="Arial"/>
          <w:i/>
          <w:iCs/>
        </w:rPr>
      </w:pPr>
      <w:r w:rsidRPr="00A81A71">
        <w:rPr>
          <w:rFonts w:ascii="Arial" w:hAnsi="Arial" w:cs="Arial"/>
          <w:i/>
          <w:iCs/>
        </w:rPr>
        <w:t>[El banco, a solicitud del Oferente seleccionado, completará este formulario de acuerdo con las instrucciones indicadas]</w:t>
      </w:r>
    </w:p>
    <w:p w14:paraId="4E833504" w14:textId="77777777" w:rsidR="002E40A3" w:rsidRPr="00A81A71" w:rsidRDefault="002E40A3" w:rsidP="00CE19A7">
      <w:pPr>
        <w:spacing w:before="60" w:after="60" w:line="240" w:lineRule="auto"/>
        <w:rPr>
          <w:rFonts w:ascii="Arial" w:hAnsi="Arial" w:cs="Arial"/>
          <w:i/>
          <w:sz w:val="24"/>
          <w:szCs w:val="24"/>
        </w:rPr>
      </w:pPr>
    </w:p>
    <w:p w14:paraId="4E833505" w14:textId="77777777" w:rsidR="002E40A3" w:rsidRPr="00A81A71" w:rsidRDefault="002E40A3" w:rsidP="00CE19A7">
      <w:pPr>
        <w:spacing w:before="60" w:after="60" w:line="240" w:lineRule="auto"/>
        <w:rPr>
          <w:rFonts w:ascii="Arial" w:hAnsi="Arial" w:cs="Arial"/>
          <w:i/>
          <w:sz w:val="24"/>
          <w:szCs w:val="24"/>
        </w:rPr>
      </w:pPr>
      <w:r w:rsidRPr="00A81A71">
        <w:rPr>
          <w:rFonts w:ascii="Arial" w:hAnsi="Arial" w:cs="Arial"/>
          <w:i/>
          <w:sz w:val="24"/>
          <w:szCs w:val="24"/>
        </w:rPr>
        <w:t>[Papel con membrete del Garante o Código de identificación SWIFT]</w:t>
      </w:r>
    </w:p>
    <w:p w14:paraId="4E833506" w14:textId="77777777" w:rsidR="002E40A3" w:rsidRPr="00A81A71" w:rsidRDefault="002E40A3" w:rsidP="00CE19A7">
      <w:pPr>
        <w:pStyle w:val="Piedepgina"/>
        <w:spacing w:before="60" w:after="60"/>
        <w:rPr>
          <w:rFonts w:ascii="Arial" w:hAnsi="Arial" w:cs="Arial"/>
          <w:i/>
          <w:sz w:val="24"/>
          <w:szCs w:val="24"/>
        </w:rPr>
      </w:pPr>
    </w:p>
    <w:p w14:paraId="4E833507" w14:textId="77777777" w:rsidR="002E40A3" w:rsidRPr="00A81A71" w:rsidRDefault="002E40A3" w:rsidP="00CE19A7">
      <w:pPr>
        <w:pStyle w:val="NormalWeb"/>
        <w:spacing w:before="60" w:beforeAutospacing="0" w:after="60" w:afterAutospacing="0"/>
        <w:rPr>
          <w:rFonts w:ascii="Arial" w:hAnsi="Arial" w:cs="Arial"/>
          <w:i/>
        </w:rPr>
      </w:pPr>
      <w:r w:rsidRPr="00A81A71">
        <w:rPr>
          <w:rFonts w:ascii="Arial" w:hAnsi="Arial" w:cs="Arial"/>
          <w:b/>
        </w:rPr>
        <w:t>Beneficiario:</w:t>
      </w:r>
      <w:r w:rsidRPr="00A81A71">
        <w:rPr>
          <w:rFonts w:ascii="Arial" w:hAnsi="Arial" w:cs="Arial"/>
          <w:i/>
        </w:rPr>
        <w:t xml:space="preserve"> [indicar nombre y dirección del Comprador]</w:t>
      </w:r>
      <w:r w:rsidRPr="00A81A71">
        <w:rPr>
          <w:rFonts w:ascii="Arial" w:hAnsi="Arial" w:cs="Arial"/>
          <w:i/>
        </w:rPr>
        <w:tab/>
      </w:r>
      <w:r w:rsidRPr="00A81A71">
        <w:rPr>
          <w:rFonts w:ascii="Arial" w:hAnsi="Arial" w:cs="Arial"/>
          <w:i/>
        </w:rPr>
        <w:tab/>
      </w:r>
    </w:p>
    <w:p w14:paraId="4E833508" w14:textId="77777777" w:rsidR="002E40A3" w:rsidRPr="00A81A71" w:rsidRDefault="002E40A3" w:rsidP="00CE19A7">
      <w:pPr>
        <w:pStyle w:val="NormalWeb"/>
        <w:spacing w:before="60" w:beforeAutospacing="0" w:after="60" w:afterAutospacing="0"/>
        <w:rPr>
          <w:rFonts w:ascii="Arial" w:hAnsi="Arial" w:cs="Arial"/>
        </w:rPr>
      </w:pPr>
      <w:r w:rsidRPr="00A81A71">
        <w:rPr>
          <w:rFonts w:ascii="Arial" w:hAnsi="Arial" w:cs="Arial"/>
          <w:b/>
        </w:rPr>
        <w:t>Fecha:</w:t>
      </w:r>
      <w:r w:rsidRPr="00A81A71">
        <w:rPr>
          <w:rFonts w:ascii="Arial" w:hAnsi="Arial" w:cs="Arial"/>
          <w:i/>
        </w:rPr>
        <w:t xml:space="preserve"> [indicar la fecha de expedición]</w:t>
      </w:r>
    </w:p>
    <w:p w14:paraId="4E833509" w14:textId="77777777" w:rsidR="002E40A3" w:rsidRPr="00A81A71" w:rsidRDefault="002E40A3" w:rsidP="00CE19A7">
      <w:pPr>
        <w:pStyle w:val="NormalWeb"/>
        <w:spacing w:before="60" w:beforeAutospacing="0" w:after="60" w:afterAutospacing="0"/>
        <w:rPr>
          <w:rFonts w:ascii="Arial" w:hAnsi="Arial" w:cs="Arial"/>
        </w:rPr>
      </w:pPr>
      <w:r w:rsidRPr="00A81A71">
        <w:rPr>
          <w:rFonts w:ascii="Arial" w:hAnsi="Arial" w:cs="Arial"/>
          <w:b/>
        </w:rPr>
        <w:t xml:space="preserve">GARANTÍA DE ANTICIPO No.: </w:t>
      </w:r>
      <w:r w:rsidRPr="00A81A71">
        <w:rPr>
          <w:rFonts w:ascii="Arial" w:hAnsi="Arial" w:cs="Arial"/>
          <w:i/>
        </w:rPr>
        <w:t>[indicar el número de la Garantía]</w:t>
      </w:r>
    </w:p>
    <w:p w14:paraId="4E83350A" w14:textId="77777777" w:rsidR="002E40A3" w:rsidRPr="00A81A71" w:rsidRDefault="002E40A3" w:rsidP="00CE19A7">
      <w:pPr>
        <w:pStyle w:val="NormalWeb"/>
        <w:spacing w:before="60" w:beforeAutospacing="0" w:after="60" w:afterAutospacing="0"/>
        <w:rPr>
          <w:rFonts w:ascii="Arial" w:hAnsi="Arial" w:cs="Arial"/>
        </w:rPr>
      </w:pPr>
      <w:r w:rsidRPr="00A81A71">
        <w:rPr>
          <w:rFonts w:ascii="Arial" w:hAnsi="Arial" w:cs="Arial"/>
          <w:b/>
        </w:rPr>
        <w:t>Garante:</w:t>
      </w:r>
      <w:r w:rsidRPr="00A81A71">
        <w:rPr>
          <w:rFonts w:ascii="Arial" w:hAnsi="Arial" w:cs="Arial"/>
          <w:i/>
        </w:rPr>
        <w:t xml:space="preserve"> [indicar el nombre y dirección del lugar de expedición, a menos que se indique en el membrete]</w:t>
      </w:r>
    </w:p>
    <w:p w14:paraId="4E83350B" w14:textId="77777777" w:rsidR="002E40A3" w:rsidRPr="00A81A71" w:rsidRDefault="002E40A3" w:rsidP="00CE19A7">
      <w:pPr>
        <w:pStyle w:val="NormalWeb"/>
        <w:spacing w:before="60" w:beforeAutospacing="0" w:after="60" w:afterAutospacing="0"/>
        <w:rPr>
          <w:rFonts w:ascii="Arial" w:hAnsi="Arial" w:cs="Arial"/>
        </w:rPr>
      </w:pPr>
    </w:p>
    <w:p w14:paraId="4E83350C" w14:textId="77777777" w:rsidR="002E40A3" w:rsidRPr="00A81A71" w:rsidRDefault="002E40A3" w:rsidP="00CE19A7">
      <w:pPr>
        <w:pStyle w:val="NormalWeb"/>
        <w:spacing w:before="60" w:beforeAutospacing="0" w:after="60" w:afterAutospacing="0"/>
        <w:rPr>
          <w:rFonts w:ascii="Arial" w:hAnsi="Arial" w:cs="Arial"/>
        </w:rPr>
      </w:pPr>
      <w:r w:rsidRPr="00A81A71">
        <w:rPr>
          <w:rFonts w:ascii="Arial" w:hAnsi="Arial" w:cs="Arial"/>
        </w:rPr>
        <w:t xml:space="preserve">Se nos ha informado que </w:t>
      </w:r>
      <w:r w:rsidRPr="00A81A71">
        <w:rPr>
          <w:rFonts w:ascii="Arial" w:hAnsi="Arial" w:cs="Arial"/>
          <w:i/>
        </w:rPr>
        <w:t xml:space="preserve">[indique el nombre completo del Proveedor; en caso que se trate de una Asociación en Participación o Consorcio, se debe incluir el nombre de dicha Asociación en Participación o Consorcio] </w:t>
      </w:r>
      <w:r w:rsidRPr="00A81A71">
        <w:rPr>
          <w:rFonts w:ascii="Arial" w:hAnsi="Arial" w:cs="Arial"/>
        </w:rPr>
        <w:t xml:space="preserve">(en adelante "el Ordenante") ha celebrado el Contrato No. </w:t>
      </w:r>
      <w:r w:rsidRPr="00A81A71">
        <w:rPr>
          <w:rFonts w:ascii="Arial" w:hAnsi="Arial" w:cs="Arial"/>
          <w:i/>
        </w:rPr>
        <w:t xml:space="preserve">[Indicar el número de referencia del contrato] </w:t>
      </w:r>
      <w:r w:rsidRPr="00A81A71">
        <w:rPr>
          <w:rFonts w:ascii="Arial" w:hAnsi="Arial" w:cs="Arial"/>
        </w:rPr>
        <w:t xml:space="preserve">de fecha </w:t>
      </w:r>
      <w:r w:rsidRPr="00A81A71">
        <w:rPr>
          <w:rFonts w:ascii="Arial" w:hAnsi="Arial" w:cs="Arial"/>
          <w:i/>
        </w:rPr>
        <w:t>[indicar fecha]</w:t>
      </w:r>
      <w:r w:rsidRPr="00A81A71">
        <w:rPr>
          <w:rFonts w:ascii="Arial" w:hAnsi="Arial" w:cs="Arial"/>
        </w:rPr>
        <w:t xml:space="preserve"> con el Beneficiario, para el suministro de </w:t>
      </w:r>
      <w:r w:rsidRPr="00A81A71">
        <w:rPr>
          <w:rFonts w:ascii="Arial" w:hAnsi="Arial" w:cs="Arial"/>
          <w:i/>
        </w:rPr>
        <w:t>[indicar el nombre del contrato y una breve descripción de los Bienes y Servicios Conexos]</w:t>
      </w:r>
      <w:r w:rsidRPr="00A81A71">
        <w:rPr>
          <w:rFonts w:ascii="Arial" w:hAnsi="Arial" w:cs="Arial"/>
        </w:rPr>
        <w:t xml:space="preserve"> (en adelante "el Contrato"). </w:t>
      </w:r>
    </w:p>
    <w:p w14:paraId="4E83350D" w14:textId="77777777" w:rsidR="002E40A3" w:rsidRPr="00A81A71" w:rsidRDefault="002E40A3" w:rsidP="00CE19A7">
      <w:pPr>
        <w:pStyle w:val="NormalWeb"/>
        <w:spacing w:before="60" w:beforeAutospacing="0" w:after="60" w:afterAutospacing="0"/>
        <w:rPr>
          <w:rFonts w:ascii="Arial" w:hAnsi="Arial" w:cs="Arial"/>
          <w:i/>
        </w:rPr>
      </w:pPr>
    </w:p>
    <w:p w14:paraId="4E83350E" w14:textId="77777777" w:rsidR="002E40A3" w:rsidRPr="00A81A71" w:rsidRDefault="002E40A3" w:rsidP="00CE19A7">
      <w:pPr>
        <w:pStyle w:val="NormalWeb"/>
        <w:spacing w:before="60" w:beforeAutospacing="0" w:after="60" w:afterAutospacing="0"/>
        <w:rPr>
          <w:rFonts w:ascii="Arial" w:hAnsi="Arial" w:cs="Arial"/>
        </w:rPr>
      </w:pPr>
      <w:r w:rsidRPr="00A81A71">
        <w:rPr>
          <w:rFonts w:ascii="Arial" w:hAnsi="Arial" w:cs="Arial"/>
        </w:rPr>
        <w:t xml:space="preserve">Además, entendemos que, de acuerdo con las condiciones del Contrato, se debe hacer un pago anticipado de un monto de </w:t>
      </w:r>
      <w:r w:rsidRPr="00A81A71">
        <w:rPr>
          <w:rFonts w:ascii="Arial" w:hAnsi="Arial" w:cs="Arial"/>
          <w:i/>
        </w:rPr>
        <w:t>[indicar el monto en palabras]</w:t>
      </w:r>
      <w:r w:rsidRPr="00A81A71">
        <w:rPr>
          <w:rFonts w:ascii="Arial" w:hAnsi="Arial" w:cs="Arial"/>
        </w:rPr>
        <w:t xml:space="preserve"> (</w:t>
      </w:r>
      <w:r w:rsidRPr="00A81A71">
        <w:rPr>
          <w:rFonts w:ascii="Arial" w:hAnsi="Arial" w:cs="Arial"/>
          <w:i/>
        </w:rPr>
        <w:t>[indicar el monto en números]</w:t>
      </w:r>
      <w:r w:rsidRPr="00A81A71">
        <w:rPr>
          <w:rFonts w:ascii="Arial" w:hAnsi="Arial" w:cs="Arial"/>
        </w:rPr>
        <w:t>) contra una Garantía de Anticipo.</w:t>
      </w:r>
    </w:p>
    <w:p w14:paraId="4E83350F" w14:textId="77777777" w:rsidR="002E40A3" w:rsidRPr="00A81A71" w:rsidRDefault="002E40A3" w:rsidP="00CE19A7">
      <w:pPr>
        <w:pStyle w:val="NormalWeb"/>
        <w:spacing w:before="60" w:beforeAutospacing="0" w:after="60" w:afterAutospacing="0"/>
        <w:rPr>
          <w:rFonts w:ascii="Arial" w:hAnsi="Arial" w:cs="Arial"/>
        </w:rPr>
      </w:pPr>
    </w:p>
    <w:p w14:paraId="4E833510" w14:textId="77777777" w:rsidR="002E40A3" w:rsidRPr="00A81A71" w:rsidRDefault="002E40A3" w:rsidP="00CE19A7">
      <w:pPr>
        <w:pStyle w:val="NormalWeb"/>
        <w:spacing w:before="60" w:beforeAutospacing="0" w:after="60" w:afterAutospacing="0"/>
        <w:rPr>
          <w:rFonts w:ascii="Arial" w:hAnsi="Arial" w:cs="Arial"/>
        </w:rPr>
      </w:pPr>
      <w:r w:rsidRPr="00A81A71">
        <w:rPr>
          <w:rFonts w:ascii="Arial" w:hAnsi="Arial" w:cs="Arial"/>
        </w:rPr>
        <w:t xml:space="preserve">A solicitud del Ordenante, nosotros, el Garante, por medio del presente documento nos obligamos irrevocablemente a pagar al Beneficiario cualquier suma o sumas que en total no excedan el monto de </w:t>
      </w:r>
      <w:r w:rsidRPr="00A81A71">
        <w:rPr>
          <w:rFonts w:ascii="Arial" w:hAnsi="Arial" w:cs="Arial"/>
          <w:i/>
        </w:rPr>
        <w:t>[indicar el monto en palabras]</w:t>
      </w:r>
      <w:r w:rsidRPr="00A81A71">
        <w:rPr>
          <w:rFonts w:ascii="Arial" w:hAnsi="Arial" w:cs="Arial"/>
        </w:rPr>
        <w:t xml:space="preserve"> (</w:t>
      </w:r>
      <w:r w:rsidRPr="00A81A71">
        <w:rPr>
          <w:rFonts w:ascii="Arial" w:hAnsi="Arial" w:cs="Arial"/>
          <w:i/>
        </w:rPr>
        <w:t>[indicar el monto en números]</w:t>
      </w:r>
      <w:r w:rsidRPr="00A81A71">
        <w:rPr>
          <w:rFonts w:ascii="Arial" w:hAnsi="Arial" w:cs="Arial"/>
        </w:rPr>
        <w:t>)</w:t>
      </w:r>
      <w:r w:rsidRPr="00A81A71">
        <w:rPr>
          <w:rStyle w:val="Refdenotaalpie"/>
          <w:rFonts w:ascii="Arial" w:hAnsi="Arial" w:cs="Arial"/>
          <w:i/>
        </w:rPr>
        <w:footnoteReference w:customMarkFollows="1" w:id="22"/>
        <w:t>1</w:t>
      </w:r>
      <w:r w:rsidRPr="00A81A71">
        <w:rPr>
          <w:rFonts w:ascii="Arial" w:hAnsi="Arial" w:cs="Arial"/>
        </w:rPr>
        <w:t xml:space="preserve"> al momento en que recibamos un requerimiento del Beneficiario acompañado de una declaración del Beneficiario en el requerimiento o en un documento independiente firmado que acompañe identifique el requerimiento, declarando que el Ordenante: </w:t>
      </w:r>
    </w:p>
    <w:p w14:paraId="4E833511" w14:textId="77777777" w:rsidR="002E40A3" w:rsidRPr="00A81A71" w:rsidRDefault="002E40A3" w:rsidP="008362EF">
      <w:pPr>
        <w:pStyle w:val="P3Header1-Clauses"/>
        <w:numPr>
          <w:ilvl w:val="2"/>
          <w:numId w:val="149"/>
        </w:numPr>
        <w:spacing w:before="60" w:after="60"/>
        <w:rPr>
          <w:rFonts w:ascii="Arial" w:hAnsi="Arial" w:cs="Arial"/>
          <w:szCs w:val="24"/>
        </w:rPr>
      </w:pPr>
      <w:r w:rsidRPr="00A81A71">
        <w:rPr>
          <w:rFonts w:ascii="Arial" w:hAnsi="Arial" w:cs="Arial"/>
          <w:szCs w:val="24"/>
        </w:rPr>
        <w:t xml:space="preserve">Ha utilizado el pago anticipado para propósitos diferentes a la entrega de los Bienes; o </w:t>
      </w:r>
    </w:p>
    <w:p w14:paraId="4E833512" w14:textId="77777777" w:rsidR="002E40A3" w:rsidRPr="00A81A71" w:rsidRDefault="002E40A3" w:rsidP="008362EF">
      <w:pPr>
        <w:pStyle w:val="P3Header1-Clauses"/>
        <w:numPr>
          <w:ilvl w:val="2"/>
          <w:numId w:val="149"/>
        </w:numPr>
        <w:spacing w:before="60" w:after="60"/>
        <w:rPr>
          <w:rFonts w:ascii="Arial" w:hAnsi="Arial" w:cs="Arial"/>
          <w:szCs w:val="24"/>
        </w:rPr>
      </w:pPr>
      <w:r w:rsidRPr="00A81A71">
        <w:rPr>
          <w:rFonts w:ascii="Arial" w:hAnsi="Arial" w:cs="Arial"/>
          <w:szCs w:val="24"/>
        </w:rPr>
        <w:t xml:space="preserve">No ha repagado el pago anticipado de acuerdo con las condiciones de Contrato, especificando la cantidad que el Ordenante ha dejado de pagar. </w:t>
      </w:r>
    </w:p>
    <w:p w14:paraId="4E833513" w14:textId="77777777" w:rsidR="002E40A3" w:rsidRPr="00A81A71" w:rsidRDefault="002E40A3" w:rsidP="00CE19A7">
      <w:pPr>
        <w:pStyle w:val="NormalWeb"/>
        <w:spacing w:before="60" w:beforeAutospacing="0" w:after="60" w:afterAutospacing="0"/>
        <w:rPr>
          <w:rFonts w:ascii="Arial" w:hAnsi="Arial" w:cs="Arial"/>
        </w:rPr>
      </w:pPr>
      <w:r w:rsidRPr="00A81A71">
        <w:rPr>
          <w:rFonts w:ascii="Arial" w:hAnsi="Arial" w:cs="Arial"/>
        </w:rPr>
        <w:t xml:space="preserve">Cualquier requerimiento presentado bajo esta garantía podrá ser sometido luego de la presentación al Garante de un certificado del Banco del Garante que certifique que el pago anticipado a que hace referencia esta garantía ha sido acreditado al Ordenante </w:t>
      </w:r>
      <w:r w:rsidRPr="00A81A71">
        <w:rPr>
          <w:rFonts w:ascii="Arial" w:hAnsi="Arial" w:cs="Arial"/>
        </w:rPr>
        <w:lastRenderedPageBreak/>
        <w:t xml:space="preserve">en la cuenta número </w:t>
      </w:r>
      <w:r w:rsidRPr="00A81A71">
        <w:rPr>
          <w:rFonts w:ascii="Arial" w:hAnsi="Arial" w:cs="Arial"/>
          <w:i/>
        </w:rPr>
        <w:t>[indicar número]</w:t>
      </w:r>
      <w:r w:rsidRPr="00A81A71">
        <w:rPr>
          <w:rFonts w:ascii="Arial" w:hAnsi="Arial" w:cs="Arial"/>
        </w:rPr>
        <w:t xml:space="preserve"> en </w:t>
      </w:r>
      <w:r w:rsidRPr="00A81A71">
        <w:rPr>
          <w:rFonts w:ascii="Arial" w:hAnsi="Arial" w:cs="Arial"/>
          <w:i/>
        </w:rPr>
        <w:t>[indicar nombre y dirección del banco del Ordenante]</w:t>
      </w:r>
      <w:r w:rsidRPr="00A81A71">
        <w:rPr>
          <w:rFonts w:ascii="Arial" w:hAnsi="Arial" w:cs="Arial"/>
        </w:rPr>
        <w:t>.</w:t>
      </w:r>
    </w:p>
    <w:p w14:paraId="4E833514" w14:textId="77777777" w:rsidR="002E40A3" w:rsidRPr="00A81A71" w:rsidRDefault="002E40A3" w:rsidP="00CE19A7">
      <w:pPr>
        <w:pStyle w:val="NormalWeb"/>
        <w:spacing w:before="60" w:beforeAutospacing="0" w:after="60" w:afterAutospacing="0"/>
        <w:rPr>
          <w:rFonts w:ascii="Arial" w:hAnsi="Arial" w:cs="Arial"/>
        </w:rPr>
      </w:pPr>
      <w:r w:rsidRPr="00A81A71">
        <w:rPr>
          <w:rFonts w:ascii="Arial" w:hAnsi="Arial" w:cs="Arial"/>
        </w:rPr>
        <w:t xml:space="preserve">El monto máximo de esta garantía se reducirá progresivamente de acuerdo con los montos repagados por el Ordenante al pago anticipado de acuerdo con las copias de las declaraciones provisionales o en los certificados de pago que nos presenten. Esta garantía vencerá, a más tardar, con el recibo de la copia del certificado provisional de pago indicando que el noventa por ciento (90%) del Monto de Contrato Aceptado, se ha certificado para pago, o en la fecha </w:t>
      </w:r>
      <w:r w:rsidRPr="00A81A71">
        <w:rPr>
          <w:rFonts w:ascii="Arial" w:hAnsi="Arial" w:cs="Arial"/>
          <w:i/>
        </w:rPr>
        <w:t>[indicar fecha]</w:t>
      </w:r>
      <w:r w:rsidRPr="00A81A71">
        <w:rPr>
          <w:rFonts w:ascii="Arial" w:hAnsi="Arial" w:cs="Arial"/>
        </w:rPr>
        <w:t>, lo que ocurra primero. En consecuencia, cualquier solicitud de pago bajo esta garantía deberá recibirse en esta oficinal con en o antes de dicha fecha.</w:t>
      </w:r>
    </w:p>
    <w:p w14:paraId="4E833515" w14:textId="77777777" w:rsidR="002E40A3" w:rsidRPr="00A81A71" w:rsidRDefault="002E40A3" w:rsidP="00CE19A7">
      <w:pPr>
        <w:pStyle w:val="NormalWeb"/>
        <w:spacing w:before="60" w:beforeAutospacing="0" w:after="60" w:afterAutospacing="0"/>
        <w:rPr>
          <w:rFonts w:ascii="Arial" w:hAnsi="Arial" w:cs="Arial"/>
        </w:rPr>
      </w:pPr>
      <w:r w:rsidRPr="00A81A71">
        <w:rPr>
          <w:rFonts w:ascii="Arial" w:hAnsi="Arial" w:cs="Arial"/>
        </w:rPr>
        <w:t>Esta garantía está sujeta a las “</w:t>
      </w:r>
      <w:r w:rsidRPr="00A81A71">
        <w:rPr>
          <w:rFonts w:ascii="Arial" w:hAnsi="Arial" w:cs="Arial"/>
          <w:i/>
        </w:rPr>
        <w:t>Reglas Uniformes de la CCI relativas a las garantías contra primera solicitud - URDG” (</w:t>
      </w:r>
      <w:proofErr w:type="spellStart"/>
      <w:r w:rsidRPr="00A81A71">
        <w:rPr>
          <w:rFonts w:ascii="Arial" w:hAnsi="Arial" w:cs="Arial"/>
          <w:i/>
        </w:rPr>
        <w:t>Uniform</w:t>
      </w:r>
      <w:proofErr w:type="spellEnd"/>
      <w:r w:rsidRPr="00A81A71">
        <w:rPr>
          <w:rFonts w:ascii="Arial" w:hAnsi="Arial" w:cs="Arial"/>
          <w:i/>
        </w:rPr>
        <w:t xml:space="preserve"> Rules </w:t>
      </w:r>
      <w:proofErr w:type="spellStart"/>
      <w:r w:rsidRPr="00A81A71">
        <w:rPr>
          <w:rFonts w:ascii="Arial" w:hAnsi="Arial" w:cs="Arial"/>
          <w:i/>
        </w:rPr>
        <w:t>for</w:t>
      </w:r>
      <w:proofErr w:type="spellEnd"/>
      <w:r w:rsidRPr="00A81A71">
        <w:rPr>
          <w:rFonts w:ascii="Arial" w:hAnsi="Arial" w:cs="Arial"/>
          <w:i/>
        </w:rPr>
        <w:t xml:space="preserve"> </w:t>
      </w:r>
      <w:proofErr w:type="spellStart"/>
      <w:r w:rsidRPr="00A81A71">
        <w:rPr>
          <w:rFonts w:ascii="Arial" w:hAnsi="Arial" w:cs="Arial"/>
          <w:i/>
        </w:rPr>
        <w:t>Demand</w:t>
      </w:r>
      <w:proofErr w:type="spellEnd"/>
      <w:r w:rsidRPr="00A81A71">
        <w:rPr>
          <w:rFonts w:ascii="Arial" w:hAnsi="Arial" w:cs="Arial"/>
          <w:i/>
        </w:rPr>
        <w:t xml:space="preserve"> </w:t>
      </w:r>
      <w:proofErr w:type="spellStart"/>
      <w:r w:rsidRPr="00A81A71">
        <w:rPr>
          <w:rFonts w:ascii="Arial" w:hAnsi="Arial" w:cs="Arial"/>
          <w:i/>
        </w:rPr>
        <w:t>Gurantees</w:t>
      </w:r>
      <w:proofErr w:type="spellEnd"/>
      <w:r w:rsidRPr="00A81A71">
        <w:rPr>
          <w:rFonts w:ascii="Arial" w:hAnsi="Arial" w:cs="Arial"/>
          <w:i/>
        </w:rPr>
        <w:t xml:space="preserve">), Revisión de 2010 Publicación CCI </w:t>
      </w:r>
      <w:r w:rsidRPr="00A81A71">
        <w:rPr>
          <w:rFonts w:ascii="Arial" w:hAnsi="Arial" w:cs="Arial"/>
        </w:rPr>
        <w:t>No. 758, con excepción de la declaración bajo el Artículo 15 (a) que se excluye por el presente documento*.</w:t>
      </w:r>
    </w:p>
    <w:p w14:paraId="4E833516" w14:textId="77777777" w:rsidR="002E40A3" w:rsidRPr="00A81A71" w:rsidRDefault="002E40A3" w:rsidP="00CE19A7">
      <w:pPr>
        <w:spacing w:before="60" w:after="60" w:line="240" w:lineRule="auto"/>
        <w:rPr>
          <w:rFonts w:ascii="Arial" w:hAnsi="Arial" w:cs="Arial"/>
          <w:sz w:val="24"/>
          <w:szCs w:val="24"/>
        </w:rPr>
      </w:pPr>
      <w:r w:rsidRPr="00A81A71">
        <w:rPr>
          <w:rFonts w:ascii="Arial" w:hAnsi="Arial" w:cs="Arial"/>
          <w:sz w:val="24"/>
          <w:szCs w:val="24"/>
        </w:rPr>
        <w:t xml:space="preserve">____________________ </w:t>
      </w:r>
      <w:r w:rsidRPr="00A81A71">
        <w:rPr>
          <w:rFonts w:ascii="Arial" w:hAnsi="Arial" w:cs="Arial"/>
          <w:sz w:val="24"/>
          <w:szCs w:val="24"/>
        </w:rPr>
        <w:br/>
      </w:r>
      <w:r w:rsidRPr="00A81A71">
        <w:rPr>
          <w:rFonts w:ascii="Arial" w:hAnsi="Arial" w:cs="Arial"/>
          <w:i/>
          <w:sz w:val="24"/>
          <w:szCs w:val="24"/>
        </w:rPr>
        <w:t>[firmas(s)]</w:t>
      </w:r>
    </w:p>
    <w:p w14:paraId="4E833517" w14:textId="77777777" w:rsidR="003345F8" w:rsidRDefault="002E40A3" w:rsidP="00CE19A7">
      <w:pPr>
        <w:pStyle w:val="Textoindependiente"/>
        <w:spacing w:before="60" w:after="60" w:line="240" w:lineRule="auto"/>
        <w:rPr>
          <w:rFonts w:ascii="Arial" w:hAnsi="Arial" w:cs="Arial"/>
          <w:i/>
          <w:sz w:val="24"/>
          <w:szCs w:val="24"/>
          <w:lang w:val="es-EC"/>
        </w:rPr>
      </w:pPr>
      <w:r w:rsidRPr="00A81A71">
        <w:rPr>
          <w:rFonts w:ascii="Arial" w:hAnsi="Arial" w:cs="Arial"/>
          <w:sz w:val="24"/>
          <w:szCs w:val="24"/>
        </w:rPr>
        <w:br/>
      </w:r>
      <w:r w:rsidRPr="00A81A71">
        <w:rPr>
          <w:rFonts w:ascii="Arial" w:hAnsi="Arial" w:cs="Arial"/>
          <w:i/>
          <w:sz w:val="24"/>
          <w:szCs w:val="24"/>
        </w:rPr>
        <w:t>Nota: *[Para información del Organismo Ejecutor: El artículo 15 (a) establece: “Condiciones del requerimiento: (a) Un requerimiento de una garantía debe ir acompañado de aquellos documentos que la garantía especifique, y en cualquier caso de una declaración del beneficiario indicado en qué aspecto el ordenante ha incumplido sus obligaciones respecto a la relación subyacente. Esta declaración puede formar parte del requerimiento o constituir un documento independiente y firmado que acompañe o identifique el requerimiento.]</w:t>
      </w:r>
    </w:p>
    <w:p w14:paraId="4E833518" w14:textId="77777777" w:rsidR="00B102BD" w:rsidRDefault="002E40A3" w:rsidP="00CE19A7">
      <w:pPr>
        <w:pStyle w:val="Textoindependiente"/>
        <w:spacing w:before="60" w:after="60" w:line="240" w:lineRule="auto"/>
        <w:rPr>
          <w:rFonts w:ascii="Arial" w:hAnsi="Arial" w:cs="Arial"/>
          <w:i/>
          <w:sz w:val="24"/>
          <w:szCs w:val="24"/>
        </w:rPr>
        <w:sectPr w:rsidR="00B102BD" w:rsidSect="003F1BA3">
          <w:headerReference w:type="default" r:id="rId33"/>
          <w:pgSz w:w="12240" w:h="15840"/>
          <w:pgMar w:top="1440" w:right="1440" w:bottom="1440" w:left="1440" w:header="720" w:footer="720" w:gutter="0"/>
          <w:cols w:space="720"/>
          <w:docGrid w:linePitch="360"/>
        </w:sectPr>
      </w:pPr>
      <w:r w:rsidRPr="00A81A71">
        <w:rPr>
          <w:rFonts w:ascii="Arial" w:hAnsi="Arial" w:cs="Arial"/>
          <w:i/>
          <w:sz w:val="24"/>
          <w:szCs w:val="24"/>
        </w:rPr>
        <w:t xml:space="preserve"> </w:t>
      </w:r>
    </w:p>
    <w:p w14:paraId="4E83351A" w14:textId="77777777" w:rsidR="002E40A3" w:rsidRPr="00F75FCF" w:rsidRDefault="00F75FCF" w:rsidP="00F75FCF">
      <w:pPr>
        <w:pStyle w:val="Ttulo2"/>
        <w:jc w:val="center"/>
        <w:rPr>
          <w:rFonts w:ascii="Arial" w:hAnsi="Arial" w:cs="Arial"/>
          <w:color w:val="auto"/>
          <w:sz w:val="24"/>
          <w:szCs w:val="24"/>
        </w:rPr>
      </w:pPr>
      <w:bookmarkStart w:id="435" w:name="_Toc18926049"/>
      <w:bookmarkStart w:id="436" w:name="_GoBack"/>
      <w:bookmarkEnd w:id="436"/>
      <w:r w:rsidRPr="00F75FCF">
        <w:rPr>
          <w:rFonts w:ascii="Arial" w:hAnsi="Arial" w:cs="Arial"/>
          <w:color w:val="auto"/>
          <w:sz w:val="24"/>
          <w:szCs w:val="24"/>
        </w:rPr>
        <w:lastRenderedPageBreak/>
        <w:t>SECCIÓN XI</w:t>
      </w:r>
      <w:r w:rsidRPr="00F75FCF">
        <w:rPr>
          <w:rFonts w:ascii="Arial" w:hAnsi="Arial" w:cs="Arial"/>
          <w:color w:val="auto"/>
          <w:sz w:val="24"/>
          <w:szCs w:val="24"/>
          <w:lang w:val="es-EC"/>
        </w:rPr>
        <w:t xml:space="preserve"> </w:t>
      </w:r>
      <w:r w:rsidR="002E40A3" w:rsidRPr="00F75FCF">
        <w:rPr>
          <w:rFonts w:ascii="Arial" w:hAnsi="Arial" w:cs="Arial"/>
          <w:color w:val="auto"/>
          <w:sz w:val="24"/>
          <w:szCs w:val="24"/>
        </w:rPr>
        <w:t>LLAM</w:t>
      </w:r>
      <w:r w:rsidR="00ED0C04" w:rsidRPr="00F75FCF">
        <w:rPr>
          <w:rFonts w:ascii="Arial" w:hAnsi="Arial" w:cs="Arial"/>
          <w:color w:val="auto"/>
          <w:sz w:val="24"/>
          <w:szCs w:val="24"/>
        </w:rPr>
        <w:t>AD</w:t>
      </w:r>
      <w:r w:rsidR="002E40A3" w:rsidRPr="00F75FCF">
        <w:rPr>
          <w:rFonts w:ascii="Arial" w:hAnsi="Arial" w:cs="Arial"/>
          <w:color w:val="auto"/>
          <w:sz w:val="24"/>
          <w:szCs w:val="24"/>
        </w:rPr>
        <w:t>O A LICITACIÓN</w:t>
      </w:r>
      <w:bookmarkEnd w:id="435"/>
    </w:p>
    <w:p w14:paraId="4E83351B" w14:textId="77777777" w:rsidR="002E40A3" w:rsidRPr="00A81A71" w:rsidRDefault="002E40A3" w:rsidP="00CE19A7">
      <w:pPr>
        <w:pStyle w:val="ChapterNumber"/>
        <w:tabs>
          <w:tab w:val="clear" w:pos="-720"/>
        </w:tabs>
        <w:spacing w:before="60" w:after="60"/>
        <w:rPr>
          <w:rFonts w:ascii="Arial" w:hAnsi="Arial" w:cs="Arial"/>
          <w:spacing w:val="-2"/>
          <w:sz w:val="24"/>
          <w:szCs w:val="24"/>
          <w:lang w:val="es-EC"/>
        </w:rPr>
      </w:pPr>
    </w:p>
    <w:p w14:paraId="4E83351C" w14:textId="77777777" w:rsidR="002E40A3" w:rsidRPr="00A81A71" w:rsidRDefault="002E40A3" w:rsidP="00CC0236">
      <w:pPr>
        <w:numPr>
          <w:ilvl w:val="12"/>
          <w:numId w:val="0"/>
        </w:numPr>
        <w:spacing w:before="60" w:after="60" w:line="240" w:lineRule="auto"/>
        <w:jc w:val="center"/>
        <w:rPr>
          <w:rFonts w:ascii="Arial" w:hAnsi="Arial" w:cs="Arial"/>
          <w:i/>
          <w:spacing w:val="-2"/>
          <w:sz w:val="24"/>
          <w:szCs w:val="24"/>
        </w:rPr>
      </w:pPr>
      <w:r w:rsidRPr="00A81A71">
        <w:rPr>
          <w:rFonts w:ascii="Arial" w:hAnsi="Arial" w:cs="Arial"/>
          <w:i/>
          <w:spacing w:val="-2"/>
          <w:sz w:val="24"/>
          <w:szCs w:val="24"/>
        </w:rPr>
        <w:t>REPUBLICA DEL ECUADOR</w:t>
      </w:r>
    </w:p>
    <w:p w14:paraId="4E83351D" w14:textId="77777777" w:rsidR="00ED0C04" w:rsidRPr="00A81A71" w:rsidRDefault="00ED0C04" w:rsidP="00CC0236">
      <w:pPr>
        <w:numPr>
          <w:ilvl w:val="12"/>
          <w:numId w:val="0"/>
        </w:numPr>
        <w:spacing w:before="60" w:after="60" w:line="240" w:lineRule="auto"/>
        <w:jc w:val="center"/>
        <w:rPr>
          <w:rFonts w:ascii="Arial" w:hAnsi="Arial" w:cs="Arial"/>
          <w:spacing w:val="-2"/>
          <w:sz w:val="24"/>
          <w:szCs w:val="24"/>
        </w:rPr>
      </w:pPr>
    </w:p>
    <w:p w14:paraId="4E83351E" w14:textId="4CEE8C3B" w:rsidR="002E40A3" w:rsidRDefault="002E40A3" w:rsidP="00FD6940">
      <w:pPr>
        <w:numPr>
          <w:ilvl w:val="12"/>
          <w:numId w:val="0"/>
        </w:numPr>
        <w:spacing w:before="60" w:after="60" w:line="240" w:lineRule="auto"/>
        <w:jc w:val="center"/>
        <w:rPr>
          <w:rFonts w:ascii="Arial" w:hAnsi="Arial" w:cs="Arial"/>
          <w:sz w:val="24"/>
          <w:szCs w:val="24"/>
        </w:rPr>
      </w:pPr>
      <w:r w:rsidRPr="00A81A71">
        <w:rPr>
          <w:rFonts w:ascii="Arial" w:hAnsi="Arial" w:cs="Arial"/>
          <w:i/>
          <w:spacing w:val="-2"/>
          <w:sz w:val="24"/>
          <w:szCs w:val="24"/>
        </w:rPr>
        <w:t>PROGRAMA DE REFORZAMIENTO DEL SISTEMA NACIONAL DE DISTRIBUCIÓN ELÉCTRICA DEL ECUADOR II</w:t>
      </w:r>
      <w:r w:rsidR="00470D4A">
        <w:rPr>
          <w:rFonts w:ascii="Arial" w:hAnsi="Arial" w:cs="Arial"/>
          <w:i/>
          <w:spacing w:val="-2"/>
          <w:sz w:val="24"/>
          <w:szCs w:val="24"/>
        </w:rPr>
        <w:t xml:space="preserve">. </w:t>
      </w:r>
      <w:r w:rsidR="00470D4A">
        <w:rPr>
          <w:rFonts w:ascii="Arial" w:hAnsi="Arial" w:cs="Arial"/>
          <w:sz w:val="24"/>
          <w:szCs w:val="24"/>
        </w:rPr>
        <w:t>OPERACIÓN DE PRÉSTAMO</w:t>
      </w:r>
      <w:r w:rsidR="00470D4A" w:rsidRPr="00A81A71">
        <w:rPr>
          <w:rFonts w:ascii="Arial" w:hAnsi="Arial" w:cs="Arial"/>
          <w:sz w:val="24"/>
          <w:szCs w:val="24"/>
        </w:rPr>
        <w:t xml:space="preserve"> EC-L1147</w:t>
      </w:r>
      <w:r w:rsidR="00470D4A">
        <w:rPr>
          <w:rFonts w:ascii="Arial" w:hAnsi="Arial" w:cs="Arial"/>
          <w:sz w:val="24"/>
          <w:szCs w:val="24"/>
        </w:rPr>
        <w:t xml:space="preserve"> - CONTRATO</w:t>
      </w:r>
      <w:r w:rsidR="00470D4A" w:rsidRPr="00A81A71">
        <w:rPr>
          <w:rFonts w:ascii="Arial" w:hAnsi="Arial" w:cs="Arial"/>
          <w:sz w:val="24"/>
          <w:szCs w:val="24"/>
        </w:rPr>
        <w:t xml:space="preserve"> 3494/OC-EC</w:t>
      </w:r>
      <w:r w:rsidR="00470D4A">
        <w:rPr>
          <w:rFonts w:ascii="Arial" w:hAnsi="Arial" w:cs="Arial"/>
          <w:sz w:val="24"/>
          <w:szCs w:val="24"/>
        </w:rPr>
        <w:t>.</w:t>
      </w:r>
    </w:p>
    <w:p w14:paraId="76869EE1" w14:textId="77777777" w:rsidR="00E818AD" w:rsidRPr="00A81A71" w:rsidRDefault="00E818AD" w:rsidP="00FD6940">
      <w:pPr>
        <w:numPr>
          <w:ilvl w:val="12"/>
          <w:numId w:val="0"/>
        </w:numPr>
        <w:spacing w:before="60" w:after="60" w:line="240" w:lineRule="auto"/>
        <w:jc w:val="center"/>
        <w:rPr>
          <w:rFonts w:ascii="Arial" w:hAnsi="Arial" w:cs="Arial"/>
          <w:i/>
          <w:spacing w:val="-2"/>
          <w:sz w:val="24"/>
          <w:szCs w:val="24"/>
        </w:rPr>
      </w:pPr>
    </w:p>
    <w:p w14:paraId="1513FA06" w14:textId="42B02A79" w:rsidR="00C57B04" w:rsidRDefault="002E40A3" w:rsidP="00E64591">
      <w:pPr>
        <w:rPr>
          <w:rFonts w:ascii="Arial" w:hAnsi="Arial" w:cs="Arial"/>
          <w:szCs w:val="24"/>
          <w:lang w:val="es-ES"/>
        </w:rPr>
      </w:pPr>
      <w:r w:rsidRPr="00A81A71">
        <w:rPr>
          <w:rFonts w:ascii="Arial" w:hAnsi="Arial" w:cs="Arial"/>
          <w:i/>
          <w:spacing w:val="-2"/>
          <w:sz w:val="24"/>
          <w:szCs w:val="24"/>
        </w:rPr>
        <w:t xml:space="preserve">LICITACIÓN INTERNACIONAL </w:t>
      </w:r>
      <w:r w:rsidR="00FD6940" w:rsidRPr="00A81A71">
        <w:rPr>
          <w:rFonts w:ascii="Arial" w:hAnsi="Arial" w:cs="Arial"/>
          <w:i/>
          <w:spacing w:val="-2"/>
          <w:sz w:val="24"/>
          <w:szCs w:val="24"/>
        </w:rPr>
        <w:t xml:space="preserve">PARA </w:t>
      </w:r>
      <w:r w:rsidR="00E355B9">
        <w:rPr>
          <w:rFonts w:ascii="Arial" w:hAnsi="Arial" w:cs="Arial"/>
          <w:i/>
          <w:spacing w:val="-2"/>
          <w:sz w:val="24"/>
          <w:szCs w:val="24"/>
        </w:rPr>
        <w:t>LA</w:t>
      </w:r>
      <w:r w:rsidR="00C775AA" w:rsidRPr="00A81A71">
        <w:rPr>
          <w:rFonts w:ascii="Arial" w:hAnsi="Arial" w:cs="Arial"/>
          <w:b/>
          <w:sz w:val="24"/>
          <w:szCs w:val="24"/>
          <w:lang w:val="es-ES"/>
        </w:rPr>
        <w:t xml:space="preserve"> </w:t>
      </w:r>
      <w:r w:rsidR="009A714E" w:rsidRPr="003243B5">
        <w:rPr>
          <w:rFonts w:ascii="Arial" w:hAnsi="Arial" w:cs="Arial"/>
          <w:sz w:val="24"/>
          <w:szCs w:val="24"/>
          <w:lang w:val="es-ES"/>
        </w:rPr>
        <w:t>“</w:t>
      </w:r>
      <w:r w:rsidR="008007F2">
        <w:rPr>
          <w:rFonts w:ascii="Arial" w:hAnsi="Arial" w:cs="Arial"/>
          <w:sz w:val="24"/>
          <w:szCs w:val="24"/>
          <w:lang w:val="es-ES"/>
        </w:rPr>
        <w:t>PROVISIÓN, INSTALACIÓN E INTEGRACIÓN DE MEDIDORES PARA REDUCCIÓN DE PÉRDIDAS NO TÉCNICAS</w:t>
      </w:r>
      <w:r w:rsidR="009A714E">
        <w:rPr>
          <w:rFonts w:ascii="Arial" w:hAnsi="Arial" w:cs="Arial"/>
          <w:sz w:val="24"/>
          <w:szCs w:val="24"/>
          <w:lang w:val="es-ES"/>
        </w:rPr>
        <w:t>”</w:t>
      </w:r>
    </w:p>
    <w:p w14:paraId="5C71D356" w14:textId="527D9263" w:rsidR="00C57B04" w:rsidRPr="00E64591" w:rsidRDefault="00C57B04" w:rsidP="00E64591">
      <w:pPr>
        <w:jc w:val="center"/>
        <w:rPr>
          <w:rFonts w:ascii="Arial" w:hAnsi="Arial" w:cs="Arial"/>
          <w:caps/>
          <w:szCs w:val="24"/>
          <w:lang w:val="es-ES"/>
        </w:rPr>
      </w:pPr>
      <w:r w:rsidRPr="00E64591">
        <w:rPr>
          <w:rFonts w:ascii="Arial" w:hAnsi="Arial" w:cs="Arial"/>
          <w:caps/>
          <w:szCs w:val="24"/>
        </w:rPr>
        <w:t>Lote 1: “Infraestructura de Medición Avanzada - AMI bajo estándar ANSI”.</w:t>
      </w:r>
    </w:p>
    <w:p w14:paraId="49212643" w14:textId="15C55F83" w:rsidR="00C57B04" w:rsidRPr="00E64591" w:rsidRDefault="00C57B04" w:rsidP="00E64591">
      <w:pPr>
        <w:jc w:val="center"/>
        <w:rPr>
          <w:rFonts w:ascii="Arial" w:hAnsi="Arial" w:cs="Arial"/>
          <w:caps/>
          <w:szCs w:val="24"/>
        </w:rPr>
      </w:pPr>
      <w:r w:rsidRPr="00E64591">
        <w:rPr>
          <w:rFonts w:ascii="Arial" w:hAnsi="Arial" w:cs="Arial"/>
          <w:caps/>
          <w:szCs w:val="24"/>
        </w:rPr>
        <w:t>Lote 2: “Infraestructura de Medición Avanzada - AMI bajo estándar IEC”.</w:t>
      </w:r>
    </w:p>
    <w:p w14:paraId="4E833521" w14:textId="258A09B6" w:rsidR="00C775AA" w:rsidRDefault="00C775AA" w:rsidP="00C775AA">
      <w:pPr>
        <w:jc w:val="center"/>
        <w:rPr>
          <w:rFonts w:ascii="Arial" w:hAnsi="Arial" w:cs="Arial"/>
          <w:sz w:val="24"/>
          <w:szCs w:val="24"/>
          <w:lang w:val="fr-FR"/>
        </w:rPr>
      </w:pPr>
      <w:r>
        <w:rPr>
          <w:rFonts w:ascii="Arial" w:hAnsi="Arial" w:cs="Arial"/>
          <w:sz w:val="24"/>
          <w:szCs w:val="24"/>
          <w:lang w:val="fr-FR"/>
        </w:rPr>
        <w:t>BID2-R</w:t>
      </w:r>
      <w:r w:rsidRPr="00E668D1">
        <w:rPr>
          <w:rFonts w:ascii="Arial" w:hAnsi="Arial" w:cs="Arial"/>
          <w:sz w:val="24"/>
          <w:szCs w:val="24"/>
          <w:lang w:val="fr-FR"/>
        </w:rPr>
        <w:t>SND-EECS-AU-BI-002</w:t>
      </w:r>
    </w:p>
    <w:p w14:paraId="4E833522" w14:textId="77777777" w:rsidR="002D49FE" w:rsidRPr="000210FC" w:rsidRDefault="002D49FE" w:rsidP="002D49FE">
      <w:pPr>
        <w:spacing w:after="0" w:line="240" w:lineRule="auto"/>
        <w:rPr>
          <w:rFonts w:ascii="Arial" w:hAnsi="Arial" w:cs="Arial"/>
          <w:sz w:val="24"/>
          <w:szCs w:val="24"/>
          <w:lang w:val="fr-FR"/>
        </w:rPr>
      </w:pPr>
    </w:p>
    <w:p w14:paraId="4E833523" w14:textId="0F75C6CA" w:rsidR="00C025EA" w:rsidRDefault="002D49FE" w:rsidP="009972D6">
      <w:pPr>
        <w:numPr>
          <w:ilvl w:val="0"/>
          <w:numId w:val="150"/>
        </w:numPr>
        <w:spacing w:after="0" w:line="240" w:lineRule="auto"/>
        <w:rPr>
          <w:rFonts w:ascii="Arial" w:hAnsi="Arial" w:cs="Arial"/>
          <w:sz w:val="24"/>
          <w:szCs w:val="24"/>
        </w:rPr>
      </w:pPr>
      <w:r w:rsidRPr="00A81A71">
        <w:rPr>
          <w:rFonts w:ascii="Arial" w:hAnsi="Arial" w:cs="Arial"/>
          <w:sz w:val="24"/>
          <w:szCs w:val="24"/>
        </w:rPr>
        <w:t xml:space="preserve">Este llamado a licitación se emite como resultado del Aviso General de Adquisiciones que para este Proyecto fuese publicado en el </w:t>
      </w:r>
      <w:proofErr w:type="spellStart"/>
      <w:r w:rsidR="00C025EA" w:rsidRPr="00A81A71">
        <w:rPr>
          <w:rFonts w:ascii="Arial" w:hAnsi="Arial" w:cs="Arial"/>
          <w:sz w:val="24"/>
          <w:szCs w:val="24"/>
        </w:rPr>
        <w:t>Development</w:t>
      </w:r>
      <w:proofErr w:type="spellEnd"/>
      <w:r w:rsidR="00C025EA" w:rsidRPr="00A81A71">
        <w:rPr>
          <w:rFonts w:ascii="Arial" w:hAnsi="Arial" w:cs="Arial"/>
          <w:sz w:val="24"/>
          <w:szCs w:val="24"/>
        </w:rPr>
        <w:t xml:space="preserve"> Business, en la edición No.IDB1795-12/15 del 10 de diciembre de 2015.</w:t>
      </w:r>
    </w:p>
    <w:p w14:paraId="49EFA124" w14:textId="2F11B056" w:rsidR="00BC0771" w:rsidRPr="00E64591" w:rsidRDefault="00FD6940" w:rsidP="00E64591">
      <w:pPr>
        <w:numPr>
          <w:ilvl w:val="0"/>
          <w:numId w:val="150"/>
        </w:numPr>
        <w:spacing w:before="60" w:after="60" w:line="240" w:lineRule="auto"/>
        <w:rPr>
          <w:rFonts w:ascii="Arial" w:hAnsi="Arial" w:cs="Arial"/>
          <w:b/>
          <w:spacing w:val="-2"/>
          <w:sz w:val="24"/>
          <w:szCs w:val="24"/>
        </w:rPr>
      </w:pPr>
      <w:r w:rsidRPr="00A81A71">
        <w:rPr>
          <w:rFonts w:ascii="Arial" w:hAnsi="Arial" w:cs="Arial"/>
          <w:spacing w:val="-2"/>
          <w:sz w:val="24"/>
          <w:szCs w:val="24"/>
        </w:rPr>
        <w:t>La Repúb</w:t>
      </w:r>
      <w:r w:rsidR="002E40A3" w:rsidRPr="00A81A71">
        <w:rPr>
          <w:rFonts w:ascii="Arial" w:hAnsi="Arial" w:cs="Arial"/>
          <w:spacing w:val="-2"/>
          <w:sz w:val="24"/>
          <w:szCs w:val="24"/>
        </w:rPr>
        <w:t xml:space="preserve">lica del Ecuador ha recibido un financiamiento del </w:t>
      </w:r>
      <w:r w:rsidR="00712025" w:rsidRPr="00A81A71">
        <w:rPr>
          <w:rFonts w:ascii="Arial" w:hAnsi="Arial" w:cs="Arial"/>
          <w:spacing w:val="-2"/>
          <w:sz w:val="24"/>
          <w:szCs w:val="24"/>
        </w:rPr>
        <w:t>BANCO INTERAMERICANO DE DESARROLLO</w:t>
      </w:r>
      <w:r w:rsidR="002E40A3" w:rsidRPr="00A81A71">
        <w:rPr>
          <w:rFonts w:ascii="Arial" w:hAnsi="Arial" w:cs="Arial"/>
          <w:spacing w:val="-2"/>
          <w:sz w:val="24"/>
          <w:szCs w:val="24"/>
        </w:rPr>
        <w:t xml:space="preserve"> para financiar el costo </w:t>
      </w:r>
      <w:r w:rsidR="00712025" w:rsidRPr="00A81A71">
        <w:rPr>
          <w:rFonts w:ascii="Arial" w:hAnsi="Arial" w:cs="Arial"/>
          <w:spacing w:val="-2"/>
          <w:sz w:val="24"/>
          <w:szCs w:val="24"/>
        </w:rPr>
        <w:t xml:space="preserve">del PROGRAMA DE REFORZAMIENTO DEL SISTEMA NACIONAL DE DISTRIBUCIÓN ELÉCTRICA DEL ECUADOR II </w:t>
      </w:r>
      <w:r w:rsidR="00470D4A">
        <w:rPr>
          <w:rFonts w:ascii="Arial" w:hAnsi="Arial" w:cs="Arial"/>
          <w:sz w:val="24"/>
          <w:szCs w:val="24"/>
        </w:rPr>
        <w:t>OPERACIÓN DE PRÉSTAMO</w:t>
      </w:r>
      <w:r w:rsidR="00470D4A" w:rsidRPr="00A81A71">
        <w:rPr>
          <w:rFonts w:ascii="Arial" w:hAnsi="Arial" w:cs="Arial"/>
          <w:sz w:val="24"/>
          <w:szCs w:val="24"/>
        </w:rPr>
        <w:t xml:space="preserve"> EC-L1147</w:t>
      </w:r>
      <w:r w:rsidR="00470D4A">
        <w:rPr>
          <w:rFonts w:ascii="Arial" w:hAnsi="Arial" w:cs="Arial"/>
          <w:sz w:val="24"/>
          <w:szCs w:val="24"/>
        </w:rPr>
        <w:t xml:space="preserve"> - CONTRATO</w:t>
      </w:r>
      <w:r w:rsidR="00470D4A" w:rsidRPr="00A81A71">
        <w:rPr>
          <w:rFonts w:ascii="Arial" w:hAnsi="Arial" w:cs="Arial"/>
          <w:sz w:val="24"/>
          <w:szCs w:val="24"/>
        </w:rPr>
        <w:t xml:space="preserve"> 3494/OC-EC</w:t>
      </w:r>
      <w:r w:rsidR="00470D4A">
        <w:rPr>
          <w:rFonts w:ascii="Arial" w:hAnsi="Arial" w:cs="Arial"/>
          <w:sz w:val="24"/>
          <w:szCs w:val="24"/>
        </w:rPr>
        <w:t>.</w:t>
      </w:r>
      <w:r w:rsidR="002E40A3" w:rsidRPr="00A81A71">
        <w:rPr>
          <w:rFonts w:ascii="Arial" w:hAnsi="Arial" w:cs="Arial"/>
          <w:spacing w:val="-2"/>
          <w:sz w:val="24"/>
          <w:szCs w:val="24"/>
        </w:rPr>
        <w:t>, y se propone utilizar parte de los fondos de este financiamiento para efectuar los pagos bajo el Contrato</w:t>
      </w:r>
      <w:r w:rsidRPr="00A81A71">
        <w:rPr>
          <w:rFonts w:ascii="Arial" w:hAnsi="Arial" w:cs="Arial"/>
          <w:spacing w:val="-2"/>
          <w:sz w:val="24"/>
          <w:szCs w:val="24"/>
        </w:rPr>
        <w:t xml:space="preserve"> </w:t>
      </w:r>
      <w:r w:rsidR="009A714E" w:rsidRPr="009A714E">
        <w:rPr>
          <w:rFonts w:ascii="Arial" w:hAnsi="Arial" w:cs="Arial"/>
          <w:szCs w:val="24"/>
          <w:lang w:val="es-ES"/>
        </w:rPr>
        <w:t>“</w:t>
      </w:r>
      <w:r w:rsidR="008007F2">
        <w:rPr>
          <w:rFonts w:ascii="Arial" w:hAnsi="Arial" w:cs="Arial"/>
          <w:sz w:val="24"/>
          <w:szCs w:val="24"/>
          <w:lang w:val="es-ES"/>
        </w:rPr>
        <w:t>PROVISIÓN, INSTALACIÓN E INTEGRACIÓN DE MEDIDORES PARA REDUCCIÓN DE PÉRDIDAS NO TÉCNICAS</w:t>
      </w:r>
      <w:r w:rsidR="009A714E" w:rsidRPr="009A714E">
        <w:rPr>
          <w:rFonts w:ascii="Arial" w:hAnsi="Arial" w:cs="Arial"/>
          <w:szCs w:val="24"/>
          <w:lang w:val="es-ES"/>
        </w:rPr>
        <w:t>”</w:t>
      </w:r>
      <w:r w:rsidR="009A714E">
        <w:rPr>
          <w:rFonts w:ascii="Arial" w:hAnsi="Arial" w:cs="Arial"/>
          <w:szCs w:val="24"/>
          <w:lang w:val="es-ES"/>
        </w:rPr>
        <w:t>.</w:t>
      </w:r>
      <w:r w:rsidR="00BC0771">
        <w:rPr>
          <w:rFonts w:ascii="Arial" w:hAnsi="Arial" w:cs="Arial"/>
          <w:b/>
          <w:spacing w:val="-2"/>
          <w:sz w:val="24"/>
          <w:szCs w:val="24"/>
        </w:rPr>
        <w:t xml:space="preserve"> </w:t>
      </w:r>
      <w:r w:rsidR="00BC0771">
        <w:rPr>
          <w:rFonts w:ascii="Arial" w:hAnsi="Arial" w:cs="Arial"/>
          <w:b/>
          <w:spacing w:val="-2"/>
          <w:sz w:val="24"/>
          <w:szCs w:val="24"/>
        </w:rPr>
        <w:tab/>
      </w:r>
      <w:r w:rsidR="00BC0771" w:rsidRPr="00E64591">
        <w:rPr>
          <w:rFonts w:ascii="Arial" w:hAnsi="Arial" w:cs="Arial"/>
          <w:spacing w:val="-2"/>
          <w:sz w:val="24"/>
          <w:szCs w:val="24"/>
        </w:rPr>
        <w:t>CONFORMADO POR</w:t>
      </w:r>
      <w:r w:rsidR="00BC0771">
        <w:rPr>
          <w:rFonts w:ascii="Arial" w:hAnsi="Arial" w:cs="Arial"/>
          <w:b/>
          <w:spacing w:val="-2"/>
          <w:sz w:val="24"/>
          <w:szCs w:val="24"/>
        </w:rPr>
        <w:t xml:space="preserve"> </w:t>
      </w:r>
      <w:r w:rsidR="00BC0771" w:rsidRPr="00BC0771">
        <w:rPr>
          <w:rFonts w:ascii="Arial" w:hAnsi="Arial" w:cs="Arial"/>
          <w:caps/>
          <w:szCs w:val="24"/>
        </w:rPr>
        <w:t>Lote 1: “Infraestructura de Medición Ava</w:t>
      </w:r>
      <w:r w:rsidR="00BC0771">
        <w:rPr>
          <w:rFonts w:ascii="Arial" w:hAnsi="Arial" w:cs="Arial"/>
          <w:caps/>
          <w:szCs w:val="24"/>
        </w:rPr>
        <w:t>nzada - AMI bajo estándar ANSI” y</w:t>
      </w:r>
      <w:r w:rsidR="00BC0771">
        <w:rPr>
          <w:rFonts w:ascii="Arial" w:hAnsi="Arial" w:cs="Arial"/>
          <w:b/>
          <w:spacing w:val="-2"/>
          <w:sz w:val="24"/>
          <w:szCs w:val="24"/>
        </w:rPr>
        <w:t xml:space="preserve"> </w:t>
      </w:r>
      <w:r w:rsidR="00BC0771" w:rsidRPr="00BC0771">
        <w:rPr>
          <w:rFonts w:ascii="Arial" w:hAnsi="Arial" w:cs="Arial"/>
          <w:caps/>
          <w:szCs w:val="24"/>
        </w:rPr>
        <w:t>Lote 2: “Infraestructura de Medición Avanzada - AMI bajo estándar IEC”.</w:t>
      </w:r>
    </w:p>
    <w:p w14:paraId="3CB914FE" w14:textId="028A72A6" w:rsidR="00273629" w:rsidRPr="00273629" w:rsidRDefault="00273629" w:rsidP="00273629">
      <w:pPr>
        <w:numPr>
          <w:ilvl w:val="0"/>
          <w:numId w:val="150"/>
        </w:numPr>
        <w:spacing w:before="60" w:after="60" w:line="240" w:lineRule="auto"/>
        <w:rPr>
          <w:rFonts w:ascii="Arial" w:hAnsi="Arial" w:cs="Arial"/>
          <w:sz w:val="24"/>
          <w:szCs w:val="24"/>
        </w:rPr>
      </w:pPr>
      <w:r w:rsidRPr="00273629">
        <w:rPr>
          <w:rFonts w:ascii="Arial" w:hAnsi="Arial" w:cs="Arial"/>
          <w:sz w:val="24"/>
          <w:szCs w:val="24"/>
        </w:rPr>
        <w:t xml:space="preserve">Según el Convenio de Cooperación Interinstitucional Nro. RSND-BIDII-CS001-2018 (Ref. DICO Nro. 18687), la Empresa Eléctrica Regional Centro Sur C.A. CENTROSUR y la Empresa Eléctrica Pública Estratégica Corporación Nacional de Electricidad CNEL EP serán las beneficiarias del objeto del proceso de contratación.     </w:t>
      </w:r>
    </w:p>
    <w:p w14:paraId="4E833525" w14:textId="42081E2A" w:rsidR="00B22706" w:rsidRPr="00E818AD" w:rsidRDefault="00273629" w:rsidP="00273629">
      <w:pPr>
        <w:spacing w:before="60" w:after="60" w:line="240" w:lineRule="auto"/>
        <w:ind w:left="720"/>
        <w:rPr>
          <w:rFonts w:ascii="Arial" w:hAnsi="Arial" w:cs="Arial"/>
          <w:b/>
          <w:spacing w:val="-2"/>
          <w:sz w:val="24"/>
          <w:szCs w:val="24"/>
        </w:rPr>
      </w:pPr>
      <w:r w:rsidRPr="00273629">
        <w:rPr>
          <w:rFonts w:ascii="Arial" w:hAnsi="Arial" w:cs="Arial"/>
          <w:sz w:val="24"/>
          <w:szCs w:val="24"/>
        </w:rPr>
        <w:t>La Empresa Eléctrica Regional Centro Sur C.A. CENTROSUR a través de su Representante Legal Ing. Francisco Carrasco Astudillo, resuelve invitar a los oferentes elegibles a presentar ofertas selladas.</w:t>
      </w:r>
    </w:p>
    <w:p w14:paraId="4E833526" w14:textId="033C9C0F" w:rsidR="00FD6940" w:rsidRDefault="002E40A3" w:rsidP="00FD6940">
      <w:pPr>
        <w:numPr>
          <w:ilvl w:val="0"/>
          <w:numId w:val="150"/>
        </w:numPr>
        <w:spacing w:before="60" w:after="60" w:line="240" w:lineRule="auto"/>
        <w:rPr>
          <w:rFonts w:ascii="Arial" w:hAnsi="Arial" w:cs="Arial"/>
          <w:spacing w:val="-2"/>
          <w:sz w:val="24"/>
          <w:szCs w:val="24"/>
        </w:rPr>
      </w:pPr>
      <w:r w:rsidRPr="00A81A71">
        <w:rPr>
          <w:rFonts w:ascii="Arial" w:hAnsi="Arial" w:cs="Arial"/>
          <w:spacing w:val="-2"/>
          <w:sz w:val="24"/>
          <w:szCs w:val="24"/>
        </w:rPr>
        <w:t>La licitación se efectuará conforme a los procedimientos de Licitación Pública Internacional (</w:t>
      </w:r>
      <w:r w:rsidR="007B762E">
        <w:rPr>
          <w:rFonts w:ascii="Arial" w:hAnsi="Arial" w:cs="Arial"/>
          <w:spacing w:val="-2"/>
          <w:sz w:val="24"/>
          <w:szCs w:val="24"/>
        </w:rPr>
        <w:t>LPI</w:t>
      </w:r>
      <w:r w:rsidRPr="00A81A71">
        <w:rPr>
          <w:rFonts w:ascii="Arial" w:hAnsi="Arial" w:cs="Arial"/>
          <w:spacing w:val="-2"/>
          <w:sz w:val="24"/>
          <w:szCs w:val="24"/>
        </w:rPr>
        <w:t xml:space="preserve">) establecidos en la publicación del Banco Interamericano de Desarrollo titulada </w:t>
      </w:r>
      <w:r w:rsidR="004F05AE" w:rsidRPr="00A81A71">
        <w:rPr>
          <w:rFonts w:ascii="Arial" w:hAnsi="Arial" w:cs="Arial"/>
          <w:spacing w:val="-2"/>
          <w:sz w:val="24"/>
          <w:szCs w:val="24"/>
        </w:rPr>
        <w:t xml:space="preserve">Políticas para la Adquisición de Obras y Bienes financiados por </w:t>
      </w:r>
      <w:r w:rsidR="004F05AE" w:rsidRPr="00A81A71">
        <w:rPr>
          <w:rFonts w:ascii="Arial" w:hAnsi="Arial" w:cs="Arial"/>
          <w:spacing w:val="-2"/>
          <w:sz w:val="24"/>
          <w:szCs w:val="24"/>
        </w:rPr>
        <w:lastRenderedPageBreak/>
        <w:t xml:space="preserve">el Banco Interamericano de Desarrollo </w:t>
      </w:r>
      <w:r w:rsidR="00433959" w:rsidRPr="00A81A71">
        <w:rPr>
          <w:rFonts w:ascii="Arial" w:hAnsi="Arial" w:cs="Arial"/>
          <w:spacing w:val="-2"/>
          <w:sz w:val="24"/>
          <w:szCs w:val="24"/>
        </w:rPr>
        <w:t>(GN-2349-9</w:t>
      </w:r>
      <w:r w:rsidR="00865576" w:rsidRPr="00A81A71">
        <w:rPr>
          <w:rFonts w:ascii="Arial" w:hAnsi="Arial" w:cs="Arial"/>
          <w:spacing w:val="-2"/>
          <w:sz w:val="24"/>
          <w:szCs w:val="24"/>
        </w:rPr>
        <w:t>), y</w:t>
      </w:r>
      <w:r w:rsidRPr="00A81A71">
        <w:rPr>
          <w:rFonts w:ascii="Arial" w:hAnsi="Arial" w:cs="Arial"/>
          <w:spacing w:val="-2"/>
          <w:sz w:val="24"/>
          <w:szCs w:val="24"/>
        </w:rPr>
        <w:t xml:space="preserve"> está abierta a todos los Oferentes de países elegibles, según se definen en dichas normas.</w:t>
      </w:r>
    </w:p>
    <w:p w14:paraId="415FB13E" w14:textId="382F98BC" w:rsidR="00273629" w:rsidRDefault="00273629" w:rsidP="00273629">
      <w:pPr>
        <w:pStyle w:val="Prrafodelista"/>
        <w:numPr>
          <w:ilvl w:val="0"/>
          <w:numId w:val="150"/>
        </w:numPr>
        <w:rPr>
          <w:rFonts w:ascii="Arial" w:eastAsia="Calibri" w:hAnsi="Arial" w:cs="Arial"/>
          <w:spacing w:val="-2"/>
          <w:szCs w:val="24"/>
          <w:lang w:eastAsia="en-US" w:bidi="ar-SA"/>
        </w:rPr>
      </w:pPr>
      <w:r w:rsidRPr="00273629">
        <w:rPr>
          <w:rFonts w:ascii="Arial" w:eastAsia="Calibri" w:hAnsi="Arial" w:cs="Arial"/>
          <w:spacing w:val="-2"/>
          <w:szCs w:val="24"/>
          <w:lang w:eastAsia="en-US" w:bidi="ar-SA"/>
        </w:rPr>
        <w:t xml:space="preserve">Los Oferentes elegibles que estén interesados podrán obtener información del proceso a través del portal web </w:t>
      </w:r>
      <w:r w:rsidRPr="00273629">
        <w:rPr>
          <w:rStyle w:val="Hipervnculo"/>
          <w:rFonts w:ascii="Arial" w:hAnsi="Arial" w:cs="Arial"/>
          <w:lang w:eastAsia="en-US" w:bidi="ar-SA"/>
        </w:rPr>
        <w:t>www.centrosur.gob.ec/?q=node/1070</w:t>
      </w:r>
      <w:r w:rsidRPr="00273629">
        <w:rPr>
          <w:rFonts w:ascii="Arial" w:eastAsia="Calibri" w:hAnsi="Arial" w:cs="Arial"/>
          <w:spacing w:val="-2"/>
          <w:szCs w:val="24"/>
          <w:lang w:eastAsia="en-US" w:bidi="ar-SA"/>
        </w:rPr>
        <w:t xml:space="preserve"> (sin costo).</w:t>
      </w:r>
    </w:p>
    <w:p w14:paraId="4E833528" w14:textId="62002560" w:rsidR="00F5589E" w:rsidRDefault="00F5589E" w:rsidP="004D0663">
      <w:pPr>
        <w:numPr>
          <w:ilvl w:val="0"/>
          <w:numId w:val="150"/>
        </w:numPr>
        <w:spacing w:before="120" w:after="120" w:line="240" w:lineRule="auto"/>
        <w:rPr>
          <w:rFonts w:ascii="Arial" w:hAnsi="Arial" w:cs="Arial"/>
          <w:spacing w:val="-2"/>
          <w:sz w:val="24"/>
          <w:szCs w:val="24"/>
          <w:lang w:val="es-ES"/>
        </w:rPr>
      </w:pPr>
      <w:r w:rsidRPr="00A81A71">
        <w:rPr>
          <w:rFonts w:ascii="Arial" w:hAnsi="Arial" w:cs="Arial"/>
          <w:spacing w:val="-2"/>
          <w:sz w:val="24"/>
          <w:szCs w:val="24"/>
          <w:lang w:val="es-ES"/>
        </w:rPr>
        <w:t>Los requisitos de calificaciones incluyen</w:t>
      </w:r>
      <w:r w:rsidR="000D5CC0">
        <w:rPr>
          <w:rFonts w:ascii="Arial" w:hAnsi="Arial" w:cs="Arial"/>
          <w:spacing w:val="-2"/>
          <w:sz w:val="24"/>
          <w:szCs w:val="24"/>
          <w:lang w:val="es-ES"/>
        </w:rPr>
        <w:t xml:space="preserve">: </w:t>
      </w:r>
      <w:r w:rsidR="004373F2">
        <w:rPr>
          <w:rFonts w:ascii="Arial" w:hAnsi="Arial" w:cs="Arial"/>
          <w:sz w:val="24"/>
          <w:szCs w:val="24"/>
        </w:rPr>
        <w:t>v</w:t>
      </w:r>
      <w:r w:rsidR="006539DE">
        <w:rPr>
          <w:rFonts w:ascii="Arial" w:hAnsi="Arial" w:cs="Arial"/>
          <w:sz w:val="24"/>
          <w:szCs w:val="24"/>
        </w:rPr>
        <w:t xml:space="preserve">erificación de </w:t>
      </w:r>
      <w:r w:rsidR="00E818AD">
        <w:rPr>
          <w:rFonts w:ascii="Arial" w:hAnsi="Arial" w:cs="Arial"/>
          <w:sz w:val="24"/>
          <w:szCs w:val="24"/>
        </w:rPr>
        <w:t>implementaciones,</w:t>
      </w:r>
      <w:r w:rsidR="00E818AD" w:rsidRPr="000D5CC0">
        <w:rPr>
          <w:rFonts w:ascii="Arial" w:hAnsi="Arial" w:cs="Arial"/>
          <w:sz w:val="24"/>
          <w:szCs w:val="24"/>
        </w:rPr>
        <w:t xml:space="preserve"> experiencia</w:t>
      </w:r>
      <w:r w:rsidR="000D5CC0" w:rsidRPr="000D5CC0">
        <w:rPr>
          <w:rFonts w:ascii="Arial" w:hAnsi="Arial" w:cs="Arial"/>
          <w:sz w:val="24"/>
          <w:szCs w:val="24"/>
        </w:rPr>
        <w:t xml:space="preserve"> de los oferentes, </w:t>
      </w:r>
      <w:r w:rsidR="004373F2">
        <w:rPr>
          <w:rFonts w:ascii="Arial" w:hAnsi="Arial" w:cs="Arial"/>
          <w:sz w:val="24"/>
          <w:szCs w:val="24"/>
        </w:rPr>
        <w:t>equipo c</w:t>
      </w:r>
      <w:r w:rsidR="000D5CC0" w:rsidRPr="000D5CC0">
        <w:rPr>
          <w:rFonts w:ascii="Arial" w:hAnsi="Arial" w:cs="Arial"/>
          <w:sz w:val="24"/>
          <w:szCs w:val="24"/>
        </w:rPr>
        <w:t xml:space="preserve">lave, </w:t>
      </w:r>
      <w:r w:rsidR="004373F2">
        <w:rPr>
          <w:rFonts w:ascii="Arial" w:hAnsi="Arial" w:cs="Arial"/>
          <w:sz w:val="24"/>
          <w:szCs w:val="24"/>
        </w:rPr>
        <w:t>capacidad f</w:t>
      </w:r>
      <w:r w:rsidR="000D5CC0" w:rsidRPr="000D5CC0">
        <w:rPr>
          <w:rFonts w:ascii="Arial" w:hAnsi="Arial" w:cs="Arial"/>
          <w:sz w:val="24"/>
          <w:szCs w:val="24"/>
        </w:rPr>
        <w:t xml:space="preserve">inanciera, </w:t>
      </w:r>
      <w:r w:rsidR="004373F2">
        <w:rPr>
          <w:rFonts w:ascii="Arial" w:hAnsi="Arial" w:cs="Arial"/>
          <w:sz w:val="24"/>
          <w:szCs w:val="24"/>
        </w:rPr>
        <w:t>p</w:t>
      </w:r>
      <w:r w:rsidR="000D5CC0" w:rsidRPr="000D5CC0">
        <w:rPr>
          <w:rFonts w:ascii="Arial" w:hAnsi="Arial" w:cs="Arial"/>
          <w:sz w:val="24"/>
          <w:szCs w:val="24"/>
        </w:rPr>
        <w:t>l</w:t>
      </w:r>
      <w:r w:rsidR="004373F2">
        <w:rPr>
          <w:rFonts w:ascii="Arial" w:hAnsi="Arial" w:cs="Arial"/>
          <w:sz w:val="24"/>
          <w:szCs w:val="24"/>
        </w:rPr>
        <w:t>an y metodología de t</w:t>
      </w:r>
      <w:r w:rsidR="000D5CC0" w:rsidRPr="000D5CC0">
        <w:rPr>
          <w:rFonts w:ascii="Arial" w:hAnsi="Arial" w:cs="Arial"/>
          <w:sz w:val="24"/>
          <w:szCs w:val="24"/>
        </w:rPr>
        <w:t xml:space="preserve">rabajo, </w:t>
      </w:r>
      <w:r w:rsidR="004373F2">
        <w:rPr>
          <w:rFonts w:ascii="Arial" w:hAnsi="Arial" w:cs="Arial"/>
          <w:sz w:val="24"/>
          <w:szCs w:val="24"/>
        </w:rPr>
        <w:t>e</w:t>
      </w:r>
      <w:r w:rsidR="000D5CC0" w:rsidRPr="000D5CC0">
        <w:rPr>
          <w:rFonts w:ascii="Arial" w:hAnsi="Arial" w:cs="Arial"/>
          <w:sz w:val="24"/>
          <w:szCs w:val="24"/>
        </w:rPr>
        <w:t>specificacio</w:t>
      </w:r>
      <w:r w:rsidR="00273629">
        <w:rPr>
          <w:rFonts w:ascii="Arial" w:hAnsi="Arial" w:cs="Arial"/>
          <w:sz w:val="24"/>
          <w:szCs w:val="24"/>
        </w:rPr>
        <w:t>nes de los equipos que conforman el sistema AMI, entre otros</w:t>
      </w:r>
      <w:r w:rsidRPr="004D0663">
        <w:rPr>
          <w:rFonts w:ascii="Arial" w:hAnsi="Arial" w:cs="Arial"/>
          <w:spacing w:val="-2"/>
          <w:sz w:val="24"/>
          <w:szCs w:val="24"/>
          <w:lang w:val="es-ES"/>
        </w:rPr>
        <w:t xml:space="preserve">. No </w:t>
      </w:r>
      <w:r w:rsidR="00E818AD" w:rsidRPr="004D0663">
        <w:rPr>
          <w:rFonts w:ascii="Arial" w:hAnsi="Arial" w:cs="Arial"/>
          <w:spacing w:val="-2"/>
          <w:sz w:val="24"/>
          <w:szCs w:val="24"/>
          <w:lang w:val="es-ES"/>
        </w:rPr>
        <w:t>se otorgará</w:t>
      </w:r>
      <w:r w:rsidRPr="004D0663">
        <w:rPr>
          <w:rFonts w:ascii="Arial" w:hAnsi="Arial" w:cs="Arial"/>
          <w:spacing w:val="-2"/>
          <w:sz w:val="24"/>
          <w:szCs w:val="24"/>
          <w:lang w:val="es-ES"/>
        </w:rPr>
        <w:t xml:space="preserve"> un Margen de Preferencia a contratistas nacionales elegibles. Mayores detalles se proporcionan en los Documentos de Licitación. </w:t>
      </w:r>
    </w:p>
    <w:p w14:paraId="55BAAA00" w14:textId="737394DC" w:rsidR="00273629" w:rsidRPr="00273629" w:rsidRDefault="00273629" w:rsidP="00273629">
      <w:pPr>
        <w:pStyle w:val="Prrafodelista"/>
        <w:numPr>
          <w:ilvl w:val="0"/>
          <w:numId w:val="150"/>
        </w:numPr>
        <w:rPr>
          <w:rFonts w:ascii="Arial" w:eastAsia="Calibri" w:hAnsi="Arial" w:cs="Arial"/>
          <w:spacing w:val="-2"/>
          <w:szCs w:val="24"/>
          <w:lang w:eastAsia="en-US" w:bidi="ar-SA"/>
        </w:rPr>
      </w:pPr>
      <w:r w:rsidRPr="00273629">
        <w:rPr>
          <w:rFonts w:ascii="Arial" w:eastAsia="Calibri" w:hAnsi="Arial" w:cs="Arial"/>
          <w:spacing w:val="-2"/>
          <w:szCs w:val="24"/>
          <w:lang w:eastAsia="en-US" w:bidi="ar-SA"/>
        </w:rPr>
        <w:t>Los Oferentes interesados podrán revisar la página indicada en el numeral 5, en las que consta el Pliego y Condiciones de la Licitación en idioma español.</w:t>
      </w:r>
    </w:p>
    <w:p w14:paraId="4E83352B" w14:textId="79838223" w:rsidR="002E40A3" w:rsidRPr="00E818AD" w:rsidRDefault="002E40A3" w:rsidP="008362EF">
      <w:pPr>
        <w:numPr>
          <w:ilvl w:val="0"/>
          <w:numId w:val="150"/>
        </w:numPr>
        <w:spacing w:before="60" w:after="60" w:line="240" w:lineRule="auto"/>
        <w:rPr>
          <w:rFonts w:ascii="Arial" w:hAnsi="Arial" w:cs="Arial"/>
          <w:spacing w:val="-2"/>
          <w:sz w:val="24"/>
          <w:szCs w:val="24"/>
        </w:rPr>
      </w:pPr>
      <w:r w:rsidRPr="00A81A71">
        <w:rPr>
          <w:rFonts w:ascii="Arial" w:hAnsi="Arial" w:cs="Arial"/>
          <w:sz w:val="24"/>
          <w:szCs w:val="24"/>
        </w:rPr>
        <w:t xml:space="preserve">Las ofertas deberán hacerse llegar a la dirección indicada abajo a más tardar a las </w:t>
      </w:r>
      <w:r w:rsidR="00F4440A">
        <w:rPr>
          <w:rFonts w:ascii="Arial" w:hAnsi="Arial" w:cs="Arial"/>
          <w:sz w:val="24"/>
          <w:szCs w:val="24"/>
        </w:rPr>
        <w:t>1</w:t>
      </w:r>
      <w:r w:rsidR="002C4C2D">
        <w:rPr>
          <w:rFonts w:ascii="Arial" w:hAnsi="Arial" w:cs="Arial"/>
          <w:sz w:val="24"/>
          <w:szCs w:val="24"/>
        </w:rPr>
        <w:t>4</w:t>
      </w:r>
      <w:r w:rsidR="006175E2">
        <w:rPr>
          <w:rFonts w:ascii="Arial" w:hAnsi="Arial" w:cs="Arial"/>
          <w:sz w:val="24"/>
          <w:szCs w:val="24"/>
        </w:rPr>
        <w:t xml:space="preserve"> </w:t>
      </w:r>
      <w:r w:rsidR="006175E2" w:rsidRPr="002C4C2D">
        <w:rPr>
          <w:rFonts w:ascii="Arial" w:hAnsi="Arial" w:cs="Arial"/>
          <w:sz w:val="24"/>
          <w:szCs w:val="24"/>
        </w:rPr>
        <w:t xml:space="preserve">horas del </w:t>
      </w:r>
      <w:r w:rsidR="002C4C2D" w:rsidRPr="002C4C2D">
        <w:rPr>
          <w:rFonts w:ascii="Arial" w:hAnsi="Arial" w:cs="Arial"/>
          <w:sz w:val="24"/>
          <w:szCs w:val="24"/>
        </w:rPr>
        <w:t xml:space="preserve">28 </w:t>
      </w:r>
      <w:r w:rsidR="00F4440A" w:rsidRPr="002C4C2D">
        <w:rPr>
          <w:rFonts w:ascii="Arial" w:hAnsi="Arial" w:cs="Arial"/>
          <w:sz w:val="24"/>
          <w:szCs w:val="24"/>
        </w:rPr>
        <w:t xml:space="preserve">de </w:t>
      </w:r>
      <w:r w:rsidR="002C4C2D" w:rsidRPr="002C4C2D">
        <w:rPr>
          <w:rFonts w:ascii="Arial" w:hAnsi="Arial" w:cs="Arial"/>
          <w:sz w:val="24"/>
          <w:szCs w:val="24"/>
        </w:rPr>
        <w:t xml:space="preserve">octubre </w:t>
      </w:r>
      <w:r w:rsidR="00F4440A" w:rsidRPr="002C4C2D">
        <w:rPr>
          <w:rFonts w:ascii="Arial" w:hAnsi="Arial" w:cs="Arial"/>
          <w:sz w:val="24"/>
          <w:szCs w:val="24"/>
        </w:rPr>
        <w:t>de</w:t>
      </w:r>
      <w:r w:rsidR="00B22706" w:rsidRPr="002C4C2D">
        <w:rPr>
          <w:rFonts w:ascii="Arial" w:hAnsi="Arial" w:cs="Arial"/>
          <w:sz w:val="24"/>
          <w:szCs w:val="24"/>
        </w:rPr>
        <w:t xml:space="preserve"> </w:t>
      </w:r>
      <w:r w:rsidR="00ED54B1" w:rsidRPr="002C4C2D">
        <w:rPr>
          <w:rFonts w:ascii="Arial" w:hAnsi="Arial" w:cs="Arial"/>
          <w:sz w:val="24"/>
          <w:szCs w:val="24"/>
        </w:rPr>
        <w:t>2019</w:t>
      </w:r>
      <w:r w:rsidR="00A94EC4" w:rsidRPr="002C4C2D">
        <w:rPr>
          <w:rFonts w:ascii="Arial" w:hAnsi="Arial" w:cs="Arial"/>
          <w:sz w:val="24"/>
          <w:szCs w:val="24"/>
        </w:rPr>
        <w:t>.</w:t>
      </w:r>
      <w:r w:rsidRPr="00A81A71">
        <w:rPr>
          <w:rFonts w:ascii="Arial" w:hAnsi="Arial" w:cs="Arial"/>
          <w:sz w:val="24"/>
          <w:szCs w:val="24"/>
        </w:rPr>
        <w:t xml:space="preserve"> Ofertas electrónicas</w:t>
      </w:r>
      <w:r w:rsidRPr="00A81A71">
        <w:rPr>
          <w:rFonts w:ascii="Arial" w:hAnsi="Arial" w:cs="Arial"/>
          <w:i/>
          <w:sz w:val="24"/>
          <w:szCs w:val="24"/>
        </w:rPr>
        <w:t xml:space="preserve"> “no serán” </w:t>
      </w:r>
      <w:r w:rsidRPr="00A81A71">
        <w:rPr>
          <w:rFonts w:ascii="Arial" w:hAnsi="Arial" w:cs="Arial"/>
          <w:sz w:val="24"/>
          <w:szCs w:val="24"/>
        </w:rPr>
        <w:t xml:space="preserve">permitidas. Las ofertas que se reciban fuera de plazo serán rechazadas. Las ofertas se abrirán en presencia de los representantes de los Oferentes que deseen asistir en persona en la dirección indicada al final de este Llamado, a las </w:t>
      </w:r>
      <w:r w:rsidR="00F4440A">
        <w:rPr>
          <w:rFonts w:ascii="Arial" w:hAnsi="Arial" w:cs="Arial"/>
          <w:sz w:val="24"/>
          <w:szCs w:val="24"/>
        </w:rPr>
        <w:t>1</w:t>
      </w:r>
      <w:r w:rsidR="002C4C2D">
        <w:rPr>
          <w:rFonts w:ascii="Arial" w:hAnsi="Arial" w:cs="Arial"/>
          <w:sz w:val="24"/>
          <w:szCs w:val="24"/>
        </w:rPr>
        <w:t>5</w:t>
      </w:r>
      <w:r w:rsidR="00A94EC4" w:rsidRPr="00A81A71">
        <w:rPr>
          <w:rFonts w:ascii="Arial" w:hAnsi="Arial" w:cs="Arial"/>
          <w:sz w:val="24"/>
          <w:szCs w:val="24"/>
        </w:rPr>
        <w:t xml:space="preserve"> </w:t>
      </w:r>
      <w:r w:rsidR="00A94EC4" w:rsidRPr="002C4C2D">
        <w:rPr>
          <w:rFonts w:ascii="Arial" w:hAnsi="Arial" w:cs="Arial"/>
          <w:sz w:val="24"/>
          <w:szCs w:val="24"/>
        </w:rPr>
        <w:t>horas del</w:t>
      </w:r>
      <w:r w:rsidR="002C4C2D" w:rsidRPr="002C4C2D">
        <w:rPr>
          <w:rFonts w:ascii="Arial" w:hAnsi="Arial" w:cs="Arial"/>
          <w:sz w:val="24"/>
          <w:szCs w:val="24"/>
        </w:rPr>
        <w:t xml:space="preserve"> 28 de octubre de 2019</w:t>
      </w:r>
      <w:r w:rsidR="00A94EC4" w:rsidRPr="002C4C2D">
        <w:rPr>
          <w:rFonts w:ascii="Arial" w:hAnsi="Arial" w:cs="Arial"/>
          <w:sz w:val="24"/>
          <w:szCs w:val="24"/>
        </w:rPr>
        <w:t>.</w:t>
      </w:r>
      <w:r w:rsidR="00A94EC4" w:rsidRPr="00A81A71">
        <w:rPr>
          <w:rFonts w:ascii="Arial" w:hAnsi="Arial" w:cs="Arial"/>
          <w:sz w:val="24"/>
          <w:szCs w:val="24"/>
        </w:rPr>
        <w:t xml:space="preserve"> </w:t>
      </w:r>
      <w:r w:rsidRPr="00A81A71">
        <w:rPr>
          <w:rFonts w:ascii="Arial" w:hAnsi="Arial" w:cs="Arial"/>
          <w:sz w:val="24"/>
          <w:szCs w:val="24"/>
        </w:rPr>
        <w:t>Todas las ofertas deberán estar acompañadas de una “</w:t>
      </w:r>
      <w:r w:rsidR="002A358A" w:rsidRPr="002A358A">
        <w:rPr>
          <w:rFonts w:ascii="Arial" w:hAnsi="Arial" w:cs="Arial"/>
          <w:i/>
          <w:sz w:val="24"/>
          <w:szCs w:val="24"/>
        </w:rPr>
        <w:t xml:space="preserve">Garantía y </w:t>
      </w:r>
      <w:r w:rsidRPr="002A358A">
        <w:rPr>
          <w:rFonts w:ascii="Arial" w:hAnsi="Arial" w:cs="Arial"/>
          <w:i/>
          <w:sz w:val="24"/>
          <w:szCs w:val="24"/>
        </w:rPr>
        <w:t>Declaración</w:t>
      </w:r>
      <w:r w:rsidRPr="00A81A71">
        <w:rPr>
          <w:rFonts w:ascii="Arial" w:hAnsi="Arial" w:cs="Arial"/>
          <w:i/>
          <w:sz w:val="24"/>
          <w:szCs w:val="24"/>
        </w:rPr>
        <w:t xml:space="preserve"> de </w:t>
      </w:r>
      <w:r w:rsidRPr="00A81A71">
        <w:rPr>
          <w:rFonts w:ascii="Arial" w:hAnsi="Arial" w:cs="Arial"/>
          <w:bCs/>
          <w:i/>
          <w:iCs/>
          <w:sz w:val="24"/>
          <w:szCs w:val="24"/>
        </w:rPr>
        <w:t>Mantenimiento</w:t>
      </w:r>
      <w:r w:rsidRPr="00A81A71">
        <w:rPr>
          <w:rFonts w:ascii="Arial" w:hAnsi="Arial" w:cs="Arial"/>
          <w:i/>
          <w:sz w:val="24"/>
          <w:szCs w:val="24"/>
        </w:rPr>
        <w:t xml:space="preserve"> de la Oferta”</w:t>
      </w:r>
      <w:r w:rsidRPr="00A81A71">
        <w:rPr>
          <w:rFonts w:ascii="Arial" w:hAnsi="Arial" w:cs="Arial"/>
          <w:sz w:val="24"/>
          <w:szCs w:val="24"/>
        </w:rPr>
        <w:t>.</w:t>
      </w:r>
    </w:p>
    <w:p w14:paraId="4E83352C" w14:textId="77777777" w:rsidR="007A3B7D" w:rsidRPr="001719B7" w:rsidRDefault="002E40A3" w:rsidP="008362EF">
      <w:pPr>
        <w:keepNext/>
        <w:keepLines/>
        <w:numPr>
          <w:ilvl w:val="0"/>
          <w:numId w:val="150"/>
        </w:numPr>
        <w:suppressAutoHyphens/>
        <w:spacing w:after="0" w:line="240" w:lineRule="auto"/>
        <w:rPr>
          <w:rFonts w:ascii="Arial" w:hAnsi="Arial" w:cs="Arial"/>
          <w:sz w:val="24"/>
          <w:szCs w:val="24"/>
          <w:lang w:val="es-ES"/>
        </w:rPr>
      </w:pPr>
      <w:r w:rsidRPr="00A81A71">
        <w:rPr>
          <w:rFonts w:ascii="Arial" w:hAnsi="Arial" w:cs="Arial"/>
          <w:sz w:val="24"/>
          <w:szCs w:val="24"/>
        </w:rPr>
        <w:t>La dirección (Las direcciones) referida(s) arriba es (son):</w:t>
      </w:r>
    </w:p>
    <w:p w14:paraId="4E83352D" w14:textId="77777777" w:rsidR="001719B7" w:rsidRDefault="001719B7" w:rsidP="001719B7">
      <w:pPr>
        <w:keepNext/>
        <w:keepLines/>
        <w:suppressAutoHyphens/>
        <w:spacing w:after="0" w:line="240" w:lineRule="auto"/>
        <w:ind w:left="720"/>
        <w:rPr>
          <w:rFonts w:ascii="Arial" w:hAnsi="Arial" w:cs="Arial"/>
          <w:sz w:val="24"/>
          <w:szCs w:val="24"/>
          <w:lang w:val="es-ES"/>
        </w:rPr>
      </w:pPr>
    </w:p>
    <w:p w14:paraId="4E83352E" w14:textId="77777777" w:rsidR="00B22706" w:rsidRPr="00A81A71" w:rsidRDefault="00B22706" w:rsidP="006717C2">
      <w:pPr>
        <w:keepNext/>
        <w:keepLines/>
        <w:spacing w:after="0" w:line="240" w:lineRule="auto"/>
        <w:ind w:left="720"/>
        <w:rPr>
          <w:rFonts w:ascii="Arial" w:hAnsi="Arial" w:cs="Arial"/>
          <w:sz w:val="24"/>
          <w:szCs w:val="24"/>
        </w:rPr>
      </w:pPr>
      <w:r>
        <w:rPr>
          <w:rFonts w:ascii="Arial" w:hAnsi="Arial" w:cs="Arial"/>
          <w:sz w:val="24"/>
          <w:szCs w:val="24"/>
        </w:rPr>
        <w:t>A</w:t>
      </w:r>
      <w:r w:rsidRPr="00A81A71">
        <w:rPr>
          <w:rFonts w:ascii="Arial" w:hAnsi="Arial" w:cs="Arial"/>
          <w:sz w:val="24"/>
          <w:szCs w:val="24"/>
        </w:rPr>
        <w:t xml:space="preserve">tención: </w:t>
      </w:r>
      <w:r w:rsidRPr="002C27E6">
        <w:rPr>
          <w:rFonts w:ascii="Arial" w:hAnsi="Arial" w:cs="Arial"/>
          <w:sz w:val="24"/>
          <w:szCs w:val="24"/>
        </w:rPr>
        <w:t>Ing. Francisco Carrasco Astudillo</w:t>
      </w:r>
    </w:p>
    <w:p w14:paraId="4E83352F" w14:textId="77777777" w:rsidR="00B22706" w:rsidRPr="002C27E6" w:rsidRDefault="00B22706" w:rsidP="006717C2">
      <w:pPr>
        <w:spacing w:after="0" w:line="240" w:lineRule="auto"/>
        <w:ind w:left="720"/>
        <w:rPr>
          <w:rFonts w:cs="Arial"/>
          <w:b/>
          <w:sz w:val="24"/>
          <w:szCs w:val="24"/>
          <w:lang w:val="es-AR"/>
        </w:rPr>
      </w:pPr>
      <w:r w:rsidRPr="00A81A71">
        <w:rPr>
          <w:rFonts w:ascii="Arial" w:hAnsi="Arial" w:cs="Arial"/>
          <w:sz w:val="24"/>
          <w:szCs w:val="24"/>
        </w:rPr>
        <w:t xml:space="preserve">Dirección: </w:t>
      </w:r>
      <w:r w:rsidRPr="002C27E6">
        <w:rPr>
          <w:rFonts w:ascii="Arial" w:hAnsi="Arial" w:cs="Arial"/>
          <w:sz w:val="24"/>
          <w:szCs w:val="24"/>
        </w:rPr>
        <w:t>Av. Max Uhle s/n y Pumapungo.</w:t>
      </w:r>
    </w:p>
    <w:p w14:paraId="4E833530" w14:textId="77777777" w:rsidR="00B22706" w:rsidRPr="002C27E6" w:rsidRDefault="00B22706" w:rsidP="006717C2">
      <w:pPr>
        <w:keepNext/>
        <w:keepLines/>
        <w:spacing w:after="0" w:line="240" w:lineRule="auto"/>
        <w:ind w:left="693" w:firstLine="27"/>
        <w:rPr>
          <w:rFonts w:ascii="Arial" w:hAnsi="Arial" w:cs="Arial"/>
          <w:sz w:val="24"/>
          <w:szCs w:val="24"/>
        </w:rPr>
      </w:pPr>
      <w:r w:rsidRPr="00A81A71">
        <w:rPr>
          <w:rFonts w:ascii="Arial" w:hAnsi="Arial" w:cs="Arial"/>
          <w:sz w:val="24"/>
          <w:szCs w:val="24"/>
        </w:rPr>
        <w:t>Número del Piso/ Oficina:</w:t>
      </w:r>
      <w:r>
        <w:rPr>
          <w:rFonts w:ascii="Arial" w:hAnsi="Arial" w:cs="Arial"/>
          <w:sz w:val="24"/>
          <w:szCs w:val="24"/>
        </w:rPr>
        <w:t xml:space="preserve"> </w:t>
      </w:r>
      <w:r w:rsidRPr="002C27E6">
        <w:rPr>
          <w:rFonts w:ascii="Arial" w:hAnsi="Arial" w:cs="Arial"/>
          <w:sz w:val="24"/>
          <w:szCs w:val="24"/>
        </w:rPr>
        <w:t>Edificio Matriz, 6to. Piso, oficina de Presidencia Ejecutiva</w:t>
      </w:r>
    </w:p>
    <w:p w14:paraId="4E833531" w14:textId="77777777" w:rsidR="00B22706" w:rsidRPr="00A81A71" w:rsidRDefault="00B22706" w:rsidP="006717C2">
      <w:pPr>
        <w:keepNext/>
        <w:keepLines/>
        <w:spacing w:after="0" w:line="240" w:lineRule="auto"/>
        <w:ind w:left="720"/>
        <w:rPr>
          <w:rFonts w:ascii="Arial" w:hAnsi="Arial" w:cs="Arial"/>
          <w:sz w:val="24"/>
          <w:szCs w:val="24"/>
        </w:rPr>
      </w:pPr>
      <w:r w:rsidRPr="00A81A71">
        <w:rPr>
          <w:rFonts w:ascii="Arial" w:hAnsi="Arial" w:cs="Arial"/>
          <w:sz w:val="24"/>
          <w:szCs w:val="24"/>
        </w:rPr>
        <w:t xml:space="preserve">Ciudad: </w:t>
      </w:r>
      <w:r>
        <w:rPr>
          <w:rFonts w:ascii="Arial" w:hAnsi="Arial" w:cs="Arial"/>
          <w:sz w:val="24"/>
          <w:szCs w:val="24"/>
        </w:rPr>
        <w:t>Cuenca</w:t>
      </w:r>
    </w:p>
    <w:p w14:paraId="4E833532" w14:textId="77777777" w:rsidR="00B22706" w:rsidRPr="009C4349" w:rsidRDefault="00B22706" w:rsidP="006717C2">
      <w:pPr>
        <w:spacing w:after="0" w:line="240" w:lineRule="auto"/>
        <w:ind w:left="720"/>
        <w:rPr>
          <w:rFonts w:ascii="Arial" w:hAnsi="Arial" w:cs="Arial"/>
          <w:sz w:val="24"/>
          <w:szCs w:val="24"/>
        </w:rPr>
      </w:pPr>
      <w:r w:rsidRPr="00A81A71">
        <w:rPr>
          <w:rFonts w:ascii="Arial" w:hAnsi="Arial" w:cs="Arial"/>
          <w:sz w:val="24"/>
          <w:szCs w:val="24"/>
        </w:rPr>
        <w:t xml:space="preserve">Código postal: </w:t>
      </w:r>
      <w:r w:rsidRPr="00BD3D8B">
        <w:rPr>
          <w:rFonts w:ascii="Arial" w:hAnsi="Arial" w:cs="Arial"/>
          <w:sz w:val="24"/>
          <w:szCs w:val="24"/>
        </w:rPr>
        <w:t>010109</w:t>
      </w:r>
    </w:p>
    <w:p w14:paraId="4E833533" w14:textId="77777777" w:rsidR="00B22706" w:rsidRPr="00A81A71" w:rsidRDefault="00B22706" w:rsidP="006717C2">
      <w:pPr>
        <w:pStyle w:val="Outline"/>
        <w:keepNext/>
        <w:keepLines/>
        <w:numPr>
          <w:ilvl w:val="0"/>
          <w:numId w:val="0"/>
        </w:numPr>
        <w:spacing w:before="0"/>
        <w:ind w:left="720"/>
        <w:rPr>
          <w:rFonts w:ascii="Arial" w:eastAsia="Calibri" w:hAnsi="Arial" w:cs="Arial"/>
          <w:kern w:val="0"/>
          <w:szCs w:val="24"/>
        </w:rPr>
      </w:pPr>
      <w:r w:rsidRPr="00A81A71">
        <w:rPr>
          <w:rFonts w:ascii="Arial" w:eastAsia="Calibri" w:hAnsi="Arial" w:cs="Arial"/>
          <w:kern w:val="0"/>
          <w:szCs w:val="24"/>
        </w:rPr>
        <w:t xml:space="preserve">País: Ecuador </w:t>
      </w:r>
    </w:p>
    <w:p w14:paraId="4E833535" w14:textId="328513B7" w:rsidR="00B22706" w:rsidRPr="009C4349" w:rsidRDefault="00B22706" w:rsidP="000C71A6">
      <w:pPr>
        <w:spacing w:after="0" w:line="240" w:lineRule="auto"/>
        <w:ind w:right="74" w:firstLine="709"/>
        <w:rPr>
          <w:rFonts w:ascii="Arial" w:hAnsi="Arial" w:cs="Arial"/>
          <w:sz w:val="24"/>
          <w:szCs w:val="24"/>
        </w:rPr>
      </w:pPr>
      <w:r w:rsidRPr="009C4349">
        <w:rPr>
          <w:rFonts w:ascii="Arial" w:hAnsi="Arial" w:cs="Arial"/>
          <w:sz w:val="24"/>
          <w:szCs w:val="24"/>
        </w:rPr>
        <w:t xml:space="preserve">Teléfono: </w:t>
      </w:r>
      <w:r w:rsidRPr="00BD3D8B">
        <w:rPr>
          <w:rFonts w:ascii="Arial" w:hAnsi="Arial" w:cs="Arial"/>
          <w:sz w:val="24"/>
          <w:szCs w:val="24"/>
        </w:rPr>
        <w:t xml:space="preserve">(07) </w:t>
      </w:r>
      <w:r w:rsidR="00243960">
        <w:rPr>
          <w:rFonts w:ascii="Arial" w:hAnsi="Arial" w:cs="Arial"/>
          <w:sz w:val="24"/>
          <w:szCs w:val="24"/>
        </w:rPr>
        <w:t>4135136</w:t>
      </w:r>
    </w:p>
    <w:p w14:paraId="4E833536" w14:textId="0D8BD073" w:rsidR="00B22706" w:rsidRPr="00B22706" w:rsidRDefault="008E530A" w:rsidP="000C71A6">
      <w:pPr>
        <w:spacing w:after="0" w:line="240" w:lineRule="auto"/>
        <w:ind w:left="709" w:firstLine="11"/>
        <w:rPr>
          <w:rStyle w:val="Hipervnculo"/>
          <w:rFonts w:ascii="Arial" w:hAnsi="Arial" w:cs="Arial"/>
          <w:color w:val="auto"/>
          <w:sz w:val="24"/>
          <w:szCs w:val="24"/>
          <w:u w:val="none"/>
        </w:rPr>
      </w:pPr>
      <w:r w:rsidRPr="00B22706">
        <w:rPr>
          <w:rFonts w:ascii="Arial" w:hAnsi="Arial" w:cs="Arial"/>
          <w:sz w:val="24"/>
          <w:szCs w:val="24"/>
        </w:rPr>
        <w:t xml:space="preserve">Dirección de correo electrónico: </w:t>
      </w:r>
      <w:hyperlink r:id="rId34" w:history="1">
        <w:r w:rsidR="001614DD" w:rsidRPr="005E314D">
          <w:rPr>
            <w:rStyle w:val="Hipervnculo"/>
            <w:rFonts w:ascii="Arial" w:hAnsi="Arial" w:cs="Arial"/>
            <w:sz w:val="24"/>
            <w:szCs w:val="24"/>
          </w:rPr>
          <w:t>proyecto.amibid2</w:t>
        </w:r>
        <w:r w:rsidR="001614DD" w:rsidRPr="005E314D">
          <w:rPr>
            <w:rStyle w:val="Hipervnculo"/>
            <w:rFonts w:ascii="Arial" w:eastAsia="Times New Roman" w:hAnsi="Arial" w:cs="Arial"/>
            <w:sz w:val="24"/>
            <w:szCs w:val="24"/>
          </w:rPr>
          <w:t>@centrosur.gob.ec</w:t>
        </w:r>
      </w:hyperlink>
      <w:r w:rsidR="001614DD">
        <w:rPr>
          <w:rStyle w:val="Hipervnculo"/>
          <w:rFonts w:ascii="Arial" w:eastAsia="Times New Roman" w:hAnsi="Arial" w:cs="Arial"/>
          <w:sz w:val="24"/>
          <w:szCs w:val="24"/>
        </w:rPr>
        <w:t xml:space="preserve"> </w:t>
      </w:r>
    </w:p>
    <w:p w14:paraId="4E833537" w14:textId="77777777" w:rsidR="008E530A" w:rsidRPr="00B22706" w:rsidRDefault="008E530A" w:rsidP="00B22706">
      <w:pPr>
        <w:spacing w:before="60" w:after="60" w:line="240" w:lineRule="auto"/>
        <w:rPr>
          <w:rFonts w:ascii="Arial" w:hAnsi="Arial" w:cs="Arial"/>
          <w:szCs w:val="24"/>
        </w:rPr>
      </w:pPr>
    </w:p>
    <w:p w14:paraId="4E833538" w14:textId="3A41C438" w:rsidR="008E530A" w:rsidRPr="001C42A8" w:rsidRDefault="006717C2" w:rsidP="001C42A8">
      <w:pPr>
        <w:pStyle w:val="Prrafodelista"/>
        <w:tabs>
          <w:tab w:val="left" w:pos="0"/>
        </w:tabs>
        <w:spacing w:line="360" w:lineRule="auto"/>
        <w:ind w:right="-119"/>
        <w:rPr>
          <w:rFonts w:ascii="Arial" w:hAnsi="Arial" w:cs="Arial"/>
          <w:szCs w:val="24"/>
        </w:rPr>
      </w:pPr>
      <w:r>
        <w:rPr>
          <w:rFonts w:ascii="Arial" w:hAnsi="Arial" w:cs="Arial"/>
          <w:szCs w:val="24"/>
        </w:rPr>
        <w:t>Cuenca</w:t>
      </w:r>
      <w:r w:rsidR="004F169E">
        <w:rPr>
          <w:rFonts w:ascii="Arial" w:hAnsi="Arial" w:cs="Arial"/>
          <w:szCs w:val="24"/>
        </w:rPr>
        <w:t xml:space="preserve">, </w:t>
      </w:r>
      <w:r w:rsidR="002C4C2D">
        <w:rPr>
          <w:rFonts w:ascii="Arial" w:hAnsi="Arial" w:cs="Arial"/>
          <w:szCs w:val="24"/>
        </w:rPr>
        <w:t xml:space="preserve">10 de septiembre </w:t>
      </w:r>
      <w:r w:rsidR="000A02F3">
        <w:rPr>
          <w:rFonts w:ascii="Arial" w:hAnsi="Arial" w:cs="Arial"/>
          <w:szCs w:val="24"/>
        </w:rPr>
        <w:t xml:space="preserve">de </w:t>
      </w:r>
      <w:r w:rsidR="00ED54B1">
        <w:rPr>
          <w:rFonts w:ascii="Arial" w:hAnsi="Arial" w:cs="Arial"/>
          <w:szCs w:val="24"/>
        </w:rPr>
        <w:t>2019</w:t>
      </w:r>
      <w:r w:rsidR="00ED54B1" w:rsidRPr="008E530A">
        <w:rPr>
          <w:rFonts w:ascii="Arial" w:hAnsi="Arial" w:cs="Arial"/>
          <w:szCs w:val="24"/>
        </w:rPr>
        <w:t xml:space="preserve">     </w:t>
      </w:r>
    </w:p>
    <w:p w14:paraId="4E833539" w14:textId="77777777" w:rsidR="00975E19" w:rsidRDefault="00975E19" w:rsidP="008E530A">
      <w:pPr>
        <w:pStyle w:val="Standard"/>
        <w:tabs>
          <w:tab w:val="left" w:pos="-540"/>
          <w:tab w:val="left" w:pos="284"/>
        </w:tabs>
        <w:ind w:left="720"/>
        <w:jc w:val="center"/>
        <w:rPr>
          <w:rFonts w:ascii="Arial" w:hAnsi="Arial" w:cs="Arial"/>
          <w:sz w:val="24"/>
          <w:szCs w:val="24"/>
        </w:rPr>
      </w:pPr>
    </w:p>
    <w:p w14:paraId="4E83353A" w14:textId="25074477" w:rsidR="006717C2" w:rsidRDefault="006717C2" w:rsidP="008E530A">
      <w:pPr>
        <w:pStyle w:val="Standard"/>
        <w:tabs>
          <w:tab w:val="left" w:pos="-540"/>
          <w:tab w:val="left" w:pos="284"/>
        </w:tabs>
        <w:ind w:left="720"/>
        <w:jc w:val="center"/>
        <w:rPr>
          <w:rFonts w:ascii="Arial" w:hAnsi="Arial" w:cs="Arial"/>
          <w:sz w:val="24"/>
          <w:szCs w:val="24"/>
        </w:rPr>
      </w:pPr>
    </w:p>
    <w:p w14:paraId="22DA5596" w14:textId="2D12127E" w:rsidR="00D410B2" w:rsidRDefault="00D410B2" w:rsidP="008E530A">
      <w:pPr>
        <w:pStyle w:val="Standard"/>
        <w:tabs>
          <w:tab w:val="left" w:pos="-540"/>
          <w:tab w:val="left" w:pos="284"/>
        </w:tabs>
        <w:ind w:left="720"/>
        <w:jc w:val="center"/>
        <w:rPr>
          <w:rFonts w:ascii="Arial" w:hAnsi="Arial" w:cs="Arial"/>
          <w:sz w:val="24"/>
          <w:szCs w:val="24"/>
        </w:rPr>
      </w:pPr>
    </w:p>
    <w:p w14:paraId="295C2BB0" w14:textId="77777777" w:rsidR="00D410B2" w:rsidRDefault="00D410B2" w:rsidP="008E530A">
      <w:pPr>
        <w:pStyle w:val="Standard"/>
        <w:tabs>
          <w:tab w:val="left" w:pos="-540"/>
          <w:tab w:val="left" w:pos="284"/>
        </w:tabs>
        <w:ind w:left="720"/>
        <w:jc w:val="center"/>
        <w:rPr>
          <w:rFonts w:ascii="Arial" w:hAnsi="Arial" w:cs="Arial"/>
          <w:sz w:val="24"/>
          <w:szCs w:val="24"/>
        </w:rPr>
      </w:pPr>
    </w:p>
    <w:p w14:paraId="4E83353B" w14:textId="77777777" w:rsidR="007A194F" w:rsidRDefault="007A194F" w:rsidP="008E530A">
      <w:pPr>
        <w:pStyle w:val="Standard"/>
        <w:tabs>
          <w:tab w:val="left" w:pos="-540"/>
          <w:tab w:val="left" w:pos="284"/>
        </w:tabs>
        <w:ind w:left="720"/>
        <w:jc w:val="center"/>
        <w:rPr>
          <w:rFonts w:ascii="Arial" w:hAnsi="Arial" w:cs="Arial"/>
          <w:sz w:val="24"/>
          <w:szCs w:val="24"/>
        </w:rPr>
      </w:pPr>
    </w:p>
    <w:p w14:paraId="4E83353C" w14:textId="77777777" w:rsidR="006717C2" w:rsidRPr="006717C2" w:rsidRDefault="006717C2" w:rsidP="006717C2">
      <w:pPr>
        <w:pStyle w:val="EspecificacinETAP2000"/>
        <w:tabs>
          <w:tab w:val="clear" w:pos="-720"/>
        </w:tabs>
        <w:suppressAutoHyphens w:val="0"/>
        <w:spacing w:before="0"/>
        <w:jc w:val="center"/>
        <w:rPr>
          <w:rFonts w:cs="Arial"/>
          <w:spacing w:val="0"/>
          <w:sz w:val="24"/>
          <w:szCs w:val="24"/>
          <w:lang w:val="es-AR"/>
        </w:rPr>
      </w:pPr>
      <w:r w:rsidRPr="006717C2">
        <w:rPr>
          <w:rFonts w:cs="Arial"/>
          <w:sz w:val="24"/>
          <w:szCs w:val="24"/>
        </w:rPr>
        <w:t xml:space="preserve">Ing. </w:t>
      </w:r>
      <w:r w:rsidRPr="006717C2">
        <w:rPr>
          <w:rFonts w:cs="Arial"/>
          <w:sz w:val="24"/>
          <w:szCs w:val="24"/>
          <w:lang w:val="es-EC"/>
        </w:rPr>
        <w:t>Francisco Carrasco Astudillo</w:t>
      </w:r>
    </w:p>
    <w:p w14:paraId="4E83353D" w14:textId="77777777" w:rsidR="006717C2" w:rsidRDefault="006717C2" w:rsidP="006717C2">
      <w:pPr>
        <w:pStyle w:val="EspecificacinETAP2000"/>
        <w:tabs>
          <w:tab w:val="clear" w:pos="-720"/>
        </w:tabs>
        <w:suppressAutoHyphens w:val="0"/>
        <w:spacing w:before="0"/>
        <w:jc w:val="center"/>
        <w:rPr>
          <w:rFonts w:cs="Arial"/>
          <w:spacing w:val="0"/>
          <w:sz w:val="24"/>
          <w:szCs w:val="24"/>
          <w:lang w:val="es-AR"/>
        </w:rPr>
      </w:pPr>
      <w:r>
        <w:rPr>
          <w:rFonts w:cs="Arial"/>
          <w:spacing w:val="0"/>
          <w:sz w:val="24"/>
          <w:szCs w:val="24"/>
          <w:lang w:val="es-AR"/>
        </w:rPr>
        <w:t>PRESIDENTE EJECUTIVO</w:t>
      </w:r>
    </w:p>
    <w:p w14:paraId="4E83353E" w14:textId="77777777" w:rsidR="006717C2" w:rsidRPr="00F70506" w:rsidRDefault="006717C2" w:rsidP="006717C2">
      <w:pPr>
        <w:pStyle w:val="EspecificacinETAP2000"/>
        <w:tabs>
          <w:tab w:val="clear" w:pos="-720"/>
        </w:tabs>
        <w:suppressAutoHyphens w:val="0"/>
        <w:spacing w:before="0"/>
        <w:jc w:val="center"/>
        <w:rPr>
          <w:rFonts w:cs="Arial"/>
          <w:spacing w:val="0"/>
          <w:sz w:val="24"/>
          <w:szCs w:val="24"/>
          <w:lang w:val="es-AR"/>
        </w:rPr>
      </w:pPr>
      <w:r>
        <w:rPr>
          <w:rFonts w:cs="Arial"/>
          <w:spacing w:val="0"/>
          <w:sz w:val="24"/>
          <w:szCs w:val="24"/>
          <w:lang w:val="es-AR"/>
        </w:rPr>
        <w:t>DE LA EMPRESA ELÉCTRICA REGIONAL CENTRO SUR C.A</w:t>
      </w:r>
    </w:p>
    <w:sectPr w:rsidR="006717C2" w:rsidRPr="00F70506" w:rsidSect="003F1BA3">
      <w:headerReference w:type="defaul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442176" w14:textId="77777777" w:rsidR="002014BB" w:rsidRDefault="002014BB" w:rsidP="009C7F37">
      <w:pPr>
        <w:spacing w:after="0" w:line="240" w:lineRule="auto"/>
      </w:pPr>
      <w:r>
        <w:separator/>
      </w:r>
    </w:p>
  </w:endnote>
  <w:endnote w:type="continuationSeparator" w:id="0">
    <w:p w14:paraId="5CE2700F" w14:textId="77777777" w:rsidR="002014BB" w:rsidRDefault="002014BB" w:rsidP="009C7F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 New Roman Bold">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angal">
    <w:altName w:val="Courier"/>
    <w:panose1 w:val="00000400000000000000"/>
    <w:charset w:val="01"/>
    <w:family w:val="roman"/>
    <w:notTrueType/>
    <w:pitch w:val="variable"/>
    <w:sig w:usb0="00002000" w:usb1="00000000" w:usb2="00000000" w:usb3="00000000" w:csb0="00000000"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wis721 LtCn BT">
    <w:altName w:val="Arial"/>
    <w:panose1 w:val="020B0406020202030204"/>
    <w:charset w:val="00"/>
    <w:family w:val="swiss"/>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 w:name="HG Mincho Light J">
    <w:panose1 w:val="00000000000000000000"/>
    <w:charset w:val="00"/>
    <w:family w:val="auto"/>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01"/>
    <w:family w:val="roman"/>
    <w:pitch w:val="variable"/>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2454456"/>
      <w:docPartObj>
        <w:docPartGallery w:val="Page Numbers (Bottom of Page)"/>
        <w:docPartUnique/>
      </w:docPartObj>
    </w:sdtPr>
    <w:sdtContent>
      <w:p w14:paraId="05E9AE3B" w14:textId="1F210B52" w:rsidR="00273629" w:rsidRDefault="00273629">
        <w:pPr>
          <w:pStyle w:val="Piedepgina"/>
          <w:jc w:val="right"/>
        </w:pPr>
        <w:r>
          <w:fldChar w:fldCharType="begin"/>
        </w:r>
        <w:r>
          <w:instrText>PAGE   \* MERGEFORMAT</w:instrText>
        </w:r>
        <w:r>
          <w:fldChar w:fldCharType="separate"/>
        </w:r>
        <w:r w:rsidR="004B0F1C" w:rsidRPr="004B0F1C">
          <w:rPr>
            <w:noProof/>
            <w:lang w:val="es-ES"/>
          </w:rPr>
          <w:t>2</w:t>
        </w:r>
        <w:r>
          <w:fldChar w:fldCharType="end"/>
        </w:r>
      </w:p>
    </w:sdtContent>
  </w:sdt>
  <w:p w14:paraId="6C294284" w14:textId="77777777" w:rsidR="00273629" w:rsidRDefault="0027362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6298345"/>
      <w:docPartObj>
        <w:docPartGallery w:val="Page Numbers (Bottom of Page)"/>
        <w:docPartUnique/>
      </w:docPartObj>
    </w:sdtPr>
    <w:sdtContent>
      <w:p w14:paraId="470B4067" w14:textId="001CDA10" w:rsidR="00273629" w:rsidRDefault="00273629">
        <w:pPr>
          <w:pStyle w:val="Piedepgina"/>
          <w:jc w:val="right"/>
        </w:pPr>
        <w:r>
          <w:fldChar w:fldCharType="begin"/>
        </w:r>
        <w:r>
          <w:instrText>PAGE   \* MERGEFORMAT</w:instrText>
        </w:r>
        <w:r>
          <w:fldChar w:fldCharType="separate"/>
        </w:r>
        <w:r w:rsidR="004B0F1C" w:rsidRPr="004B0F1C">
          <w:rPr>
            <w:noProof/>
            <w:lang w:val="es-ES"/>
          </w:rPr>
          <w:t>1</w:t>
        </w:r>
        <w:r>
          <w:fldChar w:fldCharType="end"/>
        </w:r>
      </w:p>
    </w:sdtContent>
  </w:sdt>
  <w:p w14:paraId="23B738D0" w14:textId="77777777" w:rsidR="00273629" w:rsidRDefault="0027362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4E3959" w14:textId="77777777" w:rsidR="002014BB" w:rsidRDefault="002014BB" w:rsidP="009C7F37">
      <w:pPr>
        <w:spacing w:after="0" w:line="240" w:lineRule="auto"/>
      </w:pPr>
      <w:r>
        <w:separator/>
      </w:r>
    </w:p>
  </w:footnote>
  <w:footnote w:type="continuationSeparator" w:id="0">
    <w:p w14:paraId="1572A113" w14:textId="77777777" w:rsidR="002014BB" w:rsidRDefault="002014BB" w:rsidP="009C7F37">
      <w:pPr>
        <w:spacing w:after="0" w:line="240" w:lineRule="auto"/>
      </w:pPr>
      <w:r>
        <w:continuationSeparator/>
      </w:r>
    </w:p>
  </w:footnote>
  <w:footnote w:id="1">
    <w:p w14:paraId="4E83355C" w14:textId="77777777" w:rsidR="00273629" w:rsidRDefault="00273629" w:rsidP="00662086">
      <w:pPr>
        <w:pStyle w:val="Textonotapie"/>
        <w:ind w:right="-138"/>
      </w:pPr>
      <w:r w:rsidRPr="00125030">
        <w:rPr>
          <w:rStyle w:val="Refdenotaalpie"/>
          <w:rFonts w:ascii="Calibri" w:hAnsi="Calibri"/>
          <w:i/>
          <w:sz w:val="18"/>
          <w:szCs w:val="18"/>
        </w:rPr>
        <w:footnoteRef/>
      </w:r>
      <w:r w:rsidRPr="00125030">
        <w:rPr>
          <w:rFonts w:ascii="Calibri" w:hAnsi="Calibri"/>
          <w:i/>
          <w:sz w:val="18"/>
          <w:szCs w:val="18"/>
          <w:lang w:val="es-ES_tradnl"/>
        </w:rPr>
        <w:t xml:space="preserve"> A fin de facilitar al Comprador esta clasificación, el Oferente completará la versión correspondiente de la Listas de Precios incluidas en los Documentos de Licitación, entendiéndose que si el Oferente presenta una versión incorrecta de la Lista de Precios, su oferta no será rechazada sino simplemente reclasificada por el Comprador y colocada en el grupo de ofertas apropiado.</w:t>
      </w:r>
    </w:p>
  </w:footnote>
  <w:footnote w:id="2">
    <w:p w14:paraId="1839E004" w14:textId="17ED589C" w:rsidR="00273629" w:rsidRPr="00E64591" w:rsidRDefault="00273629">
      <w:pPr>
        <w:pStyle w:val="Textonotapie"/>
        <w:rPr>
          <w:lang w:val="es-EC"/>
        </w:rPr>
      </w:pPr>
      <w:r>
        <w:rPr>
          <w:rStyle w:val="Refdenotaalpie"/>
        </w:rPr>
        <w:footnoteRef/>
      </w:r>
      <w:r>
        <w:t xml:space="preserve"> </w:t>
      </w:r>
      <w:r>
        <w:rPr>
          <w:lang w:val="es-EC"/>
        </w:rPr>
        <w:t>El oferente deberá completar uno o más “</w:t>
      </w:r>
      <w:r w:rsidRPr="00E64591">
        <w:rPr>
          <w:lang w:val="es-EC"/>
        </w:rPr>
        <w:t>Formulario de Presentación de Oferta” dependiendo d</w:t>
      </w:r>
      <w:r w:rsidRPr="00D1642F">
        <w:rPr>
          <w:lang w:val="es-EC"/>
        </w:rPr>
        <w:t>e la modalidad de la oferta</w:t>
      </w:r>
      <w:r w:rsidRPr="00E64591">
        <w:rPr>
          <w:lang w:val="es-EC"/>
        </w:rPr>
        <w:t xml:space="preserve"> que postule.</w:t>
      </w:r>
    </w:p>
  </w:footnote>
  <w:footnote w:id="3">
    <w:p w14:paraId="6E469A1A" w14:textId="551EEECF" w:rsidR="00273629" w:rsidRPr="00D1642F" w:rsidRDefault="00273629">
      <w:pPr>
        <w:pStyle w:val="Textonotapie"/>
      </w:pPr>
      <w:r>
        <w:rPr>
          <w:rStyle w:val="Refdenotaalpie"/>
        </w:rPr>
        <w:footnoteRef/>
      </w:r>
      <w:r>
        <w:t xml:space="preserve"> </w:t>
      </w:r>
      <w:r>
        <w:rPr>
          <w:lang w:val="es-EC"/>
        </w:rPr>
        <w:t>El oferente deberá completar uno o más “</w:t>
      </w:r>
      <w:r w:rsidRPr="00E64591">
        <w:rPr>
          <w:lang w:val="es-EC"/>
        </w:rPr>
        <w:t>Formularios de Listas de Precios</w:t>
      </w:r>
      <w:r w:rsidRPr="00510DA5">
        <w:rPr>
          <w:lang w:val="es-EC"/>
        </w:rPr>
        <w:t>” dependiendo de la modalidad de la oferta que postule.</w:t>
      </w:r>
    </w:p>
  </w:footnote>
  <w:footnote w:id="4">
    <w:p w14:paraId="4E83355D" w14:textId="14FF75E2" w:rsidR="00273629" w:rsidRPr="000C484A" w:rsidRDefault="00273629">
      <w:pPr>
        <w:pStyle w:val="Textonotapie"/>
        <w:rPr>
          <w:lang w:val="es-EC"/>
        </w:rPr>
      </w:pPr>
      <w:r>
        <w:rPr>
          <w:rStyle w:val="Refdenotaalpie"/>
        </w:rPr>
        <w:footnoteRef/>
      </w:r>
      <w:r>
        <w:t xml:space="preserve"> </w:t>
      </w:r>
      <w:r>
        <w:rPr>
          <w:lang w:val="es-EC"/>
        </w:rPr>
        <w:t xml:space="preserve">Nota: Se refiere a los bienes que deben ser importados por parte del Oferente cotizados en Precios CIP. </w:t>
      </w:r>
    </w:p>
  </w:footnote>
  <w:footnote w:id="5">
    <w:p w14:paraId="061E69F8" w14:textId="307111C1" w:rsidR="00273629" w:rsidRPr="00D1642F" w:rsidRDefault="00273629">
      <w:pPr>
        <w:pStyle w:val="Textonotapie"/>
      </w:pPr>
      <w:r>
        <w:rPr>
          <w:rStyle w:val="Refdenotaalpie"/>
        </w:rPr>
        <w:footnoteRef/>
      </w:r>
      <w:r>
        <w:t xml:space="preserve"> </w:t>
      </w:r>
      <w:r>
        <w:rPr>
          <w:lang w:val="es-EC"/>
        </w:rPr>
        <w:t>El oferente deberá completar uno o más formularios “</w:t>
      </w:r>
      <w:r w:rsidRPr="00E64591">
        <w:rPr>
          <w:lang w:val="es-EC"/>
        </w:rPr>
        <w:t>Lista de Precios: Bienes de origen fuera del País del Comprador previamente importados</w:t>
      </w:r>
      <w:r w:rsidRPr="00510DA5">
        <w:rPr>
          <w:lang w:val="es-EC"/>
        </w:rPr>
        <w:t>” dependiendo de la modalidad de la oferta que postule.</w:t>
      </w:r>
    </w:p>
  </w:footnote>
  <w:footnote w:id="6">
    <w:p w14:paraId="545AE9C1" w14:textId="0C97A3BC" w:rsidR="00273629" w:rsidRPr="00E64591" w:rsidRDefault="00273629">
      <w:pPr>
        <w:pStyle w:val="Textonotapie"/>
        <w:rPr>
          <w:lang w:val="es-EC"/>
        </w:rPr>
      </w:pPr>
      <w:r>
        <w:rPr>
          <w:rStyle w:val="Refdenotaalpie"/>
        </w:rPr>
        <w:footnoteRef/>
      </w:r>
      <w:r>
        <w:t xml:space="preserve"> </w:t>
      </w:r>
      <w:r>
        <w:rPr>
          <w:lang w:val="es-EC"/>
        </w:rPr>
        <w:t>El oferente deberá completar uno o más formularios “</w:t>
      </w:r>
      <w:r w:rsidRPr="00E64591">
        <w:rPr>
          <w:lang w:val="es-EC"/>
        </w:rPr>
        <w:t>Lista de Precios: Bienes de origen en el País del Comprador</w:t>
      </w:r>
      <w:r>
        <w:rPr>
          <w:lang w:val="es-EC"/>
        </w:rPr>
        <w:t>”</w:t>
      </w:r>
      <w:r w:rsidRPr="00510DA5">
        <w:rPr>
          <w:lang w:val="es-EC"/>
        </w:rPr>
        <w:t xml:space="preserve"> dependiendo de la modalidad de la oferta que postule.</w:t>
      </w:r>
    </w:p>
  </w:footnote>
  <w:footnote w:id="7">
    <w:p w14:paraId="5791A907" w14:textId="1C62926A" w:rsidR="00273629" w:rsidRPr="00510DA5" w:rsidRDefault="00273629" w:rsidP="00400855">
      <w:pPr>
        <w:pStyle w:val="Textonotapie"/>
        <w:rPr>
          <w:lang w:val="es-EC"/>
        </w:rPr>
      </w:pPr>
      <w:r>
        <w:rPr>
          <w:rStyle w:val="Refdenotaalpie"/>
        </w:rPr>
        <w:footnoteRef/>
      </w:r>
      <w:r>
        <w:t xml:space="preserve"> </w:t>
      </w:r>
      <w:r>
        <w:rPr>
          <w:lang w:val="es-EC"/>
        </w:rPr>
        <w:t>El oferente deberá completar uno o más formularios “</w:t>
      </w:r>
      <w:r w:rsidRPr="00E64591">
        <w:rPr>
          <w:lang w:val="es-EC"/>
        </w:rPr>
        <w:t>Precio y Cronograma de cumplimiento – Servicios Conexos</w:t>
      </w:r>
      <w:r>
        <w:rPr>
          <w:lang w:val="es-EC"/>
        </w:rPr>
        <w:t>”</w:t>
      </w:r>
      <w:r w:rsidRPr="00510DA5">
        <w:rPr>
          <w:lang w:val="es-EC"/>
        </w:rPr>
        <w:t xml:space="preserve"> dependiendo de la modalidad de la oferta que postule.</w:t>
      </w:r>
    </w:p>
    <w:p w14:paraId="3C691440" w14:textId="36CBD350" w:rsidR="00273629" w:rsidRPr="00E64591" w:rsidRDefault="00273629">
      <w:pPr>
        <w:pStyle w:val="Textonotapie"/>
        <w:rPr>
          <w:lang w:val="es-EC"/>
        </w:rPr>
      </w:pPr>
    </w:p>
  </w:footnote>
  <w:footnote w:id="8">
    <w:p w14:paraId="4F80EB3B" w14:textId="6EF4F5F9" w:rsidR="00273629" w:rsidRPr="00510DA5" w:rsidRDefault="00273629" w:rsidP="00400855">
      <w:pPr>
        <w:pStyle w:val="Textonotapie"/>
        <w:rPr>
          <w:lang w:val="es-EC"/>
        </w:rPr>
      </w:pPr>
      <w:r>
        <w:rPr>
          <w:rStyle w:val="Refdenotaalpie"/>
        </w:rPr>
        <w:footnoteRef/>
      </w:r>
      <w:r>
        <w:t xml:space="preserve"> </w:t>
      </w:r>
      <w:r>
        <w:rPr>
          <w:lang w:val="es-EC"/>
        </w:rPr>
        <w:t>El oferente deberá completar uno o más formularios “</w:t>
      </w:r>
      <w:r w:rsidRPr="00E64591">
        <w:rPr>
          <w:lang w:val="es-EC"/>
        </w:rPr>
        <w:t>Garantía de Mantenimiento de Oferta</w:t>
      </w:r>
      <w:r>
        <w:rPr>
          <w:lang w:val="es-EC"/>
        </w:rPr>
        <w:t>”</w:t>
      </w:r>
      <w:r w:rsidRPr="00510DA5">
        <w:rPr>
          <w:lang w:val="es-EC"/>
        </w:rPr>
        <w:t xml:space="preserve"> dependiendo de la modalidad de la oferta que postule.</w:t>
      </w:r>
    </w:p>
    <w:p w14:paraId="7E5ED55A" w14:textId="0679EE80" w:rsidR="00273629" w:rsidRPr="00E64591" w:rsidRDefault="00273629">
      <w:pPr>
        <w:pStyle w:val="Textonotapie"/>
        <w:rPr>
          <w:lang w:val="es-EC"/>
        </w:rPr>
      </w:pPr>
    </w:p>
  </w:footnote>
  <w:footnote w:id="9">
    <w:p w14:paraId="4E83355E" w14:textId="77777777" w:rsidR="00273629" w:rsidRPr="00FC2B0F" w:rsidRDefault="00273629" w:rsidP="00545F3C">
      <w:pPr>
        <w:pStyle w:val="Default"/>
        <w:ind w:left="180" w:hanging="180"/>
        <w:jc w:val="both"/>
        <w:rPr>
          <w:lang w:val="es-EC"/>
        </w:rPr>
      </w:pPr>
      <w:r w:rsidRPr="00125030">
        <w:rPr>
          <w:rStyle w:val="Refdenotaalpie"/>
          <w:rFonts w:ascii="Calibri" w:hAnsi="Calibri"/>
          <w:sz w:val="18"/>
          <w:szCs w:val="18"/>
        </w:rPr>
        <w:footnoteRef/>
      </w:r>
      <w:r w:rsidRPr="00125030">
        <w:rPr>
          <w:rFonts w:ascii="Calibri" w:hAnsi="Calibri"/>
          <w:sz w:val="18"/>
          <w:szCs w:val="18"/>
          <w:lang w:val="es-ES_tradnl"/>
        </w:rPr>
        <w:t xml:space="preserve"> El monto de la Fianza debe ser </w:t>
      </w:r>
      <w:r w:rsidRPr="00125030">
        <w:rPr>
          <w:rFonts w:ascii="Calibri" w:hAnsi="Calibri"/>
          <w:iCs/>
          <w:sz w:val="18"/>
          <w:szCs w:val="18"/>
          <w:lang w:val="es-CO"/>
        </w:rPr>
        <w:t>expresado en la moneda del País del Comprador o en una moneda internacional de libre convertibilidad</w:t>
      </w:r>
      <w:r>
        <w:rPr>
          <w:rFonts w:ascii="Calibri" w:hAnsi="Calibri"/>
          <w:iCs/>
          <w:sz w:val="18"/>
          <w:szCs w:val="18"/>
          <w:lang w:val="es-CO"/>
        </w:rPr>
        <w:t>.</w:t>
      </w:r>
    </w:p>
  </w:footnote>
  <w:footnote w:id="10">
    <w:p w14:paraId="7CC50A7C" w14:textId="2992AC95" w:rsidR="00273629" w:rsidRPr="00E64591" w:rsidRDefault="00273629">
      <w:pPr>
        <w:pStyle w:val="Textonotapie"/>
        <w:rPr>
          <w:lang w:val="es-EC"/>
        </w:rPr>
      </w:pPr>
      <w:r>
        <w:rPr>
          <w:rStyle w:val="Refdenotaalpie"/>
        </w:rPr>
        <w:footnoteRef/>
      </w:r>
      <w:r>
        <w:t xml:space="preserve"> </w:t>
      </w:r>
      <w:r>
        <w:rPr>
          <w:lang w:val="es-EC"/>
        </w:rPr>
        <w:t>El oferente deberá completar uno o más formularios “</w:t>
      </w:r>
      <w:r w:rsidRPr="00E64591">
        <w:rPr>
          <w:lang w:val="es-EC"/>
        </w:rPr>
        <w:t>Declaración de Mantenimiento de la Oferta</w:t>
      </w:r>
      <w:r>
        <w:rPr>
          <w:lang w:val="es-EC"/>
        </w:rPr>
        <w:t>”</w:t>
      </w:r>
      <w:r w:rsidRPr="00510DA5">
        <w:rPr>
          <w:lang w:val="es-EC"/>
        </w:rPr>
        <w:t xml:space="preserve"> dependiendo de la modalidad de la oferta que postule.</w:t>
      </w:r>
    </w:p>
  </w:footnote>
  <w:footnote w:id="11">
    <w:p w14:paraId="07E65F77" w14:textId="47CDC7BC" w:rsidR="00273629" w:rsidRPr="00E02AEA" w:rsidRDefault="00273629">
      <w:pPr>
        <w:pStyle w:val="Textonotapie"/>
      </w:pPr>
      <w:r>
        <w:rPr>
          <w:rStyle w:val="Refdenotaalpie"/>
        </w:rPr>
        <w:footnoteRef/>
      </w:r>
      <w:r>
        <w:t xml:space="preserve"> </w:t>
      </w:r>
      <w:r>
        <w:rPr>
          <w:lang w:val="es-EC"/>
        </w:rPr>
        <w:t>El oferente deberá completar uno o más formularios “</w:t>
      </w:r>
      <w:r w:rsidRPr="00E64591">
        <w:rPr>
          <w:lang w:val="es-EC"/>
        </w:rPr>
        <w:t>Certificación del Fabricante de los bienes (Solución AMI)</w:t>
      </w:r>
      <w:r>
        <w:rPr>
          <w:lang w:val="es-EC"/>
        </w:rPr>
        <w:t>”</w:t>
      </w:r>
      <w:r w:rsidRPr="00510DA5">
        <w:rPr>
          <w:lang w:val="es-EC"/>
        </w:rPr>
        <w:t xml:space="preserve"> dependiendo de la modalidad de la oferta que postule.</w:t>
      </w:r>
    </w:p>
  </w:footnote>
  <w:footnote w:id="12">
    <w:p w14:paraId="4E83355F" w14:textId="77777777" w:rsidR="00273629" w:rsidRDefault="00273629" w:rsidP="00B56FC5">
      <w:pPr>
        <w:pStyle w:val="Textonotapie"/>
      </w:pPr>
      <w:r w:rsidRPr="00125030">
        <w:rPr>
          <w:rStyle w:val="Refdenotaalpie"/>
          <w:rFonts w:ascii="Calibri" w:hAnsi="Calibri"/>
          <w:sz w:val="18"/>
          <w:szCs w:val="18"/>
        </w:rPr>
        <w:footnoteRef/>
      </w:r>
      <w:r w:rsidRPr="00125030">
        <w:rPr>
          <w:rFonts w:ascii="Calibri" w:hAnsi="Calibri"/>
          <w:sz w:val="18"/>
          <w:szCs w:val="18"/>
          <w:lang w:val="es-ES_tradnl"/>
        </w:rPr>
        <w:t xml:space="preserve">  En el sitio virtual del Banco (</w:t>
      </w:r>
      <w:hyperlink r:id="rId1" w:history="1">
        <w:r w:rsidRPr="00125030">
          <w:rPr>
            <w:rStyle w:val="Hipervnculo"/>
            <w:rFonts w:ascii="Calibri" w:hAnsi="Calibri"/>
            <w:sz w:val="18"/>
            <w:szCs w:val="18"/>
            <w:lang w:val="es-ES_tradnl"/>
          </w:rPr>
          <w:t>www.iadb.org/integrity</w:t>
        </w:r>
      </w:hyperlink>
      <w:r w:rsidRPr="00125030">
        <w:rPr>
          <w:rFonts w:ascii="Calibri" w:hAnsi="Calibri"/>
          <w:sz w:val="18"/>
          <w:szCs w:val="18"/>
          <w:lang w:val="es-ES_tradnl"/>
        </w:rPr>
        <w:t>) se facilita información sobre cómo denunciar la supuesta comisión de Prácticas Prohibidas, las normas aplicables al proceso de investigación y sanción y el convenio que rige el reconocimiento recíproco de sanciones entre instituciones financieras internacionales.</w:t>
      </w:r>
    </w:p>
  </w:footnote>
  <w:footnote w:id="13">
    <w:p w14:paraId="4E833560" w14:textId="77777777" w:rsidR="00273629" w:rsidRDefault="00273629" w:rsidP="00B56FC5">
      <w:pPr>
        <w:pStyle w:val="Textonotapie"/>
      </w:pPr>
      <w:r w:rsidRPr="00125030">
        <w:rPr>
          <w:rStyle w:val="Refdenotaalpie"/>
          <w:rFonts w:ascii="Calibri" w:hAnsi="Calibri"/>
          <w:sz w:val="18"/>
          <w:szCs w:val="18"/>
        </w:rPr>
        <w:footnoteRef/>
      </w:r>
      <w:r w:rsidRPr="00125030">
        <w:rPr>
          <w:rFonts w:ascii="Calibri" w:hAnsi="Calibri"/>
          <w:sz w:val="18"/>
          <w:szCs w:val="18"/>
          <w:lang w:val="es-ES_tradnl"/>
        </w:rPr>
        <w:t xml:space="preserve"> Un </w:t>
      </w:r>
      <w:proofErr w:type="spellStart"/>
      <w:r w:rsidRPr="00125030">
        <w:rPr>
          <w:rFonts w:ascii="Calibri" w:hAnsi="Calibri"/>
          <w:sz w:val="18"/>
          <w:szCs w:val="18"/>
          <w:lang w:val="es-ES_tradnl"/>
        </w:rPr>
        <w:t>subconsultor</w:t>
      </w:r>
      <w:proofErr w:type="spellEnd"/>
      <w:r w:rsidRPr="00125030">
        <w:rPr>
          <w:rFonts w:ascii="Calibri" w:hAnsi="Calibri"/>
          <w:sz w:val="18"/>
          <w:szCs w:val="18"/>
          <w:lang w:val="es-ES_tradnl"/>
        </w:rPr>
        <w:t>, subcontratista o proveedor de bienes o servicios designado (se utilizan diferentes apelaciones dependiendo del documento de licitación) es aquel que cumple una de las siguientes condiciones: (i) ha sido incluido por el oferente en su oferta o solicitud de precalificación debido a que aporta experiencia y conocimientos específicos y esenciales que permiten al oferente cumplir con los requisitos de elegibilidad de la licitación; o (ii) ha sido designado por el Prestatario.</w:t>
      </w:r>
    </w:p>
  </w:footnote>
  <w:footnote w:id="14">
    <w:p w14:paraId="4E833561" w14:textId="77777777" w:rsidR="00273629" w:rsidRDefault="00273629" w:rsidP="00AA2F96">
      <w:pPr>
        <w:pStyle w:val="Textonotapie"/>
      </w:pPr>
      <w:r w:rsidRPr="00125030">
        <w:rPr>
          <w:rStyle w:val="Refdenotaalpie"/>
          <w:rFonts w:ascii="Calibri" w:hAnsi="Calibri"/>
          <w:sz w:val="18"/>
          <w:szCs w:val="18"/>
        </w:rPr>
        <w:footnoteRef/>
      </w:r>
      <w:r w:rsidRPr="00125030">
        <w:rPr>
          <w:rFonts w:ascii="Calibri" w:hAnsi="Calibri"/>
          <w:sz w:val="18"/>
          <w:szCs w:val="18"/>
          <w:lang w:val="es-ES_tradnl"/>
        </w:rPr>
        <w:t xml:space="preserve">  En el sitio virtual del Banco (</w:t>
      </w:r>
      <w:hyperlink r:id="rId2" w:history="1">
        <w:r w:rsidRPr="00125030">
          <w:rPr>
            <w:rStyle w:val="Hipervnculo"/>
            <w:rFonts w:ascii="Calibri" w:hAnsi="Calibri"/>
            <w:sz w:val="18"/>
            <w:szCs w:val="18"/>
            <w:lang w:val="es-ES_tradnl"/>
          </w:rPr>
          <w:t>www.iadb.org/integrity</w:t>
        </w:r>
      </w:hyperlink>
      <w:r w:rsidRPr="00125030">
        <w:rPr>
          <w:rFonts w:ascii="Calibri" w:hAnsi="Calibri"/>
          <w:sz w:val="18"/>
          <w:szCs w:val="18"/>
          <w:lang w:val="es-ES_tradnl"/>
        </w:rPr>
        <w:t>) se facilita información sobre cómo denunciar la supuesta comisión de Prácticas Prohibidas, las normas aplicables al proceso de investigación y sanción y el convenio que rige el reconocimiento recíproco de sanciones entre instituciones financieras internacionales.</w:t>
      </w:r>
    </w:p>
  </w:footnote>
  <w:footnote w:id="15">
    <w:p w14:paraId="4E833562" w14:textId="77777777" w:rsidR="00273629" w:rsidRDefault="00273629" w:rsidP="00F0000F">
      <w:pPr>
        <w:pStyle w:val="Textonotapie"/>
      </w:pPr>
      <w:r w:rsidRPr="00125030">
        <w:rPr>
          <w:rStyle w:val="Refdenotaalpie"/>
          <w:rFonts w:ascii="Calibri" w:hAnsi="Calibri"/>
          <w:sz w:val="18"/>
          <w:szCs w:val="18"/>
        </w:rPr>
        <w:footnoteRef/>
      </w:r>
      <w:r w:rsidRPr="00125030">
        <w:rPr>
          <w:rFonts w:ascii="Calibri" w:hAnsi="Calibri"/>
          <w:sz w:val="18"/>
          <w:szCs w:val="18"/>
          <w:lang w:val="es-ES_tradnl"/>
        </w:rPr>
        <w:t xml:space="preserve"> Un </w:t>
      </w:r>
      <w:proofErr w:type="spellStart"/>
      <w:r w:rsidRPr="00125030">
        <w:rPr>
          <w:rFonts w:ascii="Calibri" w:hAnsi="Calibri"/>
          <w:sz w:val="18"/>
          <w:szCs w:val="18"/>
          <w:lang w:val="es-ES_tradnl"/>
        </w:rPr>
        <w:t>subconsultor</w:t>
      </w:r>
      <w:proofErr w:type="spellEnd"/>
      <w:r w:rsidRPr="00125030">
        <w:rPr>
          <w:rFonts w:ascii="Calibri" w:hAnsi="Calibri"/>
          <w:sz w:val="18"/>
          <w:szCs w:val="18"/>
          <w:lang w:val="es-ES_tradnl"/>
        </w:rPr>
        <w:t>, subcontratista o proveedor de bienes o servicios designado (se utilizan diferentes apelaciones dependiendo del documento de licitación) es aquel que cumple una de las siguientes condiciones: (i) ha sido incluido por el oferente en su oferta o solicitud de precalificación debido a que aporta experiencia y conocimientos específicos y esenciales que permiten al oferente cumplir con los requisitos de elegibilidad de la licitación; o (ii) ha sido designado por el Prestatario.</w:t>
      </w:r>
    </w:p>
  </w:footnote>
  <w:footnote w:id="16">
    <w:p w14:paraId="610B0BAF" w14:textId="6AB49895" w:rsidR="00273629" w:rsidRPr="00E64591" w:rsidRDefault="00273629">
      <w:pPr>
        <w:pStyle w:val="Textonotapie"/>
        <w:rPr>
          <w:lang w:val="es-EC"/>
        </w:rPr>
      </w:pPr>
      <w:r>
        <w:rPr>
          <w:rStyle w:val="Refdenotaalpie"/>
        </w:rPr>
        <w:footnoteRef/>
      </w:r>
      <w:r>
        <w:t xml:space="preserve"> </w:t>
      </w:r>
      <w:r w:rsidRPr="00C57B04">
        <w:t>El oferente</w:t>
      </w:r>
      <w:r>
        <w:rPr>
          <w:lang w:val="es-EC"/>
        </w:rPr>
        <w:t xml:space="preserve"> seleccionado</w:t>
      </w:r>
      <w:r w:rsidRPr="00C57B04">
        <w:t xml:space="preserve"> </w:t>
      </w:r>
      <w:r>
        <w:rPr>
          <w:lang w:val="es-EC"/>
        </w:rPr>
        <w:t xml:space="preserve">completará </w:t>
      </w:r>
      <w:r>
        <w:t>uno o más</w:t>
      </w:r>
      <w:r w:rsidRPr="00C57B04">
        <w:t xml:space="preserve"> “</w:t>
      </w:r>
      <w:r w:rsidRPr="00E64591">
        <w:t>Formularios de Contrato</w:t>
      </w:r>
      <w:r>
        <w:rPr>
          <w:lang w:val="es-EC"/>
        </w:rPr>
        <w:t>”</w:t>
      </w:r>
      <w:r w:rsidRPr="00C57B04">
        <w:t xml:space="preserve"> dependiendo de la mo</w:t>
      </w:r>
      <w:r>
        <w:t xml:space="preserve">dalidad </w:t>
      </w:r>
      <w:r>
        <w:rPr>
          <w:lang w:val="es-EC"/>
        </w:rPr>
        <w:t>adjudicada.</w:t>
      </w:r>
    </w:p>
  </w:footnote>
  <w:footnote w:id="17">
    <w:p w14:paraId="084295ED" w14:textId="4F846B35" w:rsidR="00273629" w:rsidRPr="00C57B04" w:rsidRDefault="00273629">
      <w:pPr>
        <w:pStyle w:val="Textonotapie"/>
      </w:pPr>
      <w:r>
        <w:rPr>
          <w:rStyle w:val="Refdenotaalpie"/>
        </w:rPr>
        <w:footnoteRef/>
      </w:r>
      <w:r>
        <w:t xml:space="preserve"> </w:t>
      </w:r>
      <w:r w:rsidRPr="00C57B04">
        <w:t>El oferente</w:t>
      </w:r>
      <w:r>
        <w:rPr>
          <w:lang w:val="es-EC"/>
        </w:rPr>
        <w:t xml:space="preserve"> seleccionado</w:t>
      </w:r>
      <w:r w:rsidRPr="00C57B04">
        <w:t xml:space="preserve"> </w:t>
      </w:r>
      <w:r>
        <w:rPr>
          <w:lang w:val="es-EC"/>
        </w:rPr>
        <w:t xml:space="preserve">completará </w:t>
      </w:r>
      <w:r>
        <w:t>uno o más</w:t>
      </w:r>
      <w:r w:rsidRPr="00C57B04">
        <w:t xml:space="preserve"> </w:t>
      </w:r>
      <w:r>
        <w:rPr>
          <w:lang w:val="es-EC"/>
        </w:rPr>
        <w:t xml:space="preserve">formularios </w:t>
      </w:r>
      <w:r w:rsidRPr="00C57B04">
        <w:t>“</w:t>
      </w:r>
      <w:r>
        <w:rPr>
          <w:lang w:val="es-EC"/>
        </w:rPr>
        <w:t>Convenio”</w:t>
      </w:r>
      <w:r w:rsidRPr="00C57B04">
        <w:t xml:space="preserve"> dependiendo de la mo</w:t>
      </w:r>
      <w:r>
        <w:t xml:space="preserve">dalidad </w:t>
      </w:r>
      <w:r>
        <w:rPr>
          <w:lang w:val="es-EC"/>
        </w:rPr>
        <w:t>adjudicada.</w:t>
      </w:r>
    </w:p>
  </w:footnote>
  <w:footnote w:id="18">
    <w:p w14:paraId="0F834336" w14:textId="12C6B92B" w:rsidR="00273629" w:rsidRPr="00C57B04" w:rsidRDefault="00273629">
      <w:pPr>
        <w:pStyle w:val="Textonotapie"/>
      </w:pPr>
      <w:r>
        <w:rPr>
          <w:rStyle w:val="Refdenotaalpie"/>
        </w:rPr>
        <w:footnoteRef/>
      </w:r>
      <w:r>
        <w:t xml:space="preserve"> </w:t>
      </w:r>
      <w:r w:rsidRPr="00C57B04">
        <w:t>El oferente</w:t>
      </w:r>
      <w:r>
        <w:rPr>
          <w:lang w:val="es-EC"/>
        </w:rPr>
        <w:t xml:space="preserve"> seleccionado</w:t>
      </w:r>
      <w:r w:rsidRPr="00C57B04">
        <w:t xml:space="preserve"> </w:t>
      </w:r>
      <w:r>
        <w:rPr>
          <w:lang w:val="es-EC"/>
        </w:rPr>
        <w:t xml:space="preserve">completará </w:t>
      </w:r>
      <w:r>
        <w:t>uno o más</w:t>
      </w:r>
      <w:r w:rsidRPr="00C57B04">
        <w:t xml:space="preserve"> </w:t>
      </w:r>
      <w:r>
        <w:rPr>
          <w:lang w:val="es-EC"/>
        </w:rPr>
        <w:t xml:space="preserve">formularios </w:t>
      </w:r>
      <w:r w:rsidRPr="00C57B04">
        <w:t>“</w:t>
      </w:r>
      <w:r>
        <w:rPr>
          <w:lang w:val="es-EC"/>
        </w:rPr>
        <w:t>Garantía de Cumplimiento”</w:t>
      </w:r>
      <w:r w:rsidRPr="00C57B04">
        <w:t xml:space="preserve"> dependiendo de la mo</w:t>
      </w:r>
      <w:r>
        <w:t xml:space="preserve">dalidad </w:t>
      </w:r>
      <w:r>
        <w:rPr>
          <w:lang w:val="es-EC"/>
        </w:rPr>
        <w:t>adjudicada.</w:t>
      </w:r>
    </w:p>
  </w:footnote>
  <w:footnote w:id="19">
    <w:p w14:paraId="4E833563" w14:textId="77777777" w:rsidR="00273629" w:rsidRPr="00E818AD" w:rsidRDefault="00273629" w:rsidP="00CE19A7">
      <w:pPr>
        <w:pStyle w:val="Textonotapie"/>
        <w:ind w:left="180" w:hanging="180"/>
      </w:pPr>
      <w:r w:rsidRPr="00E818AD">
        <w:rPr>
          <w:rStyle w:val="Refdenotaalpie"/>
          <w:rFonts w:ascii="Calibri" w:hAnsi="Calibri"/>
          <w:i/>
          <w:sz w:val="18"/>
          <w:szCs w:val="18"/>
          <w:lang w:val="es-ES_tradnl"/>
        </w:rPr>
        <w:t>1</w:t>
      </w:r>
      <w:r w:rsidRPr="00E818AD">
        <w:rPr>
          <w:rFonts w:ascii="Calibri" w:hAnsi="Calibri"/>
          <w:i/>
          <w:sz w:val="18"/>
          <w:szCs w:val="18"/>
          <w:lang w:val="es-ES_tradnl"/>
        </w:rPr>
        <w:t>El Garante incluirá el monto que represente el porcentaje del Monto del Contrato Aceptado establecido en la carta de Aceptación, y denominado en la(s) moneda(s) del Contrato o en una moneda de libre convertibilidad aceptable al Beneficiario.</w:t>
      </w:r>
    </w:p>
  </w:footnote>
  <w:footnote w:id="20">
    <w:p w14:paraId="4E833564" w14:textId="21A5B91A" w:rsidR="00273629" w:rsidRDefault="00273629" w:rsidP="00CE19A7">
      <w:pPr>
        <w:pStyle w:val="Textonotapie"/>
        <w:ind w:left="180" w:hanging="180"/>
      </w:pPr>
      <w:r w:rsidRPr="00E818AD">
        <w:rPr>
          <w:rStyle w:val="Refdenotaalpie"/>
          <w:rFonts w:ascii="Calibri" w:hAnsi="Calibri"/>
          <w:i/>
          <w:sz w:val="18"/>
          <w:szCs w:val="18"/>
          <w:lang w:val="es-ES_tradnl"/>
        </w:rPr>
        <w:t>2</w:t>
      </w:r>
      <w:r w:rsidRPr="00E818AD">
        <w:rPr>
          <w:rFonts w:ascii="Calibri" w:hAnsi="Calibri"/>
          <w:i/>
          <w:sz w:val="18"/>
          <w:szCs w:val="18"/>
          <w:lang w:val="es-ES_tradnl"/>
        </w:rPr>
        <w:t>Indicar la fecha de veintiocho días posteriores a la fecha esperada de terminación de acuerdo con la cláusula CGC 11.9</w:t>
      </w:r>
      <w:r w:rsidRPr="00E818AD">
        <w:rPr>
          <w:rFonts w:ascii="Calibri" w:hAnsi="Calibri"/>
          <w:i/>
          <w:iCs/>
          <w:sz w:val="18"/>
          <w:szCs w:val="18"/>
          <w:lang w:val="es-ES_tradnl"/>
        </w:rPr>
        <w:t xml:space="preserve">. El Comprador deberá tener en cuenta que en el evento en que se otorgue una extensión de esta fecha de terminación del Contrato, el Comprador necesitará solicitar al Garante una extensión de esta garantía.  Dicha solicitud deberá ser por escrito y deberá darse con anterioridad a la fecha de vencimiento establecido en la garantía. </w:t>
      </w:r>
      <w:r w:rsidRPr="00E818AD">
        <w:rPr>
          <w:rFonts w:ascii="Calibri" w:hAnsi="Calibri"/>
          <w:i/>
          <w:iCs/>
          <w:sz w:val="18"/>
          <w:szCs w:val="18"/>
          <w:lang w:val="es-ES"/>
        </w:rPr>
        <w:t xml:space="preserve">En la preparación de esta garantía, el Comprador podrá considerar incluir el siguiente texto al formulario, al final del penúltimo párrafo: “El Garante se compromete a otorgar </w:t>
      </w:r>
      <w:r w:rsidRPr="00865576">
        <w:rPr>
          <w:rFonts w:ascii="Calibri" w:hAnsi="Calibri"/>
          <w:i/>
          <w:iCs/>
          <w:sz w:val="18"/>
          <w:szCs w:val="18"/>
          <w:lang w:val="es-ES"/>
        </w:rPr>
        <w:t>una extensión de esta garantía por un periodo que no excederá [seis meses] [un año], como respuesta a una solicitud por escrito del Beneficiario, la cual deberá ser presentada al Garante con anterioridad al vencimiento de la garantía</w:t>
      </w:r>
      <w:r w:rsidRPr="00865576">
        <w:rPr>
          <w:rFonts w:ascii="Calibri" w:hAnsi="Calibri"/>
          <w:i/>
          <w:iCs/>
          <w:sz w:val="18"/>
          <w:szCs w:val="18"/>
          <w:lang w:val="es-ES_tradnl"/>
        </w:rPr>
        <w:t>.”</w:t>
      </w:r>
    </w:p>
  </w:footnote>
  <w:footnote w:id="21">
    <w:p w14:paraId="250F60D2" w14:textId="6B842F8D" w:rsidR="00273629" w:rsidRPr="00C57B04" w:rsidRDefault="00273629">
      <w:pPr>
        <w:pStyle w:val="Textonotapie"/>
      </w:pPr>
      <w:r>
        <w:rPr>
          <w:rStyle w:val="Refdenotaalpie"/>
        </w:rPr>
        <w:footnoteRef/>
      </w:r>
      <w:r>
        <w:t xml:space="preserve"> </w:t>
      </w:r>
      <w:r w:rsidRPr="00C57B04">
        <w:t>El oferente</w:t>
      </w:r>
      <w:r>
        <w:rPr>
          <w:lang w:val="es-EC"/>
        </w:rPr>
        <w:t xml:space="preserve"> seleccionado</w:t>
      </w:r>
      <w:r w:rsidRPr="00C57B04">
        <w:t xml:space="preserve"> </w:t>
      </w:r>
      <w:r>
        <w:rPr>
          <w:lang w:val="es-EC"/>
        </w:rPr>
        <w:t xml:space="preserve">completará </w:t>
      </w:r>
      <w:r>
        <w:t>uno o más</w:t>
      </w:r>
      <w:r w:rsidRPr="00C57B04">
        <w:t xml:space="preserve"> </w:t>
      </w:r>
      <w:r>
        <w:rPr>
          <w:lang w:val="es-EC"/>
        </w:rPr>
        <w:t xml:space="preserve">formularios </w:t>
      </w:r>
      <w:r w:rsidRPr="00C57B04">
        <w:t>“</w:t>
      </w:r>
      <w:r>
        <w:rPr>
          <w:lang w:val="es-EC"/>
        </w:rPr>
        <w:t>Garantía de Anticipo”</w:t>
      </w:r>
      <w:r w:rsidRPr="00C57B04">
        <w:t xml:space="preserve"> dependiendo de la mo</w:t>
      </w:r>
      <w:r>
        <w:t xml:space="preserve">dalidad </w:t>
      </w:r>
      <w:r>
        <w:rPr>
          <w:lang w:val="es-EC"/>
        </w:rPr>
        <w:t>adjudicada.</w:t>
      </w:r>
    </w:p>
  </w:footnote>
  <w:footnote w:id="22">
    <w:p w14:paraId="4E833565" w14:textId="77777777" w:rsidR="00273629" w:rsidRDefault="00273629" w:rsidP="00CE19A7">
      <w:pPr>
        <w:pStyle w:val="Textonotapie"/>
        <w:ind w:left="180" w:hanging="180"/>
      </w:pPr>
      <w:r w:rsidRPr="00125030">
        <w:rPr>
          <w:rStyle w:val="Refdenotaalpie"/>
          <w:rFonts w:ascii="Calibri" w:hAnsi="Calibri"/>
          <w:i/>
          <w:sz w:val="18"/>
          <w:szCs w:val="18"/>
          <w:lang w:val="es-ES_tradnl"/>
        </w:rPr>
        <w:t>1</w:t>
      </w:r>
      <w:r w:rsidRPr="00125030">
        <w:rPr>
          <w:lang w:val="es-ES_tradnl"/>
        </w:rPr>
        <w:t xml:space="preserve"> El Banco deberá insertar la suma establecida en las CEC y denominada como se establece en las CEC, ya sea en la(s) moneda(s) denominada(s) en el Contrato o en una moneda de libre convertibilidad aceptable al Comprador.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83354C" w14:textId="557ED323" w:rsidR="00273629" w:rsidRPr="00D334E9" w:rsidRDefault="00273629">
    <w:pPr>
      <w:pStyle w:val="Encabezado"/>
      <w:rPr>
        <w:lang w:val="es-CL"/>
      </w:rPr>
    </w:pPr>
    <w:r>
      <w:rPr>
        <w:noProof/>
        <w:lang w:val="es-EC" w:eastAsia="es-EC"/>
      </w:rPr>
      <w:drawing>
        <wp:inline distT="0" distB="0" distL="0" distR="0" wp14:anchorId="1F82C3C5" wp14:editId="7EFB0F02">
          <wp:extent cx="601980" cy="811949"/>
          <wp:effectExtent l="0" t="0" r="762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3930" cy="841555"/>
                  </a:xfrm>
                  <a:prstGeom prst="rect">
                    <a:avLst/>
                  </a:prstGeom>
                  <a:noFill/>
                </pic:spPr>
              </pic:pic>
            </a:graphicData>
          </a:graphic>
        </wp:inline>
      </w:drawing>
    </w:r>
    <w:r>
      <w:tab/>
    </w:r>
    <w:r>
      <w:rPr>
        <w:lang w:val="es-CL"/>
      </w:rPr>
      <w:t xml:space="preserve">                                                       </w:t>
    </w:r>
    <w:r w:rsidRPr="00D334E9">
      <w:rPr>
        <w:noProof/>
        <w:lang w:val="es-EC" w:eastAsia="es-EC"/>
      </w:rPr>
      <w:drawing>
        <wp:inline distT="0" distB="0" distL="0" distR="0" wp14:anchorId="7E21EEB1" wp14:editId="2A1DC9B6">
          <wp:extent cx="1097280" cy="61722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102943" cy="620405"/>
                  </a:xfrm>
                  <a:prstGeom prst="rect">
                    <a:avLst/>
                  </a:prstGeom>
                </pic:spPr>
              </pic:pic>
            </a:graphicData>
          </a:graphic>
        </wp:inline>
      </w:drawing>
    </w:r>
    <w:r>
      <w:rPr>
        <w:lang w:val="es-CL"/>
      </w:rPr>
      <w:t xml:space="preserve">                                  </w:t>
    </w:r>
    <w:r>
      <w:rPr>
        <w:noProof/>
        <w:lang w:val="es-EC" w:eastAsia="es-EC"/>
      </w:rPr>
      <w:drawing>
        <wp:inline distT="0" distB="0" distL="0" distR="0" wp14:anchorId="7D76C745" wp14:editId="0162B16D">
          <wp:extent cx="1363980" cy="821485"/>
          <wp:effectExtent l="0" t="0" r="0" b="0"/>
          <wp:docPr id="3" name="Imagen 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n relacionad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09362" cy="848817"/>
                  </a:xfrm>
                  <a:prstGeom prst="rect">
                    <a:avLst/>
                  </a:prstGeom>
                  <a:noFill/>
                  <a:ln>
                    <a:noFill/>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833552" w14:textId="6BCA9A5D" w:rsidR="00273629" w:rsidRPr="00F35A4C" w:rsidRDefault="00273629" w:rsidP="002E489C">
    <w:pPr>
      <w:pStyle w:val="Encabezado"/>
      <w:jc w:val="right"/>
    </w:pPr>
    <w:r w:rsidRPr="00B56FC5">
      <w:rPr>
        <w:sz w:val="18"/>
        <w:szCs w:val="18"/>
        <w:lang w:val="es-ES_tradnl"/>
      </w:rPr>
      <w:t>Parte II. Sección VII. Requisitos de</w:t>
    </w:r>
    <w:r>
      <w:rPr>
        <w:sz w:val="18"/>
        <w:szCs w:val="18"/>
        <w:lang w:val="es-ES_tradnl"/>
      </w:rPr>
      <w:t xml:space="preserve"> los</w:t>
    </w:r>
    <w:r w:rsidRPr="00B56FC5">
      <w:rPr>
        <w:sz w:val="18"/>
        <w:szCs w:val="18"/>
        <w:lang w:val="es-ES_tradnl"/>
      </w:rPr>
      <w:t xml:space="preserve"> Bienes y Servic</w:t>
    </w:r>
    <w:r>
      <w:rPr>
        <w:sz w:val="18"/>
        <w:szCs w:val="18"/>
        <w:lang w:val="es-ES_tradnl"/>
      </w:rPr>
      <w:t>ios</w:t>
    </w:r>
  </w:p>
  <w:p w14:paraId="4E833553" w14:textId="77777777" w:rsidR="00273629" w:rsidRPr="002E489C" w:rsidRDefault="00273629" w:rsidP="002E489C">
    <w:pPr>
      <w:pStyle w:val="Encabezado"/>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833554" w14:textId="77777777" w:rsidR="00273629" w:rsidRPr="00625F5A" w:rsidRDefault="00273629" w:rsidP="00FE3033">
    <w:pPr>
      <w:pStyle w:val="Encabezado"/>
      <w:jc w:val="right"/>
      <w:rPr>
        <w:sz w:val="18"/>
        <w:szCs w:val="18"/>
        <w:lang w:val="es-ES_tradnl"/>
      </w:rPr>
    </w:pPr>
    <w:r w:rsidRPr="00625F5A">
      <w:rPr>
        <w:sz w:val="18"/>
        <w:szCs w:val="18"/>
        <w:lang w:val="es-ES_tradnl"/>
      </w:rPr>
      <w:t>Parte III. Sección VIII. Condiciones</w:t>
    </w:r>
    <w:r>
      <w:rPr>
        <w:sz w:val="18"/>
        <w:szCs w:val="18"/>
        <w:lang w:val="es-ES_tradnl"/>
      </w:rPr>
      <w:t xml:space="preserve"> </w:t>
    </w:r>
    <w:r w:rsidRPr="00625F5A">
      <w:rPr>
        <w:sz w:val="18"/>
        <w:szCs w:val="18"/>
        <w:lang w:val="es-ES_tradnl"/>
      </w:rPr>
      <w:t>General</w:t>
    </w:r>
    <w:r>
      <w:rPr>
        <w:sz w:val="18"/>
        <w:szCs w:val="18"/>
        <w:lang w:val="es-ES_tradnl"/>
      </w:rPr>
      <w:t>e</w:t>
    </w:r>
    <w:r w:rsidRPr="00625F5A">
      <w:rPr>
        <w:sz w:val="18"/>
        <w:szCs w:val="18"/>
        <w:lang w:val="es-ES_tradnl"/>
      </w:rPr>
      <w:t xml:space="preserve">s </w:t>
    </w:r>
    <w:r>
      <w:rPr>
        <w:sz w:val="18"/>
        <w:szCs w:val="18"/>
        <w:lang w:val="es-ES_tradnl"/>
      </w:rPr>
      <w:t>del Contra</w:t>
    </w:r>
    <w:r w:rsidRPr="00625F5A">
      <w:rPr>
        <w:sz w:val="18"/>
        <w:szCs w:val="18"/>
        <w:lang w:val="es-ES_tradnl"/>
      </w:rPr>
      <w:t>t</w:t>
    </w:r>
    <w:r>
      <w:rPr>
        <w:sz w:val="18"/>
        <w:szCs w:val="18"/>
        <w:lang w:val="es-ES_tradnl"/>
      </w:rPr>
      <w:t>o</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833555" w14:textId="722E9A0E" w:rsidR="00273629" w:rsidRPr="00F0000F" w:rsidRDefault="00273629" w:rsidP="00FE3033">
    <w:pPr>
      <w:pStyle w:val="Encabezado"/>
      <w:jc w:val="right"/>
      <w:rPr>
        <w:sz w:val="18"/>
        <w:szCs w:val="18"/>
        <w:lang w:val="es-ES_tradnl"/>
      </w:rPr>
    </w:pPr>
    <w:r>
      <w:rPr>
        <w:sz w:val="18"/>
        <w:szCs w:val="18"/>
        <w:lang w:val="es-ES_tradnl"/>
      </w:rPr>
      <w:t>Parte III. Sección IX. Condiciones Especiales del Contrato</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833556" w14:textId="77777777" w:rsidR="00273629" w:rsidRPr="00B102BD" w:rsidRDefault="00273629" w:rsidP="00FE3033">
    <w:pPr>
      <w:pStyle w:val="Encabezado"/>
      <w:jc w:val="right"/>
      <w:rPr>
        <w:rFonts w:asciiTheme="minorHAnsi" w:hAnsiTheme="minorHAnsi"/>
        <w:sz w:val="18"/>
        <w:szCs w:val="18"/>
        <w:lang w:val="es-ES_tradnl"/>
      </w:rPr>
    </w:pPr>
    <w:r w:rsidRPr="00B102BD">
      <w:rPr>
        <w:rFonts w:asciiTheme="minorHAnsi" w:hAnsiTheme="minorHAnsi" w:cs="Arial"/>
        <w:sz w:val="18"/>
        <w:szCs w:val="18"/>
      </w:rPr>
      <w:t>Anexo 1: Fórmula de Ajuste de Precios</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833557" w14:textId="77777777" w:rsidR="00273629" w:rsidRPr="00B102BD" w:rsidRDefault="00273629" w:rsidP="00B102BD">
    <w:pPr>
      <w:keepNext/>
      <w:keepLines/>
      <w:spacing w:before="240" w:after="0" w:line="240" w:lineRule="auto"/>
      <w:jc w:val="right"/>
      <w:outlineLvl w:val="1"/>
      <w:rPr>
        <w:rFonts w:asciiTheme="minorHAnsi" w:hAnsiTheme="minorHAnsi" w:cs="Arial"/>
        <w:sz w:val="18"/>
        <w:szCs w:val="18"/>
      </w:rPr>
    </w:pPr>
    <w:r w:rsidRPr="00B102BD">
      <w:rPr>
        <w:rFonts w:asciiTheme="minorHAnsi" w:hAnsiTheme="minorHAnsi" w:cs="Arial"/>
        <w:sz w:val="18"/>
        <w:szCs w:val="18"/>
      </w:rPr>
      <w:t>Apéndice 2: Fraude y Corrupción y Prácticas Prohibidas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833558" w14:textId="6CF5D0D4" w:rsidR="00273629" w:rsidRPr="00F0000F" w:rsidRDefault="00273629" w:rsidP="00FE3033">
    <w:pPr>
      <w:pStyle w:val="Encabezado"/>
      <w:jc w:val="right"/>
      <w:rPr>
        <w:sz w:val="18"/>
        <w:szCs w:val="18"/>
        <w:lang w:val="es-ES_tradnl"/>
      </w:rPr>
    </w:pPr>
    <w:r>
      <w:rPr>
        <w:sz w:val="18"/>
        <w:szCs w:val="18"/>
        <w:lang w:val="es-ES_tradnl"/>
      </w:rPr>
      <w:t>Parte III. Sección X. Formularios de Contrato</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833559" w14:textId="10F634B9" w:rsidR="00273629" w:rsidRPr="00F0000F" w:rsidRDefault="00273629" w:rsidP="00FE3033">
    <w:pPr>
      <w:pStyle w:val="Encabezado"/>
      <w:jc w:val="right"/>
      <w:rPr>
        <w:sz w:val="18"/>
        <w:szCs w:val="18"/>
        <w:lang w:val="es-ES_tradnl"/>
      </w:rPr>
    </w:pPr>
    <w:r>
      <w:rPr>
        <w:sz w:val="18"/>
        <w:szCs w:val="18"/>
        <w:lang w:val="es-ES_tradnl"/>
      </w:rPr>
      <w:t>Parte III. Sección XI. Llamado a Licitación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83354D" w14:textId="70D7302C" w:rsidR="00273629" w:rsidRPr="00AD7F31" w:rsidRDefault="00273629" w:rsidP="00AD7F31">
    <w:pPr>
      <w:pStyle w:val="Encabezado"/>
      <w:rPr>
        <w:lang w:val="es-CL"/>
      </w:rPr>
    </w:pPr>
    <w:r w:rsidRPr="00AD7F31">
      <w:rPr>
        <w:sz w:val="18"/>
        <w:szCs w:val="18"/>
        <w:lang w:val="es-CL"/>
      </w:rPr>
      <w:tab/>
    </w:r>
    <w:r w:rsidRPr="00AD7F31">
      <w:rPr>
        <w:sz w:val="18"/>
        <w:szCs w:val="18"/>
        <w:lang w:val="es-CL"/>
      </w:rPr>
      <w:tab/>
      <w:t>Parte I. Sección I. Instrucciones a los Oferentes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D57D95" w14:textId="54C385D1" w:rsidR="00273629" w:rsidRPr="00AD7F31" w:rsidRDefault="00273629" w:rsidP="00AD7F31">
    <w:pPr>
      <w:pStyle w:val="Encabezado"/>
      <w:rPr>
        <w:lang w:val="es-CL"/>
      </w:rPr>
    </w:pPr>
    <w:r w:rsidRPr="00AD7F31">
      <w:rPr>
        <w:sz w:val="18"/>
        <w:szCs w:val="18"/>
        <w:lang w:val="es-CL"/>
      </w:rPr>
      <w:tab/>
    </w:r>
    <w:r w:rsidRPr="00AD7F31">
      <w:rPr>
        <w:sz w:val="18"/>
        <w:szCs w:val="18"/>
        <w:lang w:val="es-CL"/>
      </w:rPr>
      <w:tab/>
    </w:r>
    <w:r w:rsidRPr="00974560">
      <w:rPr>
        <w:sz w:val="18"/>
        <w:szCs w:val="18"/>
        <w:lang w:val="es-CL"/>
      </w:rPr>
      <w:t xml:space="preserve">Parte </w:t>
    </w:r>
    <w:r>
      <w:rPr>
        <w:sz w:val="18"/>
        <w:szCs w:val="18"/>
        <w:lang w:val="es-CL"/>
      </w:rPr>
      <w:t>I</w:t>
    </w:r>
    <w:r w:rsidRPr="00974560">
      <w:rPr>
        <w:sz w:val="18"/>
        <w:szCs w:val="18"/>
        <w:lang w:val="es-CL"/>
      </w:rPr>
      <w:t xml:space="preserve">. Sección </w:t>
    </w:r>
    <w:r>
      <w:rPr>
        <w:sz w:val="18"/>
        <w:szCs w:val="18"/>
        <w:lang w:val="es-CL"/>
      </w:rPr>
      <w:t xml:space="preserve">II. Datos de la Licitación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4A2D19" w14:textId="07F04B80" w:rsidR="00273629" w:rsidRPr="00AD7F31" w:rsidRDefault="00273629" w:rsidP="00AD7F31">
    <w:pPr>
      <w:pStyle w:val="Encabezado"/>
      <w:rPr>
        <w:lang w:val="es-CL"/>
      </w:rPr>
    </w:pPr>
    <w:r w:rsidRPr="00AD7F31">
      <w:rPr>
        <w:sz w:val="18"/>
        <w:szCs w:val="18"/>
        <w:lang w:val="es-CL"/>
      </w:rPr>
      <w:tab/>
    </w:r>
    <w:r w:rsidRPr="00AD7F31">
      <w:rPr>
        <w:sz w:val="18"/>
        <w:szCs w:val="18"/>
        <w:lang w:val="es-CL"/>
      </w:rPr>
      <w:tab/>
    </w:r>
    <w:r w:rsidRPr="00974560">
      <w:rPr>
        <w:sz w:val="18"/>
        <w:szCs w:val="18"/>
        <w:lang w:val="es-CL"/>
      </w:rPr>
      <w:t xml:space="preserve">Parte I. Sección </w:t>
    </w:r>
    <w:r>
      <w:rPr>
        <w:sz w:val="18"/>
        <w:szCs w:val="18"/>
        <w:lang w:val="es-CL"/>
      </w:rPr>
      <w:t>III</w:t>
    </w:r>
    <w:r w:rsidRPr="00974560">
      <w:rPr>
        <w:sz w:val="18"/>
        <w:szCs w:val="18"/>
        <w:lang w:val="es-CL"/>
      </w:rPr>
      <w:t xml:space="preserve">. </w:t>
    </w:r>
    <w:r>
      <w:rPr>
        <w:sz w:val="18"/>
        <w:szCs w:val="18"/>
        <w:lang w:val="es-CL"/>
      </w:rPr>
      <w:t>Criterios de Evaluación y Calificación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83354E" w14:textId="77777777" w:rsidR="00273629" w:rsidRPr="00286A34" w:rsidRDefault="00273629" w:rsidP="00FE3033">
    <w:pPr>
      <w:pStyle w:val="Encabezado"/>
      <w:jc w:val="right"/>
      <w:rPr>
        <w:sz w:val="18"/>
        <w:szCs w:val="18"/>
        <w:lang w:val="es-ES_tradnl"/>
      </w:rPr>
    </w:pPr>
    <w:r w:rsidRPr="00286A34">
      <w:rPr>
        <w:sz w:val="18"/>
        <w:szCs w:val="18"/>
        <w:lang w:val="es-ES_tradnl"/>
      </w:rPr>
      <w:t xml:space="preserve">Parte I. Sección IV. </w:t>
    </w:r>
    <w:r>
      <w:rPr>
        <w:sz w:val="18"/>
        <w:szCs w:val="18"/>
        <w:lang w:val="es-ES_tradnl"/>
      </w:rPr>
      <w:t>Formularios de la Oferta</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83354F" w14:textId="5336A625" w:rsidR="00273629" w:rsidRPr="00331BC4" w:rsidRDefault="00273629" w:rsidP="00331BC4">
    <w:pPr>
      <w:pStyle w:val="Encabezado"/>
    </w:pPr>
    <w:r>
      <w:rPr>
        <w:sz w:val="18"/>
        <w:szCs w:val="18"/>
        <w:lang w:val="es-CO"/>
      </w:rPr>
      <w:tab/>
    </w:r>
    <w:r>
      <w:rPr>
        <w:sz w:val="18"/>
        <w:szCs w:val="18"/>
        <w:lang w:val="es-CO"/>
      </w:rPr>
      <w:tab/>
    </w:r>
    <w:r>
      <w:rPr>
        <w:sz w:val="18"/>
        <w:szCs w:val="18"/>
        <w:lang w:val="es-CO"/>
      </w:rPr>
      <w:tab/>
    </w:r>
    <w:r>
      <w:rPr>
        <w:sz w:val="18"/>
        <w:szCs w:val="18"/>
        <w:lang w:val="es-CO"/>
      </w:rPr>
      <w:tab/>
    </w:r>
    <w:r w:rsidRPr="00331BC4">
      <w:rPr>
        <w:sz w:val="18"/>
        <w:szCs w:val="18"/>
        <w:lang w:val="es-CO"/>
      </w:rPr>
      <w:t>Parte I. Sección IV. Formularios de la Oferta</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A4C8AB" w14:textId="2112BD2C" w:rsidR="00273629" w:rsidRPr="00331BC4" w:rsidRDefault="00273629" w:rsidP="00331BC4">
    <w:pPr>
      <w:pStyle w:val="Encabezado"/>
    </w:pPr>
    <w:r>
      <w:rPr>
        <w:sz w:val="18"/>
        <w:szCs w:val="18"/>
        <w:lang w:val="es-CO"/>
      </w:rPr>
      <w:tab/>
    </w:r>
    <w:r>
      <w:rPr>
        <w:sz w:val="18"/>
        <w:szCs w:val="18"/>
        <w:lang w:val="es-CO"/>
      </w:rPr>
      <w:tab/>
    </w:r>
    <w:r>
      <w:rPr>
        <w:sz w:val="18"/>
        <w:szCs w:val="18"/>
        <w:lang w:val="es-CO"/>
      </w:rPr>
      <w:tab/>
    </w:r>
    <w:r>
      <w:rPr>
        <w:sz w:val="18"/>
        <w:szCs w:val="18"/>
        <w:lang w:val="es-CO"/>
      </w:rPr>
      <w:tab/>
    </w:r>
    <w:r w:rsidRPr="00331BC4">
      <w:rPr>
        <w:sz w:val="18"/>
        <w:szCs w:val="18"/>
        <w:lang w:val="es-CO"/>
      </w:rPr>
      <w:t>Parte I</w:t>
    </w:r>
    <w:r>
      <w:rPr>
        <w:sz w:val="18"/>
        <w:szCs w:val="18"/>
        <w:lang w:val="es-CO"/>
      </w:rPr>
      <w:t>I</w:t>
    </w:r>
    <w:r w:rsidRPr="00331BC4">
      <w:rPr>
        <w:sz w:val="18"/>
        <w:szCs w:val="18"/>
        <w:lang w:val="es-CO"/>
      </w:rPr>
      <w:t xml:space="preserve">. Sección V. </w:t>
    </w:r>
    <w:r>
      <w:rPr>
        <w:sz w:val="18"/>
        <w:szCs w:val="18"/>
        <w:lang w:val="es-CO"/>
      </w:rPr>
      <w:t>Países Elegibles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833550" w14:textId="77777777" w:rsidR="00273629" w:rsidRPr="00B56FC5" w:rsidRDefault="00273629" w:rsidP="00FE3033">
    <w:pPr>
      <w:pStyle w:val="Encabezado"/>
      <w:jc w:val="right"/>
      <w:rPr>
        <w:sz w:val="18"/>
        <w:szCs w:val="18"/>
        <w:lang w:val="es-ES_tradnl"/>
      </w:rPr>
    </w:pPr>
    <w:r w:rsidRPr="00B56FC5">
      <w:rPr>
        <w:sz w:val="18"/>
        <w:szCs w:val="18"/>
        <w:lang w:val="es-ES_tradnl"/>
      </w:rPr>
      <w:t xml:space="preserve">Parte II. </w:t>
    </w:r>
    <w:r w:rsidRPr="00B56FC5">
      <w:rPr>
        <w:sz w:val="18"/>
        <w:szCs w:val="18"/>
        <w:lang w:val="es-CO"/>
      </w:rPr>
      <w:t>Sección</w:t>
    </w:r>
    <w:r w:rsidRPr="00B56FC5">
      <w:rPr>
        <w:sz w:val="18"/>
        <w:szCs w:val="18"/>
        <w:lang w:val="es-ES_tradnl"/>
      </w:rPr>
      <w:t xml:space="preserve"> VI. Fraude y Co</w:t>
    </w:r>
    <w:r>
      <w:rPr>
        <w:sz w:val="18"/>
        <w:szCs w:val="18"/>
        <w:lang w:val="es-ES_tradnl"/>
      </w:rPr>
      <w:t>rrupción y Prácticas Prohibidas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833551" w14:textId="5FE9D84E" w:rsidR="00273629" w:rsidRPr="00B56FC5" w:rsidRDefault="00273629" w:rsidP="00FE3033">
    <w:pPr>
      <w:pStyle w:val="Encabezado"/>
      <w:jc w:val="right"/>
      <w:rPr>
        <w:sz w:val="18"/>
        <w:szCs w:val="18"/>
        <w:lang w:val="es-ES_tradnl"/>
      </w:rPr>
    </w:pPr>
    <w:r w:rsidRPr="00B56FC5">
      <w:rPr>
        <w:sz w:val="18"/>
        <w:szCs w:val="18"/>
        <w:lang w:val="es-ES_tradnl"/>
      </w:rPr>
      <w:t xml:space="preserve">Parte II. Sección VII. Requisitos de </w:t>
    </w:r>
    <w:r>
      <w:rPr>
        <w:sz w:val="18"/>
        <w:szCs w:val="18"/>
        <w:lang w:val="es-ES_tradnl"/>
      </w:rPr>
      <w:t xml:space="preserve">los </w:t>
    </w:r>
    <w:r w:rsidRPr="00B56FC5">
      <w:rPr>
        <w:sz w:val="18"/>
        <w:szCs w:val="18"/>
        <w:lang w:val="es-ES_tradnl"/>
      </w:rPr>
      <w:t>Bienes y Servicios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58B0D9E8"/>
    <w:lvl w:ilvl="0">
      <w:start w:val="1"/>
      <w:numFmt w:val="bullet"/>
      <w:pStyle w:val="Listaconvietas5"/>
      <w:lvlText w:val=""/>
      <w:lvlJc w:val="left"/>
      <w:pPr>
        <w:tabs>
          <w:tab w:val="num" w:pos="1080"/>
        </w:tabs>
        <w:ind w:left="1080" w:hanging="360"/>
      </w:pPr>
      <w:rPr>
        <w:rFonts w:ascii="Symbol" w:hAnsi="Symbol" w:hint="default"/>
      </w:rPr>
    </w:lvl>
  </w:abstractNum>
  <w:abstractNum w:abstractNumId="1">
    <w:nsid w:val="FFFFFF82"/>
    <w:multiLevelType w:val="singleLevel"/>
    <w:tmpl w:val="99F27E02"/>
    <w:lvl w:ilvl="0">
      <w:start w:val="1"/>
      <w:numFmt w:val="bullet"/>
      <w:pStyle w:val="Listaconvietas3"/>
      <w:lvlText w:val=""/>
      <w:lvlJc w:val="left"/>
      <w:pPr>
        <w:tabs>
          <w:tab w:val="num" w:pos="926"/>
        </w:tabs>
        <w:ind w:left="926" w:hanging="360"/>
      </w:pPr>
      <w:rPr>
        <w:rFonts w:ascii="Symbol" w:hAnsi="Symbol" w:hint="default"/>
      </w:rPr>
    </w:lvl>
  </w:abstractNum>
  <w:abstractNum w:abstractNumId="2">
    <w:nsid w:val="FFFFFF83"/>
    <w:multiLevelType w:val="singleLevel"/>
    <w:tmpl w:val="06C62882"/>
    <w:lvl w:ilvl="0">
      <w:start w:val="1"/>
      <w:numFmt w:val="bullet"/>
      <w:pStyle w:val="Listaconvietas2"/>
      <w:lvlText w:val=""/>
      <w:lvlJc w:val="left"/>
      <w:pPr>
        <w:tabs>
          <w:tab w:val="num" w:pos="360"/>
        </w:tabs>
        <w:ind w:left="360" w:hanging="360"/>
      </w:pPr>
      <w:rPr>
        <w:rFonts w:ascii="Symbol" w:hAnsi="Symbol" w:hint="default"/>
      </w:rPr>
    </w:lvl>
  </w:abstractNum>
  <w:abstractNum w:abstractNumId="3">
    <w:nsid w:val="00000003"/>
    <w:multiLevelType w:val="multilevel"/>
    <w:tmpl w:val="00000003"/>
    <w:name w:val="WW8Num2"/>
    <w:lvl w:ilvl="0">
      <w:start w:val="1"/>
      <w:numFmt w:val="lowerLetter"/>
      <w:suff w:val="nothing"/>
      <w:lvlText w:val="%1."/>
      <w:lvlJc w:val="left"/>
      <w:pPr>
        <w:tabs>
          <w:tab w:val="num" w:pos="-2832"/>
        </w:tabs>
      </w:pPr>
      <w:rPr>
        <w:rFonts w:cs="Times New Roman"/>
      </w:rPr>
    </w:lvl>
    <w:lvl w:ilvl="1">
      <w:start w:val="1"/>
      <w:numFmt w:val="lowerLetter"/>
      <w:suff w:val="nothing"/>
      <w:lvlText w:val="%2."/>
      <w:lvlJc w:val="left"/>
      <w:pPr>
        <w:tabs>
          <w:tab w:val="num" w:pos="-2832"/>
        </w:tabs>
      </w:pPr>
      <w:rPr>
        <w:rFonts w:cs="Times New Roman"/>
      </w:rPr>
    </w:lvl>
    <w:lvl w:ilvl="2">
      <w:start w:val="1"/>
      <w:numFmt w:val="lowerRoman"/>
      <w:suff w:val="nothing"/>
      <w:lvlText w:val="%3."/>
      <w:lvlJc w:val="right"/>
      <w:pPr>
        <w:tabs>
          <w:tab w:val="num" w:pos="-2832"/>
        </w:tabs>
      </w:pPr>
      <w:rPr>
        <w:rFonts w:cs="Times New Roman"/>
      </w:rPr>
    </w:lvl>
    <w:lvl w:ilvl="3">
      <w:start w:val="1"/>
      <w:numFmt w:val="decimal"/>
      <w:suff w:val="nothing"/>
      <w:lvlText w:val="%4."/>
      <w:lvlJc w:val="left"/>
      <w:pPr>
        <w:tabs>
          <w:tab w:val="num" w:pos="-2832"/>
        </w:tabs>
      </w:pPr>
      <w:rPr>
        <w:rFonts w:cs="Times New Roman"/>
      </w:rPr>
    </w:lvl>
    <w:lvl w:ilvl="4">
      <w:start w:val="1"/>
      <w:numFmt w:val="lowerLetter"/>
      <w:suff w:val="nothing"/>
      <w:lvlText w:val="%5."/>
      <w:lvlJc w:val="left"/>
      <w:pPr>
        <w:tabs>
          <w:tab w:val="num" w:pos="-2832"/>
        </w:tabs>
      </w:pPr>
      <w:rPr>
        <w:rFonts w:cs="Times New Roman"/>
      </w:rPr>
    </w:lvl>
    <w:lvl w:ilvl="5">
      <w:start w:val="1"/>
      <w:numFmt w:val="lowerRoman"/>
      <w:suff w:val="nothing"/>
      <w:lvlText w:val="%6."/>
      <w:lvlJc w:val="right"/>
      <w:pPr>
        <w:tabs>
          <w:tab w:val="num" w:pos="-2832"/>
        </w:tabs>
      </w:pPr>
      <w:rPr>
        <w:rFonts w:cs="Times New Roman"/>
      </w:rPr>
    </w:lvl>
    <w:lvl w:ilvl="6">
      <w:start w:val="1"/>
      <w:numFmt w:val="decimal"/>
      <w:suff w:val="nothing"/>
      <w:lvlText w:val="%7."/>
      <w:lvlJc w:val="left"/>
      <w:pPr>
        <w:tabs>
          <w:tab w:val="num" w:pos="-2832"/>
        </w:tabs>
      </w:pPr>
      <w:rPr>
        <w:rFonts w:cs="Times New Roman"/>
      </w:rPr>
    </w:lvl>
    <w:lvl w:ilvl="7">
      <w:start w:val="1"/>
      <w:numFmt w:val="lowerLetter"/>
      <w:suff w:val="nothing"/>
      <w:lvlText w:val="%8."/>
      <w:lvlJc w:val="left"/>
      <w:pPr>
        <w:tabs>
          <w:tab w:val="num" w:pos="-2832"/>
        </w:tabs>
      </w:pPr>
      <w:rPr>
        <w:rFonts w:cs="Times New Roman"/>
      </w:rPr>
    </w:lvl>
    <w:lvl w:ilvl="8">
      <w:start w:val="1"/>
      <w:numFmt w:val="lowerRoman"/>
      <w:suff w:val="nothing"/>
      <w:lvlText w:val="%9."/>
      <w:lvlJc w:val="right"/>
      <w:pPr>
        <w:tabs>
          <w:tab w:val="num" w:pos="-2832"/>
        </w:tabs>
      </w:pPr>
      <w:rPr>
        <w:rFonts w:cs="Times New Roman"/>
      </w:rPr>
    </w:lvl>
  </w:abstractNum>
  <w:abstractNum w:abstractNumId="4">
    <w:nsid w:val="00000005"/>
    <w:multiLevelType w:val="multilevel"/>
    <w:tmpl w:val="80E67D42"/>
    <w:name w:val="WW8Num3"/>
    <w:lvl w:ilvl="0">
      <w:start w:val="1"/>
      <w:numFmt w:val="lowerLetter"/>
      <w:suff w:val="nothing"/>
      <w:lvlText w:val="%1)"/>
      <w:lvlJc w:val="left"/>
      <w:rPr>
        <w:rFonts w:cs="Times New Roman"/>
        <w:b/>
        <w:sz w:val="36"/>
      </w:rPr>
    </w:lvl>
    <w:lvl w:ilvl="1">
      <w:start w:val="1"/>
      <w:numFmt w:val="lowerLetter"/>
      <w:suff w:val="nothing"/>
      <w:lvlText w:val="%2."/>
      <w:lvlJc w:val="left"/>
      <w:rPr>
        <w:rFonts w:cs="Times New Roman"/>
      </w:rPr>
    </w:lvl>
    <w:lvl w:ilvl="2">
      <w:start w:val="1"/>
      <w:numFmt w:val="lowerRoman"/>
      <w:suff w:val="nothing"/>
      <w:lvlText w:val="%3."/>
      <w:lvlJc w:val="right"/>
      <w:rPr>
        <w:rFonts w:cs="Times New Roman"/>
      </w:rPr>
    </w:lvl>
    <w:lvl w:ilvl="3">
      <w:start w:val="1"/>
      <w:numFmt w:val="decimal"/>
      <w:suff w:val="nothing"/>
      <w:lvlText w:val="%4."/>
      <w:lvlJc w:val="left"/>
      <w:rPr>
        <w:rFonts w:cs="Times New Roman"/>
      </w:rPr>
    </w:lvl>
    <w:lvl w:ilvl="4">
      <w:start w:val="1"/>
      <w:numFmt w:val="lowerLetter"/>
      <w:suff w:val="nothing"/>
      <w:lvlText w:val="%5."/>
      <w:lvlJc w:val="left"/>
      <w:rPr>
        <w:rFonts w:cs="Times New Roman"/>
      </w:rPr>
    </w:lvl>
    <w:lvl w:ilvl="5">
      <w:start w:val="1"/>
      <w:numFmt w:val="lowerRoman"/>
      <w:suff w:val="nothing"/>
      <w:lvlText w:val="%6."/>
      <w:lvlJc w:val="right"/>
      <w:rPr>
        <w:rFonts w:cs="Times New Roman"/>
      </w:rPr>
    </w:lvl>
    <w:lvl w:ilvl="6">
      <w:start w:val="1"/>
      <w:numFmt w:val="decimal"/>
      <w:suff w:val="nothing"/>
      <w:lvlText w:val="%7."/>
      <w:lvlJc w:val="left"/>
      <w:rPr>
        <w:rFonts w:cs="Times New Roman"/>
      </w:rPr>
    </w:lvl>
    <w:lvl w:ilvl="7">
      <w:start w:val="1"/>
      <w:numFmt w:val="lowerLetter"/>
      <w:suff w:val="nothing"/>
      <w:lvlText w:val="%8."/>
      <w:lvlJc w:val="left"/>
      <w:rPr>
        <w:rFonts w:cs="Times New Roman"/>
      </w:rPr>
    </w:lvl>
    <w:lvl w:ilvl="8">
      <w:start w:val="1"/>
      <w:numFmt w:val="lowerRoman"/>
      <w:suff w:val="nothing"/>
      <w:lvlText w:val="%9."/>
      <w:lvlJc w:val="right"/>
      <w:rPr>
        <w:rFonts w:cs="Times New Roman"/>
      </w:rPr>
    </w:lvl>
  </w:abstractNum>
  <w:abstractNum w:abstractNumId="5">
    <w:nsid w:val="00000006"/>
    <w:multiLevelType w:val="multilevel"/>
    <w:tmpl w:val="B9F457C4"/>
    <w:name w:val="WW8Num5"/>
    <w:lvl w:ilvl="0">
      <w:start w:val="1"/>
      <w:numFmt w:val="lowerLetter"/>
      <w:suff w:val="nothing"/>
      <w:lvlText w:val="%1."/>
      <w:lvlJc w:val="left"/>
      <w:rPr>
        <w:rFonts w:cs="Times New Roman"/>
      </w:rPr>
    </w:lvl>
    <w:lvl w:ilvl="1">
      <w:start w:val="1"/>
      <w:numFmt w:val="lowerLetter"/>
      <w:suff w:val="nothing"/>
      <w:lvlText w:val="%2."/>
      <w:lvlJc w:val="left"/>
      <w:rPr>
        <w:rFonts w:cs="Times New Roman"/>
        <w:b/>
      </w:rPr>
    </w:lvl>
    <w:lvl w:ilvl="2">
      <w:start w:val="1"/>
      <w:numFmt w:val="lowerRoman"/>
      <w:suff w:val="nothing"/>
      <w:lvlText w:val="%3."/>
      <w:lvlJc w:val="right"/>
      <w:rPr>
        <w:rFonts w:cs="Times New Roman"/>
      </w:rPr>
    </w:lvl>
    <w:lvl w:ilvl="3">
      <w:start w:val="1"/>
      <w:numFmt w:val="decimal"/>
      <w:suff w:val="nothing"/>
      <w:lvlText w:val="%4."/>
      <w:lvlJc w:val="left"/>
      <w:rPr>
        <w:rFonts w:cs="Times New Roman"/>
      </w:rPr>
    </w:lvl>
    <w:lvl w:ilvl="4">
      <w:start w:val="1"/>
      <w:numFmt w:val="lowerLetter"/>
      <w:suff w:val="nothing"/>
      <w:lvlText w:val="%5."/>
      <w:lvlJc w:val="left"/>
      <w:rPr>
        <w:rFonts w:cs="Times New Roman"/>
      </w:rPr>
    </w:lvl>
    <w:lvl w:ilvl="5">
      <w:start w:val="1"/>
      <w:numFmt w:val="lowerRoman"/>
      <w:suff w:val="nothing"/>
      <w:lvlText w:val="%6."/>
      <w:lvlJc w:val="right"/>
      <w:rPr>
        <w:rFonts w:cs="Times New Roman"/>
      </w:rPr>
    </w:lvl>
    <w:lvl w:ilvl="6">
      <w:start w:val="1"/>
      <w:numFmt w:val="decimal"/>
      <w:suff w:val="nothing"/>
      <w:lvlText w:val="%7."/>
      <w:lvlJc w:val="left"/>
      <w:rPr>
        <w:rFonts w:cs="Times New Roman"/>
      </w:rPr>
    </w:lvl>
    <w:lvl w:ilvl="7">
      <w:start w:val="1"/>
      <w:numFmt w:val="lowerLetter"/>
      <w:suff w:val="nothing"/>
      <w:lvlText w:val="%8."/>
      <w:lvlJc w:val="left"/>
      <w:rPr>
        <w:rFonts w:cs="Times New Roman"/>
      </w:rPr>
    </w:lvl>
    <w:lvl w:ilvl="8">
      <w:start w:val="1"/>
      <w:numFmt w:val="lowerRoman"/>
      <w:suff w:val="nothing"/>
      <w:lvlText w:val="%9."/>
      <w:lvlJc w:val="right"/>
      <w:rPr>
        <w:rFonts w:cs="Times New Roman"/>
      </w:rPr>
    </w:lvl>
  </w:abstractNum>
  <w:abstractNum w:abstractNumId="6">
    <w:nsid w:val="00000007"/>
    <w:multiLevelType w:val="multilevel"/>
    <w:tmpl w:val="00000007"/>
    <w:name w:val="WW8Num6"/>
    <w:lvl w:ilvl="0">
      <w:start w:val="1"/>
      <w:numFmt w:val="bullet"/>
      <w:suff w:val="nothing"/>
      <w:lvlText w:val=""/>
      <w:lvlJc w:val="left"/>
      <w:rPr>
        <w:rFonts w:ascii="Symbol" w:hAnsi="Symbol"/>
      </w:rPr>
    </w:lvl>
    <w:lvl w:ilvl="1">
      <w:start w:val="1"/>
      <w:numFmt w:val="decimal"/>
      <w:suff w:val="nothing"/>
      <w:lvlText w:val="%2."/>
      <w:lvlJc w:val="left"/>
      <w:rPr>
        <w:rFonts w:cs="Times New Roman"/>
      </w:rPr>
    </w:lvl>
    <w:lvl w:ilvl="2">
      <w:start w:val="1"/>
      <w:numFmt w:val="decimal"/>
      <w:suff w:val="nothing"/>
      <w:lvlText w:val="%3."/>
      <w:lvlJc w:val="left"/>
      <w:rPr>
        <w:rFonts w:cs="Times New Roman"/>
      </w:rPr>
    </w:lvl>
    <w:lvl w:ilvl="3">
      <w:start w:val="1"/>
      <w:numFmt w:val="decimal"/>
      <w:suff w:val="nothing"/>
      <w:lvlText w:val="%4."/>
      <w:lvlJc w:val="left"/>
      <w:rPr>
        <w:rFonts w:cs="Times New Roman"/>
      </w:rPr>
    </w:lvl>
    <w:lvl w:ilvl="4">
      <w:start w:val="1"/>
      <w:numFmt w:val="decimal"/>
      <w:suff w:val="nothing"/>
      <w:lvlText w:val="%5."/>
      <w:lvlJc w:val="left"/>
      <w:rPr>
        <w:rFonts w:cs="Times New Roman"/>
      </w:rPr>
    </w:lvl>
    <w:lvl w:ilvl="5">
      <w:start w:val="1"/>
      <w:numFmt w:val="decimal"/>
      <w:suff w:val="nothing"/>
      <w:lvlText w:val="%6."/>
      <w:lvlJc w:val="left"/>
      <w:rPr>
        <w:rFonts w:cs="Times New Roman"/>
      </w:rPr>
    </w:lvl>
    <w:lvl w:ilvl="6">
      <w:start w:val="1"/>
      <w:numFmt w:val="decimal"/>
      <w:suff w:val="nothing"/>
      <w:lvlText w:val="%7."/>
      <w:lvlJc w:val="left"/>
      <w:rPr>
        <w:rFonts w:cs="Times New Roman"/>
      </w:rPr>
    </w:lvl>
    <w:lvl w:ilvl="7">
      <w:start w:val="1"/>
      <w:numFmt w:val="decimal"/>
      <w:suff w:val="nothing"/>
      <w:lvlText w:val="%8."/>
      <w:lvlJc w:val="left"/>
      <w:rPr>
        <w:rFonts w:cs="Times New Roman"/>
      </w:rPr>
    </w:lvl>
    <w:lvl w:ilvl="8">
      <w:start w:val="1"/>
      <w:numFmt w:val="decimal"/>
      <w:suff w:val="nothing"/>
      <w:lvlText w:val="%9."/>
      <w:lvlJc w:val="left"/>
      <w:rPr>
        <w:rFonts w:cs="Times New Roman"/>
      </w:rPr>
    </w:lvl>
  </w:abstractNum>
  <w:abstractNum w:abstractNumId="7">
    <w:nsid w:val="00000008"/>
    <w:multiLevelType w:val="multilevel"/>
    <w:tmpl w:val="00000008"/>
    <w:name w:val="WW8Num7"/>
    <w:lvl w:ilvl="0">
      <w:start w:val="1"/>
      <w:numFmt w:val="none"/>
      <w:suff w:val="nothing"/>
      <w:lvlText w:val=""/>
      <w:lvlJc w:val="left"/>
      <w:rPr>
        <w:rFonts w:cs="Times New Roman"/>
      </w:rPr>
    </w:lvl>
    <w:lvl w:ilvl="1">
      <w:start w:val="1"/>
      <w:numFmt w:val="none"/>
      <w:suff w:val="nothing"/>
      <w:lvlText w:val=""/>
      <w:lvlJc w:val="left"/>
      <w:rPr>
        <w:rFonts w:cs="Times New Roman"/>
      </w:rPr>
    </w:lvl>
    <w:lvl w:ilvl="2">
      <w:start w:val="1"/>
      <w:numFmt w:val="decimal"/>
      <w:suff w:val="nothing"/>
      <w:lvlText w:val="%3."/>
      <w:lvlJc w:val="left"/>
      <w:rPr>
        <w:rFonts w:cs="Times New Roman"/>
      </w:rPr>
    </w:lvl>
    <w:lvl w:ilvl="3">
      <w:start w:val="1"/>
      <w:numFmt w:val="decimal"/>
      <w:suff w:val="nothing"/>
      <w:lvlText w:val="%4."/>
      <w:lvlJc w:val="left"/>
      <w:rPr>
        <w:rFonts w:cs="Times New Roman"/>
      </w:rPr>
    </w:lvl>
    <w:lvl w:ilvl="4">
      <w:start w:val="1"/>
      <w:numFmt w:val="none"/>
      <w:suff w:val="nothing"/>
      <w:lvlText w:val=""/>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
      <w:lvlJc w:val="left"/>
      <w:rPr>
        <w:rFonts w:cs="Times New Roman"/>
      </w:rPr>
    </w:lvl>
    <w:lvl w:ilvl="8">
      <w:start w:val="1"/>
      <w:numFmt w:val="none"/>
      <w:suff w:val="nothing"/>
      <w:lvlText w:val=""/>
      <w:lvlJc w:val="left"/>
      <w:rPr>
        <w:rFonts w:cs="Times New Roman"/>
      </w:rPr>
    </w:lvl>
  </w:abstractNum>
  <w:abstractNum w:abstractNumId="8">
    <w:nsid w:val="0000000E"/>
    <w:multiLevelType w:val="multilevel"/>
    <w:tmpl w:val="0000000E"/>
    <w:name w:val="WW8Num8"/>
    <w:lvl w:ilvl="0">
      <w:start w:val="1"/>
      <w:numFmt w:val="lowerLetter"/>
      <w:suff w:val="nothing"/>
      <w:lvlText w:val="%1."/>
      <w:lvlJc w:val="left"/>
      <w:rPr>
        <w:rFonts w:cs="Times New Roman"/>
      </w:rPr>
    </w:lvl>
    <w:lvl w:ilvl="1">
      <w:start w:val="1"/>
      <w:numFmt w:val="decimal"/>
      <w:suff w:val="nothing"/>
      <w:lvlText w:val="%2."/>
      <w:lvlJc w:val="left"/>
      <w:rPr>
        <w:rFonts w:cs="Times New Roman"/>
      </w:rPr>
    </w:lvl>
    <w:lvl w:ilvl="2">
      <w:start w:val="1"/>
      <w:numFmt w:val="decimal"/>
      <w:suff w:val="nothing"/>
      <w:lvlText w:val="%3."/>
      <w:lvlJc w:val="left"/>
      <w:rPr>
        <w:rFonts w:cs="Times New Roman"/>
      </w:rPr>
    </w:lvl>
    <w:lvl w:ilvl="3">
      <w:start w:val="1"/>
      <w:numFmt w:val="decimal"/>
      <w:suff w:val="nothing"/>
      <w:lvlText w:val="%4."/>
      <w:lvlJc w:val="left"/>
      <w:rPr>
        <w:rFonts w:cs="Times New Roman"/>
      </w:rPr>
    </w:lvl>
    <w:lvl w:ilvl="4">
      <w:start w:val="1"/>
      <w:numFmt w:val="decimal"/>
      <w:suff w:val="nothing"/>
      <w:lvlText w:val="%5."/>
      <w:lvlJc w:val="left"/>
      <w:rPr>
        <w:rFonts w:cs="Times New Roman"/>
      </w:rPr>
    </w:lvl>
    <w:lvl w:ilvl="5">
      <w:start w:val="1"/>
      <w:numFmt w:val="decimal"/>
      <w:suff w:val="nothing"/>
      <w:lvlText w:val="%6."/>
      <w:lvlJc w:val="left"/>
      <w:rPr>
        <w:rFonts w:cs="Times New Roman"/>
      </w:rPr>
    </w:lvl>
    <w:lvl w:ilvl="6">
      <w:start w:val="1"/>
      <w:numFmt w:val="decimal"/>
      <w:suff w:val="nothing"/>
      <w:lvlText w:val="%7."/>
      <w:lvlJc w:val="left"/>
      <w:rPr>
        <w:rFonts w:cs="Times New Roman"/>
      </w:rPr>
    </w:lvl>
    <w:lvl w:ilvl="7">
      <w:start w:val="1"/>
      <w:numFmt w:val="decimal"/>
      <w:suff w:val="nothing"/>
      <w:lvlText w:val="%8."/>
      <w:lvlJc w:val="left"/>
      <w:rPr>
        <w:rFonts w:cs="Times New Roman"/>
      </w:rPr>
    </w:lvl>
    <w:lvl w:ilvl="8">
      <w:start w:val="1"/>
      <w:numFmt w:val="decimal"/>
      <w:suff w:val="nothing"/>
      <w:lvlText w:val="%9."/>
      <w:lvlJc w:val="left"/>
      <w:rPr>
        <w:rFonts w:cs="Times New Roman"/>
      </w:rPr>
    </w:lvl>
  </w:abstractNum>
  <w:abstractNum w:abstractNumId="9">
    <w:nsid w:val="0000000F"/>
    <w:multiLevelType w:val="singleLevel"/>
    <w:tmpl w:val="0000000F"/>
    <w:name w:val="WW8Num14"/>
    <w:lvl w:ilvl="0">
      <w:start w:val="1"/>
      <w:numFmt w:val="bullet"/>
      <w:suff w:val="nothing"/>
      <w:lvlText w:val=""/>
      <w:lvlJc w:val="left"/>
      <w:pPr>
        <w:tabs>
          <w:tab w:val="num" w:pos="0"/>
        </w:tabs>
      </w:pPr>
      <w:rPr>
        <w:rFonts w:ascii="Symbol" w:hAnsi="Symbol"/>
      </w:rPr>
    </w:lvl>
  </w:abstractNum>
  <w:abstractNum w:abstractNumId="10">
    <w:nsid w:val="00000010"/>
    <w:multiLevelType w:val="singleLevel"/>
    <w:tmpl w:val="00000010"/>
    <w:name w:val="WW8Num15"/>
    <w:lvl w:ilvl="0">
      <w:start w:val="1"/>
      <w:numFmt w:val="bullet"/>
      <w:suff w:val="nothing"/>
      <w:lvlText w:val=""/>
      <w:lvlJc w:val="left"/>
      <w:pPr>
        <w:tabs>
          <w:tab w:val="num" w:pos="0"/>
        </w:tabs>
      </w:pPr>
      <w:rPr>
        <w:rFonts w:ascii="Symbol" w:hAnsi="Symbol"/>
        <w:b/>
      </w:rPr>
    </w:lvl>
  </w:abstractNum>
  <w:abstractNum w:abstractNumId="11">
    <w:nsid w:val="0000001C"/>
    <w:multiLevelType w:val="multilevel"/>
    <w:tmpl w:val="0000001C"/>
    <w:name w:val="WW8Num16"/>
    <w:lvl w:ilvl="0">
      <w:start w:val="1"/>
      <w:numFmt w:val="lowerLetter"/>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lef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lef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left"/>
      <w:pPr>
        <w:tabs>
          <w:tab w:val="num" w:pos="6120"/>
        </w:tabs>
        <w:ind w:left="6120" w:hanging="180"/>
      </w:pPr>
      <w:rPr>
        <w:rFonts w:cs="Times New Roman"/>
      </w:rPr>
    </w:lvl>
  </w:abstractNum>
  <w:abstractNum w:abstractNumId="12">
    <w:nsid w:val="0000001E"/>
    <w:multiLevelType w:val="multilevel"/>
    <w:tmpl w:val="0000001E"/>
    <w:name w:val="WW8Num28"/>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3">
    <w:nsid w:val="0000001F"/>
    <w:multiLevelType w:val="multilevel"/>
    <w:tmpl w:val="0000001F"/>
    <w:name w:val="WW8Num30"/>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4">
    <w:nsid w:val="0000002E"/>
    <w:multiLevelType w:val="singleLevel"/>
    <w:tmpl w:val="0000002E"/>
    <w:name w:val="WW8Num46"/>
    <w:lvl w:ilvl="0">
      <w:start w:val="1"/>
      <w:numFmt w:val="lowerRoman"/>
      <w:lvlText w:val="(%1)"/>
      <w:lvlJc w:val="left"/>
      <w:pPr>
        <w:tabs>
          <w:tab w:val="num" w:pos="0"/>
        </w:tabs>
        <w:ind w:left="1440" w:hanging="360"/>
      </w:pPr>
    </w:lvl>
  </w:abstractNum>
  <w:abstractNum w:abstractNumId="15">
    <w:nsid w:val="0000003F"/>
    <w:multiLevelType w:val="singleLevel"/>
    <w:tmpl w:val="0000003F"/>
    <w:name w:val="WW8Num63"/>
    <w:lvl w:ilvl="0">
      <w:start w:val="1"/>
      <w:numFmt w:val="lowerLetter"/>
      <w:lvlText w:val="(%1)"/>
      <w:lvlJc w:val="left"/>
      <w:pPr>
        <w:tabs>
          <w:tab w:val="num" w:pos="0"/>
        </w:tabs>
        <w:ind w:left="360" w:hanging="360"/>
      </w:pPr>
      <w:rPr>
        <w:rFonts w:ascii="Calibri" w:hAnsi="Calibri"/>
        <w:b w:val="0"/>
        <w:i w:val="0"/>
        <w:color w:val="auto"/>
      </w:rPr>
    </w:lvl>
  </w:abstractNum>
  <w:abstractNum w:abstractNumId="16">
    <w:nsid w:val="00000049"/>
    <w:multiLevelType w:val="singleLevel"/>
    <w:tmpl w:val="00000049"/>
    <w:name w:val="WW8Num73"/>
    <w:lvl w:ilvl="0">
      <w:start w:val="1"/>
      <w:numFmt w:val="lowerLetter"/>
      <w:lvlText w:val="(%1)"/>
      <w:lvlJc w:val="left"/>
      <w:pPr>
        <w:tabs>
          <w:tab w:val="num" w:pos="0"/>
        </w:tabs>
        <w:ind w:left="360" w:hanging="360"/>
      </w:pPr>
      <w:rPr>
        <w:b w:val="0"/>
      </w:rPr>
    </w:lvl>
  </w:abstractNum>
  <w:abstractNum w:abstractNumId="17">
    <w:nsid w:val="00000058"/>
    <w:multiLevelType w:val="singleLevel"/>
    <w:tmpl w:val="00000058"/>
    <w:name w:val="WW8Num88"/>
    <w:lvl w:ilvl="0">
      <w:start w:val="1"/>
      <w:numFmt w:val="lowerRoman"/>
      <w:lvlText w:val="(%1)"/>
      <w:lvlJc w:val="left"/>
      <w:pPr>
        <w:tabs>
          <w:tab w:val="num" w:pos="0"/>
        </w:tabs>
        <w:ind w:left="1440" w:hanging="360"/>
      </w:pPr>
    </w:lvl>
  </w:abstractNum>
  <w:abstractNum w:abstractNumId="18">
    <w:nsid w:val="00000072"/>
    <w:multiLevelType w:val="singleLevel"/>
    <w:tmpl w:val="00000072"/>
    <w:name w:val="WW8Num114"/>
    <w:lvl w:ilvl="0">
      <w:start w:val="1"/>
      <w:numFmt w:val="lowerRoman"/>
      <w:lvlText w:val="(%1)"/>
      <w:lvlJc w:val="left"/>
      <w:pPr>
        <w:tabs>
          <w:tab w:val="num" w:pos="0"/>
        </w:tabs>
        <w:ind w:left="1440" w:hanging="360"/>
      </w:pPr>
      <w:rPr>
        <w:b w:val="0"/>
      </w:rPr>
    </w:lvl>
  </w:abstractNum>
  <w:abstractNum w:abstractNumId="19">
    <w:nsid w:val="0000007C"/>
    <w:multiLevelType w:val="multilevel"/>
    <w:tmpl w:val="C24A4402"/>
    <w:name w:val="WW8Num124"/>
    <w:lvl w:ilvl="0">
      <w:start w:val="1"/>
      <w:numFmt w:val="decimal"/>
      <w:lvlText w:val="%1."/>
      <w:lvlJc w:val="left"/>
      <w:pPr>
        <w:tabs>
          <w:tab w:val="num" w:pos="0"/>
        </w:tabs>
        <w:ind w:left="360" w:hanging="360"/>
      </w:pPr>
    </w:lvl>
    <w:lvl w:ilvl="1">
      <w:start w:val="1"/>
      <w:numFmt w:val="decimal"/>
      <w:lvlText w:val="2.%2"/>
      <w:lvlJc w:val="left"/>
      <w:pPr>
        <w:tabs>
          <w:tab w:val="num" w:pos="0"/>
        </w:tabs>
        <w:ind w:left="792" w:hanging="432"/>
      </w:pPr>
      <w:rPr>
        <w:rFonts w:hint="default"/>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0">
    <w:nsid w:val="0000008A"/>
    <w:multiLevelType w:val="singleLevel"/>
    <w:tmpl w:val="0000008A"/>
    <w:name w:val="WW8Num138"/>
    <w:lvl w:ilvl="0">
      <w:start w:val="1"/>
      <w:numFmt w:val="lowerLetter"/>
      <w:lvlText w:val="(%1)"/>
      <w:lvlJc w:val="left"/>
      <w:pPr>
        <w:tabs>
          <w:tab w:val="num" w:pos="0"/>
        </w:tabs>
        <w:ind w:left="720" w:hanging="360"/>
      </w:pPr>
      <w:rPr>
        <w:rFonts w:ascii="Calibri" w:hAnsi="Calibri"/>
        <w:b w:val="0"/>
        <w:i w:val="0"/>
        <w:color w:val="auto"/>
      </w:rPr>
    </w:lvl>
  </w:abstractNum>
  <w:abstractNum w:abstractNumId="21">
    <w:nsid w:val="0000009C"/>
    <w:multiLevelType w:val="singleLevel"/>
    <w:tmpl w:val="0000009C"/>
    <w:name w:val="WW8Num156"/>
    <w:lvl w:ilvl="0">
      <w:start w:val="2"/>
      <w:numFmt w:val="lowerLetter"/>
      <w:lvlText w:val="b.%1."/>
      <w:lvlJc w:val="left"/>
      <w:pPr>
        <w:tabs>
          <w:tab w:val="num" w:pos="0"/>
        </w:tabs>
        <w:ind w:left="1440" w:hanging="360"/>
      </w:pPr>
    </w:lvl>
  </w:abstractNum>
  <w:abstractNum w:abstractNumId="22">
    <w:nsid w:val="000000A1"/>
    <w:multiLevelType w:val="singleLevel"/>
    <w:tmpl w:val="000000A1"/>
    <w:name w:val="WW8Num161"/>
    <w:lvl w:ilvl="0">
      <w:start w:val="1"/>
      <w:numFmt w:val="lowerRoman"/>
      <w:lvlText w:val="(%1)"/>
      <w:lvlJc w:val="left"/>
      <w:pPr>
        <w:tabs>
          <w:tab w:val="num" w:pos="0"/>
        </w:tabs>
        <w:ind w:left="1440" w:hanging="360"/>
      </w:pPr>
      <w:rPr>
        <w:b w:val="0"/>
        <w:i w:val="0"/>
        <w:color w:val="auto"/>
      </w:rPr>
    </w:lvl>
  </w:abstractNum>
  <w:abstractNum w:abstractNumId="23">
    <w:nsid w:val="000000A4"/>
    <w:multiLevelType w:val="singleLevel"/>
    <w:tmpl w:val="000000A4"/>
    <w:name w:val="WW8Num164"/>
    <w:lvl w:ilvl="0">
      <w:start w:val="1"/>
      <w:numFmt w:val="lowerLetter"/>
      <w:lvlText w:val="(%1)"/>
      <w:lvlJc w:val="left"/>
      <w:pPr>
        <w:tabs>
          <w:tab w:val="num" w:pos="0"/>
        </w:tabs>
        <w:ind w:left="720" w:hanging="360"/>
      </w:pPr>
      <w:rPr>
        <w:b w:val="0"/>
        <w:i w:val="0"/>
      </w:rPr>
    </w:lvl>
  </w:abstractNum>
  <w:abstractNum w:abstractNumId="24">
    <w:nsid w:val="000000AC"/>
    <w:multiLevelType w:val="multilevel"/>
    <w:tmpl w:val="000000AC"/>
    <w:name w:val="WW8Num172"/>
    <w:lvl w:ilvl="0">
      <w:start w:val="1"/>
      <w:numFmt w:val="lowerRoman"/>
      <w:lvlText w:val="(%1)"/>
      <w:lvlJc w:val="left"/>
      <w:pPr>
        <w:tabs>
          <w:tab w:val="num" w:pos="0"/>
        </w:tabs>
        <w:ind w:left="1440" w:hanging="360"/>
      </w:pPr>
    </w:lvl>
    <w:lvl w:ilvl="1">
      <w:start w:val="1"/>
      <w:numFmt w:val="lowerLetter"/>
      <w:lvlText w:val="a.%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25">
    <w:nsid w:val="000000BF"/>
    <w:multiLevelType w:val="multilevel"/>
    <w:tmpl w:val="000000BF"/>
    <w:name w:val="WW8Num191"/>
    <w:lvl w:ilvl="0">
      <w:start w:val="1"/>
      <w:numFmt w:val="lowerRoman"/>
      <w:lvlText w:val="(%1)"/>
      <w:lvlJc w:val="left"/>
      <w:pPr>
        <w:tabs>
          <w:tab w:val="num" w:pos="0"/>
        </w:tabs>
        <w:ind w:left="1440" w:hanging="360"/>
      </w:pPr>
    </w:lvl>
    <w:lvl w:ilvl="1">
      <w:start w:val="1"/>
      <w:numFmt w:val="lowerLetter"/>
      <w:lvlText w:val="a.%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26">
    <w:nsid w:val="000000D3"/>
    <w:multiLevelType w:val="singleLevel"/>
    <w:tmpl w:val="000000D3"/>
    <w:name w:val="WW8Num211"/>
    <w:lvl w:ilvl="0">
      <w:start w:val="1"/>
      <w:numFmt w:val="lowerLetter"/>
      <w:lvlText w:val="(%1)"/>
      <w:lvlJc w:val="left"/>
      <w:pPr>
        <w:tabs>
          <w:tab w:val="num" w:pos="0"/>
        </w:tabs>
        <w:ind w:left="720" w:hanging="360"/>
      </w:pPr>
      <w:rPr>
        <w:b w:val="0"/>
        <w:i w:val="0"/>
        <w:color w:val="auto"/>
      </w:rPr>
    </w:lvl>
  </w:abstractNum>
  <w:abstractNum w:abstractNumId="27">
    <w:nsid w:val="000000E5"/>
    <w:multiLevelType w:val="multilevel"/>
    <w:tmpl w:val="6E1ECD3C"/>
    <w:name w:val="WW8Num229"/>
    <w:lvl w:ilvl="0">
      <w:start w:val="1"/>
      <w:numFmt w:val="decimal"/>
      <w:lvlText w:val="%1."/>
      <w:lvlJc w:val="left"/>
      <w:pPr>
        <w:tabs>
          <w:tab w:val="num" w:pos="0"/>
        </w:tabs>
        <w:ind w:left="720" w:hanging="360"/>
      </w:pPr>
      <w:rPr>
        <w:b/>
        <w:sz w:val="24"/>
        <w:szCs w:val="24"/>
      </w:rPr>
    </w:lvl>
    <w:lvl w:ilvl="1">
      <w:start w:val="1"/>
      <w:numFmt w:val="lowerLetter"/>
      <w:lvlText w:val="%2."/>
      <w:lvlJc w:val="left"/>
      <w:pPr>
        <w:tabs>
          <w:tab w:val="num" w:pos="0"/>
        </w:tabs>
        <w:ind w:left="1440" w:hanging="360"/>
      </w:pPr>
      <w:rPr>
        <w:b/>
        <w:sz w:val="24"/>
        <w:szCs w:val="24"/>
      </w:rPr>
    </w:lvl>
    <w:lvl w:ilvl="2">
      <w:start w:val="1"/>
      <w:numFmt w:val="lowerRoman"/>
      <w:lvlText w:val="%3."/>
      <w:lvlJc w:val="right"/>
      <w:pPr>
        <w:tabs>
          <w:tab w:val="num" w:pos="0"/>
        </w:tabs>
        <w:ind w:left="2160" w:hanging="180"/>
      </w:pPr>
      <w:rPr>
        <w:b/>
        <w:sz w:val="24"/>
        <w:szCs w:val="24"/>
      </w:rPr>
    </w:lvl>
    <w:lvl w:ilvl="3">
      <w:start w:val="1"/>
      <w:numFmt w:val="decimal"/>
      <w:lvlText w:val="%4."/>
      <w:lvlJc w:val="left"/>
      <w:pPr>
        <w:tabs>
          <w:tab w:val="num" w:pos="0"/>
        </w:tabs>
        <w:ind w:left="2880" w:hanging="360"/>
      </w:pPr>
      <w:rPr>
        <w:b/>
        <w:sz w:val="24"/>
        <w:szCs w:val="24"/>
      </w:rPr>
    </w:lvl>
    <w:lvl w:ilvl="4">
      <w:start w:val="1"/>
      <w:numFmt w:val="decimal"/>
      <w:lvlText w:val="%5."/>
      <w:lvlJc w:val="left"/>
      <w:pPr>
        <w:tabs>
          <w:tab w:val="num" w:pos="0"/>
        </w:tabs>
        <w:ind w:left="3600" w:hanging="360"/>
      </w:pPr>
      <w:rPr>
        <w:rFonts w:ascii="Calibri" w:eastAsia="Calibri" w:hAnsi="Calibri" w:cs="Times New Roman"/>
        <w:b/>
        <w:sz w:val="24"/>
        <w:szCs w:val="24"/>
      </w:rPr>
    </w:lvl>
    <w:lvl w:ilvl="5">
      <w:start w:val="1"/>
      <w:numFmt w:val="upperLetter"/>
      <w:lvlText w:val="%6."/>
      <w:lvlJc w:val="left"/>
      <w:pPr>
        <w:tabs>
          <w:tab w:val="num" w:pos="0"/>
        </w:tabs>
        <w:ind w:left="4500" w:hanging="360"/>
      </w:pPr>
      <w:rPr>
        <w:b/>
        <w:sz w:val="24"/>
        <w:szCs w:val="24"/>
      </w:rPr>
    </w:lvl>
    <w:lvl w:ilvl="6">
      <w:start w:val="1"/>
      <w:numFmt w:val="decimal"/>
      <w:lvlText w:val="%7."/>
      <w:lvlJc w:val="left"/>
      <w:pPr>
        <w:tabs>
          <w:tab w:val="num" w:pos="0"/>
        </w:tabs>
        <w:ind w:left="5040" w:hanging="360"/>
      </w:pPr>
      <w:rPr>
        <w:b/>
        <w:sz w:val="22"/>
        <w:szCs w:val="22"/>
      </w:rPr>
    </w:lvl>
    <w:lvl w:ilvl="7">
      <w:start w:val="1"/>
      <w:numFmt w:val="lowerLetter"/>
      <w:lvlText w:val="%8."/>
      <w:lvlJc w:val="left"/>
      <w:pPr>
        <w:tabs>
          <w:tab w:val="num" w:pos="0"/>
        </w:tabs>
        <w:ind w:left="5760" w:hanging="360"/>
      </w:pPr>
      <w:rPr>
        <w:b/>
        <w:sz w:val="24"/>
        <w:szCs w:val="24"/>
      </w:rPr>
    </w:lvl>
    <w:lvl w:ilvl="8">
      <w:start w:val="1"/>
      <w:numFmt w:val="lowerRoman"/>
      <w:lvlText w:val="%9."/>
      <w:lvlJc w:val="right"/>
      <w:pPr>
        <w:tabs>
          <w:tab w:val="num" w:pos="0"/>
        </w:tabs>
        <w:ind w:left="6480" w:hanging="180"/>
      </w:pPr>
      <w:rPr>
        <w:b/>
        <w:sz w:val="24"/>
        <w:szCs w:val="24"/>
      </w:rPr>
    </w:lvl>
  </w:abstractNum>
  <w:abstractNum w:abstractNumId="28">
    <w:nsid w:val="000000F7"/>
    <w:multiLevelType w:val="singleLevel"/>
    <w:tmpl w:val="000000F7"/>
    <w:name w:val="WW8Num247"/>
    <w:lvl w:ilvl="0">
      <w:start w:val="1"/>
      <w:numFmt w:val="decimal"/>
      <w:lvlText w:val="%1."/>
      <w:lvlJc w:val="right"/>
      <w:pPr>
        <w:tabs>
          <w:tab w:val="num" w:pos="0"/>
        </w:tabs>
        <w:ind w:left="720" w:hanging="360"/>
      </w:pPr>
    </w:lvl>
  </w:abstractNum>
  <w:abstractNum w:abstractNumId="29">
    <w:nsid w:val="00000104"/>
    <w:multiLevelType w:val="multilevel"/>
    <w:tmpl w:val="00000104"/>
    <w:name w:val="WW8Num260"/>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0">
    <w:nsid w:val="00A5663D"/>
    <w:multiLevelType w:val="hybridMultilevel"/>
    <w:tmpl w:val="976691BA"/>
    <w:name w:val="WW8Num31"/>
    <w:lvl w:ilvl="0" w:tplc="8F38F5A6">
      <w:start w:val="1"/>
      <w:numFmt w:val="decimal"/>
      <w:lvlText w:val="36.%1"/>
      <w:lvlJc w:val="left"/>
      <w:pPr>
        <w:ind w:left="720" w:hanging="360"/>
      </w:pPr>
      <w:rPr>
        <w:rFonts w:cs="Times New Roman" w:hint="default"/>
        <w:b w:val="0"/>
        <w:sz w:val="22"/>
        <w:szCs w:val="22"/>
      </w:rPr>
    </w:lvl>
    <w:lvl w:ilvl="1" w:tplc="9B56CD90">
      <w:start w:val="1"/>
      <w:numFmt w:val="lowerLetter"/>
      <w:lvlText w:val="%2."/>
      <w:lvlJc w:val="left"/>
      <w:pPr>
        <w:ind w:left="1440" w:hanging="360"/>
      </w:pPr>
      <w:rPr>
        <w:rFonts w:cs="Times New Roman"/>
      </w:rPr>
    </w:lvl>
    <w:lvl w:ilvl="2" w:tplc="9626C648" w:tentative="1">
      <w:start w:val="1"/>
      <w:numFmt w:val="lowerRoman"/>
      <w:lvlText w:val="%3."/>
      <w:lvlJc w:val="right"/>
      <w:pPr>
        <w:ind w:left="2160" w:hanging="180"/>
      </w:pPr>
      <w:rPr>
        <w:rFonts w:cs="Times New Roman"/>
      </w:rPr>
    </w:lvl>
    <w:lvl w:ilvl="3" w:tplc="50681778" w:tentative="1">
      <w:start w:val="1"/>
      <w:numFmt w:val="decimal"/>
      <w:lvlText w:val="%4."/>
      <w:lvlJc w:val="left"/>
      <w:pPr>
        <w:ind w:left="2880" w:hanging="360"/>
      </w:pPr>
      <w:rPr>
        <w:rFonts w:cs="Times New Roman"/>
      </w:rPr>
    </w:lvl>
    <w:lvl w:ilvl="4" w:tplc="B09C047A" w:tentative="1">
      <w:start w:val="1"/>
      <w:numFmt w:val="lowerLetter"/>
      <w:lvlText w:val="%5."/>
      <w:lvlJc w:val="left"/>
      <w:pPr>
        <w:ind w:left="3600" w:hanging="360"/>
      </w:pPr>
      <w:rPr>
        <w:rFonts w:cs="Times New Roman"/>
      </w:rPr>
    </w:lvl>
    <w:lvl w:ilvl="5" w:tplc="3FE0C5C6" w:tentative="1">
      <w:start w:val="1"/>
      <w:numFmt w:val="lowerRoman"/>
      <w:lvlText w:val="%6."/>
      <w:lvlJc w:val="right"/>
      <w:pPr>
        <w:ind w:left="4320" w:hanging="180"/>
      </w:pPr>
      <w:rPr>
        <w:rFonts w:cs="Times New Roman"/>
      </w:rPr>
    </w:lvl>
    <w:lvl w:ilvl="6" w:tplc="B4B6346A" w:tentative="1">
      <w:start w:val="1"/>
      <w:numFmt w:val="decimal"/>
      <w:lvlText w:val="%7."/>
      <w:lvlJc w:val="left"/>
      <w:pPr>
        <w:ind w:left="5040" w:hanging="360"/>
      </w:pPr>
      <w:rPr>
        <w:rFonts w:cs="Times New Roman"/>
      </w:rPr>
    </w:lvl>
    <w:lvl w:ilvl="7" w:tplc="4B546506" w:tentative="1">
      <w:start w:val="1"/>
      <w:numFmt w:val="lowerLetter"/>
      <w:lvlText w:val="%8."/>
      <w:lvlJc w:val="left"/>
      <w:pPr>
        <w:ind w:left="5760" w:hanging="360"/>
      </w:pPr>
      <w:rPr>
        <w:rFonts w:cs="Times New Roman"/>
      </w:rPr>
    </w:lvl>
    <w:lvl w:ilvl="8" w:tplc="17E8905A" w:tentative="1">
      <w:start w:val="1"/>
      <w:numFmt w:val="lowerRoman"/>
      <w:lvlText w:val="%9."/>
      <w:lvlJc w:val="right"/>
      <w:pPr>
        <w:ind w:left="6480" w:hanging="180"/>
      </w:pPr>
      <w:rPr>
        <w:rFonts w:cs="Times New Roman"/>
      </w:rPr>
    </w:lvl>
  </w:abstractNum>
  <w:abstractNum w:abstractNumId="31">
    <w:nsid w:val="00FC741A"/>
    <w:multiLevelType w:val="hybridMultilevel"/>
    <w:tmpl w:val="D49CF904"/>
    <w:lvl w:ilvl="0" w:tplc="C18CCC48">
      <w:start w:val="1"/>
      <w:numFmt w:val="decimal"/>
      <w:lvlText w:val="5.%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014603B0"/>
    <w:multiLevelType w:val="hybridMultilevel"/>
    <w:tmpl w:val="E862800C"/>
    <w:lvl w:ilvl="0" w:tplc="0C0A0017">
      <w:start w:val="1"/>
      <w:numFmt w:val="decimal"/>
      <w:lvlText w:val="35.%1"/>
      <w:lvlJc w:val="left"/>
      <w:pPr>
        <w:ind w:left="720" w:hanging="360"/>
      </w:pPr>
      <w:rPr>
        <w:rFonts w:cs="Times New Roman" w:hint="default"/>
        <w:b w:val="0"/>
      </w:rPr>
    </w:lvl>
    <w:lvl w:ilvl="1" w:tplc="0C0A0019">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3">
    <w:nsid w:val="02632E6D"/>
    <w:multiLevelType w:val="hybridMultilevel"/>
    <w:tmpl w:val="5FBE606A"/>
    <w:lvl w:ilvl="0" w:tplc="340A0001">
      <w:start w:val="1"/>
      <w:numFmt w:val="bullet"/>
      <w:lvlText w:val=""/>
      <w:lvlJc w:val="left"/>
      <w:pPr>
        <w:ind w:left="360" w:hanging="360"/>
      </w:pPr>
      <w:rPr>
        <w:rFonts w:ascii="Symbol" w:hAnsi="Symbol" w:hint="default"/>
      </w:rPr>
    </w:lvl>
    <w:lvl w:ilvl="1" w:tplc="FDD6C626">
      <w:numFmt w:val="bullet"/>
      <w:lvlText w:val="-"/>
      <w:lvlJc w:val="left"/>
      <w:pPr>
        <w:ind w:left="1080" w:hanging="360"/>
      </w:pPr>
      <w:rPr>
        <w:rFonts w:ascii="Times New Roman" w:eastAsia="Times New Roman" w:hAnsi="Times New Roman" w:cs="Times New Roman"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4">
    <w:nsid w:val="026C0932"/>
    <w:multiLevelType w:val="hybridMultilevel"/>
    <w:tmpl w:val="6F1AA42A"/>
    <w:lvl w:ilvl="0" w:tplc="0C0A0017">
      <w:start w:val="1"/>
      <w:numFmt w:val="lowerLetter"/>
      <w:lvlText w:val="(%1)"/>
      <w:lvlJc w:val="left"/>
      <w:pPr>
        <w:ind w:left="2070" w:hanging="360"/>
      </w:pPr>
      <w:rPr>
        <w:rFonts w:cs="Times New Roman" w:hint="default"/>
        <w:b w:val="0"/>
      </w:rPr>
    </w:lvl>
    <w:lvl w:ilvl="1" w:tplc="0C0A0019" w:tentative="1">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5">
    <w:nsid w:val="052A5EF7"/>
    <w:multiLevelType w:val="hybridMultilevel"/>
    <w:tmpl w:val="FDF4FCDE"/>
    <w:lvl w:ilvl="0" w:tplc="0C0A0001">
      <w:start w:val="1"/>
      <w:numFmt w:val="decimal"/>
      <w:lvlText w:val="29.%1"/>
      <w:lvlJc w:val="left"/>
      <w:pPr>
        <w:ind w:left="720" w:hanging="360"/>
      </w:pPr>
      <w:rPr>
        <w:rFonts w:cs="Times New Roman" w:hint="default"/>
        <w:b w:val="0"/>
      </w:rPr>
    </w:lvl>
    <w:lvl w:ilvl="1" w:tplc="0C0A0003">
      <w:start w:val="1"/>
      <w:numFmt w:val="lowerLetter"/>
      <w:lvlText w:val="%2."/>
      <w:lvlJc w:val="left"/>
      <w:pPr>
        <w:ind w:left="1440" w:hanging="360"/>
      </w:pPr>
      <w:rPr>
        <w:rFonts w:cs="Times New Roman"/>
      </w:rPr>
    </w:lvl>
    <w:lvl w:ilvl="2" w:tplc="0C0A0005" w:tentative="1">
      <w:start w:val="1"/>
      <w:numFmt w:val="lowerRoman"/>
      <w:lvlText w:val="%3."/>
      <w:lvlJc w:val="right"/>
      <w:pPr>
        <w:ind w:left="2160" w:hanging="180"/>
      </w:pPr>
      <w:rPr>
        <w:rFonts w:cs="Times New Roman"/>
      </w:rPr>
    </w:lvl>
    <w:lvl w:ilvl="3" w:tplc="0C0A0001" w:tentative="1">
      <w:start w:val="1"/>
      <w:numFmt w:val="decimal"/>
      <w:lvlText w:val="%4."/>
      <w:lvlJc w:val="left"/>
      <w:pPr>
        <w:ind w:left="2880" w:hanging="360"/>
      </w:pPr>
      <w:rPr>
        <w:rFonts w:cs="Times New Roman"/>
      </w:rPr>
    </w:lvl>
    <w:lvl w:ilvl="4" w:tplc="0C0A0003" w:tentative="1">
      <w:start w:val="1"/>
      <w:numFmt w:val="lowerLetter"/>
      <w:lvlText w:val="%5."/>
      <w:lvlJc w:val="left"/>
      <w:pPr>
        <w:ind w:left="3600" w:hanging="360"/>
      </w:pPr>
      <w:rPr>
        <w:rFonts w:cs="Times New Roman"/>
      </w:rPr>
    </w:lvl>
    <w:lvl w:ilvl="5" w:tplc="0C0A0005" w:tentative="1">
      <w:start w:val="1"/>
      <w:numFmt w:val="lowerRoman"/>
      <w:lvlText w:val="%6."/>
      <w:lvlJc w:val="right"/>
      <w:pPr>
        <w:ind w:left="4320" w:hanging="180"/>
      </w:pPr>
      <w:rPr>
        <w:rFonts w:cs="Times New Roman"/>
      </w:rPr>
    </w:lvl>
    <w:lvl w:ilvl="6" w:tplc="0C0A0001" w:tentative="1">
      <w:start w:val="1"/>
      <w:numFmt w:val="decimal"/>
      <w:lvlText w:val="%7."/>
      <w:lvlJc w:val="left"/>
      <w:pPr>
        <w:ind w:left="5040" w:hanging="360"/>
      </w:pPr>
      <w:rPr>
        <w:rFonts w:cs="Times New Roman"/>
      </w:rPr>
    </w:lvl>
    <w:lvl w:ilvl="7" w:tplc="0C0A0003" w:tentative="1">
      <w:start w:val="1"/>
      <w:numFmt w:val="lowerLetter"/>
      <w:lvlText w:val="%8."/>
      <w:lvlJc w:val="left"/>
      <w:pPr>
        <w:ind w:left="5760" w:hanging="360"/>
      </w:pPr>
      <w:rPr>
        <w:rFonts w:cs="Times New Roman"/>
      </w:rPr>
    </w:lvl>
    <w:lvl w:ilvl="8" w:tplc="0C0A0005" w:tentative="1">
      <w:start w:val="1"/>
      <w:numFmt w:val="lowerRoman"/>
      <w:lvlText w:val="%9."/>
      <w:lvlJc w:val="right"/>
      <w:pPr>
        <w:ind w:left="6480" w:hanging="180"/>
      </w:pPr>
      <w:rPr>
        <w:rFonts w:cs="Times New Roman"/>
      </w:rPr>
    </w:lvl>
  </w:abstractNum>
  <w:abstractNum w:abstractNumId="36">
    <w:nsid w:val="05460159"/>
    <w:multiLevelType w:val="hybridMultilevel"/>
    <w:tmpl w:val="AF8E7676"/>
    <w:lvl w:ilvl="0" w:tplc="1696E9D4">
      <w:start w:val="1"/>
      <w:numFmt w:val="decimal"/>
      <w:lvlText w:val="15.%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nsid w:val="054A07B6"/>
    <w:multiLevelType w:val="hybridMultilevel"/>
    <w:tmpl w:val="7BA4E7A6"/>
    <w:lvl w:ilvl="0" w:tplc="12DA8668">
      <w:start w:val="1"/>
      <w:numFmt w:val="lowerRoman"/>
      <w:lvlText w:val="(%1)"/>
      <w:lvlJc w:val="left"/>
      <w:pPr>
        <w:ind w:left="1872" w:hanging="360"/>
      </w:pPr>
      <w:rPr>
        <w:rFonts w:cs="Times New Roman" w:hint="default"/>
      </w:rPr>
    </w:lvl>
    <w:lvl w:ilvl="1" w:tplc="04090019" w:tentative="1">
      <w:start w:val="1"/>
      <w:numFmt w:val="lowerLetter"/>
      <w:lvlText w:val="%2."/>
      <w:lvlJc w:val="left"/>
      <w:pPr>
        <w:ind w:left="2592" w:hanging="360"/>
      </w:pPr>
      <w:rPr>
        <w:rFonts w:cs="Times New Roman"/>
      </w:rPr>
    </w:lvl>
    <w:lvl w:ilvl="2" w:tplc="0409001B" w:tentative="1">
      <w:start w:val="1"/>
      <w:numFmt w:val="lowerRoman"/>
      <w:lvlText w:val="%3."/>
      <w:lvlJc w:val="right"/>
      <w:pPr>
        <w:ind w:left="3312" w:hanging="180"/>
      </w:pPr>
      <w:rPr>
        <w:rFonts w:cs="Times New Roman"/>
      </w:rPr>
    </w:lvl>
    <w:lvl w:ilvl="3" w:tplc="0409000F" w:tentative="1">
      <w:start w:val="1"/>
      <w:numFmt w:val="decimal"/>
      <w:lvlText w:val="%4."/>
      <w:lvlJc w:val="left"/>
      <w:pPr>
        <w:ind w:left="4032" w:hanging="360"/>
      </w:pPr>
      <w:rPr>
        <w:rFonts w:cs="Times New Roman"/>
      </w:rPr>
    </w:lvl>
    <w:lvl w:ilvl="4" w:tplc="04090019" w:tentative="1">
      <w:start w:val="1"/>
      <w:numFmt w:val="lowerLetter"/>
      <w:lvlText w:val="%5."/>
      <w:lvlJc w:val="left"/>
      <w:pPr>
        <w:ind w:left="4752" w:hanging="360"/>
      </w:pPr>
      <w:rPr>
        <w:rFonts w:cs="Times New Roman"/>
      </w:rPr>
    </w:lvl>
    <w:lvl w:ilvl="5" w:tplc="0409001B" w:tentative="1">
      <w:start w:val="1"/>
      <w:numFmt w:val="lowerRoman"/>
      <w:lvlText w:val="%6."/>
      <w:lvlJc w:val="right"/>
      <w:pPr>
        <w:ind w:left="5472" w:hanging="180"/>
      </w:pPr>
      <w:rPr>
        <w:rFonts w:cs="Times New Roman"/>
      </w:rPr>
    </w:lvl>
    <w:lvl w:ilvl="6" w:tplc="0409000F" w:tentative="1">
      <w:start w:val="1"/>
      <w:numFmt w:val="decimal"/>
      <w:lvlText w:val="%7."/>
      <w:lvlJc w:val="left"/>
      <w:pPr>
        <w:ind w:left="6192" w:hanging="360"/>
      </w:pPr>
      <w:rPr>
        <w:rFonts w:cs="Times New Roman"/>
      </w:rPr>
    </w:lvl>
    <w:lvl w:ilvl="7" w:tplc="04090019" w:tentative="1">
      <w:start w:val="1"/>
      <w:numFmt w:val="lowerLetter"/>
      <w:lvlText w:val="%8."/>
      <w:lvlJc w:val="left"/>
      <w:pPr>
        <w:ind w:left="6912" w:hanging="360"/>
      </w:pPr>
      <w:rPr>
        <w:rFonts w:cs="Times New Roman"/>
      </w:rPr>
    </w:lvl>
    <w:lvl w:ilvl="8" w:tplc="0409001B" w:tentative="1">
      <w:start w:val="1"/>
      <w:numFmt w:val="lowerRoman"/>
      <w:lvlText w:val="%9."/>
      <w:lvlJc w:val="right"/>
      <w:pPr>
        <w:ind w:left="7632" w:hanging="180"/>
      </w:pPr>
      <w:rPr>
        <w:rFonts w:cs="Times New Roman"/>
      </w:rPr>
    </w:lvl>
  </w:abstractNum>
  <w:abstractNum w:abstractNumId="38">
    <w:nsid w:val="05A6648A"/>
    <w:multiLevelType w:val="hybridMultilevel"/>
    <w:tmpl w:val="0896E6D4"/>
    <w:lvl w:ilvl="0" w:tplc="A492DE5A">
      <w:start w:val="1"/>
      <w:numFmt w:val="lowerLetter"/>
      <w:lvlText w:val="(%1)"/>
      <w:lvlJc w:val="left"/>
      <w:pPr>
        <w:ind w:left="1800" w:hanging="360"/>
      </w:pPr>
      <w:rPr>
        <w:rFonts w:cs="Times New Roman" w:hint="default"/>
        <w:b w:val="0"/>
        <w:color w:val="auto"/>
      </w:rPr>
    </w:lvl>
    <w:lvl w:ilvl="1" w:tplc="04090019" w:tentative="1">
      <w:start w:val="1"/>
      <w:numFmt w:val="lowerLetter"/>
      <w:lvlText w:val="%2."/>
      <w:lvlJc w:val="left"/>
      <w:pPr>
        <w:ind w:left="1170" w:hanging="360"/>
      </w:pPr>
      <w:rPr>
        <w:rFonts w:cs="Times New Roman"/>
      </w:rPr>
    </w:lvl>
    <w:lvl w:ilvl="2" w:tplc="0409001B">
      <w:start w:val="1"/>
      <w:numFmt w:val="lowerRoman"/>
      <w:lvlText w:val="%3."/>
      <w:lvlJc w:val="right"/>
      <w:pPr>
        <w:ind w:left="1890" w:hanging="180"/>
      </w:pPr>
      <w:rPr>
        <w:rFonts w:cs="Times New Roman"/>
      </w:rPr>
    </w:lvl>
    <w:lvl w:ilvl="3" w:tplc="0409000F" w:tentative="1">
      <w:start w:val="1"/>
      <w:numFmt w:val="decimal"/>
      <w:lvlText w:val="%4."/>
      <w:lvlJc w:val="left"/>
      <w:pPr>
        <w:ind w:left="2610" w:hanging="360"/>
      </w:pPr>
      <w:rPr>
        <w:rFonts w:cs="Times New Roman"/>
      </w:rPr>
    </w:lvl>
    <w:lvl w:ilvl="4" w:tplc="04090019" w:tentative="1">
      <w:start w:val="1"/>
      <w:numFmt w:val="lowerLetter"/>
      <w:lvlText w:val="%5."/>
      <w:lvlJc w:val="left"/>
      <w:pPr>
        <w:ind w:left="3330" w:hanging="360"/>
      </w:pPr>
      <w:rPr>
        <w:rFonts w:cs="Times New Roman"/>
      </w:rPr>
    </w:lvl>
    <w:lvl w:ilvl="5" w:tplc="0409001B" w:tentative="1">
      <w:start w:val="1"/>
      <w:numFmt w:val="lowerRoman"/>
      <w:lvlText w:val="%6."/>
      <w:lvlJc w:val="right"/>
      <w:pPr>
        <w:ind w:left="4050" w:hanging="180"/>
      </w:pPr>
      <w:rPr>
        <w:rFonts w:cs="Times New Roman"/>
      </w:rPr>
    </w:lvl>
    <w:lvl w:ilvl="6" w:tplc="0409000F" w:tentative="1">
      <w:start w:val="1"/>
      <w:numFmt w:val="decimal"/>
      <w:lvlText w:val="%7."/>
      <w:lvlJc w:val="left"/>
      <w:pPr>
        <w:ind w:left="4770" w:hanging="360"/>
      </w:pPr>
      <w:rPr>
        <w:rFonts w:cs="Times New Roman"/>
      </w:rPr>
    </w:lvl>
    <w:lvl w:ilvl="7" w:tplc="04090019" w:tentative="1">
      <w:start w:val="1"/>
      <w:numFmt w:val="lowerLetter"/>
      <w:lvlText w:val="%8."/>
      <w:lvlJc w:val="left"/>
      <w:pPr>
        <w:ind w:left="5490" w:hanging="360"/>
      </w:pPr>
      <w:rPr>
        <w:rFonts w:cs="Times New Roman"/>
      </w:rPr>
    </w:lvl>
    <w:lvl w:ilvl="8" w:tplc="0409001B" w:tentative="1">
      <w:start w:val="1"/>
      <w:numFmt w:val="lowerRoman"/>
      <w:lvlText w:val="%9."/>
      <w:lvlJc w:val="right"/>
      <w:pPr>
        <w:ind w:left="6210" w:hanging="180"/>
      </w:pPr>
      <w:rPr>
        <w:rFonts w:cs="Times New Roman"/>
      </w:rPr>
    </w:lvl>
  </w:abstractNum>
  <w:abstractNum w:abstractNumId="39">
    <w:nsid w:val="06190BAA"/>
    <w:multiLevelType w:val="hybridMultilevel"/>
    <w:tmpl w:val="0896E6D4"/>
    <w:lvl w:ilvl="0" w:tplc="B65A3CCE">
      <w:start w:val="1"/>
      <w:numFmt w:val="lowerLetter"/>
      <w:lvlText w:val="(%1)"/>
      <w:lvlJc w:val="left"/>
      <w:pPr>
        <w:ind w:left="1800" w:hanging="360"/>
      </w:pPr>
      <w:rPr>
        <w:rFonts w:cs="Times New Roman" w:hint="default"/>
        <w:b w:val="0"/>
        <w:color w:val="auto"/>
      </w:rPr>
    </w:lvl>
    <w:lvl w:ilvl="1" w:tplc="300A0019" w:tentative="1">
      <w:start w:val="1"/>
      <w:numFmt w:val="lowerLetter"/>
      <w:lvlText w:val="%2."/>
      <w:lvlJc w:val="left"/>
      <w:pPr>
        <w:ind w:left="1170" w:hanging="360"/>
      </w:pPr>
      <w:rPr>
        <w:rFonts w:cs="Times New Roman"/>
      </w:rPr>
    </w:lvl>
    <w:lvl w:ilvl="2" w:tplc="300A001B">
      <w:start w:val="1"/>
      <w:numFmt w:val="lowerRoman"/>
      <w:lvlText w:val="%3."/>
      <w:lvlJc w:val="right"/>
      <w:pPr>
        <w:ind w:left="1890" w:hanging="180"/>
      </w:pPr>
      <w:rPr>
        <w:rFonts w:cs="Times New Roman"/>
      </w:rPr>
    </w:lvl>
    <w:lvl w:ilvl="3" w:tplc="300A000F" w:tentative="1">
      <w:start w:val="1"/>
      <w:numFmt w:val="decimal"/>
      <w:lvlText w:val="%4."/>
      <w:lvlJc w:val="left"/>
      <w:pPr>
        <w:ind w:left="2610" w:hanging="360"/>
      </w:pPr>
      <w:rPr>
        <w:rFonts w:cs="Times New Roman"/>
      </w:rPr>
    </w:lvl>
    <w:lvl w:ilvl="4" w:tplc="300A0019" w:tentative="1">
      <w:start w:val="1"/>
      <w:numFmt w:val="lowerLetter"/>
      <w:lvlText w:val="%5."/>
      <w:lvlJc w:val="left"/>
      <w:pPr>
        <w:ind w:left="3330" w:hanging="360"/>
      </w:pPr>
      <w:rPr>
        <w:rFonts w:cs="Times New Roman"/>
      </w:rPr>
    </w:lvl>
    <w:lvl w:ilvl="5" w:tplc="300A001B" w:tentative="1">
      <w:start w:val="1"/>
      <w:numFmt w:val="lowerRoman"/>
      <w:lvlText w:val="%6."/>
      <w:lvlJc w:val="right"/>
      <w:pPr>
        <w:ind w:left="4050" w:hanging="180"/>
      </w:pPr>
      <w:rPr>
        <w:rFonts w:cs="Times New Roman"/>
      </w:rPr>
    </w:lvl>
    <w:lvl w:ilvl="6" w:tplc="300A000F" w:tentative="1">
      <w:start w:val="1"/>
      <w:numFmt w:val="decimal"/>
      <w:lvlText w:val="%7."/>
      <w:lvlJc w:val="left"/>
      <w:pPr>
        <w:ind w:left="4770" w:hanging="360"/>
      </w:pPr>
      <w:rPr>
        <w:rFonts w:cs="Times New Roman"/>
      </w:rPr>
    </w:lvl>
    <w:lvl w:ilvl="7" w:tplc="300A0019" w:tentative="1">
      <w:start w:val="1"/>
      <w:numFmt w:val="lowerLetter"/>
      <w:lvlText w:val="%8."/>
      <w:lvlJc w:val="left"/>
      <w:pPr>
        <w:ind w:left="5490" w:hanging="360"/>
      </w:pPr>
      <w:rPr>
        <w:rFonts w:cs="Times New Roman"/>
      </w:rPr>
    </w:lvl>
    <w:lvl w:ilvl="8" w:tplc="300A001B" w:tentative="1">
      <w:start w:val="1"/>
      <w:numFmt w:val="lowerRoman"/>
      <w:lvlText w:val="%9."/>
      <w:lvlJc w:val="right"/>
      <w:pPr>
        <w:ind w:left="6210" w:hanging="180"/>
      </w:pPr>
      <w:rPr>
        <w:rFonts w:cs="Times New Roman"/>
      </w:rPr>
    </w:lvl>
  </w:abstractNum>
  <w:abstractNum w:abstractNumId="40">
    <w:nsid w:val="070F7BE0"/>
    <w:multiLevelType w:val="hybridMultilevel"/>
    <w:tmpl w:val="1EA4E112"/>
    <w:lvl w:ilvl="0" w:tplc="0C0A0017">
      <w:start w:val="1"/>
      <w:numFmt w:val="decimal"/>
      <w:lvlText w:val="13.%1"/>
      <w:lvlJc w:val="left"/>
      <w:pPr>
        <w:ind w:left="720" w:hanging="360"/>
      </w:pPr>
      <w:rPr>
        <w:rFonts w:cs="Times New Roman" w:hint="default"/>
        <w:b w:val="0"/>
      </w:rPr>
    </w:lvl>
    <w:lvl w:ilvl="1" w:tplc="0C0A0019">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1">
    <w:nsid w:val="07156E49"/>
    <w:multiLevelType w:val="hybridMultilevel"/>
    <w:tmpl w:val="C80AD53C"/>
    <w:lvl w:ilvl="0" w:tplc="8D04511C">
      <w:start w:val="1"/>
      <w:numFmt w:val="decimal"/>
      <w:lvlText w:val="2.%1"/>
      <w:lvlJc w:val="left"/>
      <w:pPr>
        <w:ind w:left="720" w:hanging="360"/>
      </w:pPr>
      <w:rPr>
        <w:rFonts w:cs="Times New Roman" w:hint="default"/>
        <w:b w:val="0"/>
        <w:i w:val="0"/>
        <w:color w:val="auto"/>
        <w:sz w:val="22"/>
        <w:szCs w:val="22"/>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nsid w:val="07AA36D3"/>
    <w:multiLevelType w:val="hybridMultilevel"/>
    <w:tmpl w:val="5916297A"/>
    <w:lvl w:ilvl="0" w:tplc="7D744DD0">
      <w:start w:val="1"/>
      <w:numFmt w:val="decimal"/>
      <w:lvlText w:val="42.%1"/>
      <w:lvlJc w:val="left"/>
      <w:pPr>
        <w:ind w:left="720" w:hanging="360"/>
      </w:pPr>
      <w:rPr>
        <w:rFonts w:cs="Times New Roman" w:hint="default"/>
        <w:b w:val="0"/>
        <w:sz w:val="22"/>
        <w:szCs w:val="22"/>
      </w:rPr>
    </w:lvl>
    <w:lvl w:ilvl="1" w:tplc="90F23FE6">
      <w:start w:val="1"/>
      <w:numFmt w:val="lowerLetter"/>
      <w:lvlText w:val="%2."/>
      <w:lvlJc w:val="left"/>
      <w:pPr>
        <w:ind w:left="1440" w:hanging="360"/>
      </w:pPr>
      <w:rPr>
        <w:rFonts w:cs="Times New Roman"/>
      </w:rPr>
    </w:lvl>
    <w:lvl w:ilvl="2" w:tplc="B6AA47CC" w:tentative="1">
      <w:start w:val="1"/>
      <w:numFmt w:val="lowerRoman"/>
      <w:lvlText w:val="%3."/>
      <w:lvlJc w:val="right"/>
      <w:pPr>
        <w:ind w:left="2160" w:hanging="180"/>
      </w:pPr>
      <w:rPr>
        <w:rFonts w:cs="Times New Roman"/>
      </w:rPr>
    </w:lvl>
    <w:lvl w:ilvl="3" w:tplc="B218AF26" w:tentative="1">
      <w:start w:val="1"/>
      <w:numFmt w:val="decimal"/>
      <w:lvlText w:val="%4."/>
      <w:lvlJc w:val="left"/>
      <w:pPr>
        <w:ind w:left="2880" w:hanging="360"/>
      </w:pPr>
      <w:rPr>
        <w:rFonts w:cs="Times New Roman"/>
      </w:rPr>
    </w:lvl>
    <w:lvl w:ilvl="4" w:tplc="B6D4916E" w:tentative="1">
      <w:start w:val="1"/>
      <w:numFmt w:val="lowerLetter"/>
      <w:lvlText w:val="%5."/>
      <w:lvlJc w:val="left"/>
      <w:pPr>
        <w:ind w:left="3600" w:hanging="360"/>
      </w:pPr>
      <w:rPr>
        <w:rFonts w:cs="Times New Roman"/>
      </w:rPr>
    </w:lvl>
    <w:lvl w:ilvl="5" w:tplc="D3D65146" w:tentative="1">
      <w:start w:val="1"/>
      <w:numFmt w:val="lowerRoman"/>
      <w:lvlText w:val="%6."/>
      <w:lvlJc w:val="right"/>
      <w:pPr>
        <w:ind w:left="4320" w:hanging="180"/>
      </w:pPr>
      <w:rPr>
        <w:rFonts w:cs="Times New Roman"/>
      </w:rPr>
    </w:lvl>
    <w:lvl w:ilvl="6" w:tplc="55F88BAA" w:tentative="1">
      <w:start w:val="1"/>
      <w:numFmt w:val="decimal"/>
      <w:lvlText w:val="%7."/>
      <w:lvlJc w:val="left"/>
      <w:pPr>
        <w:ind w:left="5040" w:hanging="360"/>
      </w:pPr>
      <w:rPr>
        <w:rFonts w:cs="Times New Roman"/>
      </w:rPr>
    </w:lvl>
    <w:lvl w:ilvl="7" w:tplc="5F2A27F2" w:tentative="1">
      <w:start w:val="1"/>
      <w:numFmt w:val="lowerLetter"/>
      <w:lvlText w:val="%8."/>
      <w:lvlJc w:val="left"/>
      <w:pPr>
        <w:ind w:left="5760" w:hanging="360"/>
      </w:pPr>
      <w:rPr>
        <w:rFonts w:cs="Times New Roman"/>
      </w:rPr>
    </w:lvl>
    <w:lvl w:ilvl="8" w:tplc="B6E872A6" w:tentative="1">
      <w:start w:val="1"/>
      <w:numFmt w:val="lowerRoman"/>
      <w:lvlText w:val="%9."/>
      <w:lvlJc w:val="right"/>
      <w:pPr>
        <w:ind w:left="6480" w:hanging="180"/>
      </w:pPr>
      <w:rPr>
        <w:rFonts w:cs="Times New Roman"/>
      </w:rPr>
    </w:lvl>
  </w:abstractNum>
  <w:abstractNum w:abstractNumId="43">
    <w:nsid w:val="082220C5"/>
    <w:multiLevelType w:val="multilevel"/>
    <w:tmpl w:val="B87AC6D0"/>
    <w:styleLink w:val="WW8Num40"/>
    <w:lvl w:ilvl="0">
      <w:start w:val="1"/>
      <w:numFmt w:val="decimal"/>
      <w:lvlText w:val="%1."/>
      <w:lvlJc w:val="left"/>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4">
    <w:nsid w:val="083A4876"/>
    <w:multiLevelType w:val="hybridMultilevel"/>
    <w:tmpl w:val="6FCE9080"/>
    <w:lvl w:ilvl="0" w:tplc="1D4A206C">
      <w:start w:val="2"/>
      <w:numFmt w:val="lowerLetter"/>
      <w:lvlText w:val="b.%1."/>
      <w:lvlJc w:val="left"/>
      <w:pPr>
        <w:ind w:left="144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5">
    <w:nsid w:val="087A58F8"/>
    <w:multiLevelType w:val="multilevel"/>
    <w:tmpl w:val="A07C3DEA"/>
    <w:lvl w:ilvl="0">
      <w:start w:val="7"/>
      <w:numFmt w:val="decimal"/>
      <w:pStyle w:val="01Titulo1"/>
      <w:lvlText w:val="%1."/>
      <w:lvlJc w:val="left"/>
      <w:pPr>
        <w:ind w:left="720" w:hanging="360"/>
      </w:pPr>
      <w:rPr>
        <w:rFonts w:ascii="Calibri" w:hAnsi="Calibri" w:cs="Times New Roman" w:hint="default"/>
        <w:b w:val="0"/>
      </w:rPr>
    </w:lvl>
    <w:lvl w:ilvl="1">
      <w:start w:val="1"/>
      <w:numFmt w:val="decimal"/>
      <w:lvlText w:val="%2."/>
      <w:lvlJc w:val="left"/>
      <w:pPr>
        <w:ind w:left="1440" w:hanging="360"/>
      </w:pPr>
      <w:rPr>
        <w:rFonts w:cs="Times New Roman" w:hint="default"/>
      </w:rPr>
    </w:lvl>
    <w:lvl w:ilvl="2">
      <w:start w:val="1"/>
      <w:numFmt w:val="decimal"/>
      <w:lvlText w:val="%3."/>
      <w:lvlJc w:val="right"/>
      <w:pPr>
        <w:ind w:left="2160" w:hanging="180"/>
      </w:pPr>
      <w:rPr>
        <w:rFonts w:cs="Times New Roman" w:hint="default"/>
      </w:rPr>
    </w:lvl>
    <w:lvl w:ilvl="3">
      <w:start w:val="7"/>
      <w:numFmt w:val="decimal"/>
      <w:lvlText w:val="%4."/>
      <w:lvlJc w:val="left"/>
      <w:pPr>
        <w:ind w:left="2880" w:hanging="360"/>
      </w:pPr>
      <w:rPr>
        <w:rFonts w:cs="Times New Roman" w:hint="default"/>
      </w:rPr>
    </w:lvl>
    <w:lvl w:ilvl="4">
      <w:start w:val="1"/>
      <w:numFmt w:val="decimal"/>
      <w:lvlText w:val="%5."/>
      <w:lvlJc w:val="left"/>
      <w:pPr>
        <w:ind w:left="3600" w:hanging="360"/>
      </w:pPr>
      <w:rPr>
        <w:rFonts w:cs="Times New Roman" w:hint="default"/>
      </w:rPr>
    </w:lvl>
    <w:lvl w:ilvl="5">
      <w:start w:val="1"/>
      <w:numFmt w:val="decimal"/>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rPr>
    </w:lvl>
    <w:lvl w:ilvl="8">
      <w:start w:val="1"/>
      <w:numFmt w:val="decimal"/>
      <w:lvlText w:val="%9."/>
      <w:lvlJc w:val="right"/>
      <w:pPr>
        <w:ind w:left="6480" w:hanging="180"/>
      </w:pPr>
      <w:rPr>
        <w:rFonts w:cs="Times New Roman" w:hint="default"/>
      </w:rPr>
    </w:lvl>
  </w:abstractNum>
  <w:abstractNum w:abstractNumId="46">
    <w:nsid w:val="08DB7C63"/>
    <w:multiLevelType w:val="hybridMultilevel"/>
    <w:tmpl w:val="67F2169E"/>
    <w:lvl w:ilvl="0" w:tplc="0C0A0017">
      <w:start w:val="1"/>
      <w:numFmt w:val="decimal"/>
      <w:lvlText w:val="21.%1"/>
      <w:lvlJc w:val="left"/>
      <w:pPr>
        <w:ind w:left="720" w:hanging="360"/>
      </w:pPr>
      <w:rPr>
        <w:rFonts w:cs="Times New Roman" w:hint="default"/>
        <w:b w:val="0"/>
      </w:rPr>
    </w:lvl>
    <w:lvl w:ilvl="1" w:tplc="0C0A0003">
      <w:start w:val="1"/>
      <w:numFmt w:val="lowerLetter"/>
      <w:lvlText w:val="%2."/>
      <w:lvlJc w:val="left"/>
      <w:pPr>
        <w:ind w:left="1440" w:hanging="360"/>
      </w:pPr>
      <w:rPr>
        <w:rFonts w:cs="Times New Roman"/>
      </w:rPr>
    </w:lvl>
    <w:lvl w:ilvl="2" w:tplc="0C0A0005" w:tentative="1">
      <w:start w:val="1"/>
      <w:numFmt w:val="lowerRoman"/>
      <w:lvlText w:val="%3."/>
      <w:lvlJc w:val="right"/>
      <w:pPr>
        <w:ind w:left="2160" w:hanging="180"/>
      </w:pPr>
      <w:rPr>
        <w:rFonts w:cs="Times New Roman"/>
      </w:rPr>
    </w:lvl>
    <w:lvl w:ilvl="3" w:tplc="0C0A0001" w:tentative="1">
      <w:start w:val="1"/>
      <w:numFmt w:val="decimal"/>
      <w:lvlText w:val="%4."/>
      <w:lvlJc w:val="left"/>
      <w:pPr>
        <w:ind w:left="2880" w:hanging="360"/>
      </w:pPr>
      <w:rPr>
        <w:rFonts w:cs="Times New Roman"/>
      </w:rPr>
    </w:lvl>
    <w:lvl w:ilvl="4" w:tplc="0C0A0003" w:tentative="1">
      <w:start w:val="1"/>
      <w:numFmt w:val="lowerLetter"/>
      <w:lvlText w:val="%5."/>
      <w:lvlJc w:val="left"/>
      <w:pPr>
        <w:ind w:left="3600" w:hanging="360"/>
      </w:pPr>
      <w:rPr>
        <w:rFonts w:cs="Times New Roman"/>
      </w:rPr>
    </w:lvl>
    <w:lvl w:ilvl="5" w:tplc="0C0A0005" w:tentative="1">
      <w:start w:val="1"/>
      <w:numFmt w:val="lowerRoman"/>
      <w:lvlText w:val="%6."/>
      <w:lvlJc w:val="right"/>
      <w:pPr>
        <w:ind w:left="4320" w:hanging="180"/>
      </w:pPr>
      <w:rPr>
        <w:rFonts w:cs="Times New Roman"/>
      </w:rPr>
    </w:lvl>
    <w:lvl w:ilvl="6" w:tplc="0C0A0001" w:tentative="1">
      <w:start w:val="1"/>
      <w:numFmt w:val="decimal"/>
      <w:lvlText w:val="%7."/>
      <w:lvlJc w:val="left"/>
      <w:pPr>
        <w:ind w:left="5040" w:hanging="360"/>
      </w:pPr>
      <w:rPr>
        <w:rFonts w:cs="Times New Roman"/>
      </w:rPr>
    </w:lvl>
    <w:lvl w:ilvl="7" w:tplc="0C0A0003" w:tentative="1">
      <w:start w:val="1"/>
      <w:numFmt w:val="lowerLetter"/>
      <w:lvlText w:val="%8."/>
      <w:lvlJc w:val="left"/>
      <w:pPr>
        <w:ind w:left="5760" w:hanging="360"/>
      </w:pPr>
      <w:rPr>
        <w:rFonts w:cs="Times New Roman"/>
      </w:rPr>
    </w:lvl>
    <w:lvl w:ilvl="8" w:tplc="0C0A0005" w:tentative="1">
      <w:start w:val="1"/>
      <w:numFmt w:val="lowerRoman"/>
      <w:lvlText w:val="%9."/>
      <w:lvlJc w:val="right"/>
      <w:pPr>
        <w:ind w:left="6480" w:hanging="180"/>
      </w:pPr>
      <w:rPr>
        <w:rFonts w:cs="Times New Roman"/>
      </w:rPr>
    </w:lvl>
  </w:abstractNum>
  <w:abstractNum w:abstractNumId="47">
    <w:nsid w:val="09AE1919"/>
    <w:multiLevelType w:val="hybridMultilevel"/>
    <w:tmpl w:val="7BA4E7A6"/>
    <w:lvl w:ilvl="0" w:tplc="0C0A0001">
      <w:start w:val="1"/>
      <w:numFmt w:val="lowerRoman"/>
      <w:lvlText w:val="(%1)"/>
      <w:lvlJc w:val="left"/>
      <w:pPr>
        <w:ind w:left="1872" w:hanging="360"/>
      </w:pPr>
      <w:rPr>
        <w:rFonts w:cs="Times New Roman" w:hint="default"/>
      </w:rPr>
    </w:lvl>
    <w:lvl w:ilvl="1" w:tplc="0C0A0003" w:tentative="1">
      <w:start w:val="1"/>
      <w:numFmt w:val="lowerLetter"/>
      <w:lvlText w:val="%2."/>
      <w:lvlJc w:val="left"/>
      <w:pPr>
        <w:ind w:left="2592" w:hanging="360"/>
      </w:pPr>
      <w:rPr>
        <w:rFonts w:cs="Times New Roman"/>
      </w:rPr>
    </w:lvl>
    <w:lvl w:ilvl="2" w:tplc="0C0A0005" w:tentative="1">
      <w:start w:val="1"/>
      <w:numFmt w:val="lowerRoman"/>
      <w:lvlText w:val="%3."/>
      <w:lvlJc w:val="right"/>
      <w:pPr>
        <w:ind w:left="3312" w:hanging="180"/>
      </w:pPr>
      <w:rPr>
        <w:rFonts w:cs="Times New Roman"/>
      </w:rPr>
    </w:lvl>
    <w:lvl w:ilvl="3" w:tplc="0C0A0001" w:tentative="1">
      <w:start w:val="1"/>
      <w:numFmt w:val="decimal"/>
      <w:lvlText w:val="%4."/>
      <w:lvlJc w:val="left"/>
      <w:pPr>
        <w:ind w:left="4032" w:hanging="360"/>
      </w:pPr>
      <w:rPr>
        <w:rFonts w:cs="Times New Roman"/>
      </w:rPr>
    </w:lvl>
    <w:lvl w:ilvl="4" w:tplc="0C0A0003" w:tentative="1">
      <w:start w:val="1"/>
      <w:numFmt w:val="lowerLetter"/>
      <w:lvlText w:val="%5."/>
      <w:lvlJc w:val="left"/>
      <w:pPr>
        <w:ind w:left="4752" w:hanging="360"/>
      </w:pPr>
      <w:rPr>
        <w:rFonts w:cs="Times New Roman"/>
      </w:rPr>
    </w:lvl>
    <w:lvl w:ilvl="5" w:tplc="0C0A0005" w:tentative="1">
      <w:start w:val="1"/>
      <w:numFmt w:val="lowerRoman"/>
      <w:lvlText w:val="%6."/>
      <w:lvlJc w:val="right"/>
      <w:pPr>
        <w:ind w:left="5472" w:hanging="180"/>
      </w:pPr>
      <w:rPr>
        <w:rFonts w:cs="Times New Roman"/>
      </w:rPr>
    </w:lvl>
    <w:lvl w:ilvl="6" w:tplc="0C0A0001" w:tentative="1">
      <w:start w:val="1"/>
      <w:numFmt w:val="decimal"/>
      <w:lvlText w:val="%7."/>
      <w:lvlJc w:val="left"/>
      <w:pPr>
        <w:ind w:left="6192" w:hanging="360"/>
      </w:pPr>
      <w:rPr>
        <w:rFonts w:cs="Times New Roman"/>
      </w:rPr>
    </w:lvl>
    <w:lvl w:ilvl="7" w:tplc="0C0A0003" w:tentative="1">
      <w:start w:val="1"/>
      <w:numFmt w:val="lowerLetter"/>
      <w:lvlText w:val="%8."/>
      <w:lvlJc w:val="left"/>
      <w:pPr>
        <w:ind w:left="6912" w:hanging="360"/>
      </w:pPr>
      <w:rPr>
        <w:rFonts w:cs="Times New Roman"/>
      </w:rPr>
    </w:lvl>
    <w:lvl w:ilvl="8" w:tplc="0C0A0005" w:tentative="1">
      <w:start w:val="1"/>
      <w:numFmt w:val="lowerRoman"/>
      <w:lvlText w:val="%9."/>
      <w:lvlJc w:val="right"/>
      <w:pPr>
        <w:ind w:left="7632" w:hanging="180"/>
      </w:pPr>
      <w:rPr>
        <w:rFonts w:cs="Times New Roman"/>
      </w:rPr>
    </w:lvl>
  </w:abstractNum>
  <w:abstractNum w:abstractNumId="48">
    <w:nsid w:val="0A1A4303"/>
    <w:multiLevelType w:val="hybridMultilevel"/>
    <w:tmpl w:val="6F1AA42A"/>
    <w:name w:val="JESÚS252"/>
    <w:lvl w:ilvl="0" w:tplc="C9347F52">
      <w:start w:val="1"/>
      <w:numFmt w:val="lowerLetter"/>
      <w:lvlText w:val="(%1)"/>
      <w:lvlJc w:val="left"/>
      <w:pPr>
        <w:ind w:left="2070" w:hanging="360"/>
      </w:pPr>
      <w:rPr>
        <w:rFonts w:cs="Times New Roman" w:hint="default"/>
        <w:b w:val="0"/>
      </w:rPr>
    </w:lvl>
    <w:lvl w:ilvl="1" w:tplc="0F6AC734" w:tentative="1">
      <w:start w:val="1"/>
      <w:numFmt w:val="lowerLetter"/>
      <w:lvlText w:val="%2."/>
      <w:lvlJc w:val="left"/>
      <w:pPr>
        <w:ind w:left="1440" w:hanging="360"/>
      </w:pPr>
      <w:rPr>
        <w:rFonts w:cs="Times New Roman"/>
      </w:rPr>
    </w:lvl>
    <w:lvl w:ilvl="2" w:tplc="C67296CA">
      <w:start w:val="1"/>
      <w:numFmt w:val="lowerRoman"/>
      <w:lvlText w:val="%3."/>
      <w:lvlJc w:val="right"/>
      <w:pPr>
        <w:ind w:left="2160" w:hanging="180"/>
      </w:pPr>
      <w:rPr>
        <w:rFonts w:cs="Times New Roman"/>
      </w:rPr>
    </w:lvl>
    <w:lvl w:ilvl="3" w:tplc="50DC89E8" w:tentative="1">
      <w:start w:val="1"/>
      <w:numFmt w:val="decimal"/>
      <w:lvlText w:val="%4."/>
      <w:lvlJc w:val="left"/>
      <w:pPr>
        <w:ind w:left="2880" w:hanging="360"/>
      </w:pPr>
      <w:rPr>
        <w:rFonts w:cs="Times New Roman"/>
      </w:rPr>
    </w:lvl>
    <w:lvl w:ilvl="4" w:tplc="0C081542" w:tentative="1">
      <w:start w:val="1"/>
      <w:numFmt w:val="lowerLetter"/>
      <w:lvlText w:val="%5."/>
      <w:lvlJc w:val="left"/>
      <w:pPr>
        <w:ind w:left="3600" w:hanging="360"/>
      </w:pPr>
      <w:rPr>
        <w:rFonts w:cs="Times New Roman"/>
      </w:rPr>
    </w:lvl>
    <w:lvl w:ilvl="5" w:tplc="DD06AC44" w:tentative="1">
      <w:start w:val="1"/>
      <w:numFmt w:val="lowerRoman"/>
      <w:lvlText w:val="%6."/>
      <w:lvlJc w:val="right"/>
      <w:pPr>
        <w:ind w:left="4320" w:hanging="180"/>
      </w:pPr>
      <w:rPr>
        <w:rFonts w:cs="Times New Roman"/>
      </w:rPr>
    </w:lvl>
    <w:lvl w:ilvl="6" w:tplc="17D804CA" w:tentative="1">
      <w:start w:val="1"/>
      <w:numFmt w:val="decimal"/>
      <w:lvlText w:val="%7."/>
      <w:lvlJc w:val="left"/>
      <w:pPr>
        <w:ind w:left="5040" w:hanging="360"/>
      </w:pPr>
      <w:rPr>
        <w:rFonts w:cs="Times New Roman"/>
      </w:rPr>
    </w:lvl>
    <w:lvl w:ilvl="7" w:tplc="F768D414" w:tentative="1">
      <w:start w:val="1"/>
      <w:numFmt w:val="lowerLetter"/>
      <w:lvlText w:val="%8."/>
      <w:lvlJc w:val="left"/>
      <w:pPr>
        <w:ind w:left="5760" w:hanging="360"/>
      </w:pPr>
      <w:rPr>
        <w:rFonts w:cs="Times New Roman"/>
      </w:rPr>
    </w:lvl>
    <w:lvl w:ilvl="8" w:tplc="96BAED46" w:tentative="1">
      <w:start w:val="1"/>
      <w:numFmt w:val="lowerRoman"/>
      <w:lvlText w:val="%9."/>
      <w:lvlJc w:val="right"/>
      <w:pPr>
        <w:ind w:left="6480" w:hanging="180"/>
      </w:pPr>
      <w:rPr>
        <w:rFonts w:cs="Times New Roman"/>
      </w:rPr>
    </w:lvl>
  </w:abstractNum>
  <w:abstractNum w:abstractNumId="49">
    <w:nsid w:val="0A1A49EE"/>
    <w:multiLevelType w:val="hybridMultilevel"/>
    <w:tmpl w:val="7BA4E7A6"/>
    <w:lvl w:ilvl="0" w:tplc="8D543450">
      <w:start w:val="1"/>
      <w:numFmt w:val="lowerRoman"/>
      <w:lvlText w:val="(%1)"/>
      <w:lvlJc w:val="left"/>
      <w:pPr>
        <w:ind w:left="1916" w:hanging="360"/>
      </w:pPr>
      <w:rPr>
        <w:rFonts w:cs="Times New Roman" w:hint="default"/>
      </w:rPr>
    </w:lvl>
    <w:lvl w:ilvl="1" w:tplc="04090019" w:tentative="1">
      <w:start w:val="1"/>
      <w:numFmt w:val="lowerLetter"/>
      <w:lvlText w:val="%2."/>
      <w:lvlJc w:val="left"/>
      <w:pPr>
        <w:ind w:left="2636" w:hanging="360"/>
      </w:pPr>
      <w:rPr>
        <w:rFonts w:cs="Times New Roman"/>
      </w:rPr>
    </w:lvl>
    <w:lvl w:ilvl="2" w:tplc="0409001B" w:tentative="1">
      <w:start w:val="1"/>
      <w:numFmt w:val="lowerRoman"/>
      <w:lvlText w:val="%3."/>
      <w:lvlJc w:val="right"/>
      <w:pPr>
        <w:ind w:left="3356" w:hanging="180"/>
      </w:pPr>
      <w:rPr>
        <w:rFonts w:cs="Times New Roman"/>
      </w:rPr>
    </w:lvl>
    <w:lvl w:ilvl="3" w:tplc="0409000F" w:tentative="1">
      <w:start w:val="1"/>
      <w:numFmt w:val="decimal"/>
      <w:lvlText w:val="%4."/>
      <w:lvlJc w:val="left"/>
      <w:pPr>
        <w:ind w:left="4076" w:hanging="360"/>
      </w:pPr>
      <w:rPr>
        <w:rFonts w:cs="Times New Roman"/>
      </w:rPr>
    </w:lvl>
    <w:lvl w:ilvl="4" w:tplc="04090019" w:tentative="1">
      <w:start w:val="1"/>
      <w:numFmt w:val="lowerLetter"/>
      <w:lvlText w:val="%5."/>
      <w:lvlJc w:val="left"/>
      <w:pPr>
        <w:ind w:left="4796" w:hanging="360"/>
      </w:pPr>
      <w:rPr>
        <w:rFonts w:cs="Times New Roman"/>
      </w:rPr>
    </w:lvl>
    <w:lvl w:ilvl="5" w:tplc="0409001B" w:tentative="1">
      <w:start w:val="1"/>
      <w:numFmt w:val="lowerRoman"/>
      <w:lvlText w:val="%6."/>
      <w:lvlJc w:val="right"/>
      <w:pPr>
        <w:ind w:left="5516" w:hanging="180"/>
      </w:pPr>
      <w:rPr>
        <w:rFonts w:cs="Times New Roman"/>
      </w:rPr>
    </w:lvl>
    <w:lvl w:ilvl="6" w:tplc="0409000F" w:tentative="1">
      <w:start w:val="1"/>
      <w:numFmt w:val="decimal"/>
      <w:lvlText w:val="%7."/>
      <w:lvlJc w:val="left"/>
      <w:pPr>
        <w:ind w:left="6236" w:hanging="360"/>
      </w:pPr>
      <w:rPr>
        <w:rFonts w:cs="Times New Roman"/>
      </w:rPr>
    </w:lvl>
    <w:lvl w:ilvl="7" w:tplc="04090019" w:tentative="1">
      <w:start w:val="1"/>
      <w:numFmt w:val="lowerLetter"/>
      <w:lvlText w:val="%8."/>
      <w:lvlJc w:val="left"/>
      <w:pPr>
        <w:ind w:left="6956" w:hanging="360"/>
      </w:pPr>
      <w:rPr>
        <w:rFonts w:cs="Times New Roman"/>
      </w:rPr>
    </w:lvl>
    <w:lvl w:ilvl="8" w:tplc="0409001B" w:tentative="1">
      <w:start w:val="1"/>
      <w:numFmt w:val="lowerRoman"/>
      <w:lvlText w:val="%9."/>
      <w:lvlJc w:val="right"/>
      <w:pPr>
        <w:ind w:left="7676" w:hanging="180"/>
      </w:pPr>
      <w:rPr>
        <w:rFonts w:cs="Times New Roman"/>
      </w:rPr>
    </w:lvl>
  </w:abstractNum>
  <w:abstractNum w:abstractNumId="50">
    <w:nsid w:val="0AAC0A28"/>
    <w:multiLevelType w:val="hybridMultilevel"/>
    <w:tmpl w:val="CB8094C2"/>
    <w:lvl w:ilvl="0" w:tplc="A492DE5A">
      <w:start w:val="1"/>
      <w:numFmt w:val="decimal"/>
      <w:lvlText w:val="27.%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1">
    <w:nsid w:val="0BED2286"/>
    <w:multiLevelType w:val="hybridMultilevel"/>
    <w:tmpl w:val="C21407EC"/>
    <w:lvl w:ilvl="0" w:tplc="22F6B596">
      <w:start w:val="1"/>
      <w:numFmt w:val="decimal"/>
      <w:lvlText w:val="33.%1"/>
      <w:lvlJc w:val="left"/>
      <w:pPr>
        <w:ind w:left="720" w:hanging="360"/>
      </w:pPr>
      <w:rPr>
        <w:rFonts w:cs="Times New Roman" w:hint="default"/>
        <w:b w:val="0"/>
      </w:rPr>
    </w:lvl>
    <w:lvl w:ilvl="1" w:tplc="0C0A0003">
      <w:start w:val="1"/>
      <w:numFmt w:val="lowerLetter"/>
      <w:lvlText w:val="%2."/>
      <w:lvlJc w:val="left"/>
      <w:pPr>
        <w:ind w:left="1440" w:hanging="360"/>
      </w:pPr>
      <w:rPr>
        <w:rFonts w:cs="Times New Roman"/>
      </w:rPr>
    </w:lvl>
    <w:lvl w:ilvl="2" w:tplc="0C0A0005" w:tentative="1">
      <w:start w:val="1"/>
      <w:numFmt w:val="lowerRoman"/>
      <w:lvlText w:val="%3."/>
      <w:lvlJc w:val="right"/>
      <w:pPr>
        <w:ind w:left="2160" w:hanging="180"/>
      </w:pPr>
      <w:rPr>
        <w:rFonts w:cs="Times New Roman"/>
      </w:rPr>
    </w:lvl>
    <w:lvl w:ilvl="3" w:tplc="0C0A0001" w:tentative="1">
      <w:start w:val="1"/>
      <w:numFmt w:val="decimal"/>
      <w:lvlText w:val="%4."/>
      <w:lvlJc w:val="left"/>
      <w:pPr>
        <w:ind w:left="2880" w:hanging="360"/>
      </w:pPr>
      <w:rPr>
        <w:rFonts w:cs="Times New Roman"/>
      </w:rPr>
    </w:lvl>
    <w:lvl w:ilvl="4" w:tplc="0C0A0003" w:tentative="1">
      <w:start w:val="1"/>
      <w:numFmt w:val="lowerLetter"/>
      <w:lvlText w:val="%5."/>
      <w:lvlJc w:val="left"/>
      <w:pPr>
        <w:ind w:left="3600" w:hanging="360"/>
      </w:pPr>
      <w:rPr>
        <w:rFonts w:cs="Times New Roman"/>
      </w:rPr>
    </w:lvl>
    <w:lvl w:ilvl="5" w:tplc="0C0A0005" w:tentative="1">
      <w:start w:val="1"/>
      <w:numFmt w:val="lowerRoman"/>
      <w:lvlText w:val="%6."/>
      <w:lvlJc w:val="right"/>
      <w:pPr>
        <w:ind w:left="4320" w:hanging="180"/>
      </w:pPr>
      <w:rPr>
        <w:rFonts w:cs="Times New Roman"/>
      </w:rPr>
    </w:lvl>
    <w:lvl w:ilvl="6" w:tplc="0C0A0001" w:tentative="1">
      <w:start w:val="1"/>
      <w:numFmt w:val="decimal"/>
      <w:lvlText w:val="%7."/>
      <w:lvlJc w:val="left"/>
      <w:pPr>
        <w:ind w:left="5040" w:hanging="360"/>
      </w:pPr>
      <w:rPr>
        <w:rFonts w:cs="Times New Roman"/>
      </w:rPr>
    </w:lvl>
    <w:lvl w:ilvl="7" w:tplc="0C0A0003" w:tentative="1">
      <w:start w:val="1"/>
      <w:numFmt w:val="lowerLetter"/>
      <w:lvlText w:val="%8."/>
      <w:lvlJc w:val="left"/>
      <w:pPr>
        <w:ind w:left="5760" w:hanging="360"/>
      </w:pPr>
      <w:rPr>
        <w:rFonts w:cs="Times New Roman"/>
      </w:rPr>
    </w:lvl>
    <w:lvl w:ilvl="8" w:tplc="0C0A0005" w:tentative="1">
      <w:start w:val="1"/>
      <w:numFmt w:val="lowerRoman"/>
      <w:lvlText w:val="%9."/>
      <w:lvlJc w:val="right"/>
      <w:pPr>
        <w:ind w:left="6480" w:hanging="180"/>
      </w:pPr>
      <w:rPr>
        <w:rFonts w:cs="Times New Roman"/>
      </w:rPr>
    </w:lvl>
  </w:abstractNum>
  <w:abstractNum w:abstractNumId="52">
    <w:nsid w:val="0C9552A9"/>
    <w:multiLevelType w:val="hybridMultilevel"/>
    <w:tmpl w:val="7BA4E7A6"/>
    <w:lvl w:ilvl="0" w:tplc="F46EBC76">
      <w:start w:val="1"/>
      <w:numFmt w:val="lowerRoman"/>
      <w:lvlText w:val="(%1)"/>
      <w:lvlJc w:val="left"/>
      <w:pPr>
        <w:ind w:left="1872" w:hanging="360"/>
      </w:pPr>
      <w:rPr>
        <w:rFonts w:cs="Times New Roman" w:hint="default"/>
      </w:rPr>
    </w:lvl>
    <w:lvl w:ilvl="1" w:tplc="04090019" w:tentative="1">
      <w:start w:val="1"/>
      <w:numFmt w:val="lowerLetter"/>
      <w:lvlText w:val="%2."/>
      <w:lvlJc w:val="left"/>
      <w:pPr>
        <w:ind w:left="2592" w:hanging="360"/>
      </w:pPr>
      <w:rPr>
        <w:rFonts w:cs="Times New Roman"/>
      </w:rPr>
    </w:lvl>
    <w:lvl w:ilvl="2" w:tplc="0409001B" w:tentative="1">
      <w:start w:val="1"/>
      <w:numFmt w:val="lowerRoman"/>
      <w:lvlText w:val="%3."/>
      <w:lvlJc w:val="right"/>
      <w:pPr>
        <w:ind w:left="3312" w:hanging="180"/>
      </w:pPr>
      <w:rPr>
        <w:rFonts w:cs="Times New Roman"/>
      </w:rPr>
    </w:lvl>
    <w:lvl w:ilvl="3" w:tplc="0409000F" w:tentative="1">
      <w:start w:val="1"/>
      <w:numFmt w:val="decimal"/>
      <w:lvlText w:val="%4."/>
      <w:lvlJc w:val="left"/>
      <w:pPr>
        <w:ind w:left="4032" w:hanging="360"/>
      </w:pPr>
      <w:rPr>
        <w:rFonts w:cs="Times New Roman"/>
      </w:rPr>
    </w:lvl>
    <w:lvl w:ilvl="4" w:tplc="04090019" w:tentative="1">
      <w:start w:val="1"/>
      <w:numFmt w:val="lowerLetter"/>
      <w:lvlText w:val="%5."/>
      <w:lvlJc w:val="left"/>
      <w:pPr>
        <w:ind w:left="4752" w:hanging="360"/>
      </w:pPr>
      <w:rPr>
        <w:rFonts w:cs="Times New Roman"/>
      </w:rPr>
    </w:lvl>
    <w:lvl w:ilvl="5" w:tplc="0409001B" w:tentative="1">
      <w:start w:val="1"/>
      <w:numFmt w:val="lowerRoman"/>
      <w:lvlText w:val="%6."/>
      <w:lvlJc w:val="right"/>
      <w:pPr>
        <w:ind w:left="5472" w:hanging="180"/>
      </w:pPr>
      <w:rPr>
        <w:rFonts w:cs="Times New Roman"/>
      </w:rPr>
    </w:lvl>
    <w:lvl w:ilvl="6" w:tplc="0409000F" w:tentative="1">
      <w:start w:val="1"/>
      <w:numFmt w:val="decimal"/>
      <w:lvlText w:val="%7."/>
      <w:lvlJc w:val="left"/>
      <w:pPr>
        <w:ind w:left="6192" w:hanging="360"/>
      </w:pPr>
      <w:rPr>
        <w:rFonts w:cs="Times New Roman"/>
      </w:rPr>
    </w:lvl>
    <w:lvl w:ilvl="7" w:tplc="04090019" w:tentative="1">
      <w:start w:val="1"/>
      <w:numFmt w:val="lowerLetter"/>
      <w:lvlText w:val="%8."/>
      <w:lvlJc w:val="left"/>
      <w:pPr>
        <w:ind w:left="6912" w:hanging="360"/>
      </w:pPr>
      <w:rPr>
        <w:rFonts w:cs="Times New Roman"/>
      </w:rPr>
    </w:lvl>
    <w:lvl w:ilvl="8" w:tplc="0409001B" w:tentative="1">
      <w:start w:val="1"/>
      <w:numFmt w:val="lowerRoman"/>
      <w:lvlText w:val="%9."/>
      <w:lvlJc w:val="right"/>
      <w:pPr>
        <w:ind w:left="7632" w:hanging="180"/>
      </w:pPr>
      <w:rPr>
        <w:rFonts w:cs="Times New Roman"/>
      </w:rPr>
    </w:lvl>
  </w:abstractNum>
  <w:abstractNum w:abstractNumId="53">
    <w:nsid w:val="0D651A51"/>
    <w:multiLevelType w:val="hybridMultilevel"/>
    <w:tmpl w:val="A06A8D0C"/>
    <w:lvl w:ilvl="0" w:tplc="0C0A0001">
      <w:start w:val="1"/>
      <w:numFmt w:val="decimal"/>
      <w:lvlText w:val="32.%1"/>
      <w:lvlJc w:val="left"/>
      <w:pPr>
        <w:ind w:left="720" w:hanging="360"/>
      </w:pPr>
      <w:rPr>
        <w:rFonts w:cs="Times New Roman" w:hint="default"/>
        <w:b w:val="0"/>
      </w:rPr>
    </w:lvl>
    <w:lvl w:ilvl="1" w:tplc="0C0A0003">
      <w:start w:val="1"/>
      <w:numFmt w:val="lowerLetter"/>
      <w:lvlText w:val="%2."/>
      <w:lvlJc w:val="left"/>
      <w:pPr>
        <w:ind w:left="1440" w:hanging="360"/>
      </w:pPr>
      <w:rPr>
        <w:rFonts w:cs="Times New Roman"/>
      </w:rPr>
    </w:lvl>
    <w:lvl w:ilvl="2" w:tplc="0C0A0005" w:tentative="1">
      <w:start w:val="1"/>
      <w:numFmt w:val="lowerRoman"/>
      <w:lvlText w:val="%3."/>
      <w:lvlJc w:val="right"/>
      <w:pPr>
        <w:ind w:left="2160" w:hanging="180"/>
      </w:pPr>
      <w:rPr>
        <w:rFonts w:cs="Times New Roman"/>
      </w:rPr>
    </w:lvl>
    <w:lvl w:ilvl="3" w:tplc="0C0A0001" w:tentative="1">
      <w:start w:val="1"/>
      <w:numFmt w:val="decimal"/>
      <w:lvlText w:val="%4."/>
      <w:lvlJc w:val="left"/>
      <w:pPr>
        <w:ind w:left="2880" w:hanging="360"/>
      </w:pPr>
      <w:rPr>
        <w:rFonts w:cs="Times New Roman"/>
      </w:rPr>
    </w:lvl>
    <w:lvl w:ilvl="4" w:tplc="0C0A0003" w:tentative="1">
      <w:start w:val="1"/>
      <w:numFmt w:val="lowerLetter"/>
      <w:lvlText w:val="%5."/>
      <w:lvlJc w:val="left"/>
      <w:pPr>
        <w:ind w:left="3600" w:hanging="360"/>
      </w:pPr>
      <w:rPr>
        <w:rFonts w:cs="Times New Roman"/>
      </w:rPr>
    </w:lvl>
    <w:lvl w:ilvl="5" w:tplc="0C0A0005" w:tentative="1">
      <w:start w:val="1"/>
      <w:numFmt w:val="lowerRoman"/>
      <w:lvlText w:val="%6."/>
      <w:lvlJc w:val="right"/>
      <w:pPr>
        <w:ind w:left="4320" w:hanging="180"/>
      </w:pPr>
      <w:rPr>
        <w:rFonts w:cs="Times New Roman"/>
      </w:rPr>
    </w:lvl>
    <w:lvl w:ilvl="6" w:tplc="0C0A0001" w:tentative="1">
      <w:start w:val="1"/>
      <w:numFmt w:val="decimal"/>
      <w:lvlText w:val="%7."/>
      <w:lvlJc w:val="left"/>
      <w:pPr>
        <w:ind w:left="5040" w:hanging="360"/>
      </w:pPr>
      <w:rPr>
        <w:rFonts w:cs="Times New Roman"/>
      </w:rPr>
    </w:lvl>
    <w:lvl w:ilvl="7" w:tplc="0C0A0003" w:tentative="1">
      <w:start w:val="1"/>
      <w:numFmt w:val="lowerLetter"/>
      <w:lvlText w:val="%8."/>
      <w:lvlJc w:val="left"/>
      <w:pPr>
        <w:ind w:left="5760" w:hanging="360"/>
      </w:pPr>
      <w:rPr>
        <w:rFonts w:cs="Times New Roman"/>
      </w:rPr>
    </w:lvl>
    <w:lvl w:ilvl="8" w:tplc="0C0A0005" w:tentative="1">
      <w:start w:val="1"/>
      <w:numFmt w:val="lowerRoman"/>
      <w:lvlText w:val="%9."/>
      <w:lvlJc w:val="right"/>
      <w:pPr>
        <w:ind w:left="6480" w:hanging="180"/>
      </w:pPr>
      <w:rPr>
        <w:rFonts w:cs="Times New Roman"/>
      </w:rPr>
    </w:lvl>
  </w:abstractNum>
  <w:abstractNum w:abstractNumId="54">
    <w:nsid w:val="0DAB018B"/>
    <w:multiLevelType w:val="hybridMultilevel"/>
    <w:tmpl w:val="C32E75C2"/>
    <w:lvl w:ilvl="0" w:tplc="6C66FE26">
      <w:start w:val="1"/>
      <w:numFmt w:val="bullet"/>
      <w:lvlText w:val="-"/>
      <w:lvlJc w:val="left"/>
      <w:pPr>
        <w:ind w:left="720" w:hanging="360"/>
      </w:pPr>
      <w:rPr>
        <w:rFonts w:ascii="Calibri" w:eastAsia="Times New Roman" w:hAnsi="Calibri"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pStyle w:val="Titulo3izq0Verdana1"/>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5">
    <w:nsid w:val="0DEA7E3F"/>
    <w:multiLevelType w:val="hybridMultilevel"/>
    <w:tmpl w:val="7A2A0920"/>
    <w:lvl w:ilvl="0" w:tplc="A492DE5A">
      <w:start w:val="1"/>
      <w:numFmt w:val="decimal"/>
      <w:lvlText w:val="34.%1"/>
      <w:lvlJc w:val="left"/>
      <w:pPr>
        <w:ind w:left="720" w:hanging="360"/>
      </w:pPr>
      <w:rPr>
        <w:rFonts w:cs="Times New Roman" w:hint="default"/>
        <w:b w:val="0"/>
        <w:sz w:val="22"/>
        <w:szCs w:val="22"/>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6">
    <w:nsid w:val="0EA76067"/>
    <w:multiLevelType w:val="multilevel"/>
    <w:tmpl w:val="F47CD6B8"/>
    <w:styleLink w:val="01Nivel01"/>
    <w:lvl w:ilvl="0">
      <w:start w:val="7"/>
      <w:numFmt w:val="decimal"/>
      <w:lvlText w:val="%1."/>
      <w:lvlJc w:val="left"/>
      <w:pPr>
        <w:ind w:left="720" w:hanging="360"/>
      </w:pPr>
      <w:rPr>
        <w:rFonts w:ascii="Calibri" w:hAnsi="Calibri"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7">
    <w:nsid w:val="0EDD7094"/>
    <w:multiLevelType w:val="hybridMultilevel"/>
    <w:tmpl w:val="1FB017FA"/>
    <w:lvl w:ilvl="0" w:tplc="F39A23EC">
      <w:start w:val="1"/>
      <w:numFmt w:val="decimal"/>
      <w:lvlText w:val="%1."/>
      <w:lvlJc w:val="left"/>
      <w:pPr>
        <w:ind w:left="720" w:hanging="360"/>
      </w:pPr>
      <w:rPr>
        <w:rFonts w:cs="Times New Roman" w:hint="default"/>
        <w:b w:val="0"/>
        <w:i w:val="0"/>
        <w:color w:val="auto"/>
        <w:sz w:val="22"/>
        <w:szCs w:val="22"/>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8">
    <w:nsid w:val="0F0F6826"/>
    <w:multiLevelType w:val="hybridMultilevel"/>
    <w:tmpl w:val="3C4A2BF6"/>
    <w:lvl w:ilvl="0" w:tplc="93FCA7C4">
      <w:start w:val="1"/>
      <w:numFmt w:val="decimal"/>
      <w:lvlText w:val="4.%1"/>
      <w:lvlJc w:val="left"/>
      <w:pPr>
        <w:ind w:left="107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9">
    <w:nsid w:val="11966C85"/>
    <w:multiLevelType w:val="hybridMultilevel"/>
    <w:tmpl w:val="24F4E7F6"/>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60">
    <w:nsid w:val="11981649"/>
    <w:multiLevelType w:val="hybridMultilevel"/>
    <w:tmpl w:val="E81E4882"/>
    <w:lvl w:ilvl="0" w:tplc="2CF042E6">
      <w:start w:val="1"/>
      <w:numFmt w:val="decimal"/>
      <w:lvlText w:val="1.%1"/>
      <w:lvlJc w:val="left"/>
      <w:pPr>
        <w:ind w:left="720" w:hanging="360"/>
      </w:pPr>
      <w:rPr>
        <w:rFonts w:cs="Times New Roman" w:hint="default"/>
        <w:b w:val="0"/>
      </w:rPr>
    </w:lvl>
    <w:lvl w:ilvl="1" w:tplc="D09A3A40">
      <w:start w:val="1"/>
      <w:numFmt w:val="lowerLetter"/>
      <w:lvlText w:val="%2."/>
      <w:lvlJc w:val="left"/>
      <w:pPr>
        <w:ind w:left="1440" w:hanging="360"/>
      </w:pPr>
      <w:rPr>
        <w:rFonts w:cs="Times New Roman"/>
      </w:rPr>
    </w:lvl>
    <w:lvl w:ilvl="2" w:tplc="2C9E3360" w:tentative="1">
      <w:start w:val="1"/>
      <w:numFmt w:val="lowerRoman"/>
      <w:lvlText w:val="%3."/>
      <w:lvlJc w:val="right"/>
      <w:pPr>
        <w:ind w:left="2160" w:hanging="180"/>
      </w:pPr>
      <w:rPr>
        <w:rFonts w:cs="Times New Roman"/>
      </w:rPr>
    </w:lvl>
    <w:lvl w:ilvl="3" w:tplc="63AADAFA" w:tentative="1">
      <w:start w:val="1"/>
      <w:numFmt w:val="decimal"/>
      <w:lvlText w:val="%4."/>
      <w:lvlJc w:val="left"/>
      <w:pPr>
        <w:ind w:left="2880" w:hanging="360"/>
      </w:pPr>
      <w:rPr>
        <w:rFonts w:cs="Times New Roman"/>
      </w:rPr>
    </w:lvl>
    <w:lvl w:ilvl="4" w:tplc="4BA0A338" w:tentative="1">
      <w:start w:val="1"/>
      <w:numFmt w:val="lowerLetter"/>
      <w:lvlText w:val="%5."/>
      <w:lvlJc w:val="left"/>
      <w:pPr>
        <w:ind w:left="3600" w:hanging="360"/>
      </w:pPr>
      <w:rPr>
        <w:rFonts w:cs="Times New Roman"/>
      </w:rPr>
    </w:lvl>
    <w:lvl w:ilvl="5" w:tplc="06BEE9C8" w:tentative="1">
      <w:start w:val="1"/>
      <w:numFmt w:val="lowerRoman"/>
      <w:lvlText w:val="%6."/>
      <w:lvlJc w:val="right"/>
      <w:pPr>
        <w:ind w:left="4320" w:hanging="180"/>
      </w:pPr>
      <w:rPr>
        <w:rFonts w:cs="Times New Roman"/>
      </w:rPr>
    </w:lvl>
    <w:lvl w:ilvl="6" w:tplc="43FEE836" w:tentative="1">
      <w:start w:val="1"/>
      <w:numFmt w:val="decimal"/>
      <w:lvlText w:val="%7."/>
      <w:lvlJc w:val="left"/>
      <w:pPr>
        <w:ind w:left="5040" w:hanging="360"/>
      </w:pPr>
      <w:rPr>
        <w:rFonts w:cs="Times New Roman"/>
      </w:rPr>
    </w:lvl>
    <w:lvl w:ilvl="7" w:tplc="27F4192E" w:tentative="1">
      <w:start w:val="1"/>
      <w:numFmt w:val="lowerLetter"/>
      <w:lvlText w:val="%8."/>
      <w:lvlJc w:val="left"/>
      <w:pPr>
        <w:ind w:left="5760" w:hanging="360"/>
      </w:pPr>
      <w:rPr>
        <w:rFonts w:cs="Times New Roman"/>
      </w:rPr>
    </w:lvl>
    <w:lvl w:ilvl="8" w:tplc="634827A4" w:tentative="1">
      <w:start w:val="1"/>
      <w:numFmt w:val="lowerRoman"/>
      <w:lvlText w:val="%9."/>
      <w:lvlJc w:val="right"/>
      <w:pPr>
        <w:ind w:left="6480" w:hanging="180"/>
      </w:pPr>
      <w:rPr>
        <w:rFonts w:cs="Times New Roman"/>
      </w:rPr>
    </w:lvl>
  </w:abstractNum>
  <w:abstractNum w:abstractNumId="61">
    <w:nsid w:val="12D070C8"/>
    <w:multiLevelType w:val="hybridMultilevel"/>
    <w:tmpl w:val="C9EE4484"/>
    <w:lvl w:ilvl="0" w:tplc="0868EAB8">
      <w:start w:val="1"/>
      <w:numFmt w:val="decimal"/>
      <w:lvlText w:val="13.%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2">
    <w:nsid w:val="14C45C8D"/>
    <w:multiLevelType w:val="hybridMultilevel"/>
    <w:tmpl w:val="F0103062"/>
    <w:lvl w:ilvl="0" w:tplc="99FAB2FE">
      <w:start w:val="1"/>
      <w:numFmt w:val="decimal"/>
      <w:lvlText w:val="10.%1"/>
      <w:lvlJc w:val="left"/>
      <w:pPr>
        <w:ind w:left="720" w:hanging="360"/>
      </w:pPr>
      <w:rPr>
        <w:rFonts w:cs="Times New Roman" w:hint="default"/>
        <w:b w:val="0"/>
      </w:rPr>
    </w:lvl>
    <w:lvl w:ilvl="1" w:tplc="0C0A0001">
      <w:start w:val="1"/>
      <w:numFmt w:val="lowerLetter"/>
      <w:lvlText w:val="%2."/>
      <w:lvlJc w:val="left"/>
      <w:pPr>
        <w:ind w:left="1440" w:hanging="360"/>
      </w:pPr>
      <w:rPr>
        <w:rFonts w:cs="Times New Roman"/>
      </w:rPr>
    </w:lvl>
    <w:lvl w:ilvl="2" w:tplc="978084F6"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63">
    <w:nsid w:val="183F663A"/>
    <w:multiLevelType w:val="hybridMultilevel"/>
    <w:tmpl w:val="921248EE"/>
    <w:lvl w:ilvl="0" w:tplc="C0C0044A">
      <w:start w:val="1"/>
      <w:numFmt w:val="decimal"/>
      <w:lvlText w:val="6.%1"/>
      <w:lvlJc w:val="left"/>
      <w:pPr>
        <w:ind w:left="720" w:hanging="360"/>
      </w:pPr>
      <w:rPr>
        <w:rFonts w:cs="Times New Roman" w:hint="default"/>
        <w:b w:val="0"/>
      </w:rPr>
    </w:lvl>
    <w:lvl w:ilvl="1" w:tplc="023E84C0">
      <w:start w:val="1"/>
      <w:numFmt w:val="lowerLetter"/>
      <w:lvlText w:val="%2."/>
      <w:lvlJc w:val="left"/>
      <w:pPr>
        <w:ind w:left="1440" w:hanging="360"/>
      </w:pPr>
      <w:rPr>
        <w:rFonts w:cs="Times New Roman"/>
      </w:rPr>
    </w:lvl>
    <w:lvl w:ilvl="2" w:tplc="1C7633EC" w:tentative="1">
      <w:start w:val="1"/>
      <w:numFmt w:val="lowerRoman"/>
      <w:lvlText w:val="%3."/>
      <w:lvlJc w:val="right"/>
      <w:pPr>
        <w:ind w:left="2160" w:hanging="180"/>
      </w:pPr>
      <w:rPr>
        <w:rFonts w:cs="Times New Roman"/>
      </w:rPr>
    </w:lvl>
    <w:lvl w:ilvl="3" w:tplc="3AF64EAC" w:tentative="1">
      <w:start w:val="1"/>
      <w:numFmt w:val="decimal"/>
      <w:lvlText w:val="%4."/>
      <w:lvlJc w:val="left"/>
      <w:pPr>
        <w:ind w:left="2880" w:hanging="360"/>
      </w:pPr>
      <w:rPr>
        <w:rFonts w:cs="Times New Roman"/>
      </w:rPr>
    </w:lvl>
    <w:lvl w:ilvl="4" w:tplc="8D847B2A" w:tentative="1">
      <w:start w:val="1"/>
      <w:numFmt w:val="lowerLetter"/>
      <w:lvlText w:val="%5."/>
      <w:lvlJc w:val="left"/>
      <w:pPr>
        <w:ind w:left="3600" w:hanging="360"/>
      </w:pPr>
      <w:rPr>
        <w:rFonts w:cs="Times New Roman"/>
      </w:rPr>
    </w:lvl>
    <w:lvl w:ilvl="5" w:tplc="7ED6509C" w:tentative="1">
      <w:start w:val="1"/>
      <w:numFmt w:val="lowerRoman"/>
      <w:lvlText w:val="%6."/>
      <w:lvlJc w:val="right"/>
      <w:pPr>
        <w:ind w:left="4320" w:hanging="180"/>
      </w:pPr>
      <w:rPr>
        <w:rFonts w:cs="Times New Roman"/>
      </w:rPr>
    </w:lvl>
    <w:lvl w:ilvl="6" w:tplc="C29C8DDE" w:tentative="1">
      <w:start w:val="1"/>
      <w:numFmt w:val="decimal"/>
      <w:lvlText w:val="%7."/>
      <w:lvlJc w:val="left"/>
      <w:pPr>
        <w:ind w:left="5040" w:hanging="360"/>
      </w:pPr>
      <w:rPr>
        <w:rFonts w:cs="Times New Roman"/>
      </w:rPr>
    </w:lvl>
    <w:lvl w:ilvl="7" w:tplc="E9A29612" w:tentative="1">
      <w:start w:val="1"/>
      <w:numFmt w:val="lowerLetter"/>
      <w:lvlText w:val="%8."/>
      <w:lvlJc w:val="left"/>
      <w:pPr>
        <w:ind w:left="5760" w:hanging="360"/>
      </w:pPr>
      <w:rPr>
        <w:rFonts w:cs="Times New Roman"/>
      </w:rPr>
    </w:lvl>
    <w:lvl w:ilvl="8" w:tplc="C19E7B1A" w:tentative="1">
      <w:start w:val="1"/>
      <w:numFmt w:val="lowerRoman"/>
      <w:lvlText w:val="%9."/>
      <w:lvlJc w:val="right"/>
      <w:pPr>
        <w:ind w:left="6480" w:hanging="180"/>
      </w:pPr>
      <w:rPr>
        <w:rFonts w:cs="Times New Roman"/>
      </w:rPr>
    </w:lvl>
  </w:abstractNum>
  <w:abstractNum w:abstractNumId="64">
    <w:nsid w:val="18675371"/>
    <w:multiLevelType w:val="hybridMultilevel"/>
    <w:tmpl w:val="6F1AA42A"/>
    <w:lvl w:ilvl="0" w:tplc="38882D8E">
      <w:start w:val="1"/>
      <w:numFmt w:val="lowerLetter"/>
      <w:lvlText w:val="(%1)"/>
      <w:lvlJc w:val="left"/>
      <w:pPr>
        <w:ind w:left="2070" w:hanging="360"/>
      </w:pPr>
      <w:rPr>
        <w:rFonts w:cs="Times New Roman" w:hint="default"/>
        <w:b w:val="0"/>
      </w:rPr>
    </w:lvl>
    <w:lvl w:ilvl="1" w:tplc="0C0A0003">
      <w:start w:val="1"/>
      <w:numFmt w:val="lowerLetter"/>
      <w:lvlText w:val="%2."/>
      <w:lvlJc w:val="left"/>
      <w:pPr>
        <w:ind w:left="1440" w:hanging="360"/>
      </w:pPr>
      <w:rPr>
        <w:rFonts w:cs="Times New Roman"/>
      </w:rPr>
    </w:lvl>
    <w:lvl w:ilvl="2" w:tplc="0C0A0017">
      <w:start w:val="1"/>
      <w:numFmt w:val="lowerRoman"/>
      <w:lvlText w:val="%3."/>
      <w:lvlJc w:val="right"/>
      <w:pPr>
        <w:ind w:left="2160" w:hanging="180"/>
      </w:pPr>
      <w:rPr>
        <w:rFonts w:cs="Times New Roman"/>
      </w:rPr>
    </w:lvl>
    <w:lvl w:ilvl="3" w:tplc="0C0A0001" w:tentative="1">
      <w:start w:val="1"/>
      <w:numFmt w:val="decimal"/>
      <w:lvlText w:val="%4."/>
      <w:lvlJc w:val="left"/>
      <w:pPr>
        <w:ind w:left="2880" w:hanging="360"/>
      </w:pPr>
      <w:rPr>
        <w:rFonts w:cs="Times New Roman"/>
      </w:rPr>
    </w:lvl>
    <w:lvl w:ilvl="4" w:tplc="0C0A0003" w:tentative="1">
      <w:start w:val="1"/>
      <w:numFmt w:val="lowerLetter"/>
      <w:lvlText w:val="%5."/>
      <w:lvlJc w:val="left"/>
      <w:pPr>
        <w:ind w:left="3600" w:hanging="360"/>
      </w:pPr>
      <w:rPr>
        <w:rFonts w:cs="Times New Roman"/>
      </w:rPr>
    </w:lvl>
    <w:lvl w:ilvl="5" w:tplc="0C0A0005" w:tentative="1">
      <w:start w:val="1"/>
      <w:numFmt w:val="lowerRoman"/>
      <w:lvlText w:val="%6."/>
      <w:lvlJc w:val="right"/>
      <w:pPr>
        <w:ind w:left="4320" w:hanging="180"/>
      </w:pPr>
      <w:rPr>
        <w:rFonts w:cs="Times New Roman"/>
      </w:rPr>
    </w:lvl>
    <w:lvl w:ilvl="6" w:tplc="0C0A0001" w:tentative="1">
      <w:start w:val="1"/>
      <w:numFmt w:val="decimal"/>
      <w:lvlText w:val="%7."/>
      <w:lvlJc w:val="left"/>
      <w:pPr>
        <w:ind w:left="5040" w:hanging="360"/>
      </w:pPr>
      <w:rPr>
        <w:rFonts w:cs="Times New Roman"/>
      </w:rPr>
    </w:lvl>
    <w:lvl w:ilvl="7" w:tplc="0C0A0003" w:tentative="1">
      <w:start w:val="1"/>
      <w:numFmt w:val="lowerLetter"/>
      <w:lvlText w:val="%8."/>
      <w:lvlJc w:val="left"/>
      <w:pPr>
        <w:ind w:left="5760" w:hanging="360"/>
      </w:pPr>
      <w:rPr>
        <w:rFonts w:cs="Times New Roman"/>
      </w:rPr>
    </w:lvl>
    <w:lvl w:ilvl="8" w:tplc="0C0A0005" w:tentative="1">
      <w:start w:val="1"/>
      <w:numFmt w:val="lowerRoman"/>
      <w:lvlText w:val="%9."/>
      <w:lvlJc w:val="right"/>
      <w:pPr>
        <w:ind w:left="6480" w:hanging="180"/>
      </w:pPr>
      <w:rPr>
        <w:rFonts w:cs="Times New Roman"/>
      </w:rPr>
    </w:lvl>
  </w:abstractNum>
  <w:abstractNum w:abstractNumId="65">
    <w:nsid w:val="187E4F1C"/>
    <w:multiLevelType w:val="hybridMultilevel"/>
    <w:tmpl w:val="F7E26454"/>
    <w:lvl w:ilvl="0" w:tplc="04090015">
      <w:start w:val="1"/>
      <w:numFmt w:val="decimal"/>
      <w:lvlText w:val="8.%1"/>
      <w:lvlJc w:val="left"/>
      <w:pPr>
        <w:ind w:left="720" w:hanging="360"/>
      </w:pPr>
      <w:rPr>
        <w:rFonts w:cs="Times New Roman" w:hint="default"/>
        <w:b w:val="0"/>
      </w:rPr>
    </w:lvl>
    <w:lvl w:ilvl="1" w:tplc="0C0A0019">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66">
    <w:nsid w:val="18EE1BD5"/>
    <w:multiLevelType w:val="hybridMultilevel"/>
    <w:tmpl w:val="7BA4E7A6"/>
    <w:lvl w:ilvl="0" w:tplc="D22C9E26">
      <w:start w:val="1"/>
      <w:numFmt w:val="lowerRoman"/>
      <w:lvlText w:val="(%1)"/>
      <w:lvlJc w:val="left"/>
      <w:pPr>
        <w:ind w:left="1872" w:hanging="360"/>
      </w:pPr>
      <w:rPr>
        <w:rFonts w:cs="Times New Roman" w:hint="default"/>
      </w:rPr>
    </w:lvl>
    <w:lvl w:ilvl="1" w:tplc="04090019" w:tentative="1">
      <w:start w:val="1"/>
      <w:numFmt w:val="lowerLetter"/>
      <w:lvlText w:val="%2."/>
      <w:lvlJc w:val="left"/>
      <w:pPr>
        <w:ind w:left="2592" w:hanging="360"/>
      </w:pPr>
      <w:rPr>
        <w:rFonts w:cs="Times New Roman"/>
      </w:rPr>
    </w:lvl>
    <w:lvl w:ilvl="2" w:tplc="0409001B" w:tentative="1">
      <w:start w:val="1"/>
      <w:numFmt w:val="lowerRoman"/>
      <w:lvlText w:val="%3."/>
      <w:lvlJc w:val="right"/>
      <w:pPr>
        <w:ind w:left="3312" w:hanging="180"/>
      </w:pPr>
      <w:rPr>
        <w:rFonts w:cs="Times New Roman"/>
      </w:rPr>
    </w:lvl>
    <w:lvl w:ilvl="3" w:tplc="0409000F" w:tentative="1">
      <w:start w:val="1"/>
      <w:numFmt w:val="decimal"/>
      <w:lvlText w:val="%4."/>
      <w:lvlJc w:val="left"/>
      <w:pPr>
        <w:ind w:left="4032" w:hanging="360"/>
      </w:pPr>
      <w:rPr>
        <w:rFonts w:cs="Times New Roman"/>
      </w:rPr>
    </w:lvl>
    <w:lvl w:ilvl="4" w:tplc="04090019" w:tentative="1">
      <w:start w:val="1"/>
      <w:numFmt w:val="lowerLetter"/>
      <w:lvlText w:val="%5."/>
      <w:lvlJc w:val="left"/>
      <w:pPr>
        <w:ind w:left="4752" w:hanging="360"/>
      </w:pPr>
      <w:rPr>
        <w:rFonts w:cs="Times New Roman"/>
      </w:rPr>
    </w:lvl>
    <w:lvl w:ilvl="5" w:tplc="0409001B" w:tentative="1">
      <w:start w:val="1"/>
      <w:numFmt w:val="lowerRoman"/>
      <w:lvlText w:val="%6."/>
      <w:lvlJc w:val="right"/>
      <w:pPr>
        <w:ind w:left="5472" w:hanging="180"/>
      </w:pPr>
      <w:rPr>
        <w:rFonts w:cs="Times New Roman"/>
      </w:rPr>
    </w:lvl>
    <w:lvl w:ilvl="6" w:tplc="0409000F" w:tentative="1">
      <w:start w:val="1"/>
      <w:numFmt w:val="decimal"/>
      <w:lvlText w:val="%7."/>
      <w:lvlJc w:val="left"/>
      <w:pPr>
        <w:ind w:left="6192" w:hanging="360"/>
      </w:pPr>
      <w:rPr>
        <w:rFonts w:cs="Times New Roman"/>
      </w:rPr>
    </w:lvl>
    <w:lvl w:ilvl="7" w:tplc="04090019" w:tentative="1">
      <w:start w:val="1"/>
      <w:numFmt w:val="lowerLetter"/>
      <w:lvlText w:val="%8."/>
      <w:lvlJc w:val="left"/>
      <w:pPr>
        <w:ind w:left="6912" w:hanging="360"/>
      </w:pPr>
      <w:rPr>
        <w:rFonts w:cs="Times New Roman"/>
      </w:rPr>
    </w:lvl>
    <w:lvl w:ilvl="8" w:tplc="0409001B" w:tentative="1">
      <w:start w:val="1"/>
      <w:numFmt w:val="lowerRoman"/>
      <w:lvlText w:val="%9."/>
      <w:lvlJc w:val="right"/>
      <w:pPr>
        <w:ind w:left="7632" w:hanging="180"/>
      </w:pPr>
      <w:rPr>
        <w:rFonts w:cs="Times New Roman"/>
      </w:rPr>
    </w:lvl>
  </w:abstractNum>
  <w:abstractNum w:abstractNumId="67">
    <w:nsid w:val="19464BC0"/>
    <w:multiLevelType w:val="hybridMultilevel"/>
    <w:tmpl w:val="18E8C5F0"/>
    <w:lvl w:ilvl="0" w:tplc="8392FB72">
      <w:start w:val="1"/>
      <w:numFmt w:val="lowerRoman"/>
      <w:lvlText w:val="(%1)"/>
      <w:lvlJc w:val="left"/>
      <w:pPr>
        <w:ind w:left="1440" w:hanging="360"/>
      </w:pPr>
      <w:rPr>
        <w:rFonts w:cs="Times New Roman" w:hint="default"/>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68">
    <w:nsid w:val="19B02197"/>
    <w:multiLevelType w:val="hybridMultilevel"/>
    <w:tmpl w:val="612AF8EA"/>
    <w:lvl w:ilvl="0" w:tplc="A492DE5A">
      <w:start w:val="1"/>
      <w:numFmt w:val="decimal"/>
      <w:lvlText w:val="12.%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9">
    <w:nsid w:val="1A697331"/>
    <w:multiLevelType w:val="hybridMultilevel"/>
    <w:tmpl w:val="8A6023A2"/>
    <w:lvl w:ilvl="0" w:tplc="2F8C62B6">
      <w:start w:val="1"/>
      <w:numFmt w:val="decimal"/>
      <w:lvlText w:val="35.%1"/>
      <w:lvlJc w:val="left"/>
      <w:pPr>
        <w:ind w:left="720" w:hanging="360"/>
      </w:pPr>
      <w:rPr>
        <w:rFonts w:cs="Times New Roman" w:hint="default"/>
        <w:b w:val="0"/>
        <w:sz w:val="22"/>
        <w:szCs w:val="22"/>
      </w:rPr>
    </w:lvl>
    <w:lvl w:ilvl="1" w:tplc="300A0003">
      <w:start w:val="1"/>
      <w:numFmt w:val="lowerLetter"/>
      <w:lvlText w:val="%2."/>
      <w:lvlJc w:val="left"/>
      <w:pPr>
        <w:ind w:left="1440" w:hanging="360"/>
      </w:pPr>
      <w:rPr>
        <w:rFonts w:cs="Times New Roman"/>
      </w:rPr>
    </w:lvl>
    <w:lvl w:ilvl="2" w:tplc="300A0005" w:tentative="1">
      <w:start w:val="1"/>
      <w:numFmt w:val="lowerRoman"/>
      <w:lvlText w:val="%3."/>
      <w:lvlJc w:val="right"/>
      <w:pPr>
        <w:ind w:left="2160" w:hanging="180"/>
      </w:pPr>
      <w:rPr>
        <w:rFonts w:cs="Times New Roman"/>
      </w:rPr>
    </w:lvl>
    <w:lvl w:ilvl="3" w:tplc="300A0001" w:tentative="1">
      <w:start w:val="1"/>
      <w:numFmt w:val="decimal"/>
      <w:lvlText w:val="%4."/>
      <w:lvlJc w:val="left"/>
      <w:pPr>
        <w:ind w:left="2880" w:hanging="360"/>
      </w:pPr>
      <w:rPr>
        <w:rFonts w:cs="Times New Roman"/>
      </w:rPr>
    </w:lvl>
    <w:lvl w:ilvl="4" w:tplc="300A0003" w:tentative="1">
      <w:start w:val="1"/>
      <w:numFmt w:val="lowerLetter"/>
      <w:lvlText w:val="%5."/>
      <w:lvlJc w:val="left"/>
      <w:pPr>
        <w:ind w:left="3600" w:hanging="360"/>
      </w:pPr>
      <w:rPr>
        <w:rFonts w:cs="Times New Roman"/>
      </w:rPr>
    </w:lvl>
    <w:lvl w:ilvl="5" w:tplc="300A0005" w:tentative="1">
      <w:start w:val="1"/>
      <w:numFmt w:val="lowerRoman"/>
      <w:lvlText w:val="%6."/>
      <w:lvlJc w:val="right"/>
      <w:pPr>
        <w:ind w:left="4320" w:hanging="180"/>
      </w:pPr>
      <w:rPr>
        <w:rFonts w:cs="Times New Roman"/>
      </w:rPr>
    </w:lvl>
    <w:lvl w:ilvl="6" w:tplc="300A0001" w:tentative="1">
      <w:start w:val="1"/>
      <w:numFmt w:val="decimal"/>
      <w:lvlText w:val="%7."/>
      <w:lvlJc w:val="left"/>
      <w:pPr>
        <w:ind w:left="5040" w:hanging="360"/>
      </w:pPr>
      <w:rPr>
        <w:rFonts w:cs="Times New Roman"/>
      </w:rPr>
    </w:lvl>
    <w:lvl w:ilvl="7" w:tplc="300A0003" w:tentative="1">
      <w:start w:val="1"/>
      <w:numFmt w:val="lowerLetter"/>
      <w:lvlText w:val="%8."/>
      <w:lvlJc w:val="left"/>
      <w:pPr>
        <w:ind w:left="5760" w:hanging="360"/>
      </w:pPr>
      <w:rPr>
        <w:rFonts w:cs="Times New Roman"/>
      </w:rPr>
    </w:lvl>
    <w:lvl w:ilvl="8" w:tplc="300A0005" w:tentative="1">
      <w:start w:val="1"/>
      <w:numFmt w:val="lowerRoman"/>
      <w:lvlText w:val="%9."/>
      <w:lvlJc w:val="right"/>
      <w:pPr>
        <w:ind w:left="6480" w:hanging="180"/>
      </w:pPr>
      <w:rPr>
        <w:rFonts w:cs="Times New Roman"/>
      </w:rPr>
    </w:lvl>
  </w:abstractNum>
  <w:abstractNum w:abstractNumId="70">
    <w:nsid w:val="1A793C3B"/>
    <w:multiLevelType w:val="hybridMultilevel"/>
    <w:tmpl w:val="6F1AA42A"/>
    <w:lvl w:ilvl="0" w:tplc="0C0A0017">
      <w:start w:val="1"/>
      <w:numFmt w:val="lowerLetter"/>
      <w:lvlText w:val="(%1)"/>
      <w:lvlJc w:val="left"/>
      <w:pPr>
        <w:ind w:left="1637" w:hanging="360"/>
      </w:pPr>
      <w:rPr>
        <w:rFonts w:cs="Times New Roman" w:hint="default"/>
        <w:b w:val="0"/>
      </w:rPr>
    </w:lvl>
    <w:lvl w:ilvl="1" w:tplc="0C0A0019" w:tentative="1">
      <w:start w:val="1"/>
      <w:numFmt w:val="lowerLetter"/>
      <w:lvlText w:val="%2."/>
      <w:lvlJc w:val="left"/>
      <w:pPr>
        <w:ind w:left="865" w:hanging="360"/>
      </w:pPr>
      <w:rPr>
        <w:rFonts w:cs="Times New Roman"/>
      </w:rPr>
    </w:lvl>
    <w:lvl w:ilvl="2" w:tplc="0C0A001B">
      <w:start w:val="1"/>
      <w:numFmt w:val="lowerRoman"/>
      <w:lvlText w:val="%3."/>
      <w:lvlJc w:val="right"/>
      <w:pPr>
        <w:ind w:left="1585" w:hanging="180"/>
      </w:pPr>
      <w:rPr>
        <w:rFonts w:cs="Times New Roman"/>
      </w:rPr>
    </w:lvl>
    <w:lvl w:ilvl="3" w:tplc="0C0A000F" w:tentative="1">
      <w:start w:val="1"/>
      <w:numFmt w:val="decimal"/>
      <w:lvlText w:val="%4."/>
      <w:lvlJc w:val="left"/>
      <w:pPr>
        <w:ind w:left="2305" w:hanging="360"/>
      </w:pPr>
      <w:rPr>
        <w:rFonts w:cs="Times New Roman"/>
      </w:rPr>
    </w:lvl>
    <w:lvl w:ilvl="4" w:tplc="0C0A0019" w:tentative="1">
      <w:start w:val="1"/>
      <w:numFmt w:val="lowerLetter"/>
      <w:lvlText w:val="%5."/>
      <w:lvlJc w:val="left"/>
      <w:pPr>
        <w:ind w:left="3025" w:hanging="360"/>
      </w:pPr>
      <w:rPr>
        <w:rFonts w:cs="Times New Roman"/>
      </w:rPr>
    </w:lvl>
    <w:lvl w:ilvl="5" w:tplc="0C0A001B" w:tentative="1">
      <w:start w:val="1"/>
      <w:numFmt w:val="lowerRoman"/>
      <w:lvlText w:val="%6."/>
      <w:lvlJc w:val="right"/>
      <w:pPr>
        <w:ind w:left="3745" w:hanging="180"/>
      </w:pPr>
      <w:rPr>
        <w:rFonts w:cs="Times New Roman"/>
      </w:rPr>
    </w:lvl>
    <w:lvl w:ilvl="6" w:tplc="0C0A000F" w:tentative="1">
      <w:start w:val="1"/>
      <w:numFmt w:val="decimal"/>
      <w:lvlText w:val="%7."/>
      <w:lvlJc w:val="left"/>
      <w:pPr>
        <w:ind w:left="4465" w:hanging="360"/>
      </w:pPr>
      <w:rPr>
        <w:rFonts w:cs="Times New Roman"/>
      </w:rPr>
    </w:lvl>
    <w:lvl w:ilvl="7" w:tplc="0C0A0019" w:tentative="1">
      <w:start w:val="1"/>
      <w:numFmt w:val="lowerLetter"/>
      <w:lvlText w:val="%8."/>
      <w:lvlJc w:val="left"/>
      <w:pPr>
        <w:ind w:left="5185" w:hanging="360"/>
      </w:pPr>
      <w:rPr>
        <w:rFonts w:cs="Times New Roman"/>
      </w:rPr>
    </w:lvl>
    <w:lvl w:ilvl="8" w:tplc="0C0A001B" w:tentative="1">
      <w:start w:val="1"/>
      <w:numFmt w:val="lowerRoman"/>
      <w:lvlText w:val="%9."/>
      <w:lvlJc w:val="right"/>
      <w:pPr>
        <w:ind w:left="5905" w:hanging="180"/>
      </w:pPr>
      <w:rPr>
        <w:rFonts w:cs="Times New Roman"/>
      </w:rPr>
    </w:lvl>
  </w:abstractNum>
  <w:abstractNum w:abstractNumId="71">
    <w:nsid w:val="1C437E9F"/>
    <w:multiLevelType w:val="hybridMultilevel"/>
    <w:tmpl w:val="C1021B6E"/>
    <w:lvl w:ilvl="0" w:tplc="601452D2">
      <w:start w:val="1"/>
      <w:numFmt w:val="decimal"/>
      <w:lvlText w:val="19.%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2">
    <w:nsid w:val="1CB02FA9"/>
    <w:multiLevelType w:val="hybridMultilevel"/>
    <w:tmpl w:val="6F1AA42A"/>
    <w:lvl w:ilvl="0" w:tplc="04090019">
      <w:start w:val="1"/>
      <w:numFmt w:val="lowerLetter"/>
      <w:lvlText w:val="(%1)"/>
      <w:lvlJc w:val="left"/>
      <w:pPr>
        <w:ind w:left="207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3">
    <w:nsid w:val="1D8351DB"/>
    <w:multiLevelType w:val="multilevel"/>
    <w:tmpl w:val="EFE607C8"/>
    <w:lvl w:ilvl="0">
      <w:start w:val="1"/>
      <w:numFmt w:val="decimal"/>
      <w:lvlText w:val="%1."/>
      <w:lvlJc w:val="left"/>
      <w:pPr>
        <w:ind w:left="2203" w:hanging="360"/>
      </w:pPr>
      <w:rPr>
        <w:rFonts w:cs="Times New Roman" w:hint="default"/>
      </w:rPr>
    </w:lvl>
    <w:lvl w:ilvl="1">
      <w:start w:val="1"/>
      <w:numFmt w:val="decimal"/>
      <w:isLgl/>
      <w:lvlText w:val="%1.%2."/>
      <w:lvlJc w:val="left"/>
      <w:pPr>
        <w:ind w:left="2227" w:hanging="384"/>
      </w:pPr>
      <w:rPr>
        <w:rFonts w:hint="default"/>
      </w:rPr>
    </w:lvl>
    <w:lvl w:ilvl="2">
      <w:start w:val="1"/>
      <w:numFmt w:val="decimal"/>
      <w:isLgl/>
      <w:lvlText w:val="%1.%2.%3."/>
      <w:lvlJc w:val="left"/>
      <w:pPr>
        <w:ind w:left="2563" w:hanging="720"/>
      </w:pPr>
      <w:rPr>
        <w:rFonts w:hint="default"/>
      </w:rPr>
    </w:lvl>
    <w:lvl w:ilvl="3">
      <w:start w:val="1"/>
      <w:numFmt w:val="decimal"/>
      <w:isLgl/>
      <w:lvlText w:val="%1.%2.%3.%4."/>
      <w:lvlJc w:val="left"/>
      <w:pPr>
        <w:ind w:left="2563" w:hanging="720"/>
      </w:pPr>
      <w:rPr>
        <w:rFonts w:hint="default"/>
      </w:rPr>
    </w:lvl>
    <w:lvl w:ilvl="4">
      <w:start w:val="1"/>
      <w:numFmt w:val="decimal"/>
      <w:isLgl/>
      <w:lvlText w:val="%1.%2.%3.%4.%5."/>
      <w:lvlJc w:val="left"/>
      <w:pPr>
        <w:ind w:left="2923" w:hanging="1080"/>
      </w:pPr>
      <w:rPr>
        <w:rFonts w:hint="default"/>
      </w:rPr>
    </w:lvl>
    <w:lvl w:ilvl="5">
      <w:start w:val="1"/>
      <w:numFmt w:val="decimal"/>
      <w:isLgl/>
      <w:lvlText w:val="%1.%2.%3.%4.%5.%6."/>
      <w:lvlJc w:val="left"/>
      <w:pPr>
        <w:ind w:left="2923" w:hanging="1080"/>
      </w:pPr>
      <w:rPr>
        <w:rFonts w:hint="default"/>
      </w:rPr>
    </w:lvl>
    <w:lvl w:ilvl="6">
      <w:start w:val="1"/>
      <w:numFmt w:val="decimal"/>
      <w:isLgl/>
      <w:lvlText w:val="%1.%2.%3.%4.%5.%6.%7."/>
      <w:lvlJc w:val="left"/>
      <w:pPr>
        <w:ind w:left="3283" w:hanging="1440"/>
      </w:pPr>
      <w:rPr>
        <w:rFonts w:hint="default"/>
      </w:rPr>
    </w:lvl>
    <w:lvl w:ilvl="7">
      <w:start w:val="1"/>
      <w:numFmt w:val="decimal"/>
      <w:isLgl/>
      <w:lvlText w:val="%1.%2.%3.%4.%5.%6.%7.%8."/>
      <w:lvlJc w:val="left"/>
      <w:pPr>
        <w:ind w:left="3283" w:hanging="1440"/>
      </w:pPr>
      <w:rPr>
        <w:rFonts w:hint="default"/>
      </w:rPr>
    </w:lvl>
    <w:lvl w:ilvl="8">
      <w:start w:val="1"/>
      <w:numFmt w:val="decimal"/>
      <w:isLgl/>
      <w:lvlText w:val="%1.%2.%3.%4.%5.%6.%7.%8.%9."/>
      <w:lvlJc w:val="left"/>
      <w:pPr>
        <w:ind w:left="3643" w:hanging="1800"/>
      </w:pPr>
      <w:rPr>
        <w:rFonts w:hint="default"/>
      </w:rPr>
    </w:lvl>
  </w:abstractNum>
  <w:abstractNum w:abstractNumId="74">
    <w:nsid w:val="1E487533"/>
    <w:multiLevelType w:val="hybridMultilevel"/>
    <w:tmpl w:val="6F1AA42A"/>
    <w:lvl w:ilvl="0" w:tplc="4D16B566">
      <w:start w:val="1"/>
      <w:numFmt w:val="lowerLetter"/>
      <w:lvlText w:val="(%1)"/>
      <w:lvlJc w:val="left"/>
      <w:pPr>
        <w:ind w:left="207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5">
    <w:nsid w:val="1F594884"/>
    <w:multiLevelType w:val="hybridMultilevel"/>
    <w:tmpl w:val="317A7170"/>
    <w:lvl w:ilvl="0" w:tplc="601452D2">
      <w:start w:val="1"/>
      <w:numFmt w:val="decimal"/>
      <w:lvlText w:val="31.%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6">
    <w:nsid w:val="1FAF30A3"/>
    <w:multiLevelType w:val="multilevel"/>
    <w:tmpl w:val="570020D0"/>
    <w:name w:val="JESÚS252232"/>
    <w:lvl w:ilvl="0">
      <w:start w:val="7"/>
      <w:numFmt w:val="decimal"/>
      <w:lvlText w:val="%1"/>
      <w:lvlJc w:val="left"/>
      <w:pPr>
        <w:ind w:left="432" w:hanging="432"/>
      </w:pPr>
      <w:rPr>
        <w:rFonts w:cs="Times New Roman" w:hint="default"/>
        <w:b w:val="0"/>
        <w:bCs w:val="0"/>
        <w:i w:val="0"/>
        <w:iCs w:val="0"/>
        <w:caps w:val="0"/>
        <w:smallCaps w:val="0"/>
        <w:strike w:val="0"/>
        <w:dstrike w:val="0"/>
        <w:vanish w:val="0"/>
        <w:color w:val="000000"/>
        <w:spacing w:val="0"/>
        <w:kern w:val="0"/>
        <w:position w:val="0"/>
        <w:u w:val="none"/>
        <w:effect w:val="none"/>
        <w:vertAlign w:val="baseline"/>
      </w:rPr>
    </w:lvl>
    <w:lvl w:ilvl="1">
      <w:start w:val="1"/>
      <w:numFmt w:val="decimal"/>
      <w:lvlText w:val="%1.%2"/>
      <w:lvlJc w:val="left"/>
      <w:pPr>
        <w:ind w:left="576" w:hanging="576"/>
      </w:pPr>
      <w:rPr>
        <w:rFonts w:cs="Times New Roman" w:hint="default"/>
        <w:b w:val="0"/>
        <w:bCs w:val="0"/>
        <w:i w:val="0"/>
        <w:iCs w:val="0"/>
        <w:caps w:val="0"/>
        <w:smallCaps w:val="0"/>
        <w:strike w:val="0"/>
        <w:dstrike w:val="0"/>
        <w:vanish w:val="0"/>
        <w:color w:val="000000"/>
        <w:spacing w:val="0"/>
        <w:kern w:val="0"/>
        <w:position w:val="0"/>
        <w:u w:val="none"/>
        <w:effect w:val="none"/>
        <w:vertAlign w:val="baseline"/>
      </w:rPr>
    </w:lvl>
    <w:lvl w:ilvl="2">
      <w:start w:val="1"/>
      <w:numFmt w:val="decimal"/>
      <w:pStyle w:val="05Titulo5"/>
      <w:lvlText w:val="7.1%3.1"/>
      <w:lvlJc w:val="left"/>
      <w:pPr>
        <w:ind w:left="720" w:hanging="720"/>
      </w:pPr>
      <w:rPr>
        <w:rFonts w:cs="Times New Roman" w:hint="default"/>
        <w:b w:val="0"/>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77">
    <w:nsid w:val="1FFF29A2"/>
    <w:multiLevelType w:val="hybridMultilevel"/>
    <w:tmpl w:val="B0CCEEA0"/>
    <w:lvl w:ilvl="0" w:tplc="601452D2">
      <w:start w:val="1"/>
      <w:numFmt w:val="decimal"/>
      <w:lvlText w:val="14.%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8">
    <w:nsid w:val="201033B7"/>
    <w:multiLevelType w:val="hybridMultilevel"/>
    <w:tmpl w:val="64EE9C90"/>
    <w:lvl w:ilvl="0" w:tplc="F36898A0">
      <w:start w:val="1"/>
      <w:numFmt w:val="decimal"/>
      <w:lvlText w:val="24.%1"/>
      <w:lvlJc w:val="left"/>
      <w:pPr>
        <w:ind w:left="720" w:hanging="360"/>
      </w:pPr>
      <w:rPr>
        <w:rFonts w:cs="Times New Roman" w:hint="default"/>
        <w:b w:val="0"/>
      </w:rPr>
    </w:lvl>
    <w:lvl w:ilvl="1" w:tplc="300A0003">
      <w:start w:val="1"/>
      <w:numFmt w:val="lowerLetter"/>
      <w:lvlText w:val="%2."/>
      <w:lvlJc w:val="left"/>
      <w:pPr>
        <w:ind w:left="1440" w:hanging="360"/>
      </w:pPr>
      <w:rPr>
        <w:rFonts w:cs="Times New Roman"/>
      </w:rPr>
    </w:lvl>
    <w:lvl w:ilvl="2" w:tplc="300A0005" w:tentative="1">
      <w:start w:val="1"/>
      <w:numFmt w:val="lowerRoman"/>
      <w:lvlText w:val="%3."/>
      <w:lvlJc w:val="right"/>
      <w:pPr>
        <w:ind w:left="2160" w:hanging="180"/>
      </w:pPr>
      <w:rPr>
        <w:rFonts w:cs="Times New Roman"/>
      </w:rPr>
    </w:lvl>
    <w:lvl w:ilvl="3" w:tplc="300A0001" w:tentative="1">
      <w:start w:val="1"/>
      <w:numFmt w:val="decimal"/>
      <w:lvlText w:val="%4."/>
      <w:lvlJc w:val="left"/>
      <w:pPr>
        <w:ind w:left="2880" w:hanging="360"/>
      </w:pPr>
      <w:rPr>
        <w:rFonts w:cs="Times New Roman"/>
      </w:rPr>
    </w:lvl>
    <w:lvl w:ilvl="4" w:tplc="300A0003" w:tentative="1">
      <w:start w:val="1"/>
      <w:numFmt w:val="lowerLetter"/>
      <w:lvlText w:val="%5."/>
      <w:lvlJc w:val="left"/>
      <w:pPr>
        <w:ind w:left="3600" w:hanging="360"/>
      </w:pPr>
      <w:rPr>
        <w:rFonts w:cs="Times New Roman"/>
      </w:rPr>
    </w:lvl>
    <w:lvl w:ilvl="5" w:tplc="300A0005" w:tentative="1">
      <w:start w:val="1"/>
      <w:numFmt w:val="lowerRoman"/>
      <w:lvlText w:val="%6."/>
      <w:lvlJc w:val="right"/>
      <w:pPr>
        <w:ind w:left="4320" w:hanging="180"/>
      </w:pPr>
      <w:rPr>
        <w:rFonts w:cs="Times New Roman"/>
      </w:rPr>
    </w:lvl>
    <w:lvl w:ilvl="6" w:tplc="300A0001" w:tentative="1">
      <w:start w:val="1"/>
      <w:numFmt w:val="decimal"/>
      <w:lvlText w:val="%7."/>
      <w:lvlJc w:val="left"/>
      <w:pPr>
        <w:ind w:left="5040" w:hanging="360"/>
      </w:pPr>
      <w:rPr>
        <w:rFonts w:cs="Times New Roman"/>
      </w:rPr>
    </w:lvl>
    <w:lvl w:ilvl="7" w:tplc="300A0003" w:tentative="1">
      <w:start w:val="1"/>
      <w:numFmt w:val="lowerLetter"/>
      <w:lvlText w:val="%8."/>
      <w:lvlJc w:val="left"/>
      <w:pPr>
        <w:ind w:left="5760" w:hanging="360"/>
      </w:pPr>
      <w:rPr>
        <w:rFonts w:cs="Times New Roman"/>
      </w:rPr>
    </w:lvl>
    <w:lvl w:ilvl="8" w:tplc="300A0005" w:tentative="1">
      <w:start w:val="1"/>
      <w:numFmt w:val="lowerRoman"/>
      <w:lvlText w:val="%9."/>
      <w:lvlJc w:val="right"/>
      <w:pPr>
        <w:ind w:left="6480" w:hanging="180"/>
      </w:pPr>
      <w:rPr>
        <w:rFonts w:cs="Times New Roman"/>
      </w:rPr>
    </w:lvl>
  </w:abstractNum>
  <w:abstractNum w:abstractNumId="79">
    <w:nsid w:val="20B165F2"/>
    <w:multiLevelType w:val="hybridMultilevel"/>
    <w:tmpl w:val="6F1AA42A"/>
    <w:name w:val="JESÚS2522"/>
    <w:lvl w:ilvl="0" w:tplc="4F083450">
      <w:start w:val="1"/>
      <w:numFmt w:val="lowerLetter"/>
      <w:lvlText w:val="(%1)"/>
      <w:lvlJc w:val="left"/>
      <w:pPr>
        <w:ind w:left="2070" w:hanging="360"/>
      </w:pPr>
      <w:rPr>
        <w:rFonts w:cs="Times New Roman" w:hint="default"/>
        <w:b w:val="0"/>
      </w:rPr>
    </w:lvl>
    <w:lvl w:ilvl="1" w:tplc="620C048E">
      <w:start w:val="1"/>
      <w:numFmt w:val="lowerLetter"/>
      <w:lvlText w:val="%2."/>
      <w:lvlJc w:val="left"/>
      <w:pPr>
        <w:ind w:left="1440" w:hanging="360"/>
      </w:pPr>
      <w:rPr>
        <w:rFonts w:cs="Times New Roman"/>
      </w:rPr>
    </w:lvl>
    <w:lvl w:ilvl="2" w:tplc="036A6D2A">
      <w:start w:val="1"/>
      <w:numFmt w:val="lowerRoman"/>
      <w:lvlText w:val="%3."/>
      <w:lvlJc w:val="right"/>
      <w:pPr>
        <w:ind w:left="2160" w:hanging="180"/>
      </w:pPr>
      <w:rPr>
        <w:rFonts w:cs="Times New Roman"/>
      </w:rPr>
    </w:lvl>
    <w:lvl w:ilvl="3" w:tplc="7F9AAB08" w:tentative="1">
      <w:start w:val="1"/>
      <w:numFmt w:val="decimal"/>
      <w:lvlText w:val="%4."/>
      <w:lvlJc w:val="left"/>
      <w:pPr>
        <w:ind w:left="2880" w:hanging="360"/>
      </w:pPr>
      <w:rPr>
        <w:rFonts w:cs="Times New Roman"/>
      </w:rPr>
    </w:lvl>
    <w:lvl w:ilvl="4" w:tplc="03EE3CDC" w:tentative="1">
      <w:start w:val="1"/>
      <w:numFmt w:val="lowerLetter"/>
      <w:lvlText w:val="%5."/>
      <w:lvlJc w:val="left"/>
      <w:pPr>
        <w:ind w:left="3600" w:hanging="360"/>
      </w:pPr>
      <w:rPr>
        <w:rFonts w:cs="Times New Roman"/>
      </w:rPr>
    </w:lvl>
    <w:lvl w:ilvl="5" w:tplc="25769D7A" w:tentative="1">
      <w:start w:val="1"/>
      <w:numFmt w:val="lowerRoman"/>
      <w:lvlText w:val="%6."/>
      <w:lvlJc w:val="right"/>
      <w:pPr>
        <w:ind w:left="4320" w:hanging="180"/>
      </w:pPr>
      <w:rPr>
        <w:rFonts w:cs="Times New Roman"/>
      </w:rPr>
    </w:lvl>
    <w:lvl w:ilvl="6" w:tplc="FF1A15A6" w:tentative="1">
      <w:start w:val="1"/>
      <w:numFmt w:val="decimal"/>
      <w:lvlText w:val="%7."/>
      <w:lvlJc w:val="left"/>
      <w:pPr>
        <w:ind w:left="5040" w:hanging="360"/>
      </w:pPr>
      <w:rPr>
        <w:rFonts w:cs="Times New Roman"/>
      </w:rPr>
    </w:lvl>
    <w:lvl w:ilvl="7" w:tplc="0498AB3C" w:tentative="1">
      <w:start w:val="1"/>
      <w:numFmt w:val="lowerLetter"/>
      <w:lvlText w:val="%8."/>
      <w:lvlJc w:val="left"/>
      <w:pPr>
        <w:ind w:left="5760" w:hanging="360"/>
      </w:pPr>
      <w:rPr>
        <w:rFonts w:cs="Times New Roman"/>
      </w:rPr>
    </w:lvl>
    <w:lvl w:ilvl="8" w:tplc="9DCAE45C" w:tentative="1">
      <w:start w:val="1"/>
      <w:numFmt w:val="lowerRoman"/>
      <w:lvlText w:val="%9."/>
      <w:lvlJc w:val="right"/>
      <w:pPr>
        <w:ind w:left="6480" w:hanging="180"/>
      </w:pPr>
      <w:rPr>
        <w:rFonts w:cs="Times New Roman"/>
      </w:rPr>
    </w:lvl>
  </w:abstractNum>
  <w:abstractNum w:abstractNumId="80">
    <w:nsid w:val="21810369"/>
    <w:multiLevelType w:val="hybridMultilevel"/>
    <w:tmpl w:val="EFF8962E"/>
    <w:lvl w:ilvl="0" w:tplc="0D9EC1C0">
      <w:start w:val="1"/>
      <w:numFmt w:val="bullet"/>
      <w:pStyle w:val="Listaconnmeros"/>
      <w:lvlText w:val=""/>
      <w:lvlJc w:val="left"/>
      <w:pPr>
        <w:tabs>
          <w:tab w:val="num" w:pos="1788"/>
        </w:tabs>
        <w:ind w:left="1788" w:hanging="360"/>
      </w:pPr>
      <w:rPr>
        <w:rFonts w:ascii="Symbol" w:hAnsi="Symbol" w:hint="default"/>
      </w:rPr>
    </w:lvl>
    <w:lvl w:ilvl="1" w:tplc="04090019" w:tentative="1">
      <w:start w:val="1"/>
      <w:numFmt w:val="bullet"/>
      <w:lvlText w:val="o"/>
      <w:lvlJc w:val="left"/>
      <w:pPr>
        <w:tabs>
          <w:tab w:val="num" w:pos="2508"/>
        </w:tabs>
        <w:ind w:left="2508" w:hanging="360"/>
      </w:pPr>
      <w:rPr>
        <w:rFonts w:ascii="Courier New" w:hAnsi="Courier New" w:hint="default"/>
      </w:rPr>
    </w:lvl>
    <w:lvl w:ilvl="2" w:tplc="0409001B" w:tentative="1">
      <w:start w:val="1"/>
      <w:numFmt w:val="bullet"/>
      <w:lvlText w:val=""/>
      <w:lvlJc w:val="left"/>
      <w:pPr>
        <w:tabs>
          <w:tab w:val="num" w:pos="3228"/>
        </w:tabs>
        <w:ind w:left="3228" w:hanging="360"/>
      </w:pPr>
      <w:rPr>
        <w:rFonts w:ascii="Wingdings" w:hAnsi="Wingdings" w:hint="default"/>
      </w:rPr>
    </w:lvl>
    <w:lvl w:ilvl="3" w:tplc="0409000F" w:tentative="1">
      <w:start w:val="1"/>
      <w:numFmt w:val="bullet"/>
      <w:lvlText w:val=""/>
      <w:lvlJc w:val="left"/>
      <w:pPr>
        <w:tabs>
          <w:tab w:val="num" w:pos="3948"/>
        </w:tabs>
        <w:ind w:left="3948" w:hanging="360"/>
      </w:pPr>
      <w:rPr>
        <w:rFonts w:ascii="Symbol" w:hAnsi="Symbol" w:hint="default"/>
      </w:rPr>
    </w:lvl>
    <w:lvl w:ilvl="4" w:tplc="04090019" w:tentative="1">
      <w:start w:val="1"/>
      <w:numFmt w:val="bullet"/>
      <w:lvlText w:val="o"/>
      <w:lvlJc w:val="left"/>
      <w:pPr>
        <w:tabs>
          <w:tab w:val="num" w:pos="4668"/>
        </w:tabs>
        <w:ind w:left="4668" w:hanging="360"/>
      </w:pPr>
      <w:rPr>
        <w:rFonts w:ascii="Courier New" w:hAnsi="Courier New" w:hint="default"/>
      </w:rPr>
    </w:lvl>
    <w:lvl w:ilvl="5" w:tplc="0409001B" w:tentative="1">
      <w:start w:val="1"/>
      <w:numFmt w:val="bullet"/>
      <w:lvlText w:val=""/>
      <w:lvlJc w:val="left"/>
      <w:pPr>
        <w:tabs>
          <w:tab w:val="num" w:pos="5388"/>
        </w:tabs>
        <w:ind w:left="5388" w:hanging="360"/>
      </w:pPr>
      <w:rPr>
        <w:rFonts w:ascii="Wingdings" w:hAnsi="Wingdings" w:hint="default"/>
      </w:rPr>
    </w:lvl>
    <w:lvl w:ilvl="6" w:tplc="0409000F" w:tentative="1">
      <w:start w:val="1"/>
      <w:numFmt w:val="bullet"/>
      <w:lvlText w:val=""/>
      <w:lvlJc w:val="left"/>
      <w:pPr>
        <w:tabs>
          <w:tab w:val="num" w:pos="6108"/>
        </w:tabs>
        <w:ind w:left="6108" w:hanging="360"/>
      </w:pPr>
      <w:rPr>
        <w:rFonts w:ascii="Symbol" w:hAnsi="Symbol" w:hint="default"/>
      </w:rPr>
    </w:lvl>
    <w:lvl w:ilvl="7" w:tplc="04090019" w:tentative="1">
      <w:start w:val="1"/>
      <w:numFmt w:val="bullet"/>
      <w:lvlText w:val="o"/>
      <w:lvlJc w:val="left"/>
      <w:pPr>
        <w:tabs>
          <w:tab w:val="num" w:pos="6828"/>
        </w:tabs>
        <w:ind w:left="6828" w:hanging="360"/>
      </w:pPr>
      <w:rPr>
        <w:rFonts w:ascii="Courier New" w:hAnsi="Courier New" w:hint="default"/>
      </w:rPr>
    </w:lvl>
    <w:lvl w:ilvl="8" w:tplc="0409001B" w:tentative="1">
      <w:start w:val="1"/>
      <w:numFmt w:val="bullet"/>
      <w:lvlText w:val=""/>
      <w:lvlJc w:val="left"/>
      <w:pPr>
        <w:tabs>
          <w:tab w:val="num" w:pos="7548"/>
        </w:tabs>
        <w:ind w:left="7548" w:hanging="360"/>
      </w:pPr>
      <w:rPr>
        <w:rFonts w:ascii="Wingdings" w:hAnsi="Wingdings" w:hint="default"/>
      </w:rPr>
    </w:lvl>
  </w:abstractNum>
  <w:abstractNum w:abstractNumId="81">
    <w:nsid w:val="2255484D"/>
    <w:multiLevelType w:val="hybridMultilevel"/>
    <w:tmpl w:val="2DDA5EC0"/>
    <w:lvl w:ilvl="0" w:tplc="601452D2">
      <w:start w:val="1"/>
      <w:numFmt w:val="decimal"/>
      <w:lvlText w:val="8.%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2">
    <w:nsid w:val="22E30697"/>
    <w:multiLevelType w:val="multilevel"/>
    <w:tmpl w:val="B83A4300"/>
    <w:lvl w:ilvl="0">
      <w:start w:val="1"/>
      <w:numFmt w:val="decimal"/>
      <w:lvlText w:val="%1."/>
      <w:lvlJc w:val="left"/>
      <w:pPr>
        <w:ind w:left="1440" w:hanging="360"/>
      </w:pPr>
      <w:rPr>
        <w:rFonts w:hint="default"/>
      </w:rPr>
    </w:lvl>
    <w:lvl w:ilvl="1">
      <w:start w:val="1"/>
      <w:numFmt w:val="decimal"/>
      <w:lvlText w:val="%1.%2."/>
      <w:lvlJc w:val="left"/>
      <w:pPr>
        <w:ind w:left="1872" w:hanging="432"/>
      </w:pPr>
      <w:rPr>
        <w:rFonts w:hint="default"/>
      </w:rPr>
    </w:lvl>
    <w:lvl w:ilvl="2">
      <w:start w:val="1"/>
      <w:numFmt w:val="decimal"/>
      <w:lvlText w:val="%1.%2.%3."/>
      <w:lvlJc w:val="left"/>
      <w:pPr>
        <w:ind w:left="2304" w:hanging="504"/>
      </w:pPr>
      <w:rPr>
        <w:rFonts w:hint="default"/>
      </w:rPr>
    </w:lvl>
    <w:lvl w:ilvl="3">
      <w:start w:val="1"/>
      <w:numFmt w:val="decimal"/>
      <w:lvlText w:val="%1.%2.%3.%4."/>
      <w:lvlJc w:val="left"/>
      <w:pPr>
        <w:ind w:left="2808" w:hanging="648"/>
      </w:pPr>
      <w:rPr>
        <w:rFonts w:hint="default"/>
      </w:rPr>
    </w:lvl>
    <w:lvl w:ilvl="4">
      <w:start w:val="1"/>
      <w:numFmt w:val="decimal"/>
      <w:lvlText w:val="%1.%2.%3.%4.%5."/>
      <w:lvlJc w:val="left"/>
      <w:pPr>
        <w:ind w:left="3312" w:hanging="792"/>
      </w:pPr>
      <w:rPr>
        <w:rFonts w:hint="default"/>
      </w:rPr>
    </w:lvl>
    <w:lvl w:ilvl="5">
      <w:start w:val="1"/>
      <w:numFmt w:val="decimal"/>
      <w:lvlText w:val="%1.%2.%3.%4.%5.%6."/>
      <w:lvlJc w:val="left"/>
      <w:pPr>
        <w:ind w:left="3816" w:hanging="936"/>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4824" w:hanging="1224"/>
      </w:pPr>
      <w:rPr>
        <w:rFonts w:hint="default"/>
      </w:rPr>
    </w:lvl>
    <w:lvl w:ilvl="8">
      <w:start w:val="1"/>
      <w:numFmt w:val="decimal"/>
      <w:lvlText w:val="%1.%2.%3.%4.%5.%6.%7.%8.%9."/>
      <w:lvlJc w:val="left"/>
      <w:pPr>
        <w:ind w:left="5400" w:hanging="1440"/>
      </w:pPr>
      <w:rPr>
        <w:rFonts w:hint="default"/>
      </w:rPr>
    </w:lvl>
  </w:abstractNum>
  <w:abstractNum w:abstractNumId="83">
    <w:nsid w:val="24BE5228"/>
    <w:multiLevelType w:val="hybridMultilevel"/>
    <w:tmpl w:val="E52ED652"/>
    <w:lvl w:ilvl="0" w:tplc="0C0A000F">
      <w:start w:val="1"/>
      <w:numFmt w:val="decimal"/>
      <w:lvlText w:val="28.%1"/>
      <w:lvlJc w:val="left"/>
      <w:pPr>
        <w:ind w:left="720" w:hanging="360"/>
      </w:pPr>
      <w:rPr>
        <w:rFonts w:cs="Times New Roman" w:hint="default"/>
        <w:b w:val="0"/>
      </w:rPr>
    </w:lvl>
    <w:lvl w:ilvl="1" w:tplc="0C0A0019">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84">
    <w:nsid w:val="25086138"/>
    <w:multiLevelType w:val="multilevel"/>
    <w:tmpl w:val="EBDE654E"/>
    <w:styleLink w:val="WW8Num4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85">
    <w:nsid w:val="27620A72"/>
    <w:multiLevelType w:val="multilevel"/>
    <w:tmpl w:val="F7D8E448"/>
    <w:lvl w:ilvl="0">
      <w:start w:val="7"/>
      <w:numFmt w:val="decimal"/>
      <w:lvlText w:val="%1."/>
      <w:lvlJc w:val="left"/>
      <w:pPr>
        <w:ind w:left="720" w:hanging="360"/>
      </w:pPr>
      <w:rPr>
        <w:rFonts w:ascii="Calibri" w:hAnsi="Calibri" w:cs="Times New Roman" w:hint="default"/>
      </w:rPr>
    </w:lvl>
    <w:lvl w:ilvl="1">
      <w:start w:val="1"/>
      <w:numFmt w:val="decimal"/>
      <w:lvlText w:val="%2."/>
      <w:lvlJc w:val="left"/>
      <w:pPr>
        <w:ind w:left="1440" w:hanging="360"/>
      </w:pPr>
      <w:rPr>
        <w:rFonts w:cs="Times New Roman" w:hint="default"/>
      </w:rPr>
    </w:lvl>
    <w:lvl w:ilvl="2">
      <w:start w:val="1"/>
      <w:numFmt w:val="decimal"/>
      <w:lvlText w:val="%3."/>
      <w:lvlJc w:val="right"/>
      <w:pPr>
        <w:ind w:left="2160" w:hanging="180"/>
      </w:pPr>
      <w:rPr>
        <w:rFonts w:cs="Times New Roman" w:hint="default"/>
      </w:rPr>
    </w:lvl>
    <w:lvl w:ilvl="3">
      <w:start w:val="1"/>
      <w:numFmt w:val="decimal"/>
      <w:lvlRestart w:val="0"/>
      <w:pStyle w:val="01Nivel1"/>
      <w:lvlText w:val="%4."/>
      <w:lvlJc w:val="left"/>
      <w:pPr>
        <w:ind w:left="2880" w:hanging="360"/>
      </w:pPr>
      <w:rPr>
        <w:rFonts w:cs="Times New Roman" w:hint="default"/>
        <w:b/>
        <w:bCs w:val="0"/>
        <w:i w:val="0"/>
        <w:iCs w:val="0"/>
        <w:caps w:val="0"/>
        <w:smallCaps w:val="0"/>
        <w:strike w:val="0"/>
        <w:dstrike w:val="0"/>
        <w:vanish w:val="0"/>
        <w:color w:val="000000"/>
        <w:spacing w:val="0"/>
        <w:kern w:val="0"/>
        <w:position w:val="0"/>
        <w:u w:val="none"/>
        <w:effect w:val="none"/>
        <w:vertAlign w:val="baseline"/>
      </w:rPr>
    </w:lvl>
    <w:lvl w:ilvl="4">
      <w:start w:val="1"/>
      <w:numFmt w:val="decimal"/>
      <w:lvlText w:val="%5."/>
      <w:lvlJc w:val="left"/>
      <w:pPr>
        <w:ind w:left="3600" w:hanging="360"/>
      </w:pPr>
      <w:rPr>
        <w:rFonts w:cs="Times New Roman" w:hint="default"/>
      </w:rPr>
    </w:lvl>
    <w:lvl w:ilvl="5">
      <w:start w:val="1"/>
      <w:numFmt w:val="decimal"/>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rPr>
    </w:lvl>
    <w:lvl w:ilvl="8">
      <w:start w:val="1"/>
      <w:numFmt w:val="decimal"/>
      <w:lvlText w:val="%9."/>
      <w:lvlJc w:val="right"/>
      <w:pPr>
        <w:ind w:left="6480" w:hanging="180"/>
      </w:pPr>
      <w:rPr>
        <w:rFonts w:cs="Times New Roman" w:hint="default"/>
      </w:rPr>
    </w:lvl>
  </w:abstractNum>
  <w:abstractNum w:abstractNumId="86">
    <w:nsid w:val="27EC4E5D"/>
    <w:multiLevelType w:val="multilevel"/>
    <w:tmpl w:val="300A001D"/>
    <w:styleLink w:val="WW8Num44"/>
    <w:lvl w:ilvl="0">
      <w:start w:val="1"/>
      <w:numFmt w:val="lowerLetter"/>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7">
    <w:nsid w:val="2A0405CE"/>
    <w:multiLevelType w:val="hybridMultilevel"/>
    <w:tmpl w:val="A9140064"/>
    <w:lvl w:ilvl="0" w:tplc="0C0A0017">
      <w:start w:val="1"/>
      <w:numFmt w:val="upperRoman"/>
      <w:lvlText w:val="%1."/>
      <w:lvlJc w:val="right"/>
      <w:pPr>
        <w:ind w:left="720" w:hanging="360"/>
      </w:pPr>
      <w:rPr>
        <w:rFonts w:cs="Times New Roman"/>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88">
    <w:nsid w:val="2A2C1B96"/>
    <w:multiLevelType w:val="hybridMultilevel"/>
    <w:tmpl w:val="18B07C04"/>
    <w:name w:val="JESÚS2"/>
    <w:lvl w:ilvl="0" w:tplc="926CE656">
      <w:start w:val="1"/>
      <w:numFmt w:val="bullet"/>
      <w:lvlText w:val=""/>
      <w:lvlJc w:val="left"/>
      <w:pPr>
        <w:ind w:left="1800" w:hanging="360"/>
      </w:pPr>
      <w:rPr>
        <w:rFonts w:ascii="Symbol" w:hAnsi="Symbol" w:hint="default"/>
      </w:rPr>
    </w:lvl>
    <w:lvl w:ilvl="1" w:tplc="21B6A91E" w:tentative="1">
      <w:start w:val="1"/>
      <w:numFmt w:val="bullet"/>
      <w:lvlText w:val="o"/>
      <w:lvlJc w:val="left"/>
      <w:pPr>
        <w:ind w:left="2520" w:hanging="360"/>
      </w:pPr>
      <w:rPr>
        <w:rFonts w:ascii="Courier New" w:hAnsi="Courier New" w:hint="default"/>
      </w:rPr>
    </w:lvl>
    <w:lvl w:ilvl="2" w:tplc="8EAE1202" w:tentative="1">
      <w:start w:val="1"/>
      <w:numFmt w:val="bullet"/>
      <w:lvlText w:val=""/>
      <w:lvlJc w:val="left"/>
      <w:pPr>
        <w:ind w:left="3240" w:hanging="360"/>
      </w:pPr>
      <w:rPr>
        <w:rFonts w:ascii="Wingdings" w:hAnsi="Wingdings" w:hint="default"/>
      </w:rPr>
    </w:lvl>
    <w:lvl w:ilvl="3" w:tplc="15108554" w:tentative="1">
      <w:start w:val="1"/>
      <w:numFmt w:val="bullet"/>
      <w:lvlText w:val=""/>
      <w:lvlJc w:val="left"/>
      <w:pPr>
        <w:ind w:left="3960" w:hanging="360"/>
      </w:pPr>
      <w:rPr>
        <w:rFonts w:ascii="Symbol" w:hAnsi="Symbol" w:hint="default"/>
      </w:rPr>
    </w:lvl>
    <w:lvl w:ilvl="4" w:tplc="636812D8" w:tentative="1">
      <w:start w:val="1"/>
      <w:numFmt w:val="bullet"/>
      <w:lvlText w:val="o"/>
      <w:lvlJc w:val="left"/>
      <w:pPr>
        <w:ind w:left="4680" w:hanging="360"/>
      </w:pPr>
      <w:rPr>
        <w:rFonts w:ascii="Courier New" w:hAnsi="Courier New" w:hint="default"/>
      </w:rPr>
    </w:lvl>
    <w:lvl w:ilvl="5" w:tplc="3B2EA90C" w:tentative="1">
      <w:start w:val="1"/>
      <w:numFmt w:val="bullet"/>
      <w:lvlText w:val=""/>
      <w:lvlJc w:val="left"/>
      <w:pPr>
        <w:ind w:left="5400" w:hanging="360"/>
      </w:pPr>
      <w:rPr>
        <w:rFonts w:ascii="Wingdings" w:hAnsi="Wingdings" w:hint="default"/>
      </w:rPr>
    </w:lvl>
    <w:lvl w:ilvl="6" w:tplc="AF98ED34" w:tentative="1">
      <w:start w:val="1"/>
      <w:numFmt w:val="bullet"/>
      <w:lvlText w:val=""/>
      <w:lvlJc w:val="left"/>
      <w:pPr>
        <w:ind w:left="6120" w:hanging="360"/>
      </w:pPr>
      <w:rPr>
        <w:rFonts w:ascii="Symbol" w:hAnsi="Symbol" w:hint="default"/>
      </w:rPr>
    </w:lvl>
    <w:lvl w:ilvl="7" w:tplc="A2D2BC48" w:tentative="1">
      <w:start w:val="1"/>
      <w:numFmt w:val="bullet"/>
      <w:lvlText w:val="o"/>
      <w:lvlJc w:val="left"/>
      <w:pPr>
        <w:ind w:left="6840" w:hanging="360"/>
      </w:pPr>
      <w:rPr>
        <w:rFonts w:ascii="Courier New" w:hAnsi="Courier New" w:hint="default"/>
      </w:rPr>
    </w:lvl>
    <w:lvl w:ilvl="8" w:tplc="BE7E6938" w:tentative="1">
      <w:start w:val="1"/>
      <w:numFmt w:val="bullet"/>
      <w:lvlText w:val=""/>
      <w:lvlJc w:val="left"/>
      <w:pPr>
        <w:ind w:left="7560" w:hanging="360"/>
      </w:pPr>
      <w:rPr>
        <w:rFonts w:ascii="Wingdings" w:hAnsi="Wingdings" w:hint="default"/>
      </w:rPr>
    </w:lvl>
  </w:abstractNum>
  <w:abstractNum w:abstractNumId="89">
    <w:nsid w:val="2A44337D"/>
    <w:multiLevelType w:val="hybridMultilevel"/>
    <w:tmpl w:val="641CF0E2"/>
    <w:lvl w:ilvl="0" w:tplc="C75C88B2">
      <w:start w:val="1"/>
      <w:numFmt w:val="decimal"/>
      <w:lvlText w:val="20.%1"/>
      <w:lvlJc w:val="left"/>
      <w:pPr>
        <w:ind w:left="720" w:hanging="360"/>
      </w:pPr>
      <w:rPr>
        <w:rFonts w:cs="Times New Roman" w:hint="default"/>
        <w:b w:val="0"/>
      </w:rPr>
    </w:lvl>
    <w:lvl w:ilvl="1" w:tplc="A582F6C4">
      <w:start w:val="1"/>
      <w:numFmt w:val="lowerLetter"/>
      <w:lvlText w:val="%2."/>
      <w:lvlJc w:val="left"/>
      <w:pPr>
        <w:ind w:left="1440" w:hanging="360"/>
      </w:pPr>
      <w:rPr>
        <w:rFonts w:cs="Times New Roman"/>
      </w:rPr>
    </w:lvl>
    <w:lvl w:ilvl="2" w:tplc="85462C90" w:tentative="1">
      <w:start w:val="1"/>
      <w:numFmt w:val="lowerRoman"/>
      <w:lvlText w:val="%3."/>
      <w:lvlJc w:val="right"/>
      <w:pPr>
        <w:ind w:left="2160" w:hanging="180"/>
      </w:pPr>
      <w:rPr>
        <w:rFonts w:cs="Times New Roman"/>
      </w:rPr>
    </w:lvl>
    <w:lvl w:ilvl="3" w:tplc="F3BCFD44" w:tentative="1">
      <w:start w:val="1"/>
      <w:numFmt w:val="decimal"/>
      <w:lvlText w:val="%4."/>
      <w:lvlJc w:val="left"/>
      <w:pPr>
        <w:ind w:left="2880" w:hanging="360"/>
      </w:pPr>
      <w:rPr>
        <w:rFonts w:cs="Times New Roman"/>
      </w:rPr>
    </w:lvl>
    <w:lvl w:ilvl="4" w:tplc="B78CF658" w:tentative="1">
      <w:start w:val="1"/>
      <w:numFmt w:val="lowerLetter"/>
      <w:lvlText w:val="%5."/>
      <w:lvlJc w:val="left"/>
      <w:pPr>
        <w:ind w:left="3600" w:hanging="360"/>
      </w:pPr>
      <w:rPr>
        <w:rFonts w:cs="Times New Roman"/>
      </w:rPr>
    </w:lvl>
    <w:lvl w:ilvl="5" w:tplc="1FFA1D7C" w:tentative="1">
      <w:start w:val="1"/>
      <w:numFmt w:val="lowerRoman"/>
      <w:lvlText w:val="%6."/>
      <w:lvlJc w:val="right"/>
      <w:pPr>
        <w:ind w:left="4320" w:hanging="180"/>
      </w:pPr>
      <w:rPr>
        <w:rFonts w:cs="Times New Roman"/>
      </w:rPr>
    </w:lvl>
    <w:lvl w:ilvl="6" w:tplc="95A8DB28" w:tentative="1">
      <w:start w:val="1"/>
      <w:numFmt w:val="decimal"/>
      <w:lvlText w:val="%7."/>
      <w:lvlJc w:val="left"/>
      <w:pPr>
        <w:ind w:left="5040" w:hanging="360"/>
      </w:pPr>
      <w:rPr>
        <w:rFonts w:cs="Times New Roman"/>
      </w:rPr>
    </w:lvl>
    <w:lvl w:ilvl="7" w:tplc="4E72BE8A" w:tentative="1">
      <w:start w:val="1"/>
      <w:numFmt w:val="lowerLetter"/>
      <w:lvlText w:val="%8."/>
      <w:lvlJc w:val="left"/>
      <w:pPr>
        <w:ind w:left="5760" w:hanging="360"/>
      </w:pPr>
      <w:rPr>
        <w:rFonts w:cs="Times New Roman"/>
      </w:rPr>
    </w:lvl>
    <w:lvl w:ilvl="8" w:tplc="2B746334" w:tentative="1">
      <w:start w:val="1"/>
      <w:numFmt w:val="lowerRoman"/>
      <w:lvlText w:val="%9."/>
      <w:lvlJc w:val="right"/>
      <w:pPr>
        <w:ind w:left="6480" w:hanging="180"/>
      </w:pPr>
      <w:rPr>
        <w:rFonts w:cs="Times New Roman"/>
      </w:rPr>
    </w:lvl>
  </w:abstractNum>
  <w:abstractNum w:abstractNumId="90">
    <w:nsid w:val="2B0F1088"/>
    <w:multiLevelType w:val="hybridMultilevel"/>
    <w:tmpl w:val="86004184"/>
    <w:lvl w:ilvl="0" w:tplc="0C0A0013">
      <w:start w:val="1"/>
      <w:numFmt w:val="decimal"/>
      <w:lvlText w:val="43.%1"/>
      <w:lvlJc w:val="left"/>
      <w:pPr>
        <w:ind w:left="720" w:hanging="360"/>
      </w:pPr>
      <w:rPr>
        <w:rFonts w:cs="Times New Roman" w:hint="default"/>
        <w:b w:val="0"/>
        <w:sz w:val="22"/>
        <w:szCs w:val="22"/>
      </w:rPr>
    </w:lvl>
    <w:lvl w:ilvl="1" w:tplc="0C0A0019">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91">
    <w:nsid w:val="2B146609"/>
    <w:multiLevelType w:val="multilevel"/>
    <w:tmpl w:val="87D229F8"/>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2BD71673"/>
    <w:multiLevelType w:val="hybridMultilevel"/>
    <w:tmpl w:val="1FDCA63A"/>
    <w:lvl w:ilvl="0" w:tplc="0C0A0001">
      <w:start w:val="1"/>
      <w:numFmt w:val="decimal"/>
      <w:lvlText w:val="9.%1"/>
      <w:lvlJc w:val="left"/>
      <w:pPr>
        <w:ind w:left="720" w:hanging="360"/>
      </w:pPr>
      <w:rPr>
        <w:rFonts w:cs="Times New Roman" w:hint="default"/>
        <w:b w:val="0"/>
      </w:rPr>
    </w:lvl>
    <w:lvl w:ilvl="1" w:tplc="0C0A0003">
      <w:start w:val="1"/>
      <w:numFmt w:val="lowerLetter"/>
      <w:lvlText w:val="%2."/>
      <w:lvlJc w:val="left"/>
      <w:pPr>
        <w:ind w:left="1440" w:hanging="360"/>
      </w:pPr>
      <w:rPr>
        <w:rFonts w:cs="Times New Roman"/>
      </w:rPr>
    </w:lvl>
    <w:lvl w:ilvl="2" w:tplc="0C0A0005" w:tentative="1">
      <w:start w:val="1"/>
      <w:numFmt w:val="lowerRoman"/>
      <w:lvlText w:val="%3."/>
      <w:lvlJc w:val="right"/>
      <w:pPr>
        <w:ind w:left="2160" w:hanging="180"/>
      </w:pPr>
      <w:rPr>
        <w:rFonts w:cs="Times New Roman"/>
      </w:rPr>
    </w:lvl>
    <w:lvl w:ilvl="3" w:tplc="0C0A0001" w:tentative="1">
      <w:start w:val="1"/>
      <w:numFmt w:val="decimal"/>
      <w:lvlText w:val="%4."/>
      <w:lvlJc w:val="left"/>
      <w:pPr>
        <w:ind w:left="2880" w:hanging="360"/>
      </w:pPr>
      <w:rPr>
        <w:rFonts w:cs="Times New Roman"/>
      </w:rPr>
    </w:lvl>
    <w:lvl w:ilvl="4" w:tplc="0C0A0003" w:tentative="1">
      <w:start w:val="1"/>
      <w:numFmt w:val="lowerLetter"/>
      <w:lvlText w:val="%5."/>
      <w:lvlJc w:val="left"/>
      <w:pPr>
        <w:ind w:left="3600" w:hanging="360"/>
      </w:pPr>
      <w:rPr>
        <w:rFonts w:cs="Times New Roman"/>
      </w:rPr>
    </w:lvl>
    <w:lvl w:ilvl="5" w:tplc="0C0A0005" w:tentative="1">
      <w:start w:val="1"/>
      <w:numFmt w:val="lowerRoman"/>
      <w:lvlText w:val="%6."/>
      <w:lvlJc w:val="right"/>
      <w:pPr>
        <w:ind w:left="4320" w:hanging="180"/>
      </w:pPr>
      <w:rPr>
        <w:rFonts w:cs="Times New Roman"/>
      </w:rPr>
    </w:lvl>
    <w:lvl w:ilvl="6" w:tplc="0C0A0001" w:tentative="1">
      <w:start w:val="1"/>
      <w:numFmt w:val="decimal"/>
      <w:lvlText w:val="%7."/>
      <w:lvlJc w:val="left"/>
      <w:pPr>
        <w:ind w:left="5040" w:hanging="360"/>
      </w:pPr>
      <w:rPr>
        <w:rFonts w:cs="Times New Roman"/>
      </w:rPr>
    </w:lvl>
    <w:lvl w:ilvl="7" w:tplc="0C0A0003" w:tentative="1">
      <w:start w:val="1"/>
      <w:numFmt w:val="lowerLetter"/>
      <w:lvlText w:val="%8."/>
      <w:lvlJc w:val="left"/>
      <w:pPr>
        <w:ind w:left="5760" w:hanging="360"/>
      </w:pPr>
      <w:rPr>
        <w:rFonts w:cs="Times New Roman"/>
      </w:rPr>
    </w:lvl>
    <w:lvl w:ilvl="8" w:tplc="0C0A0005" w:tentative="1">
      <w:start w:val="1"/>
      <w:numFmt w:val="lowerRoman"/>
      <w:lvlText w:val="%9."/>
      <w:lvlJc w:val="right"/>
      <w:pPr>
        <w:ind w:left="6480" w:hanging="180"/>
      </w:pPr>
      <w:rPr>
        <w:rFonts w:cs="Times New Roman"/>
      </w:rPr>
    </w:lvl>
  </w:abstractNum>
  <w:abstractNum w:abstractNumId="93">
    <w:nsid w:val="2C6E28D5"/>
    <w:multiLevelType w:val="hybridMultilevel"/>
    <w:tmpl w:val="09DCAED8"/>
    <w:lvl w:ilvl="0" w:tplc="0C0A0001">
      <w:start w:val="1"/>
      <w:numFmt w:val="lowerLetter"/>
      <w:lvlText w:val="%1)"/>
      <w:lvlJc w:val="left"/>
      <w:pPr>
        <w:tabs>
          <w:tab w:val="num" w:pos="1080"/>
        </w:tabs>
        <w:ind w:left="1080" w:hanging="360"/>
      </w:pPr>
      <w:rPr>
        <w:rFonts w:cs="Times New Roman" w:hint="default"/>
      </w:rPr>
    </w:lvl>
    <w:lvl w:ilvl="1" w:tplc="0C0A0003">
      <w:start w:val="1"/>
      <w:numFmt w:val="lowerRoman"/>
      <w:lvlText w:val="%2)"/>
      <w:lvlJc w:val="right"/>
      <w:pPr>
        <w:tabs>
          <w:tab w:val="num" w:pos="1800"/>
        </w:tabs>
        <w:ind w:left="1800" w:hanging="360"/>
      </w:pPr>
      <w:rPr>
        <w:rFonts w:cs="Times New Roman" w:hint="default"/>
      </w:rPr>
    </w:lvl>
    <w:lvl w:ilvl="2" w:tplc="0C0A0005" w:tentative="1">
      <w:start w:val="1"/>
      <w:numFmt w:val="lowerRoman"/>
      <w:lvlText w:val="%3."/>
      <w:lvlJc w:val="right"/>
      <w:pPr>
        <w:tabs>
          <w:tab w:val="num" w:pos="2520"/>
        </w:tabs>
        <w:ind w:left="2520" w:hanging="180"/>
      </w:pPr>
      <w:rPr>
        <w:rFonts w:cs="Times New Roman"/>
      </w:rPr>
    </w:lvl>
    <w:lvl w:ilvl="3" w:tplc="0C0A0001" w:tentative="1">
      <w:start w:val="1"/>
      <w:numFmt w:val="decimal"/>
      <w:lvlText w:val="%4."/>
      <w:lvlJc w:val="left"/>
      <w:pPr>
        <w:tabs>
          <w:tab w:val="num" w:pos="3240"/>
        </w:tabs>
        <w:ind w:left="3240" w:hanging="360"/>
      </w:pPr>
      <w:rPr>
        <w:rFonts w:cs="Times New Roman"/>
      </w:rPr>
    </w:lvl>
    <w:lvl w:ilvl="4" w:tplc="0C0A0003" w:tentative="1">
      <w:start w:val="1"/>
      <w:numFmt w:val="lowerLetter"/>
      <w:lvlText w:val="%5."/>
      <w:lvlJc w:val="left"/>
      <w:pPr>
        <w:tabs>
          <w:tab w:val="num" w:pos="3960"/>
        </w:tabs>
        <w:ind w:left="3960" w:hanging="360"/>
      </w:pPr>
      <w:rPr>
        <w:rFonts w:cs="Times New Roman"/>
      </w:rPr>
    </w:lvl>
    <w:lvl w:ilvl="5" w:tplc="0C0A0005" w:tentative="1">
      <w:start w:val="1"/>
      <w:numFmt w:val="lowerRoman"/>
      <w:lvlText w:val="%6."/>
      <w:lvlJc w:val="right"/>
      <w:pPr>
        <w:tabs>
          <w:tab w:val="num" w:pos="4680"/>
        </w:tabs>
        <w:ind w:left="4680" w:hanging="180"/>
      </w:pPr>
      <w:rPr>
        <w:rFonts w:cs="Times New Roman"/>
      </w:rPr>
    </w:lvl>
    <w:lvl w:ilvl="6" w:tplc="0C0A0001" w:tentative="1">
      <w:start w:val="1"/>
      <w:numFmt w:val="decimal"/>
      <w:lvlText w:val="%7."/>
      <w:lvlJc w:val="left"/>
      <w:pPr>
        <w:tabs>
          <w:tab w:val="num" w:pos="5400"/>
        </w:tabs>
        <w:ind w:left="5400" w:hanging="360"/>
      </w:pPr>
      <w:rPr>
        <w:rFonts w:cs="Times New Roman"/>
      </w:rPr>
    </w:lvl>
    <w:lvl w:ilvl="7" w:tplc="0C0A0003" w:tentative="1">
      <w:start w:val="1"/>
      <w:numFmt w:val="lowerLetter"/>
      <w:lvlText w:val="%8."/>
      <w:lvlJc w:val="left"/>
      <w:pPr>
        <w:tabs>
          <w:tab w:val="num" w:pos="6120"/>
        </w:tabs>
        <w:ind w:left="6120" w:hanging="360"/>
      </w:pPr>
      <w:rPr>
        <w:rFonts w:cs="Times New Roman"/>
      </w:rPr>
    </w:lvl>
    <w:lvl w:ilvl="8" w:tplc="0C0A0005" w:tentative="1">
      <w:start w:val="1"/>
      <w:numFmt w:val="lowerRoman"/>
      <w:lvlText w:val="%9."/>
      <w:lvlJc w:val="right"/>
      <w:pPr>
        <w:tabs>
          <w:tab w:val="num" w:pos="6840"/>
        </w:tabs>
        <w:ind w:left="6840" w:hanging="180"/>
      </w:pPr>
      <w:rPr>
        <w:rFonts w:cs="Times New Roman"/>
      </w:rPr>
    </w:lvl>
  </w:abstractNum>
  <w:abstractNum w:abstractNumId="94">
    <w:nsid w:val="2D5555E6"/>
    <w:multiLevelType w:val="hybridMultilevel"/>
    <w:tmpl w:val="6F1AA42A"/>
    <w:lvl w:ilvl="0" w:tplc="3514AEEA">
      <w:start w:val="1"/>
      <w:numFmt w:val="lowerLetter"/>
      <w:lvlText w:val="(%1)"/>
      <w:lvlJc w:val="left"/>
      <w:pPr>
        <w:ind w:left="2070" w:hanging="360"/>
      </w:pPr>
      <w:rPr>
        <w:rFonts w:cs="Times New Roman" w:hint="default"/>
        <w:b w:val="0"/>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95">
    <w:nsid w:val="2DB0790C"/>
    <w:multiLevelType w:val="hybridMultilevel"/>
    <w:tmpl w:val="6F1AA42A"/>
    <w:lvl w:ilvl="0" w:tplc="637CF5D0">
      <w:start w:val="1"/>
      <w:numFmt w:val="lowerLetter"/>
      <w:lvlText w:val="(%1)"/>
      <w:lvlJc w:val="left"/>
      <w:pPr>
        <w:ind w:left="2070" w:hanging="360"/>
      </w:pPr>
      <w:rPr>
        <w:rFonts w:cs="Times New Roman" w:hint="default"/>
        <w:b w:val="0"/>
      </w:rPr>
    </w:lvl>
    <w:lvl w:ilvl="1" w:tplc="C63A1954">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6">
    <w:nsid w:val="2DBF3179"/>
    <w:multiLevelType w:val="hybridMultilevel"/>
    <w:tmpl w:val="5848460C"/>
    <w:lvl w:ilvl="0" w:tplc="0C0A0017">
      <w:start w:val="1"/>
      <w:numFmt w:val="decimal"/>
      <w:lvlText w:val="33.%1"/>
      <w:lvlJc w:val="left"/>
      <w:pPr>
        <w:ind w:left="720" w:hanging="360"/>
      </w:pPr>
      <w:rPr>
        <w:rFonts w:cs="Times New Roman" w:hint="default"/>
        <w:b w:val="0"/>
        <w:sz w:val="22"/>
        <w:szCs w:val="22"/>
      </w:rPr>
    </w:lvl>
    <w:lvl w:ilvl="1" w:tplc="0C0A0019">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97">
    <w:nsid w:val="2E4A7891"/>
    <w:multiLevelType w:val="hybridMultilevel"/>
    <w:tmpl w:val="6F1AA42A"/>
    <w:lvl w:ilvl="0" w:tplc="601452D2">
      <w:start w:val="1"/>
      <w:numFmt w:val="lowerLetter"/>
      <w:lvlText w:val="(%1)"/>
      <w:lvlJc w:val="left"/>
      <w:pPr>
        <w:ind w:left="207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8">
    <w:nsid w:val="2E7B5BE5"/>
    <w:multiLevelType w:val="hybridMultilevel"/>
    <w:tmpl w:val="44AA92BA"/>
    <w:lvl w:ilvl="0" w:tplc="601452D2">
      <w:start w:val="1"/>
      <w:numFmt w:val="decimal"/>
      <w:lvlText w:val="23.%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9">
    <w:nsid w:val="2ECC7EE8"/>
    <w:multiLevelType w:val="hybridMultilevel"/>
    <w:tmpl w:val="D49CF904"/>
    <w:lvl w:ilvl="0" w:tplc="4E7C84DC">
      <w:start w:val="1"/>
      <w:numFmt w:val="decimal"/>
      <w:lvlText w:val="5.%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0">
    <w:nsid w:val="2F463F2F"/>
    <w:multiLevelType w:val="hybridMultilevel"/>
    <w:tmpl w:val="7BA4E7A6"/>
    <w:lvl w:ilvl="0" w:tplc="601452D2">
      <w:start w:val="1"/>
      <w:numFmt w:val="lowerRoman"/>
      <w:lvlText w:val="(%1)"/>
      <w:lvlJc w:val="left"/>
      <w:pPr>
        <w:ind w:left="1872" w:hanging="360"/>
      </w:pPr>
      <w:rPr>
        <w:rFonts w:cs="Times New Roman" w:hint="default"/>
      </w:rPr>
    </w:lvl>
    <w:lvl w:ilvl="1" w:tplc="04090019" w:tentative="1">
      <w:start w:val="1"/>
      <w:numFmt w:val="lowerLetter"/>
      <w:lvlText w:val="%2."/>
      <w:lvlJc w:val="left"/>
      <w:pPr>
        <w:ind w:left="2592" w:hanging="360"/>
      </w:pPr>
      <w:rPr>
        <w:rFonts w:cs="Times New Roman"/>
      </w:rPr>
    </w:lvl>
    <w:lvl w:ilvl="2" w:tplc="0409001B" w:tentative="1">
      <w:start w:val="1"/>
      <w:numFmt w:val="lowerRoman"/>
      <w:lvlText w:val="%3."/>
      <w:lvlJc w:val="right"/>
      <w:pPr>
        <w:ind w:left="3312" w:hanging="180"/>
      </w:pPr>
      <w:rPr>
        <w:rFonts w:cs="Times New Roman"/>
      </w:rPr>
    </w:lvl>
    <w:lvl w:ilvl="3" w:tplc="0409000F" w:tentative="1">
      <w:start w:val="1"/>
      <w:numFmt w:val="decimal"/>
      <w:lvlText w:val="%4."/>
      <w:lvlJc w:val="left"/>
      <w:pPr>
        <w:ind w:left="4032" w:hanging="360"/>
      </w:pPr>
      <w:rPr>
        <w:rFonts w:cs="Times New Roman"/>
      </w:rPr>
    </w:lvl>
    <w:lvl w:ilvl="4" w:tplc="04090019" w:tentative="1">
      <w:start w:val="1"/>
      <w:numFmt w:val="lowerLetter"/>
      <w:lvlText w:val="%5."/>
      <w:lvlJc w:val="left"/>
      <w:pPr>
        <w:ind w:left="4752" w:hanging="360"/>
      </w:pPr>
      <w:rPr>
        <w:rFonts w:cs="Times New Roman"/>
      </w:rPr>
    </w:lvl>
    <w:lvl w:ilvl="5" w:tplc="0409001B" w:tentative="1">
      <w:start w:val="1"/>
      <w:numFmt w:val="lowerRoman"/>
      <w:lvlText w:val="%6."/>
      <w:lvlJc w:val="right"/>
      <w:pPr>
        <w:ind w:left="5472" w:hanging="180"/>
      </w:pPr>
      <w:rPr>
        <w:rFonts w:cs="Times New Roman"/>
      </w:rPr>
    </w:lvl>
    <w:lvl w:ilvl="6" w:tplc="0409000F" w:tentative="1">
      <w:start w:val="1"/>
      <w:numFmt w:val="decimal"/>
      <w:lvlText w:val="%7."/>
      <w:lvlJc w:val="left"/>
      <w:pPr>
        <w:ind w:left="6192" w:hanging="360"/>
      </w:pPr>
      <w:rPr>
        <w:rFonts w:cs="Times New Roman"/>
      </w:rPr>
    </w:lvl>
    <w:lvl w:ilvl="7" w:tplc="04090019" w:tentative="1">
      <w:start w:val="1"/>
      <w:numFmt w:val="lowerLetter"/>
      <w:lvlText w:val="%8."/>
      <w:lvlJc w:val="left"/>
      <w:pPr>
        <w:ind w:left="6912" w:hanging="360"/>
      </w:pPr>
      <w:rPr>
        <w:rFonts w:cs="Times New Roman"/>
      </w:rPr>
    </w:lvl>
    <w:lvl w:ilvl="8" w:tplc="0409001B" w:tentative="1">
      <w:start w:val="1"/>
      <w:numFmt w:val="lowerRoman"/>
      <w:lvlText w:val="%9."/>
      <w:lvlJc w:val="right"/>
      <w:pPr>
        <w:ind w:left="7632" w:hanging="180"/>
      </w:pPr>
      <w:rPr>
        <w:rFonts w:cs="Times New Roman"/>
      </w:rPr>
    </w:lvl>
  </w:abstractNum>
  <w:abstractNum w:abstractNumId="101">
    <w:nsid w:val="303E06B5"/>
    <w:multiLevelType w:val="multilevel"/>
    <w:tmpl w:val="494085EA"/>
    <w:name w:val="JESÚS2522"/>
    <w:lvl w:ilvl="0">
      <w:start w:val="1"/>
      <w:numFmt w:val="decimal"/>
      <w:lvlText w:val="%1."/>
      <w:lvlJc w:val="left"/>
      <w:pPr>
        <w:ind w:left="720" w:hanging="360"/>
      </w:pPr>
      <w:rPr>
        <w:rFonts w:cs="Times New Roman" w:hint="default"/>
        <w:b w:val="0"/>
        <w:i w:val="0"/>
      </w:rPr>
    </w:lvl>
    <w:lvl w:ilvl="1">
      <w:start w:val="1"/>
      <w:numFmt w:val="decimal"/>
      <w:isLgl/>
      <w:lvlText w:val="%1.%2"/>
      <w:lvlJc w:val="left"/>
      <w:pPr>
        <w:ind w:left="960" w:hanging="600"/>
      </w:pPr>
      <w:rPr>
        <w:rFonts w:cs="Times New Roman" w:hint="default"/>
        <w:b/>
        <w:bCs w:val="0"/>
        <w:i w:val="0"/>
        <w:iCs w:val="0"/>
        <w:caps w:val="0"/>
        <w:smallCaps w:val="0"/>
        <w:strike w:val="0"/>
        <w:dstrike w:val="0"/>
        <w:snapToGrid w:val="0"/>
        <w:vanish w:val="0"/>
        <w:color w:val="auto"/>
        <w:spacing w:val="0"/>
        <w:kern w:val="0"/>
        <w:position w:val="0"/>
        <w:u w:val="none"/>
        <w:effect w:val="none"/>
        <w:vertAlign w:val="baseline"/>
      </w:rPr>
    </w:lvl>
    <w:lvl w:ilvl="2">
      <w:start w:val="1"/>
      <w:numFmt w:val="decimal"/>
      <w:isLgl/>
      <w:lvlText w:val="%1.%2.%3"/>
      <w:lvlJc w:val="left"/>
      <w:pPr>
        <w:ind w:left="1080" w:hanging="720"/>
      </w:pPr>
      <w:rPr>
        <w:rFonts w:cs="Times New Roman" w:hint="default"/>
        <w:b/>
        <w:bCs w:val="0"/>
        <w:i w:val="0"/>
        <w:iCs w:val="0"/>
        <w:caps w:val="0"/>
        <w:smallCaps w:val="0"/>
        <w:strike w:val="0"/>
        <w:dstrike w:val="0"/>
        <w:vanish w:val="0"/>
        <w:color w:val="000000"/>
        <w:spacing w:val="0"/>
        <w:kern w:val="0"/>
        <w:position w:val="0"/>
        <w:u w:val="none"/>
        <w:effect w:val="none"/>
        <w:vertAlign w:val="baseline"/>
      </w:rPr>
    </w:lvl>
    <w:lvl w:ilvl="3">
      <w:start w:val="1"/>
      <w:numFmt w:val="decimal"/>
      <w:lvlRestart w:val="0"/>
      <w:isLgl/>
      <w:lvlText w:val="%1.%2.%3.%4"/>
      <w:lvlJc w:val="left"/>
      <w:pPr>
        <w:ind w:left="1080" w:hanging="720"/>
      </w:pPr>
      <w:rPr>
        <w:rFonts w:cs="Times New Roman" w:hint="default"/>
        <w:b/>
        <w:bCs w:val="0"/>
        <w:i w:val="0"/>
        <w:iCs w:val="0"/>
        <w:caps w:val="0"/>
        <w:smallCaps w:val="0"/>
        <w:strike w:val="0"/>
        <w:dstrike w:val="0"/>
        <w:snapToGrid w:val="0"/>
        <w:vanish w:val="0"/>
        <w:color w:val="000000"/>
        <w:spacing w:val="0"/>
        <w:kern w:val="0"/>
        <w:position w:val="0"/>
        <w:u w:val="none"/>
        <w:effect w:val="none"/>
        <w:vertAlign w:val="baseline"/>
      </w:rPr>
    </w:lvl>
    <w:lvl w:ilvl="4">
      <w:start w:val="1"/>
      <w:numFmt w:val="decima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02">
    <w:nsid w:val="30863B63"/>
    <w:multiLevelType w:val="hybridMultilevel"/>
    <w:tmpl w:val="9EDCC906"/>
    <w:lvl w:ilvl="0" w:tplc="D55CE7F0">
      <w:start w:val="1"/>
      <w:numFmt w:val="decimal"/>
      <w:lvlText w:val="39.%1"/>
      <w:lvlJc w:val="left"/>
      <w:pPr>
        <w:ind w:left="720" w:hanging="360"/>
      </w:pPr>
      <w:rPr>
        <w:rFonts w:cs="Times New Roman" w:hint="default"/>
        <w:b w:val="0"/>
        <w:sz w:val="22"/>
        <w:szCs w:val="22"/>
      </w:rPr>
    </w:lvl>
    <w:lvl w:ilvl="1" w:tplc="300A0019">
      <w:start w:val="1"/>
      <w:numFmt w:val="lowerLetter"/>
      <w:lvlText w:val="%2."/>
      <w:lvlJc w:val="left"/>
      <w:pPr>
        <w:ind w:left="1440" w:hanging="360"/>
      </w:pPr>
      <w:rPr>
        <w:rFonts w:cs="Times New Roman"/>
      </w:rPr>
    </w:lvl>
    <w:lvl w:ilvl="2" w:tplc="300A001B" w:tentative="1">
      <w:start w:val="1"/>
      <w:numFmt w:val="lowerRoman"/>
      <w:lvlText w:val="%3."/>
      <w:lvlJc w:val="right"/>
      <w:pPr>
        <w:ind w:left="2160" w:hanging="180"/>
      </w:pPr>
      <w:rPr>
        <w:rFonts w:cs="Times New Roman"/>
      </w:rPr>
    </w:lvl>
    <w:lvl w:ilvl="3" w:tplc="300A000F" w:tentative="1">
      <w:start w:val="1"/>
      <w:numFmt w:val="decimal"/>
      <w:lvlText w:val="%4."/>
      <w:lvlJc w:val="left"/>
      <w:pPr>
        <w:ind w:left="2880" w:hanging="360"/>
      </w:pPr>
      <w:rPr>
        <w:rFonts w:cs="Times New Roman"/>
      </w:rPr>
    </w:lvl>
    <w:lvl w:ilvl="4" w:tplc="300A0019" w:tentative="1">
      <w:start w:val="1"/>
      <w:numFmt w:val="lowerLetter"/>
      <w:lvlText w:val="%5."/>
      <w:lvlJc w:val="left"/>
      <w:pPr>
        <w:ind w:left="3600" w:hanging="360"/>
      </w:pPr>
      <w:rPr>
        <w:rFonts w:cs="Times New Roman"/>
      </w:rPr>
    </w:lvl>
    <w:lvl w:ilvl="5" w:tplc="300A001B" w:tentative="1">
      <w:start w:val="1"/>
      <w:numFmt w:val="lowerRoman"/>
      <w:lvlText w:val="%6."/>
      <w:lvlJc w:val="right"/>
      <w:pPr>
        <w:ind w:left="4320" w:hanging="180"/>
      </w:pPr>
      <w:rPr>
        <w:rFonts w:cs="Times New Roman"/>
      </w:rPr>
    </w:lvl>
    <w:lvl w:ilvl="6" w:tplc="300A000F" w:tentative="1">
      <w:start w:val="1"/>
      <w:numFmt w:val="decimal"/>
      <w:lvlText w:val="%7."/>
      <w:lvlJc w:val="left"/>
      <w:pPr>
        <w:ind w:left="5040" w:hanging="360"/>
      </w:pPr>
      <w:rPr>
        <w:rFonts w:cs="Times New Roman"/>
      </w:rPr>
    </w:lvl>
    <w:lvl w:ilvl="7" w:tplc="300A0019" w:tentative="1">
      <w:start w:val="1"/>
      <w:numFmt w:val="lowerLetter"/>
      <w:lvlText w:val="%8."/>
      <w:lvlJc w:val="left"/>
      <w:pPr>
        <w:ind w:left="5760" w:hanging="360"/>
      </w:pPr>
      <w:rPr>
        <w:rFonts w:cs="Times New Roman"/>
      </w:rPr>
    </w:lvl>
    <w:lvl w:ilvl="8" w:tplc="300A001B" w:tentative="1">
      <w:start w:val="1"/>
      <w:numFmt w:val="lowerRoman"/>
      <w:lvlText w:val="%9."/>
      <w:lvlJc w:val="right"/>
      <w:pPr>
        <w:ind w:left="6480" w:hanging="180"/>
      </w:pPr>
      <w:rPr>
        <w:rFonts w:cs="Times New Roman"/>
      </w:rPr>
    </w:lvl>
  </w:abstractNum>
  <w:abstractNum w:abstractNumId="103">
    <w:nsid w:val="30CA0341"/>
    <w:multiLevelType w:val="hybridMultilevel"/>
    <w:tmpl w:val="6F1AA42A"/>
    <w:lvl w:ilvl="0" w:tplc="B65A3CCE">
      <w:start w:val="1"/>
      <w:numFmt w:val="lowerLetter"/>
      <w:lvlText w:val="(%1)"/>
      <w:lvlJc w:val="left"/>
      <w:pPr>
        <w:ind w:left="2070" w:hanging="360"/>
      </w:pPr>
      <w:rPr>
        <w:rFonts w:cs="Times New Roman" w:hint="default"/>
        <w:b w:val="0"/>
      </w:rPr>
    </w:lvl>
    <w:lvl w:ilvl="1" w:tplc="300A0019" w:tentative="1">
      <w:start w:val="1"/>
      <w:numFmt w:val="lowerLetter"/>
      <w:lvlText w:val="%2."/>
      <w:lvlJc w:val="left"/>
      <w:pPr>
        <w:ind w:left="1440" w:hanging="360"/>
      </w:pPr>
      <w:rPr>
        <w:rFonts w:cs="Times New Roman"/>
      </w:rPr>
    </w:lvl>
    <w:lvl w:ilvl="2" w:tplc="300A001B">
      <w:start w:val="1"/>
      <w:numFmt w:val="lowerRoman"/>
      <w:lvlText w:val="%3."/>
      <w:lvlJc w:val="right"/>
      <w:pPr>
        <w:ind w:left="2160" w:hanging="180"/>
      </w:pPr>
      <w:rPr>
        <w:rFonts w:cs="Times New Roman"/>
      </w:rPr>
    </w:lvl>
    <w:lvl w:ilvl="3" w:tplc="300A000F" w:tentative="1">
      <w:start w:val="1"/>
      <w:numFmt w:val="decimal"/>
      <w:lvlText w:val="%4."/>
      <w:lvlJc w:val="left"/>
      <w:pPr>
        <w:ind w:left="2880" w:hanging="360"/>
      </w:pPr>
      <w:rPr>
        <w:rFonts w:cs="Times New Roman"/>
      </w:rPr>
    </w:lvl>
    <w:lvl w:ilvl="4" w:tplc="300A0019" w:tentative="1">
      <w:start w:val="1"/>
      <w:numFmt w:val="lowerLetter"/>
      <w:lvlText w:val="%5."/>
      <w:lvlJc w:val="left"/>
      <w:pPr>
        <w:ind w:left="3600" w:hanging="360"/>
      </w:pPr>
      <w:rPr>
        <w:rFonts w:cs="Times New Roman"/>
      </w:rPr>
    </w:lvl>
    <w:lvl w:ilvl="5" w:tplc="300A001B" w:tentative="1">
      <w:start w:val="1"/>
      <w:numFmt w:val="lowerRoman"/>
      <w:lvlText w:val="%6."/>
      <w:lvlJc w:val="right"/>
      <w:pPr>
        <w:ind w:left="4320" w:hanging="180"/>
      </w:pPr>
      <w:rPr>
        <w:rFonts w:cs="Times New Roman"/>
      </w:rPr>
    </w:lvl>
    <w:lvl w:ilvl="6" w:tplc="300A000F" w:tentative="1">
      <w:start w:val="1"/>
      <w:numFmt w:val="decimal"/>
      <w:lvlText w:val="%7."/>
      <w:lvlJc w:val="left"/>
      <w:pPr>
        <w:ind w:left="5040" w:hanging="360"/>
      </w:pPr>
      <w:rPr>
        <w:rFonts w:cs="Times New Roman"/>
      </w:rPr>
    </w:lvl>
    <w:lvl w:ilvl="7" w:tplc="300A0019" w:tentative="1">
      <w:start w:val="1"/>
      <w:numFmt w:val="lowerLetter"/>
      <w:lvlText w:val="%8."/>
      <w:lvlJc w:val="left"/>
      <w:pPr>
        <w:ind w:left="5760" w:hanging="360"/>
      </w:pPr>
      <w:rPr>
        <w:rFonts w:cs="Times New Roman"/>
      </w:rPr>
    </w:lvl>
    <w:lvl w:ilvl="8" w:tplc="300A001B" w:tentative="1">
      <w:start w:val="1"/>
      <w:numFmt w:val="lowerRoman"/>
      <w:lvlText w:val="%9."/>
      <w:lvlJc w:val="right"/>
      <w:pPr>
        <w:ind w:left="6480" w:hanging="180"/>
      </w:pPr>
      <w:rPr>
        <w:rFonts w:cs="Times New Roman"/>
      </w:rPr>
    </w:lvl>
  </w:abstractNum>
  <w:abstractNum w:abstractNumId="104">
    <w:nsid w:val="314C7FA0"/>
    <w:multiLevelType w:val="hybridMultilevel"/>
    <w:tmpl w:val="A8C4EC86"/>
    <w:lvl w:ilvl="0" w:tplc="85B886B0">
      <w:start w:val="1"/>
      <w:numFmt w:val="decimal"/>
      <w:lvlText w:val="25.%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5">
    <w:nsid w:val="325F176F"/>
    <w:multiLevelType w:val="hybridMultilevel"/>
    <w:tmpl w:val="6F1AA42A"/>
    <w:lvl w:ilvl="0" w:tplc="601452D2">
      <w:start w:val="1"/>
      <w:numFmt w:val="lowerLetter"/>
      <w:lvlText w:val="(%1)"/>
      <w:lvlJc w:val="left"/>
      <w:pPr>
        <w:ind w:left="207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6">
    <w:nsid w:val="327322E9"/>
    <w:multiLevelType w:val="hybridMultilevel"/>
    <w:tmpl w:val="500C68FC"/>
    <w:lvl w:ilvl="0" w:tplc="6B12F1C0">
      <w:start w:val="1"/>
      <w:numFmt w:val="decimal"/>
      <w:lvlText w:val="34.%1"/>
      <w:lvlJc w:val="left"/>
      <w:pPr>
        <w:ind w:left="720" w:hanging="360"/>
      </w:pPr>
      <w:rPr>
        <w:rFonts w:cs="Times New Roman" w:hint="default"/>
        <w:b w:val="0"/>
      </w:rPr>
    </w:lvl>
    <w:lvl w:ilvl="1" w:tplc="06DA1BDA">
      <w:start w:val="1"/>
      <w:numFmt w:val="lowerLetter"/>
      <w:lvlText w:val="%2."/>
      <w:lvlJc w:val="left"/>
      <w:pPr>
        <w:ind w:left="1440" w:hanging="360"/>
      </w:pPr>
      <w:rPr>
        <w:rFonts w:cs="Times New Roman"/>
      </w:rPr>
    </w:lvl>
    <w:lvl w:ilvl="2" w:tplc="DE98E81E" w:tentative="1">
      <w:start w:val="1"/>
      <w:numFmt w:val="lowerRoman"/>
      <w:lvlText w:val="%3."/>
      <w:lvlJc w:val="right"/>
      <w:pPr>
        <w:ind w:left="2160" w:hanging="180"/>
      </w:pPr>
      <w:rPr>
        <w:rFonts w:cs="Times New Roman"/>
      </w:rPr>
    </w:lvl>
    <w:lvl w:ilvl="3" w:tplc="6B9EFCCC" w:tentative="1">
      <w:start w:val="1"/>
      <w:numFmt w:val="decimal"/>
      <w:lvlText w:val="%4."/>
      <w:lvlJc w:val="left"/>
      <w:pPr>
        <w:ind w:left="2880" w:hanging="360"/>
      </w:pPr>
      <w:rPr>
        <w:rFonts w:cs="Times New Roman"/>
      </w:rPr>
    </w:lvl>
    <w:lvl w:ilvl="4" w:tplc="AF0A910A" w:tentative="1">
      <w:start w:val="1"/>
      <w:numFmt w:val="lowerLetter"/>
      <w:lvlText w:val="%5."/>
      <w:lvlJc w:val="left"/>
      <w:pPr>
        <w:ind w:left="3600" w:hanging="360"/>
      </w:pPr>
      <w:rPr>
        <w:rFonts w:cs="Times New Roman"/>
      </w:rPr>
    </w:lvl>
    <w:lvl w:ilvl="5" w:tplc="AAD2DC22" w:tentative="1">
      <w:start w:val="1"/>
      <w:numFmt w:val="lowerRoman"/>
      <w:lvlText w:val="%6."/>
      <w:lvlJc w:val="right"/>
      <w:pPr>
        <w:ind w:left="4320" w:hanging="180"/>
      </w:pPr>
      <w:rPr>
        <w:rFonts w:cs="Times New Roman"/>
      </w:rPr>
    </w:lvl>
    <w:lvl w:ilvl="6" w:tplc="B1C42D4A" w:tentative="1">
      <w:start w:val="1"/>
      <w:numFmt w:val="decimal"/>
      <w:lvlText w:val="%7."/>
      <w:lvlJc w:val="left"/>
      <w:pPr>
        <w:ind w:left="5040" w:hanging="360"/>
      </w:pPr>
      <w:rPr>
        <w:rFonts w:cs="Times New Roman"/>
      </w:rPr>
    </w:lvl>
    <w:lvl w:ilvl="7" w:tplc="C4B6EF02" w:tentative="1">
      <w:start w:val="1"/>
      <w:numFmt w:val="lowerLetter"/>
      <w:lvlText w:val="%8."/>
      <w:lvlJc w:val="left"/>
      <w:pPr>
        <w:ind w:left="5760" w:hanging="360"/>
      </w:pPr>
      <w:rPr>
        <w:rFonts w:cs="Times New Roman"/>
      </w:rPr>
    </w:lvl>
    <w:lvl w:ilvl="8" w:tplc="C7CEAAB2" w:tentative="1">
      <w:start w:val="1"/>
      <w:numFmt w:val="lowerRoman"/>
      <w:lvlText w:val="%9."/>
      <w:lvlJc w:val="right"/>
      <w:pPr>
        <w:ind w:left="6480" w:hanging="180"/>
      </w:pPr>
      <w:rPr>
        <w:rFonts w:cs="Times New Roman"/>
      </w:rPr>
    </w:lvl>
  </w:abstractNum>
  <w:abstractNum w:abstractNumId="107">
    <w:nsid w:val="32C602E8"/>
    <w:multiLevelType w:val="hybridMultilevel"/>
    <w:tmpl w:val="13727FEA"/>
    <w:lvl w:ilvl="0" w:tplc="0C0A0001">
      <w:start w:val="1"/>
      <w:numFmt w:val="decimal"/>
      <w:lvlText w:val="30.%1"/>
      <w:lvlJc w:val="left"/>
      <w:pPr>
        <w:ind w:left="720" w:hanging="360"/>
      </w:pPr>
      <w:rPr>
        <w:rFonts w:cs="Times New Roman" w:hint="default"/>
        <w:b w:val="0"/>
      </w:rPr>
    </w:lvl>
    <w:lvl w:ilvl="1" w:tplc="0C0A0003">
      <w:start w:val="1"/>
      <w:numFmt w:val="lowerLetter"/>
      <w:lvlText w:val="%2."/>
      <w:lvlJc w:val="left"/>
      <w:pPr>
        <w:ind w:left="1440" w:hanging="360"/>
      </w:pPr>
      <w:rPr>
        <w:rFonts w:cs="Times New Roman"/>
      </w:rPr>
    </w:lvl>
    <w:lvl w:ilvl="2" w:tplc="0C0A0005" w:tentative="1">
      <w:start w:val="1"/>
      <w:numFmt w:val="lowerRoman"/>
      <w:lvlText w:val="%3."/>
      <w:lvlJc w:val="right"/>
      <w:pPr>
        <w:ind w:left="2160" w:hanging="180"/>
      </w:pPr>
      <w:rPr>
        <w:rFonts w:cs="Times New Roman"/>
      </w:rPr>
    </w:lvl>
    <w:lvl w:ilvl="3" w:tplc="0C0A0001" w:tentative="1">
      <w:start w:val="1"/>
      <w:numFmt w:val="decimal"/>
      <w:lvlText w:val="%4."/>
      <w:lvlJc w:val="left"/>
      <w:pPr>
        <w:ind w:left="2880" w:hanging="360"/>
      </w:pPr>
      <w:rPr>
        <w:rFonts w:cs="Times New Roman"/>
      </w:rPr>
    </w:lvl>
    <w:lvl w:ilvl="4" w:tplc="0C0A0003" w:tentative="1">
      <w:start w:val="1"/>
      <w:numFmt w:val="lowerLetter"/>
      <w:lvlText w:val="%5."/>
      <w:lvlJc w:val="left"/>
      <w:pPr>
        <w:ind w:left="3600" w:hanging="360"/>
      </w:pPr>
      <w:rPr>
        <w:rFonts w:cs="Times New Roman"/>
      </w:rPr>
    </w:lvl>
    <w:lvl w:ilvl="5" w:tplc="0C0A0005" w:tentative="1">
      <w:start w:val="1"/>
      <w:numFmt w:val="lowerRoman"/>
      <w:lvlText w:val="%6."/>
      <w:lvlJc w:val="right"/>
      <w:pPr>
        <w:ind w:left="4320" w:hanging="180"/>
      </w:pPr>
      <w:rPr>
        <w:rFonts w:cs="Times New Roman"/>
      </w:rPr>
    </w:lvl>
    <w:lvl w:ilvl="6" w:tplc="0C0A0001" w:tentative="1">
      <w:start w:val="1"/>
      <w:numFmt w:val="decimal"/>
      <w:lvlText w:val="%7."/>
      <w:lvlJc w:val="left"/>
      <w:pPr>
        <w:ind w:left="5040" w:hanging="360"/>
      </w:pPr>
      <w:rPr>
        <w:rFonts w:cs="Times New Roman"/>
      </w:rPr>
    </w:lvl>
    <w:lvl w:ilvl="7" w:tplc="0C0A0003" w:tentative="1">
      <w:start w:val="1"/>
      <w:numFmt w:val="lowerLetter"/>
      <w:lvlText w:val="%8."/>
      <w:lvlJc w:val="left"/>
      <w:pPr>
        <w:ind w:left="5760" w:hanging="360"/>
      </w:pPr>
      <w:rPr>
        <w:rFonts w:cs="Times New Roman"/>
      </w:rPr>
    </w:lvl>
    <w:lvl w:ilvl="8" w:tplc="0C0A0005" w:tentative="1">
      <w:start w:val="1"/>
      <w:numFmt w:val="lowerRoman"/>
      <w:lvlText w:val="%9."/>
      <w:lvlJc w:val="right"/>
      <w:pPr>
        <w:ind w:left="6480" w:hanging="180"/>
      </w:pPr>
      <w:rPr>
        <w:rFonts w:cs="Times New Roman"/>
      </w:rPr>
    </w:lvl>
  </w:abstractNum>
  <w:abstractNum w:abstractNumId="108">
    <w:nsid w:val="32D302D9"/>
    <w:multiLevelType w:val="multilevel"/>
    <w:tmpl w:val="12DE4456"/>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146"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9">
    <w:nsid w:val="33243C87"/>
    <w:multiLevelType w:val="hybridMultilevel"/>
    <w:tmpl w:val="99CA752C"/>
    <w:lvl w:ilvl="0" w:tplc="B90A35AA">
      <w:start w:val="2"/>
      <w:numFmt w:val="decimal"/>
      <w:pStyle w:val="EstiloTtulo2Antes3ptoDespus3pto"/>
      <w:lvlText w:val="3.%1."/>
      <w:lvlJc w:val="left"/>
      <w:pPr>
        <w:ind w:left="928" w:hanging="360"/>
      </w:pPr>
      <w:rPr>
        <w:rFonts w:ascii="Calibri" w:hAnsi="Calibri" w:hint="default"/>
        <w:b/>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10">
    <w:nsid w:val="34F852A3"/>
    <w:multiLevelType w:val="hybridMultilevel"/>
    <w:tmpl w:val="E81E4882"/>
    <w:lvl w:ilvl="0" w:tplc="E38021F0">
      <w:start w:val="1"/>
      <w:numFmt w:val="decimal"/>
      <w:lvlText w:val="1.%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1">
    <w:nsid w:val="352100A3"/>
    <w:multiLevelType w:val="multilevel"/>
    <w:tmpl w:val="CAE8E300"/>
    <w:lvl w:ilvl="0">
      <w:start w:val="7"/>
      <w:numFmt w:val="decimal"/>
      <w:pStyle w:val="02Nivel"/>
      <w:lvlText w:val="%1."/>
      <w:lvlJc w:val="left"/>
      <w:pPr>
        <w:ind w:left="360" w:hanging="360"/>
      </w:pPr>
      <w:rPr>
        <w:rFonts w:cs="Times New Roman" w:hint="default"/>
      </w:rPr>
    </w:lvl>
    <w:lvl w:ilvl="1">
      <w:start w:val="1"/>
      <w:numFmt w:val="decimal"/>
      <w:isLgl/>
      <w:lvlText w:val="%1.%2"/>
      <w:lvlJc w:val="left"/>
      <w:pPr>
        <w:ind w:left="1080" w:hanging="720"/>
      </w:pPr>
      <w:rPr>
        <w:rFonts w:cs="Times New Roman" w:hint="default"/>
        <w:b/>
        <w:u w:val="none"/>
      </w:rPr>
    </w:lvl>
    <w:lvl w:ilvl="2">
      <w:start w:val="1"/>
      <w:numFmt w:val="decimal"/>
      <w:isLgl/>
      <w:lvlText w:val="%1.%2.%3"/>
      <w:lvlJc w:val="left"/>
      <w:pPr>
        <w:ind w:left="1440" w:hanging="720"/>
      </w:pPr>
      <w:rPr>
        <w:rFonts w:cs="Times New Roman" w:hint="default"/>
        <w:u w:val="none"/>
      </w:rPr>
    </w:lvl>
    <w:lvl w:ilvl="3">
      <w:start w:val="1"/>
      <w:numFmt w:val="decimal"/>
      <w:isLgl/>
      <w:lvlText w:val="%1.%2.%3.%4"/>
      <w:lvlJc w:val="left"/>
      <w:pPr>
        <w:ind w:left="2160" w:hanging="1080"/>
      </w:pPr>
      <w:rPr>
        <w:rFonts w:cs="Times New Roman" w:hint="default"/>
        <w:u w:val="none"/>
      </w:rPr>
    </w:lvl>
    <w:lvl w:ilvl="4">
      <w:start w:val="1"/>
      <w:numFmt w:val="decimal"/>
      <w:isLgl/>
      <w:lvlText w:val="%1.%2.%3.%4.%5"/>
      <w:lvlJc w:val="left"/>
      <w:pPr>
        <w:ind w:left="2520" w:hanging="1080"/>
      </w:pPr>
      <w:rPr>
        <w:rFonts w:cs="Times New Roman" w:hint="default"/>
        <w:u w:val="none"/>
      </w:rPr>
    </w:lvl>
    <w:lvl w:ilvl="5">
      <w:start w:val="1"/>
      <w:numFmt w:val="decimal"/>
      <w:isLgl/>
      <w:lvlText w:val="%1.%2.%3.%4.%5.%6"/>
      <w:lvlJc w:val="left"/>
      <w:pPr>
        <w:ind w:left="3240" w:hanging="1440"/>
      </w:pPr>
      <w:rPr>
        <w:rFonts w:cs="Times New Roman" w:hint="default"/>
        <w:u w:val="none"/>
      </w:rPr>
    </w:lvl>
    <w:lvl w:ilvl="6">
      <w:start w:val="1"/>
      <w:numFmt w:val="decimal"/>
      <w:isLgl/>
      <w:lvlText w:val="%1.%2.%3.%4.%5.%6.%7"/>
      <w:lvlJc w:val="left"/>
      <w:pPr>
        <w:ind w:left="3960" w:hanging="1800"/>
      </w:pPr>
      <w:rPr>
        <w:rFonts w:cs="Times New Roman" w:hint="default"/>
        <w:u w:val="none"/>
      </w:rPr>
    </w:lvl>
    <w:lvl w:ilvl="7">
      <w:start w:val="1"/>
      <w:numFmt w:val="decimal"/>
      <w:isLgl/>
      <w:lvlText w:val="%1.%2.%3.%4.%5.%6.%7.%8"/>
      <w:lvlJc w:val="left"/>
      <w:pPr>
        <w:ind w:left="4320" w:hanging="1800"/>
      </w:pPr>
      <w:rPr>
        <w:rFonts w:cs="Times New Roman" w:hint="default"/>
        <w:u w:val="none"/>
      </w:rPr>
    </w:lvl>
    <w:lvl w:ilvl="8">
      <w:start w:val="1"/>
      <w:numFmt w:val="decimal"/>
      <w:isLgl/>
      <w:lvlText w:val="%1.%2.%3.%4.%5.%6.%7.%8.%9"/>
      <w:lvlJc w:val="left"/>
      <w:pPr>
        <w:ind w:left="5040" w:hanging="2160"/>
      </w:pPr>
      <w:rPr>
        <w:rFonts w:cs="Times New Roman" w:hint="default"/>
        <w:u w:val="none"/>
      </w:rPr>
    </w:lvl>
  </w:abstractNum>
  <w:abstractNum w:abstractNumId="112">
    <w:nsid w:val="35C50E56"/>
    <w:multiLevelType w:val="hybridMultilevel"/>
    <w:tmpl w:val="6F1AA42A"/>
    <w:lvl w:ilvl="0" w:tplc="3A26569C">
      <w:start w:val="1"/>
      <w:numFmt w:val="lowerLetter"/>
      <w:lvlText w:val="(%1)"/>
      <w:lvlJc w:val="left"/>
      <w:pPr>
        <w:ind w:left="2070" w:hanging="360"/>
      </w:pPr>
      <w:rPr>
        <w:rFonts w:cs="Times New Roman" w:hint="default"/>
        <w:b w:val="0"/>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13">
    <w:nsid w:val="373D6044"/>
    <w:multiLevelType w:val="hybridMultilevel"/>
    <w:tmpl w:val="BE38F91E"/>
    <w:name w:val="JESÚS"/>
    <w:lvl w:ilvl="0" w:tplc="C674035E">
      <w:start w:val="1"/>
      <w:numFmt w:val="bullet"/>
      <w:lvlText w:val=""/>
      <w:lvlJc w:val="left"/>
      <w:pPr>
        <w:tabs>
          <w:tab w:val="num" w:pos="1428"/>
        </w:tabs>
        <w:ind w:left="1428" w:hanging="360"/>
      </w:pPr>
      <w:rPr>
        <w:rFonts w:ascii="Symbol" w:hAnsi="Symbol" w:hint="default"/>
        <w:sz w:val="24"/>
      </w:rPr>
    </w:lvl>
    <w:lvl w:ilvl="1" w:tplc="8530F68C" w:tentative="1">
      <w:start w:val="1"/>
      <w:numFmt w:val="bullet"/>
      <w:lvlText w:val="o"/>
      <w:lvlJc w:val="left"/>
      <w:pPr>
        <w:ind w:left="1404" w:hanging="360"/>
      </w:pPr>
      <w:rPr>
        <w:rFonts w:ascii="Courier New" w:hAnsi="Courier New" w:cs="Courier New" w:hint="default"/>
      </w:rPr>
    </w:lvl>
    <w:lvl w:ilvl="2" w:tplc="0B2E616C" w:tentative="1">
      <w:start w:val="1"/>
      <w:numFmt w:val="bullet"/>
      <w:lvlText w:val=""/>
      <w:lvlJc w:val="left"/>
      <w:pPr>
        <w:ind w:left="2124" w:hanging="360"/>
      </w:pPr>
      <w:rPr>
        <w:rFonts w:ascii="Wingdings" w:hAnsi="Wingdings" w:hint="default"/>
      </w:rPr>
    </w:lvl>
    <w:lvl w:ilvl="3" w:tplc="FC9A2B24" w:tentative="1">
      <w:start w:val="1"/>
      <w:numFmt w:val="bullet"/>
      <w:lvlText w:val=""/>
      <w:lvlJc w:val="left"/>
      <w:pPr>
        <w:ind w:left="2844" w:hanging="360"/>
      </w:pPr>
      <w:rPr>
        <w:rFonts w:ascii="Symbol" w:hAnsi="Symbol" w:hint="default"/>
      </w:rPr>
    </w:lvl>
    <w:lvl w:ilvl="4" w:tplc="4782A464" w:tentative="1">
      <w:start w:val="1"/>
      <w:numFmt w:val="bullet"/>
      <w:lvlText w:val="o"/>
      <w:lvlJc w:val="left"/>
      <w:pPr>
        <w:ind w:left="3564" w:hanging="360"/>
      </w:pPr>
      <w:rPr>
        <w:rFonts w:ascii="Courier New" w:hAnsi="Courier New" w:cs="Courier New" w:hint="default"/>
      </w:rPr>
    </w:lvl>
    <w:lvl w:ilvl="5" w:tplc="32DEFC8A" w:tentative="1">
      <w:start w:val="1"/>
      <w:numFmt w:val="bullet"/>
      <w:lvlText w:val=""/>
      <w:lvlJc w:val="left"/>
      <w:pPr>
        <w:ind w:left="4284" w:hanging="360"/>
      </w:pPr>
      <w:rPr>
        <w:rFonts w:ascii="Wingdings" w:hAnsi="Wingdings" w:hint="default"/>
      </w:rPr>
    </w:lvl>
    <w:lvl w:ilvl="6" w:tplc="FC14146C" w:tentative="1">
      <w:start w:val="1"/>
      <w:numFmt w:val="bullet"/>
      <w:lvlText w:val=""/>
      <w:lvlJc w:val="left"/>
      <w:pPr>
        <w:ind w:left="5004" w:hanging="360"/>
      </w:pPr>
      <w:rPr>
        <w:rFonts w:ascii="Symbol" w:hAnsi="Symbol" w:hint="default"/>
      </w:rPr>
    </w:lvl>
    <w:lvl w:ilvl="7" w:tplc="B70856FC" w:tentative="1">
      <w:start w:val="1"/>
      <w:numFmt w:val="bullet"/>
      <w:lvlText w:val="o"/>
      <w:lvlJc w:val="left"/>
      <w:pPr>
        <w:ind w:left="5724" w:hanging="360"/>
      </w:pPr>
      <w:rPr>
        <w:rFonts w:ascii="Courier New" w:hAnsi="Courier New" w:cs="Courier New" w:hint="default"/>
      </w:rPr>
    </w:lvl>
    <w:lvl w:ilvl="8" w:tplc="8C8AEEA6" w:tentative="1">
      <w:start w:val="1"/>
      <w:numFmt w:val="bullet"/>
      <w:lvlText w:val=""/>
      <w:lvlJc w:val="left"/>
      <w:pPr>
        <w:ind w:left="6444" w:hanging="360"/>
      </w:pPr>
      <w:rPr>
        <w:rFonts w:ascii="Wingdings" w:hAnsi="Wingdings" w:hint="default"/>
      </w:rPr>
    </w:lvl>
  </w:abstractNum>
  <w:abstractNum w:abstractNumId="114">
    <w:nsid w:val="384D0E3D"/>
    <w:multiLevelType w:val="hybridMultilevel"/>
    <w:tmpl w:val="817A8A44"/>
    <w:lvl w:ilvl="0" w:tplc="601452D2">
      <w:start w:val="1"/>
      <w:numFmt w:val="decimal"/>
      <w:lvlText w:val="7.%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5">
    <w:nsid w:val="38C52D50"/>
    <w:multiLevelType w:val="hybridMultilevel"/>
    <w:tmpl w:val="D65641F6"/>
    <w:lvl w:ilvl="0" w:tplc="0C0A0001">
      <w:start w:val="1"/>
      <w:numFmt w:val="lowerRoman"/>
      <w:lvlText w:val="(%1)"/>
      <w:lvlJc w:val="left"/>
      <w:pPr>
        <w:ind w:left="1872" w:hanging="360"/>
      </w:pPr>
      <w:rPr>
        <w:rFonts w:cs="Times New Roman" w:hint="default"/>
      </w:rPr>
    </w:lvl>
    <w:lvl w:ilvl="1" w:tplc="0C0A0003" w:tentative="1">
      <w:start w:val="1"/>
      <w:numFmt w:val="lowerLetter"/>
      <w:lvlText w:val="%2."/>
      <w:lvlJc w:val="left"/>
      <w:pPr>
        <w:ind w:left="2592" w:hanging="360"/>
      </w:pPr>
      <w:rPr>
        <w:rFonts w:cs="Times New Roman"/>
      </w:rPr>
    </w:lvl>
    <w:lvl w:ilvl="2" w:tplc="0C0A0005" w:tentative="1">
      <w:start w:val="1"/>
      <w:numFmt w:val="lowerRoman"/>
      <w:lvlText w:val="%3."/>
      <w:lvlJc w:val="right"/>
      <w:pPr>
        <w:ind w:left="3312" w:hanging="180"/>
      </w:pPr>
      <w:rPr>
        <w:rFonts w:cs="Times New Roman"/>
      </w:rPr>
    </w:lvl>
    <w:lvl w:ilvl="3" w:tplc="0C0A0001" w:tentative="1">
      <w:start w:val="1"/>
      <w:numFmt w:val="decimal"/>
      <w:lvlText w:val="%4."/>
      <w:lvlJc w:val="left"/>
      <w:pPr>
        <w:ind w:left="4032" w:hanging="360"/>
      </w:pPr>
      <w:rPr>
        <w:rFonts w:cs="Times New Roman"/>
      </w:rPr>
    </w:lvl>
    <w:lvl w:ilvl="4" w:tplc="0C0A0003" w:tentative="1">
      <w:start w:val="1"/>
      <w:numFmt w:val="lowerLetter"/>
      <w:lvlText w:val="%5."/>
      <w:lvlJc w:val="left"/>
      <w:pPr>
        <w:ind w:left="4752" w:hanging="360"/>
      </w:pPr>
      <w:rPr>
        <w:rFonts w:cs="Times New Roman"/>
      </w:rPr>
    </w:lvl>
    <w:lvl w:ilvl="5" w:tplc="0C0A0005" w:tentative="1">
      <w:start w:val="1"/>
      <w:numFmt w:val="lowerRoman"/>
      <w:lvlText w:val="%6."/>
      <w:lvlJc w:val="right"/>
      <w:pPr>
        <w:ind w:left="5472" w:hanging="180"/>
      </w:pPr>
      <w:rPr>
        <w:rFonts w:cs="Times New Roman"/>
      </w:rPr>
    </w:lvl>
    <w:lvl w:ilvl="6" w:tplc="0C0A0001" w:tentative="1">
      <w:start w:val="1"/>
      <w:numFmt w:val="decimal"/>
      <w:lvlText w:val="%7."/>
      <w:lvlJc w:val="left"/>
      <w:pPr>
        <w:ind w:left="6192" w:hanging="360"/>
      </w:pPr>
      <w:rPr>
        <w:rFonts w:cs="Times New Roman"/>
      </w:rPr>
    </w:lvl>
    <w:lvl w:ilvl="7" w:tplc="0C0A0003" w:tentative="1">
      <w:start w:val="1"/>
      <w:numFmt w:val="lowerLetter"/>
      <w:lvlText w:val="%8."/>
      <w:lvlJc w:val="left"/>
      <w:pPr>
        <w:ind w:left="6912" w:hanging="360"/>
      </w:pPr>
      <w:rPr>
        <w:rFonts w:cs="Times New Roman"/>
      </w:rPr>
    </w:lvl>
    <w:lvl w:ilvl="8" w:tplc="0C0A0005" w:tentative="1">
      <w:start w:val="1"/>
      <w:numFmt w:val="lowerRoman"/>
      <w:lvlText w:val="%9."/>
      <w:lvlJc w:val="right"/>
      <w:pPr>
        <w:ind w:left="7632" w:hanging="180"/>
      </w:pPr>
      <w:rPr>
        <w:rFonts w:cs="Times New Roman"/>
      </w:rPr>
    </w:lvl>
  </w:abstractNum>
  <w:abstractNum w:abstractNumId="116">
    <w:nsid w:val="39F41447"/>
    <w:multiLevelType w:val="hybridMultilevel"/>
    <w:tmpl w:val="0896E6D4"/>
    <w:lvl w:ilvl="0" w:tplc="0C0A0017">
      <w:start w:val="1"/>
      <w:numFmt w:val="lowerLetter"/>
      <w:lvlText w:val="(%1)"/>
      <w:lvlJc w:val="left"/>
      <w:pPr>
        <w:ind w:left="1800" w:hanging="360"/>
      </w:pPr>
      <w:rPr>
        <w:rFonts w:cs="Times New Roman" w:hint="default"/>
        <w:b w:val="0"/>
        <w:color w:val="auto"/>
      </w:rPr>
    </w:lvl>
    <w:lvl w:ilvl="1" w:tplc="0C0A0019" w:tentative="1">
      <w:start w:val="1"/>
      <w:numFmt w:val="lowerLetter"/>
      <w:lvlText w:val="%2."/>
      <w:lvlJc w:val="left"/>
      <w:pPr>
        <w:ind w:left="1170" w:hanging="360"/>
      </w:pPr>
      <w:rPr>
        <w:rFonts w:cs="Times New Roman"/>
      </w:rPr>
    </w:lvl>
    <w:lvl w:ilvl="2" w:tplc="0C0A001B">
      <w:start w:val="1"/>
      <w:numFmt w:val="lowerRoman"/>
      <w:lvlText w:val="%3."/>
      <w:lvlJc w:val="right"/>
      <w:pPr>
        <w:ind w:left="1890" w:hanging="180"/>
      </w:pPr>
      <w:rPr>
        <w:rFonts w:cs="Times New Roman"/>
      </w:rPr>
    </w:lvl>
    <w:lvl w:ilvl="3" w:tplc="0C0A000F" w:tentative="1">
      <w:start w:val="1"/>
      <w:numFmt w:val="decimal"/>
      <w:lvlText w:val="%4."/>
      <w:lvlJc w:val="left"/>
      <w:pPr>
        <w:ind w:left="2610" w:hanging="360"/>
      </w:pPr>
      <w:rPr>
        <w:rFonts w:cs="Times New Roman"/>
      </w:rPr>
    </w:lvl>
    <w:lvl w:ilvl="4" w:tplc="0C0A0019" w:tentative="1">
      <w:start w:val="1"/>
      <w:numFmt w:val="lowerLetter"/>
      <w:lvlText w:val="%5."/>
      <w:lvlJc w:val="left"/>
      <w:pPr>
        <w:ind w:left="3330" w:hanging="360"/>
      </w:pPr>
      <w:rPr>
        <w:rFonts w:cs="Times New Roman"/>
      </w:rPr>
    </w:lvl>
    <w:lvl w:ilvl="5" w:tplc="0C0A001B" w:tentative="1">
      <w:start w:val="1"/>
      <w:numFmt w:val="lowerRoman"/>
      <w:lvlText w:val="%6."/>
      <w:lvlJc w:val="right"/>
      <w:pPr>
        <w:ind w:left="4050" w:hanging="180"/>
      </w:pPr>
      <w:rPr>
        <w:rFonts w:cs="Times New Roman"/>
      </w:rPr>
    </w:lvl>
    <w:lvl w:ilvl="6" w:tplc="0C0A000F" w:tentative="1">
      <w:start w:val="1"/>
      <w:numFmt w:val="decimal"/>
      <w:lvlText w:val="%7."/>
      <w:lvlJc w:val="left"/>
      <w:pPr>
        <w:ind w:left="4770" w:hanging="360"/>
      </w:pPr>
      <w:rPr>
        <w:rFonts w:cs="Times New Roman"/>
      </w:rPr>
    </w:lvl>
    <w:lvl w:ilvl="7" w:tplc="0C0A0019" w:tentative="1">
      <w:start w:val="1"/>
      <w:numFmt w:val="lowerLetter"/>
      <w:lvlText w:val="%8."/>
      <w:lvlJc w:val="left"/>
      <w:pPr>
        <w:ind w:left="5490" w:hanging="360"/>
      </w:pPr>
      <w:rPr>
        <w:rFonts w:cs="Times New Roman"/>
      </w:rPr>
    </w:lvl>
    <w:lvl w:ilvl="8" w:tplc="0C0A001B" w:tentative="1">
      <w:start w:val="1"/>
      <w:numFmt w:val="lowerRoman"/>
      <w:lvlText w:val="%9."/>
      <w:lvlJc w:val="right"/>
      <w:pPr>
        <w:ind w:left="6210" w:hanging="180"/>
      </w:pPr>
      <w:rPr>
        <w:rFonts w:cs="Times New Roman"/>
      </w:rPr>
    </w:lvl>
  </w:abstractNum>
  <w:abstractNum w:abstractNumId="117">
    <w:nsid w:val="3E9B099B"/>
    <w:multiLevelType w:val="hybridMultilevel"/>
    <w:tmpl w:val="0896E6D4"/>
    <w:lvl w:ilvl="0" w:tplc="0032F2F0">
      <w:start w:val="1"/>
      <w:numFmt w:val="lowerLetter"/>
      <w:lvlText w:val="(%1)"/>
      <w:lvlJc w:val="left"/>
      <w:pPr>
        <w:ind w:left="1800" w:hanging="360"/>
      </w:pPr>
      <w:rPr>
        <w:rFonts w:cs="Times New Roman" w:hint="default"/>
        <w:b w:val="0"/>
        <w:color w:val="auto"/>
      </w:rPr>
    </w:lvl>
    <w:lvl w:ilvl="1" w:tplc="04090019" w:tentative="1">
      <w:start w:val="1"/>
      <w:numFmt w:val="lowerLetter"/>
      <w:lvlText w:val="%2."/>
      <w:lvlJc w:val="left"/>
      <w:pPr>
        <w:ind w:left="1170" w:hanging="360"/>
      </w:pPr>
      <w:rPr>
        <w:rFonts w:cs="Times New Roman"/>
      </w:rPr>
    </w:lvl>
    <w:lvl w:ilvl="2" w:tplc="0409001B">
      <w:start w:val="1"/>
      <w:numFmt w:val="lowerRoman"/>
      <w:lvlText w:val="%3."/>
      <w:lvlJc w:val="right"/>
      <w:pPr>
        <w:ind w:left="1890" w:hanging="180"/>
      </w:pPr>
      <w:rPr>
        <w:rFonts w:cs="Times New Roman"/>
      </w:rPr>
    </w:lvl>
    <w:lvl w:ilvl="3" w:tplc="0409000F" w:tentative="1">
      <w:start w:val="1"/>
      <w:numFmt w:val="decimal"/>
      <w:lvlText w:val="%4."/>
      <w:lvlJc w:val="left"/>
      <w:pPr>
        <w:ind w:left="2610" w:hanging="360"/>
      </w:pPr>
      <w:rPr>
        <w:rFonts w:cs="Times New Roman"/>
      </w:rPr>
    </w:lvl>
    <w:lvl w:ilvl="4" w:tplc="04090019" w:tentative="1">
      <w:start w:val="1"/>
      <w:numFmt w:val="lowerLetter"/>
      <w:lvlText w:val="%5."/>
      <w:lvlJc w:val="left"/>
      <w:pPr>
        <w:ind w:left="3330" w:hanging="360"/>
      </w:pPr>
      <w:rPr>
        <w:rFonts w:cs="Times New Roman"/>
      </w:rPr>
    </w:lvl>
    <w:lvl w:ilvl="5" w:tplc="0409001B" w:tentative="1">
      <w:start w:val="1"/>
      <w:numFmt w:val="lowerRoman"/>
      <w:lvlText w:val="%6."/>
      <w:lvlJc w:val="right"/>
      <w:pPr>
        <w:ind w:left="4050" w:hanging="180"/>
      </w:pPr>
      <w:rPr>
        <w:rFonts w:cs="Times New Roman"/>
      </w:rPr>
    </w:lvl>
    <w:lvl w:ilvl="6" w:tplc="0409000F" w:tentative="1">
      <w:start w:val="1"/>
      <w:numFmt w:val="decimal"/>
      <w:lvlText w:val="%7."/>
      <w:lvlJc w:val="left"/>
      <w:pPr>
        <w:ind w:left="4770" w:hanging="360"/>
      </w:pPr>
      <w:rPr>
        <w:rFonts w:cs="Times New Roman"/>
      </w:rPr>
    </w:lvl>
    <w:lvl w:ilvl="7" w:tplc="04090019" w:tentative="1">
      <w:start w:val="1"/>
      <w:numFmt w:val="lowerLetter"/>
      <w:lvlText w:val="%8."/>
      <w:lvlJc w:val="left"/>
      <w:pPr>
        <w:ind w:left="5490" w:hanging="360"/>
      </w:pPr>
      <w:rPr>
        <w:rFonts w:cs="Times New Roman"/>
      </w:rPr>
    </w:lvl>
    <w:lvl w:ilvl="8" w:tplc="0409001B" w:tentative="1">
      <w:start w:val="1"/>
      <w:numFmt w:val="lowerRoman"/>
      <w:lvlText w:val="%9."/>
      <w:lvlJc w:val="right"/>
      <w:pPr>
        <w:ind w:left="6210" w:hanging="180"/>
      </w:pPr>
      <w:rPr>
        <w:rFonts w:cs="Times New Roman"/>
      </w:rPr>
    </w:lvl>
  </w:abstractNum>
  <w:abstractNum w:abstractNumId="118">
    <w:nsid w:val="3EF6115D"/>
    <w:multiLevelType w:val="hybridMultilevel"/>
    <w:tmpl w:val="7512D0EA"/>
    <w:lvl w:ilvl="0" w:tplc="0C0A0001">
      <w:start w:val="1"/>
      <w:numFmt w:val="lowerRoman"/>
      <w:lvlText w:val="(%1)"/>
      <w:lvlJc w:val="left"/>
      <w:pPr>
        <w:ind w:left="1440" w:hanging="360"/>
      </w:pPr>
      <w:rPr>
        <w:rFonts w:cs="Times New Roman" w:hint="default"/>
        <w:b w:val="0"/>
      </w:rPr>
    </w:lvl>
    <w:lvl w:ilvl="1" w:tplc="0C0A0003">
      <w:start w:val="1"/>
      <w:numFmt w:val="lowerLetter"/>
      <w:lvlText w:val="%2."/>
      <w:lvlJc w:val="left"/>
      <w:pPr>
        <w:ind w:left="2160" w:hanging="360"/>
      </w:pPr>
      <w:rPr>
        <w:rFonts w:cs="Times New Roman"/>
      </w:rPr>
    </w:lvl>
    <w:lvl w:ilvl="2" w:tplc="0C0A0005" w:tentative="1">
      <w:start w:val="1"/>
      <w:numFmt w:val="lowerRoman"/>
      <w:lvlText w:val="%3."/>
      <w:lvlJc w:val="right"/>
      <w:pPr>
        <w:ind w:left="2880" w:hanging="180"/>
      </w:pPr>
      <w:rPr>
        <w:rFonts w:cs="Times New Roman"/>
      </w:rPr>
    </w:lvl>
    <w:lvl w:ilvl="3" w:tplc="0C0A0001" w:tentative="1">
      <w:start w:val="1"/>
      <w:numFmt w:val="decimal"/>
      <w:lvlText w:val="%4."/>
      <w:lvlJc w:val="left"/>
      <w:pPr>
        <w:ind w:left="3600" w:hanging="360"/>
      </w:pPr>
      <w:rPr>
        <w:rFonts w:cs="Times New Roman"/>
      </w:rPr>
    </w:lvl>
    <w:lvl w:ilvl="4" w:tplc="0C0A0003" w:tentative="1">
      <w:start w:val="1"/>
      <w:numFmt w:val="lowerLetter"/>
      <w:lvlText w:val="%5."/>
      <w:lvlJc w:val="left"/>
      <w:pPr>
        <w:ind w:left="4320" w:hanging="360"/>
      </w:pPr>
      <w:rPr>
        <w:rFonts w:cs="Times New Roman"/>
      </w:rPr>
    </w:lvl>
    <w:lvl w:ilvl="5" w:tplc="0C0A0005" w:tentative="1">
      <w:start w:val="1"/>
      <w:numFmt w:val="lowerRoman"/>
      <w:lvlText w:val="%6."/>
      <w:lvlJc w:val="right"/>
      <w:pPr>
        <w:ind w:left="5040" w:hanging="180"/>
      </w:pPr>
      <w:rPr>
        <w:rFonts w:cs="Times New Roman"/>
      </w:rPr>
    </w:lvl>
    <w:lvl w:ilvl="6" w:tplc="0C0A0001" w:tentative="1">
      <w:start w:val="1"/>
      <w:numFmt w:val="decimal"/>
      <w:lvlText w:val="%7."/>
      <w:lvlJc w:val="left"/>
      <w:pPr>
        <w:ind w:left="5760" w:hanging="360"/>
      </w:pPr>
      <w:rPr>
        <w:rFonts w:cs="Times New Roman"/>
      </w:rPr>
    </w:lvl>
    <w:lvl w:ilvl="7" w:tplc="0C0A0003" w:tentative="1">
      <w:start w:val="1"/>
      <w:numFmt w:val="lowerLetter"/>
      <w:lvlText w:val="%8."/>
      <w:lvlJc w:val="left"/>
      <w:pPr>
        <w:ind w:left="6480" w:hanging="360"/>
      </w:pPr>
      <w:rPr>
        <w:rFonts w:cs="Times New Roman"/>
      </w:rPr>
    </w:lvl>
    <w:lvl w:ilvl="8" w:tplc="0C0A0005" w:tentative="1">
      <w:start w:val="1"/>
      <w:numFmt w:val="lowerRoman"/>
      <w:lvlText w:val="%9."/>
      <w:lvlJc w:val="right"/>
      <w:pPr>
        <w:ind w:left="7200" w:hanging="180"/>
      </w:pPr>
      <w:rPr>
        <w:rFonts w:cs="Times New Roman"/>
      </w:rPr>
    </w:lvl>
  </w:abstractNum>
  <w:abstractNum w:abstractNumId="119">
    <w:nsid w:val="3F085D4B"/>
    <w:multiLevelType w:val="hybridMultilevel"/>
    <w:tmpl w:val="445CFE7E"/>
    <w:lvl w:ilvl="0" w:tplc="932C6FCE">
      <w:start w:val="1"/>
      <w:numFmt w:val="decimal"/>
      <w:lvlText w:val="25.%1"/>
      <w:lvlJc w:val="left"/>
      <w:pPr>
        <w:ind w:left="720" w:hanging="360"/>
      </w:pPr>
      <w:rPr>
        <w:rFonts w:cs="Times New Roman" w:hint="default"/>
        <w:b w:val="0"/>
      </w:rPr>
    </w:lvl>
    <w:lvl w:ilvl="1" w:tplc="CF045FA0">
      <w:start w:val="1"/>
      <w:numFmt w:val="lowerLetter"/>
      <w:lvlText w:val="%2."/>
      <w:lvlJc w:val="left"/>
      <w:pPr>
        <w:ind w:left="1440" w:hanging="360"/>
      </w:pPr>
      <w:rPr>
        <w:rFonts w:cs="Times New Roman"/>
      </w:rPr>
    </w:lvl>
    <w:lvl w:ilvl="2" w:tplc="F558E14A" w:tentative="1">
      <w:start w:val="1"/>
      <w:numFmt w:val="lowerRoman"/>
      <w:lvlText w:val="%3."/>
      <w:lvlJc w:val="right"/>
      <w:pPr>
        <w:ind w:left="2160" w:hanging="180"/>
      </w:pPr>
      <w:rPr>
        <w:rFonts w:cs="Times New Roman"/>
      </w:rPr>
    </w:lvl>
    <w:lvl w:ilvl="3" w:tplc="87CC37E0" w:tentative="1">
      <w:start w:val="1"/>
      <w:numFmt w:val="decimal"/>
      <w:lvlText w:val="%4."/>
      <w:lvlJc w:val="left"/>
      <w:pPr>
        <w:ind w:left="2880" w:hanging="360"/>
      </w:pPr>
      <w:rPr>
        <w:rFonts w:cs="Times New Roman"/>
      </w:rPr>
    </w:lvl>
    <w:lvl w:ilvl="4" w:tplc="E2B26B1C" w:tentative="1">
      <w:start w:val="1"/>
      <w:numFmt w:val="lowerLetter"/>
      <w:lvlText w:val="%5."/>
      <w:lvlJc w:val="left"/>
      <w:pPr>
        <w:ind w:left="3600" w:hanging="360"/>
      </w:pPr>
      <w:rPr>
        <w:rFonts w:cs="Times New Roman"/>
      </w:rPr>
    </w:lvl>
    <w:lvl w:ilvl="5" w:tplc="80E09C96" w:tentative="1">
      <w:start w:val="1"/>
      <w:numFmt w:val="lowerRoman"/>
      <w:lvlText w:val="%6."/>
      <w:lvlJc w:val="right"/>
      <w:pPr>
        <w:ind w:left="4320" w:hanging="180"/>
      </w:pPr>
      <w:rPr>
        <w:rFonts w:cs="Times New Roman"/>
      </w:rPr>
    </w:lvl>
    <w:lvl w:ilvl="6" w:tplc="B77A68B0" w:tentative="1">
      <w:start w:val="1"/>
      <w:numFmt w:val="decimal"/>
      <w:lvlText w:val="%7."/>
      <w:lvlJc w:val="left"/>
      <w:pPr>
        <w:ind w:left="5040" w:hanging="360"/>
      </w:pPr>
      <w:rPr>
        <w:rFonts w:cs="Times New Roman"/>
      </w:rPr>
    </w:lvl>
    <w:lvl w:ilvl="7" w:tplc="8C8E851E" w:tentative="1">
      <w:start w:val="1"/>
      <w:numFmt w:val="lowerLetter"/>
      <w:lvlText w:val="%8."/>
      <w:lvlJc w:val="left"/>
      <w:pPr>
        <w:ind w:left="5760" w:hanging="360"/>
      </w:pPr>
      <w:rPr>
        <w:rFonts w:cs="Times New Roman"/>
      </w:rPr>
    </w:lvl>
    <w:lvl w:ilvl="8" w:tplc="441EA506" w:tentative="1">
      <w:start w:val="1"/>
      <w:numFmt w:val="lowerRoman"/>
      <w:lvlText w:val="%9."/>
      <w:lvlJc w:val="right"/>
      <w:pPr>
        <w:ind w:left="6480" w:hanging="180"/>
      </w:pPr>
      <w:rPr>
        <w:rFonts w:cs="Times New Roman"/>
      </w:rPr>
    </w:lvl>
  </w:abstractNum>
  <w:abstractNum w:abstractNumId="120">
    <w:nsid w:val="408853DA"/>
    <w:multiLevelType w:val="hybridMultilevel"/>
    <w:tmpl w:val="0896E6D4"/>
    <w:lvl w:ilvl="0" w:tplc="0C0A0017">
      <w:start w:val="1"/>
      <w:numFmt w:val="lowerLetter"/>
      <w:lvlText w:val="(%1)"/>
      <w:lvlJc w:val="left"/>
      <w:pPr>
        <w:ind w:left="1800" w:hanging="360"/>
      </w:pPr>
      <w:rPr>
        <w:rFonts w:cs="Times New Roman" w:hint="default"/>
        <w:b w:val="0"/>
        <w:color w:val="auto"/>
      </w:rPr>
    </w:lvl>
    <w:lvl w:ilvl="1" w:tplc="0C0A0019">
      <w:start w:val="1"/>
      <w:numFmt w:val="lowerLetter"/>
      <w:lvlText w:val="%2."/>
      <w:lvlJc w:val="left"/>
      <w:pPr>
        <w:ind w:left="1170" w:hanging="360"/>
      </w:pPr>
      <w:rPr>
        <w:rFonts w:cs="Times New Roman"/>
      </w:rPr>
    </w:lvl>
    <w:lvl w:ilvl="2" w:tplc="0C0A001B">
      <w:start w:val="1"/>
      <w:numFmt w:val="lowerRoman"/>
      <w:lvlText w:val="%3."/>
      <w:lvlJc w:val="right"/>
      <w:pPr>
        <w:ind w:left="1890" w:hanging="180"/>
      </w:pPr>
      <w:rPr>
        <w:rFonts w:cs="Times New Roman"/>
      </w:rPr>
    </w:lvl>
    <w:lvl w:ilvl="3" w:tplc="0C0A000F" w:tentative="1">
      <w:start w:val="1"/>
      <w:numFmt w:val="decimal"/>
      <w:lvlText w:val="%4."/>
      <w:lvlJc w:val="left"/>
      <w:pPr>
        <w:ind w:left="2610" w:hanging="360"/>
      </w:pPr>
      <w:rPr>
        <w:rFonts w:cs="Times New Roman"/>
      </w:rPr>
    </w:lvl>
    <w:lvl w:ilvl="4" w:tplc="0C0A0019" w:tentative="1">
      <w:start w:val="1"/>
      <w:numFmt w:val="lowerLetter"/>
      <w:lvlText w:val="%5."/>
      <w:lvlJc w:val="left"/>
      <w:pPr>
        <w:ind w:left="3330" w:hanging="360"/>
      </w:pPr>
      <w:rPr>
        <w:rFonts w:cs="Times New Roman"/>
      </w:rPr>
    </w:lvl>
    <w:lvl w:ilvl="5" w:tplc="0C0A001B" w:tentative="1">
      <w:start w:val="1"/>
      <w:numFmt w:val="lowerRoman"/>
      <w:lvlText w:val="%6."/>
      <w:lvlJc w:val="right"/>
      <w:pPr>
        <w:ind w:left="4050" w:hanging="180"/>
      </w:pPr>
      <w:rPr>
        <w:rFonts w:cs="Times New Roman"/>
      </w:rPr>
    </w:lvl>
    <w:lvl w:ilvl="6" w:tplc="0C0A000F" w:tentative="1">
      <w:start w:val="1"/>
      <w:numFmt w:val="decimal"/>
      <w:lvlText w:val="%7."/>
      <w:lvlJc w:val="left"/>
      <w:pPr>
        <w:ind w:left="4770" w:hanging="360"/>
      </w:pPr>
      <w:rPr>
        <w:rFonts w:cs="Times New Roman"/>
      </w:rPr>
    </w:lvl>
    <w:lvl w:ilvl="7" w:tplc="0C0A0019" w:tentative="1">
      <w:start w:val="1"/>
      <w:numFmt w:val="lowerLetter"/>
      <w:lvlText w:val="%8."/>
      <w:lvlJc w:val="left"/>
      <w:pPr>
        <w:ind w:left="5490" w:hanging="360"/>
      </w:pPr>
      <w:rPr>
        <w:rFonts w:cs="Times New Roman"/>
      </w:rPr>
    </w:lvl>
    <w:lvl w:ilvl="8" w:tplc="0C0A001B" w:tentative="1">
      <w:start w:val="1"/>
      <w:numFmt w:val="lowerRoman"/>
      <w:lvlText w:val="%9."/>
      <w:lvlJc w:val="right"/>
      <w:pPr>
        <w:ind w:left="6210" w:hanging="180"/>
      </w:pPr>
      <w:rPr>
        <w:rFonts w:cs="Times New Roman"/>
      </w:rPr>
    </w:lvl>
  </w:abstractNum>
  <w:abstractNum w:abstractNumId="121">
    <w:nsid w:val="40AA02BD"/>
    <w:multiLevelType w:val="hybridMultilevel"/>
    <w:tmpl w:val="65DE8B9A"/>
    <w:lvl w:ilvl="0" w:tplc="0C0A000F">
      <w:start w:val="1"/>
      <w:numFmt w:val="decimal"/>
      <w:lvlText w:val="3.%1"/>
      <w:lvlJc w:val="left"/>
      <w:pPr>
        <w:ind w:left="720" w:hanging="360"/>
      </w:pPr>
      <w:rPr>
        <w:rFonts w:cs="Times New Roman" w:hint="default"/>
        <w:b w:val="0"/>
      </w:rPr>
    </w:lvl>
    <w:lvl w:ilvl="1" w:tplc="0C0A0019">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22">
    <w:nsid w:val="411762DD"/>
    <w:multiLevelType w:val="hybridMultilevel"/>
    <w:tmpl w:val="42DA2470"/>
    <w:lvl w:ilvl="0" w:tplc="5CAC92DE">
      <w:start w:val="1"/>
      <w:numFmt w:val="decimal"/>
      <w:lvlText w:val="11.%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3">
    <w:nsid w:val="412B5F3A"/>
    <w:multiLevelType w:val="hybridMultilevel"/>
    <w:tmpl w:val="1AE06496"/>
    <w:lvl w:ilvl="0" w:tplc="0BAAC54A">
      <w:start w:val="1"/>
      <w:numFmt w:val="decimal"/>
      <w:lvlText w:val="31.%1"/>
      <w:lvlJc w:val="left"/>
      <w:pPr>
        <w:ind w:left="720" w:hanging="360"/>
      </w:pPr>
      <w:rPr>
        <w:rFonts w:cs="Times New Roman" w:hint="default"/>
        <w:b w:val="0"/>
        <w:sz w:val="22"/>
        <w:szCs w:val="22"/>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4">
    <w:nsid w:val="41470A5E"/>
    <w:multiLevelType w:val="hybridMultilevel"/>
    <w:tmpl w:val="6B724E0C"/>
    <w:lvl w:ilvl="0" w:tplc="0032F2F0">
      <w:start w:val="1"/>
      <w:numFmt w:val="decimal"/>
      <w:lvlText w:val="44.%1"/>
      <w:lvlJc w:val="left"/>
      <w:pPr>
        <w:ind w:left="720" w:hanging="360"/>
      </w:pPr>
      <w:rPr>
        <w:rFonts w:cs="Times New Roman" w:hint="default"/>
        <w:b w:val="0"/>
        <w:sz w:val="22"/>
        <w:szCs w:val="22"/>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5">
    <w:nsid w:val="41DD70BF"/>
    <w:multiLevelType w:val="multilevel"/>
    <w:tmpl w:val="D16479FA"/>
    <w:lvl w:ilvl="0">
      <w:start w:val="1"/>
      <w:numFmt w:val="upperRoman"/>
      <w:pStyle w:val="Outline"/>
      <w:lvlText w:val="%1."/>
      <w:lvlJc w:val="right"/>
      <w:pPr>
        <w:tabs>
          <w:tab w:val="num" w:pos="432"/>
        </w:tabs>
        <w:ind w:left="432" w:hanging="432"/>
      </w:pPr>
      <w:rPr>
        <w:rFonts w:cs="Times New Roman"/>
      </w:rPr>
    </w:lvl>
    <w:lvl w:ilvl="1">
      <w:start w:val="1"/>
      <w:numFmt w:val="upperLetter"/>
      <w:pStyle w:val="Outline1"/>
      <w:lvlText w:val="%2."/>
      <w:lvlJc w:val="left"/>
      <w:pPr>
        <w:tabs>
          <w:tab w:val="num" w:pos="1152"/>
        </w:tabs>
        <w:ind w:left="1152" w:hanging="576"/>
      </w:pPr>
      <w:rPr>
        <w:rFonts w:cs="Times New Roman"/>
      </w:rPr>
    </w:lvl>
    <w:lvl w:ilvl="2">
      <w:start w:val="1"/>
      <w:numFmt w:val="decimal"/>
      <w:pStyle w:val="Outline2"/>
      <w:lvlText w:val="%3."/>
      <w:lvlJc w:val="left"/>
      <w:pPr>
        <w:tabs>
          <w:tab w:val="num" w:pos="1728"/>
        </w:tabs>
        <w:ind w:left="1728" w:hanging="432"/>
      </w:pPr>
      <w:rPr>
        <w:rFonts w:cs="Times New Roman"/>
      </w:rPr>
    </w:lvl>
    <w:lvl w:ilvl="3">
      <w:start w:val="1"/>
      <w:numFmt w:val="lowerLetter"/>
      <w:pStyle w:val="Outline3"/>
      <w:lvlText w:val="%4)"/>
      <w:lvlJc w:val="left"/>
      <w:pPr>
        <w:tabs>
          <w:tab w:val="num" w:pos="2304"/>
        </w:tabs>
        <w:ind w:left="2304" w:hanging="576"/>
      </w:pPr>
      <w:rPr>
        <w:rFonts w:cs="Times New Roman"/>
      </w:rPr>
    </w:lvl>
    <w:lvl w:ilvl="4">
      <w:start w:val="1"/>
      <w:numFmt w:val="decimal"/>
      <w:lvlText w:val="(%5)"/>
      <w:lvlJc w:val="left"/>
      <w:pPr>
        <w:tabs>
          <w:tab w:val="num" w:pos="3240"/>
        </w:tabs>
        <w:ind w:left="2880"/>
      </w:pPr>
      <w:rPr>
        <w:rFonts w:cs="Times New Roman"/>
      </w:rPr>
    </w:lvl>
    <w:lvl w:ilvl="5">
      <w:start w:val="1"/>
      <w:numFmt w:val="lowerLetter"/>
      <w:lvlText w:val="(%6)"/>
      <w:lvlJc w:val="left"/>
      <w:pPr>
        <w:tabs>
          <w:tab w:val="num" w:pos="3960"/>
        </w:tabs>
        <w:ind w:left="360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126">
    <w:nsid w:val="425F73AA"/>
    <w:multiLevelType w:val="hybridMultilevel"/>
    <w:tmpl w:val="4E84B106"/>
    <w:name w:val="JESÚS24"/>
    <w:lvl w:ilvl="0" w:tplc="DA744660">
      <w:start w:val="1"/>
      <w:numFmt w:val="decimal"/>
      <w:lvlText w:val="30.%1"/>
      <w:lvlJc w:val="left"/>
      <w:pPr>
        <w:ind w:left="720" w:hanging="360"/>
      </w:pPr>
      <w:rPr>
        <w:rFonts w:cs="Times New Roman" w:hint="default"/>
        <w:b w:val="0"/>
      </w:rPr>
    </w:lvl>
    <w:lvl w:ilvl="1" w:tplc="52A4F90C">
      <w:start w:val="1"/>
      <w:numFmt w:val="lowerLetter"/>
      <w:lvlText w:val="%2."/>
      <w:lvlJc w:val="left"/>
      <w:pPr>
        <w:ind w:left="1440" w:hanging="360"/>
      </w:pPr>
      <w:rPr>
        <w:rFonts w:cs="Times New Roman"/>
      </w:rPr>
    </w:lvl>
    <w:lvl w:ilvl="2" w:tplc="DC8ED6F4" w:tentative="1">
      <w:start w:val="1"/>
      <w:numFmt w:val="lowerRoman"/>
      <w:lvlText w:val="%3."/>
      <w:lvlJc w:val="right"/>
      <w:pPr>
        <w:ind w:left="2160" w:hanging="180"/>
      </w:pPr>
      <w:rPr>
        <w:rFonts w:cs="Times New Roman"/>
      </w:rPr>
    </w:lvl>
    <w:lvl w:ilvl="3" w:tplc="0CF8D188" w:tentative="1">
      <w:start w:val="1"/>
      <w:numFmt w:val="decimal"/>
      <w:lvlText w:val="%4."/>
      <w:lvlJc w:val="left"/>
      <w:pPr>
        <w:ind w:left="2880" w:hanging="360"/>
      </w:pPr>
      <w:rPr>
        <w:rFonts w:cs="Times New Roman"/>
      </w:rPr>
    </w:lvl>
    <w:lvl w:ilvl="4" w:tplc="CD98FE84" w:tentative="1">
      <w:start w:val="1"/>
      <w:numFmt w:val="lowerLetter"/>
      <w:lvlText w:val="%5."/>
      <w:lvlJc w:val="left"/>
      <w:pPr>
        <w:ind w:left="3600" w:hanging="360"/>
      </w:pPr>
      <w:rPr>
        <w:rFonts w:cs="Times New Roman"/>
      </w:rPr>
    </w:lvl>
    <w:lvl w:ilvl="5" w:tplc="DC8C75A6" w:tentative="1">
      <w:start w:val="1"/>
      <w:numFmt w:val="lowerRoman"/>
      <w:lvlText w:val="%6."/>
      <w:lvlJc w:val="right"/>
      <w:pPr>
        <w:ind w:left="4320" w:hanging="180"/>
      </w:pPr>
      <w:rPr>
        <w:rFonts w:cs="Times New Roman"/>
      </w:rPr>
    </w:lvl>
    <w:lvl w:ilvl="6" w:tplc="D40459DE" w:tentative="1">
      <w:start w:val="1"/>
      <w:numFmt w:val="decimal"/>
      <w:lvlText w:val="%7."/>
      <w:lvlJc w:val="left"/>
      <w:pPr>
        <w:ind w:left="5040" w:hanging="360"/>
      </w:pPr>
      <w:rPr>
        <w:rFonts w:cs="Times New Roman"/>
      </w:rPr>
    </w:lvl>
    <w:lvl w:ilvl="7" w:tplc="0EA2E090" w:tentative="1">
      <w:start w:val="1"/>
      <w:numFmt w:val="lowerLetter"/>
      <w:lvlText w:val="%8."/>
      <w:lvlJc w:val="left"/>
      <w:pPr>
        <w:ind w:left="5760" w:hanging="360"/>
      </w:pPr>
      <w:rPr>
        <w:rFonts w:cs="Times New Roman"/>
      </w:rPr>
    </w:lvl>
    <w:lvl w:ilvl="8" w:tplc="A3AC6B04" w:tentative="1">
      <w:start w:val="1"/>
      <w:numFmt w:val="lowerRoman"/>
      <w:lvlText w:val="%9."/>
      <w:lvlJc w:val="right"/>
      <w:pPr>
        <w:ind w:left="6480" w:hanging="180"/>
      </w:pPr>
      <w:rPr>
        <w:rFonts w:cs="Times New Roman"/>
      </w:rPr>
    </w:lvl>
  </w:abstractNum>
  <w:abstractNum w:abstractNumId="127">
    <w:nsid w:val="43C34FA6"/>
    <w:multiLevelType w:val="multilevel"/>
    <w:tmpl w:val="41141704"/>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28">
    <w:nsid w:val="43F41A2E"/>
    <w:multiLevelType w:val="hybridMultilevel"/>
    <w:tmpl w:val="1FBCD126"/>
    <w:lvl w:ilvl="0" w:tplc="0C0A0001">
      <w:start w:val="1"/>
      <w:numFmt w:val="decimal"/>
      <w:lvlText w:val="37.%1"/>
      <w:lvlJc w:val="left"/>
      <w:pPr>
        <w:ind w:left="720" w:hanging="360"/>
      </w:pPr>
      <w:rPr>
        <w:rFonts w:cs="Times New Roman" w:hint="default"/>
        <w:b w:val="0"/>
      </w:rPr>
    </w:lvl>
    <w:lvl w:ilvl="1" w:tplc="0C0A0003">
      <w:start w:val="1"/>
      <w:numFmt w:val="lowerLetter"/>
      <w:lvlText w:val="%2."/>
      <w:lvlJc w:val="left"/>
      <w:pPr>
        <w:ind w:left="1440" w:hanging="360"/>
      </w:pPr>
      <w:rPr>
        <w:rFonts w:cs="Times New Roman"/>
      </w:rPr>
    </w:lvl>
    <w:lvl w:ilvl="2" w:tplc="0C0A0005" w:tentative="1">
      <w:start w:val="1"/>
      <w:numFmt w:val="lowerRoman"/>
      <w:lvlText w:val="%3."/>
      <w:lvlJc w:val="right"/>
      <w:pPr>
        <w:ind w:left="2160" w:hanging="180"/>
      </w:pPr>
      <w:rPr>
        <w:rFonts w:cs="Times New Roman"/>
      </w:rPr>
    </w:lvl>
    <w:lvl w:ilvl="3" w:tplc="0C0A0001" w:tentative="1">
      <w:start w:val="1"/>
      <w:numFmt w:val="decimal"/>
      <w:lvlText w:val="%4."/>
      <w:lvlJc w:val="left"/>
      <w:pPr>
        <w:ind w:left="2880" w:hanging="360"/>
      </w:pPr>
      <w:rPr>
        <w:rFonts w:cs="Times New Roman"/>
      </w:rPr>
    </w:lvl>
    <w:lvl w:ilvl="4" w:tplc="0C0A0003" w:tentative="1">
      <w:start w:val="1"/>
      <w:numFmt w:val="lowerLetter"/>
      <w:lvlText w:val="%5."/>
      <w:lvlJc w:val="left"/>
      <w:pPr>
        <w:ind w:left="3600" w:hanging="360"/>
      </w:pPr>
      <w:rPr>
        <w:rFonts w:cs="Times New Roman"/>
      </w:rPr>
    </w:lvl>
    <w:lvl w:ilvl="5" w:tplc="0C0A0005" w:tentative="1">
      <w:start w:val="1"/>
      <w:numFmt w:val="lowerRoman"/>
      <w:lvlText w:val="%6."/>
      <w:lvlJc w:val="right"/>
      <w:pPr>
        <w:ind w:left="4320" w:hanging="180"/>
      </w:pPr>
      <w:rPr>
        <w:rFonts w:cs="Times New Roman"/>
      </w:rPr>
    </w:lvl>
    <w:lvl w:ilvl="6" w:tplc="0C0A0001" w:tentative="1">
      <w:start w:val="1"/>
      <w:numFmt w:val="decimal"/>
      <w:lvlText w:val="%7."/>
      <w:lvlJc w:val="left"/>
      <w:pPr>
        <w:ind w:left="5040" w:hanging="360"/>
      </w:pPr>
      <w:rPr>
        <w:rFonts w:cs="Times New Roman"/>
      </w:rPr>
    </w:lvl>
    <w:lvl w:ilvl="7" w:tplc="0C0A0003" w:tentative="1">
      <w:start w:val="1"/>
      <w:numFmt w:val="lowerLetter"/>
      <w:lvlText w:val="%8."/>
      <w:lvlJc w:val="left"/>
      <w:pPr>
        <w:ind w:left="5760" w:hanging="360"/>
      </w:pPr>
      <w:rPr>
        <w:rFonts w:cs="Times New Roman"/>
      </w:rPr>
    </w:lvl>
    <w:lvl w:ilvl="8" w:tplc="0C0A0005" w:tentative="1">
      <w:start w:val="1"/>
      <w:numFmt w:val="lowerRoman"/>
      <w:lvlText w:val="%9."/>
      <w:lvlJc w:val="right"/>
      <w:pPr>
        <w:ind w:left="6480" w:hanging="180"/>
      </w:pPr>
      <w:rPr>
        <w:rFonts w:cs="Times New Roman"/>
      </w:rPr>
    </w:lvl>
  </w:abstractNum>
  <w:abstractNum w:abstractNumId="129">
    <w:nsid w:val="45EE0080"/>
    <w:multiLevelType w:val="hybridMultilevel"/>
    <w:tmpl w:val="CA3E3964"/>
    <w:name w:val="JESÚS23"/>
    <w:lvl w:ilvl="0" w:tplc="FDA408D0">
      <w:start w:val="1"/>
      <w:numFmt w:val="decimal"/>
      <w:lvlText w:val="23.%1"/>
      <w:lvlJc w:val="left"/>
      <w:pPr>
        <w:ind w:left="720" w:hanging="360"/>
      </w:pPr>
      <w:rPr>
        <w:rFonts w:cs="Times New Roman" w:hint="default"/>
        <w:b w:val="0"/>
      </w:rPr>
    </w:lvl>
    <w:lvl w:ilvl="1" w:tplc="300A0019">
      <w:start w:val="1"/>
      <w:numFmt w:val="lowerLetter"/>
      <w:lvlText w:val="%2."/>
      <w:lvlJc w:val="left"/>
      <w:pPr>
        <w:ind w:left="1440" w:hanging="360"/>
      </w:pPr>
      <w:rPr>
        <w:rFonts w:cs="Times New Roman"/>
      </w:rPr>
    </w:lvl>
    <w:lvl w:ilvl="2" w:tplc="300A001B" w:tentative="1">
      <w:start w:val="1"/>
      <w:numFmt w:val="lowerRoman"/>
      <w:lvlText w:val="%3."/>
      <w:lvlJc w:val="right"/>
      <w:pPr>
        <w:ind w:left="2160" w:hanging="180"/>
      </w:pPr>
      <w:rPr>
        <w:rFonts w:cs="Times New Roman"/>
      </w:rPr>
    </w:lvl>
    <w:lvl w:ilvl="3" w:tplc="300A000F" w:tentative="1">
      <w:start w:val="1"/>
      <w:numFmt w:val="decimal"/>
      <w:lvlText w:val="%4."/>
      <w:lvlJc w:val="left"/>
      <w:pPr>
        <w:ind w:left="2880" w:hanging="360"/>
      </w:pPr>
      <w:rPr>
        <w:rFonts w:cs="Times New Roman"/>
      </w:rPr>
    </w:lvl>
    <w:lvl w:ilvl="4" w:tplc="300A0019" w:tentative="1">
      <w:start w:val="1"/>
      <w:numFmt w:val="lowerLetter"/>
      <w:lvlText w:val="%5."/>
      <w:lvlJc w:val="left"/>
      <w:pPr>
        <w:ind w:left="3600" w:hanging="360"/>
      </w:pPr>
      <w:rPr>
        <w:rFonts w:cs="Times New Roman"/>
      </w:rPr>
    </w:lvl>
    <w:lvl w:ilvl="5" w:tplc="300A001B" w:tentative="1">
      <w:start w:val="1"/>
      <w:numFmt w:val="lowerRoman"/>
      <w:lvlText w:val="%6."/>
      <w:lvlJc w:val="right"/>
      <w:pPr>
        <w:ind w:left="4320" w:hanging="180"/>
      </w:pPr>
      <w:rPr>
        <w:rFonts w:cs="Times New Roman"/>
      </w:rPr>
    </w:lvl>
    <w:lvl w:ilvl="6" w:tplc="300A000F" w:tentative="1">
      <w:start w:val="1"/>
      <w:numFmt w:val="decimal"/>
      <w:lvlText w:val="%7."/>
      <w:lvlJc w:val="left"/>
      <w:pPr>
        <w:ind w:left="5040" w:hanging="360"/>
      </w:pPr>
      <w:rPr>
        <w:rFonts w:cs="Times New Roman"/>
      </w:rPr>
    </w:lvl>
    <w:lvl w:ilvl="7" w:tplc="300A0019" w:tentative="1">
      <w:start w:val="1"/>
      <w:numFmt w:val="lowerLetter"/>
      <w:lvlText w:val="%8."/>
      <w:lvlJc w:val="left"/>
      <w:pPr>
        <w:ind w:left="5760" w:hanging="360"/>
      </w:pPr>
      <w:rPr>
        <w:rFonts w:cs="Times New Roman"/>
      </w:rPr>
    </w:lvl>
    <w:lvl w:ilvl="8" w:tplc="300A001B" w:tentative="1">
      <w:start w:val="1"/>
      <w:numFmt w:val="lowerRoman"/>
      <w:lvlText w:val="%9."/>
      <w:lvlJc w:val="right"/>
      <w:pPr>
        <w:ind w:left="6480" w:hanging="180"/>
      </w:pPr>
      <w:rPr>
        <w:rFonts w:cs="Times New Roman"/>
      </w:rPr>
    </w:lvl>
  </w:abstractNum>
  <w:abstractNum w:abstractNumId="130">
    <w:nsid w:val="471A7686"/>
    <w:multiLevelType w:val="hybridMultilevel"/>
    <w:tmpl w:val="6F1AA42A"/>
    <w:lvl w:ilvl="0" w:tplc="ED1A8458">
      <w:start w:val="1"/>
      <w:numFmt w:val="lowerLetter"/>
      <w:lvlText w:val="(%1)"/>
      <w:lvlJc w:val="left"/>
      <w:pPr>
        <w:ind w:left="2070" w:hanging="360"/>
      </w:pPr>
      <w:rPr>
        <w:rFonts w:cs="Times New Roman" w:hint="default"/>
        <w:b w:val="0"/>
      </w:rPr>
    </w:lvl>
    <w:lvl w:ilvl="1" w:tplc="0C0A0019" w:tentative="1">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31">
    <w:nsid w:val="48122393"/>
    <w:multiLevelType w:val="hybridMultilevel"/>
    <w:tmpl w:val="232822BE"/>
    <w:lvl w:ilvl="0" w:tplc="0C0A0017">
      <w:start w:val="1"/>
      <w:numFmt w:val="lowerRoman"/>
      <w:lvlText w:val="(%1)"/>
      <w:lvlJc w:val="left"/>
      <w:pPr>
        <w:tabs>
          <w:tab w:val="num" w:pos="1440"/>
        </w:tabs>
        <w:ind w:left="1440" w:hanging="360"/>
      </w:pPr>
      <w:rPr>
        <w:rFonts w:ascii="Calibri" w:hAnsi="Calibri" w:cs="Times New Roman" w:hint="default"/>
        <w:sz w:val="22"/>
        <w:szCs w:val="22"/>
      </w:rPr>
    </w:lvl>
    <w:lvl w:ilvl="1" w:tplc="0C0A0019">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32">
    <w:nsid w:val="48912B74"/>
    <w:multiLevelType w:val="hybridMultilevel"/>
    <w:tmpl w:val="9A9609BA"/>
    <w:lvl w:ilvl="0" w:tplc="601452D2">
      <w:start w:val="1"/>
      <w:numFmt w:val="lowerRoman"/>
      <w:lvlText w:val="%1)"/>
      <w:lvlJc w:val="left"/>
      <w:pPr>
        <w:tabs>
          <w:tab w:val="num" w:pos="2160"/>
        </w:tabs>
        <w:ind w:left="216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upperRoman"/>
      <w:lvlText w:val="%3."/>
      <w:lvlJc w:val="left"/>
      <w:pPr>
        <w:ind w:left="2700" w:hanging="72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3">
    <w:nsid w:val="49C71DD9"/>
    <w:multiLevelType w:val="singleLevel"/>
    <w:tmpl w:val="F8D0F47C"/>
    <w:lvl w:ilvl="0">
      <w:start w:val="1"/>
      <w:numFmt w:val="lowerLetter"/>
      <w:lvlText w:val="(%1)"/>
      <w:lvlJc w:val="left"/>
      <w:pPr>
        <w:tabs>
          <w:tab w:val="num" w:pos="716"/>
        </w:tabs>
        <w:ind w:left="716" w:hanging="720"/>
      </w:pPr>
      <w:rPr>
        <w:rFonts w:cs="Times New Roman" w:hint="default"/>
      </w:rPr>
    </w:lvl>
  </w:abstractNum>
  <w:abstractNum w:abstractNumId="134">
    <w:nsid w:val="4A490EB5"/>
    <w:multiLevelType w:val="hybridMultilevel"/>
    <w:tmpl w:val="3656C87A"/>
    <w:lvl w:ilvl="0" w:tplc="0C0A0001">
      <w:start w:val="1"/>
      <w:numFmt w:val="lowerLetter"/>
      <w:lvlText w:val="%1."/>
      <w:lvlJc w:val="left"/>
      <w:pPr>
        <w:ind w:left="2592" w:hanging="360"/>
      </w:pPr>
      <w:rPr>
        <w:rFonts w:cs="Times New Roman"/>
      </w:rPr>
    </w:lvl>
    <w:lvl w:ilvl="1" w:tplc="0C0A0003" w:tentative="1">
      <w:start w:val="1"/>
      <w:numFmt w:val="lowerLetter"/>
      <w:lvlText w:val="%2."/>
      <w:lvlJc w:val="left"/>
      <w:pPr>
        <w:ind w:left="3312" w:hanging="360"/>
      </w:pPr>
      <w:rPr>
        <w:rFonts w:cs="Times New Roman"/>
      </w:rPr>
    </w:lvl>
    <w:lvl w:ilvl="2" w:tplc="0C0A0005" w:tentative="1">
      <w:start w:val="1"/>
      <w:numFmt w:val="lowerRoman"/>
      <w:lvlText w:val="%3."/>
      <w:lvlJc w:val="right"/>
      <w:pPr>
        <w:ind w:left="4032" w:hanging="180"/>
      </w:pPr>
      <w:rPr>
        <w:rFonts w:cs="Times New Roman"/>
      </w:rPr>
    </w:lvl>
    <w:lvl w:ilvl="3" w:tplc="0C0A0001" w:tentative="1">
      <w:start w:val="1"/>
      <w:numFmt w:val="decimal"/>
      <w:lvlText w:val="%4."/>
      <w:lvlJc w:val="left"/>
      <w:pPr>
        <w:ind w:left="4752" w:hanging="360"/>
      </w:pPr>
      <w:rPr>
        <w:rFonts w:cs="Times New Roman"/>
      </w:rPr>
    </w:lvl>
    <w:lvl w:ilvl="4" w:tplc="0C0A0003" w:tentative="1">
      <w:start w:val="1"/>
      <w:numFmt w:val="lowerLetter"/>
      <w:lvlText w:val="%5."/>
      <w:lvlJc w:val="left"/>
      <w:pPr>
        <w:ind w:left="5472" w:hanging="360"/>
      </w:pPr>
      <w:rPr>
        <w:rFonts w:cs="Times New Roman"/>
      </w:rPr>
    </w:lvl>
    <w:lvl w:ilvl="5" w:tplc="0C0A0005" w:tentative="1">
      <w:start w:val="1"/>
      <w:numFmt w:val="lowerRoman"/>
      <w:lvlText w:val="%6."/>
      <w:lvlJc w:val="right"/>
      <w:pPr>
        <w:ind w:left="6192" w:hanging="180"/>
      </w:pPr>
      <w:rPr>
        <w:rFonts w:cs="Times New Roman"/>
      </w:rPr>
    </w:lvl>
    <w:lvl w:ilvl="6" w:tplc="0C0A0001" w:tentative="1">
      <w:start w:val="1"/>
      <w:numFmt w:val="decimal"/>
      <w:lvlText w:val="%7."/>
      <w:lvlJc w:val="left"/>
      <w:pPr>
        <w:ind w:left="6912" w:hanging="360"/>
      </w:pPr>
      <w:rPr>
        <w:rFonts w:cs="Times New Roman"/>
      </w:rPr>
    </w:lvl>
    <w:lvl w:ilvl="7" w:tplc="0C0A0003" w:tentative="1">
      <w:start w:val="1"/>
      <w:numFmt w:val="lowerLetter"/>
      <w:lvlText w:val="%8."/>
      <w:lvlJc w:val="left"/>
      <w:pPr>
        <w:ind w:left="7632" w:hanging="360"/>
      </w:pPr>
      <w:rPr>
        <w:rFonts w:cs="Times New Roman"/>
      </w:rPr>
    </w:lvl>
    <w:lvl w:ilvl="8" w:tplc="0C0A0005" w:tentative="1">
      <w:start w:val="1"/>
      <w:numFmt w:val="lowerRoman"/>
      <w:lvlText w:val="%9."/>
      <w:lvlJc w:val="right"/>
      <w:pPr>
        <w:ind w:left="8352" w:hanging="180"/>
      </w:pPr>
      <w:rPr>
        <w:rFonts w:cs="Times New Roman"/>
      </w:rPr>
    </w:lvl>
  </w:abstractNum>
  <w:abstractNum w:abstractNumId="135">
    <w:nsid w:val="4A5D239B"/>
    <w:multiLevelType w:val="hybridMultilevel"/>
    <w:tmpl w:val="0896E6D4"/>
    <w:lvl w:ilvl="0" w:tplc="15826718">
      <w:start w:val="1"/>
      <w:numFmt w:val="lowerLetter"/>
      <w:lvlText w:val="(%1)"/>
      <w:lvlJc w:val="left"/>
      <w:pPr>
        <w:ind w:left="1800" w:hanging="360"/>
      </w:pPr>
      <w:rPr>
        <w:rFonts w:cs="Times New Roman" w:hint="default"/>
        <w:b w:val="0"/>
        <w:color w:val="auto"/>
      </w:rPr>
    </w:lvl>
    <w:lvl w:ilvl="1" w:tplc="300A0019">
      <w:start w:val="1"/>
      <w:numFmt w:val="lowerLetter"/>
      <w:lvlText w:val="%2."/>
      <w:lvlJc w:val="left"/>
      <w:pPr>
        <w:ind w:left="1170" w:hanging="360"/>
      </w:pPr>
      <w:rPr>
        <w:rFonts w:cs="Times New Roman"/>
      </w:rPr>
    </w:lvl>
    <w:lvl w:ilvl="2" w:tplc="300A001B">
      <w:start w:val="1"/>
      <w:numFmt w:val="lowerRoman"/>
      <w:lvlText w:val="%3."/>
      <w:lvlJc w:val="right"/>
      <w:pPr>
        <w:ind w:left="1890" w:hanging="180"/>
      </w:pPr>
      <w:rPr>
        <w:rFonts w:cs="Times New Roman"/>
      </w:rPr>
    </w:lvl>
    <w:lvl w:ilvl="3" w:tplc="300A000F" w:tentative="1">
      <w:start w:val="1"/>
      <w:numFmt w:val="decimal"/>
      <w:lvlText w:val="%4."/>
      <w:lvlJc w:val="left"/>
      <w:pPr>
        <w:ind w:left="2610" w:hanging="360"/>
      </w:pPr>
      <w:rPr>
        <w:rFonts w:cs="Times New Roman"/>
      </w:rPr>
    </w:lvl>
    <w:lvl w:ilvl="4" w:tplc="300A0019" w:tentative="1">
      <w:start w:val="1"/>
      <w:numFmt w:val="lowerLetter"/>
      <w:lvlText w:val="%5."/>
      <w:lvlJc w:val="left"/>
      <w:pPr>
        <w:ind w:left="3330" w:hanging="360"/>
      </w:pPr>
      <w:rPr>
        <w:rFonts w:cs="Times New Roman"/>
      </w:rPr>
    </w:lvl>
    <w:lvl w:ilvl="5" w:tplc="300A001B" w:tentative="1">
      <w:start w:val="1"/>
      <w:numFmt w:val="lowerRoman"/>
      <w:lvlText w:val="%6."/>
      <w:lvlJc w:val="right"/>
      <w:pPr>
        <w:ind w:left="4050" w:hanging="180"/>
      </w:pPr>
      <w:rPr>
        <w:rFonts w:cs="Times New Roman"/>
      </w:rPr>
    </w:lvl>
    <w:lvl w:ilvl="6" w:tplc="300A000F" w:tentative="1">
      <w:start w:val="1"/>
      <w:numFmt w:val="decimal"/>
      <w:lvlText w:val="%7."/>
      <w:lvlJc w:val="left"/>
      <w:pPr>
        <w:ind w:left="4770" w:hanging="360"/>
      </w:pPr>
      <w:rPr>
        <w:rFonts w:cs="Times New Roman"/>
      </w:rPr>
    </w:lvl>
    <w:lvl w:ilvl="7" w:tplc="300A0019" w:tentative="1">
      <w:start w:val="1"/>
      <w:numFmt w:val="lowerLetter"/>
      <w:lvlText w:val="%8."/>
      <w:lvlJc w:val="left"/>
      <w:pPr>
        <w:ind w:left="5490" w:hanging="360"/>
      </w:pPr>
      <w:rPr>
        <w:rFonts w:cs="Times New Roman"/>
      </w:rPr>
    </w:lvl>
    <w:lvl w:ilvl="8" w:tplc="300A001B" w:tentative="1">
      <w:start w:val="1"/>
      <w:numFmt w:val="lowerRoman"/>
      <w:lvlText w:val="%9."/>
      <w:lvlJc w:val="right"/>
      <w:pPr>
        <w:ind w:left="6210" w:hanging="180"/>
      </w:pPr>
      <w:rPr>
        <w:rFonts w:cs="Times New Roman"/>
      </w:rPr>
    </w:lvl>
  </w:abstractNum>
  <w:abstractNum w:abstractNumId="136">
    <w:nsid w:val="4A7A75E3"/>
    <w:multiLevelType w:val="multilevel"/>
    <w:tmpl w:val="BC74422E"/>
    <w:styleLink w:val="WW8Num50"/>
    <w:lvl w:ilvl="0">
      <w:start w:val="5"/>
      <w:numFmt w:val="decimal"/>
      <w:lvlText w:val="%1"/>
      <w:lvlJc w:val="left"/>
      <w:rPr>
        <w:rFonts w:cs="Times New Roman"/>
      </w:rPr>
    </w:lvl>
    <w:lvl w:ilvl="1">
      <w:start w:val="2"/>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137">
    <w:nsid w:val="4AA42F1F"/>
    <w:multiLevelType w:val="hybridMultilevel"/>
    <w:tmpl w:val="BCB03C66"/>
    <w:lvl w:ilvl="0" w:tplc="BBCADAE2">
      <w:start w:val="500"/>
      <w:numFmt w:val="bullet"/>
      <w:lvlText w:val="-"/>
      <w:lvlJc w:val="left"/>
      <w:pPr>
        <w:ind w:left="720" w:hanging="360"/>
      </w:pPr>
      <w:rPr>
        <w:rFonts w:ascii="Times New Roman" w:eastAsia="Calibri"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8">
    <w:nsid w:val="4ABD6B9D"/>
    <w:multiLevelType w:val="hybridMultilevel"/>
    <w:tmpl w:val="6F1AA42A"/>
    <w:lvl w:ilvl="0" w:tplc="B65A3CCE">
      <w:start w:val="1"/>
      <w:numFmt w:val="lowerLetter"/>
      <w:lvlText w:val="(%1)"/>
      <w:lvlJc w:val="left"/>
      <w:pPr>
        <w:ind w:left="2070" w:hanging="360"/>
      </w:pPr>
      <w:rPr>
        <w:rFonts w:cs="Times New Roman" w:hint="default"/>
        <w:b w:val="0"/>
      </w:rPr>
    </w:lvl>
    <w:lvl w:ilvl="1" w:tplc="300A0019">
      <w:start w:val="1"/>
      <w:numFmt w:val="lowerLetter"/>
      <w:lvlText w:val="%2."/>
      <w:lvlJc w:val="left"/>
      <w:pPr>
        <w:ind w:left="1440" w:hanging="360"/>
      </w:pPr>
      <w:rPr>
        <w:rFonts w:cs="Times New Roman"/>
      </w:rPr>
    </w:lvl>
    <w:lvl w:ilvl="2" w:tplc="300A001B">
      <w:start w:val="1"/>
      <w:numFmt w:val="lowerRoman"/>
      <w:lvlText w:val="%3."/>
      <w:lvlJc w:val="right"/>
      <w:pPr>
        <w:ind w:left="2160" w:hanging="180"/>
      </w:pPr>
      <w:rPr>
        <w:rFonts w:cs="Times New Roman"/>
      </w:rPr>
    </w:lvl>
    <w:lvl w:ilvl="3" w:tplc="300A000F" w:tentative="1">
      <w:start w:val="1"/>
      <w:numFmt w:val="decimal"/>
      <w:lvlText w:val="%4."/>
      <w:lvlJc w:val="left"/>
      <w:pPr>
        <w:ind w:left="2880" w:hanging="360"/>
      </w:pPr>
      <w:rPr>
        <w:rFonts w:cs="Times New Roman"/>
      </w:rPr>
    </w:lvl>
    <w:lvl w:ilvl="4" w:tplc="300A0019" w:tentative="1">
      <w:start w:val="1"/>
      <w:numFmt w:val="lowerLetter"/>
      <w:lvlText w:val="%5."/>
      <w:lvlJc w:val="left"/>
      <w:pPr>
        <w:ind w:left="3600" w:hanging="360"/>
      </w:pPr>
      <w:rPr>
        <w:rFonts w:cs="Times New Roman"/>
      </w:rPr>
    </w:lvl>
    <w:lvl w:ilvl="5" w:tplc="300A001B" w:tentative="1">
      <w:start w:val="1"/>
      <w:numFmt w:val="lowerRoman"/>
      <w:lvlText w:val="%6."/>
      <w:lvlJc w:val="right"/>
      <w:pPr>
        <w:ind w:left="4320" w:hanging="180"/>
      </w:pPr>
      <w:rPr>
        <w:rFonts w:cs="Times New Roman"/>
      </w:rPr>
    </w:lvl>
    <w:lvl w:ilvl="6" w:tplc="300A000F" w:tentative="1">
      <w:start w:val="1"/>
      <w:numFmt w:val="decimal"/>
      <w:lvlText w:val="%7."/>
      <w:lvlJc w:val="left"/>
      <w:pPr>
        <w:ind w:left="5040" w:hanging="360"/>
      </w:pPr>
      <w:rPr>
        <w:rFonts w:cs="Times New Roman"/>
      </w:rPr>
    </w:lvl>
    <w:lvl w:ilvl="7" w:tplc="300A0019" w:tentative="1">
      <w:start w:val="1"/>
      <w:numFmt w:val="lowerLetter"/>
      <w:lvlText w:val="%8."/>
      <w:lvlJc w:val="left"/>
      <w:pPr>
        <w:ind w:left="5760" w:hanging="360"/>
      </w:pPr>
      <w:rPr>
        <w:rFonts w:cs="Times New Roman"/>
      </w:rPr>
    </w:lvl>
    <w:lvl w:ilvl="8" w:tplc="300A001B" w:tentative="1">
      <w:start w:val="1"/>
      <w:numFmt w:val="lowerRoman"/>
      <w:lvlText w:val="%9."/>
      <w:lvlJc w:val="right"/>
      <w:pPr>
        <w:ind w:left="6480" w:hanging="180"/>
      </w:pPr>
      <w:rPr>
        <w:rFonts w:cs="Times New Roman"/>
      </w:rPr>
    </w:lvl>
  </w:abstractNum>
  <w:abstractNum w:abstractNumId="139">
    <w:nsid w:val="4B2F1EDC"/>
    <w:multiLevelType w:val="hybridMultilevel"/>
    <w:tmpl w:val="BC4A0B00"/>
    <w:lvl w:ilvl="0" w:tplc="04090019">
      <w:start w:val="1"/>
      <w:numFmt w:val="decimal"/>
      <w:lvlText w:val="2.%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0">
    <w:nsid w:val="4B622EE9"/>
    <w:multiLevelType w:val="hybridMultilevel"/>
    <w:tmpl w:val="7BA4E7A6"/>
    <w:lvl w:ilvl="0" w:tplc="B65A3CCE">
      <w:start w:val="1"/>
      <w:numFmt w:val="lowerRoman"/>
      <w:lvlText w:val="(%1)"/>
      <w:lvlJc w:val="left"/>
      <w:pPr>
        <w:ind w:left="1872" w:hanging="360"/>
      </w:pPr>
      <w:rPr>
        <w:rFonts w:cs="Times New Roman" w:hint="default"/>
      </w:rPr>
    </w:lvl>
    <w:lvl w:ilvl="1" w:tplc="300A0019">
      <w:start w:val="1"/>
      <w:numFmt w:val="lowerLetter"/>
      <w:lvlText w:val="%2."/>
      <w:lvlJc w:val="left"/>
      <w:pPr>
        <w:ind w:left="2592" w:hanging="360"/>
      </w:pPr>
      <w:rPr>
        <w:rFonts w:cs="Times New Roman"/>
      </w:rPr>
    </w:lvl>
    <w:lvl w:ilvl="2" w:tplc="300A001B" w:tentative="1">
      <w:start w:val="1"/>
      <w:numFmt w:val="lowerRoman"/>
      <w:lvlText w:val="%3."/>
      <w:lvlJc w:val="right"/>
      <w:pPr>
        <w:ind w:left="3312" w:hanging="180"/>
      </w:pPr>
      <w:rPr>
        <w:rFonts w:cs="Times New Roman"/>
      </w:rPr>
    </w:lvl>
    <w:lvl w:ilvl="3" w:tplc="300A000F" w:tentative="1">
      <w:start w:val="1"/>
      <w:numFmt w:val="decimal"/>
      <w:lvlText w:val="%4."/>
      <w:lvlJc w:val="left"/>
      <w:pPr>
        <w:ind w:left="4032" w:hanging="360"/>
      </w:pPr>
      <w:rPr>
        <w:rFonts w:cs="Times New Roman"/>
      </w:rPr>
    </w:lvl>
    <w:lvl w:ilvl="4" w:tplc="300A0019" w:tentative="1">
      <w:start w:val="1"/>
      <w:numFmt w:val="lowerLetter"/>
      <w:lvlText w:val="%5."/>
      <w:lvlJc w:val="left"/>
      <w:pPr>
        <w:ind w:left="4752" w:hanging="360"/>
      </w:pPr>
      <w:rPr>
        <w:rFonts w:cs="Times New Roman"/>
      </w:rPr>
    </w:lvl>
    <w:lvl w:ilvl="5" w:tplc="300A001B" w:tentative="1">
      <w:start w:val="1"/>
      <w:numFmt w:val="lowerRoman"/>
      <w:lvlText w:val="%6."/>
      <w:lvlJc w:val="right"/>
      <w:pPr>
        <w:ind w:left="5472" w:hanging="180"/>
      </w:pPr>
      <w:rPr>
        <w:rFonts w:cs="Times New Roman"/>
      </w:rPr>
    </w:lvl>
    <w:lvl w:ilvl="6" w:tplc="300A000F" w:tentative="1">
      <w:start w:val="1"/>
      <w:numFmt w:val="decimal"/>
      <w:lvlText w:val="%7."/>
      <w:lvlJc w:val="left"/>
      <w:pPr>
        <w:ind w:left="6192" w:hanging="360"/>
      </w:pPr>
      <w:rPr>
        <w:rFonts w:cs="Times New Roman"/>
      </w:rPr>
    </w:lvl>
    <w:lvl w:ilvl="7" w:tplc="300A0019" w:tentative="1">
      <w:start w:val="1"/>
      <w:numFmt w:val="lowerLetter"/>
      <w:lvlText w:val="%8."/>
      <w:lvlJc w:val="left"/>
      <w:pPr>
        <w:ind w:left="6912" w:hanging="360"/>
      </w:pPr>
      <w:rPr>
        <w:rFonts w:cs="Times New Roman"/>
      </w:rPr>
    </w:lvl>
    <w:lvl w:ilvl="8" w:tplc="300A001B" w:tentative="1">
      <w:start w:val="1"/>
      <w:numFmt w:val="lowerRoman"/>
      <w:lvlText w:val="%9."/>
      <w:lvlJc w:val="right"/>
      <w:pPr>
        <w:ind w:left="7632" w:hanging="180"/>
      </w:pPr>
      <w:rPr>
        <w:rFonts w:cs="Times New Roman"/>
      </w:rPr>
    </w:lvl>
  </w:abstractNum>
  <w:abstractNum w:abstractNumId="141">
    <w:nsid w:val="4BCC2076"/>
    <w:multiLevelType w:val="hybridMultilevel"/>
    <w:tmpl w:val="B8D8D224"/>
    <w:lvl w:ilvl="0" w:tplc="D21E4E0C">
      <w:start w:val="57"/>
      <w:numFmt w:val="bullet"/>
      <w:lvlText w:val="-"/>
      <w:lvlJc w:val="left"/>
      <w:pPr>
        <w:ind w:left="360" w:hanging="360"/>
      </w:pPr>
      <w:rPr>
        <w:rFonts w:ascii="Arial" w:eastAsia="Calibri" w:hAnsi="Arial" w:cs="Aria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42">
    <w:nsid w:val="4CA64D6C"/>
    <w:multiLevelType w:val="hybridMultilevel"/>
    <w:tmpl w:val="851A9B86"/>
    <w:lvl w:ilvl="0" w:tplc="601452D2">
      <w:start w:val="1"/>
      <w:numFmt w:val="decimal"/>
      <w:lvlText w:val="18.%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3">
    <w:nsid w:val="4CAD4496"/>
    <w:multiLevelType w:val="multilevel"/>
    <w:tmpl w:val="B83A4300"/>
    <w:lvl w:ilvl="0">
      <w:start w:val="1"/>
      <w:numFmt w:val="decimal"/>
      <w:lvlText w:val="%1."/>
      <w:lvlJc w:val="left"/>
      <w:pPr>
        <w:ind w:left="1440" w:hanging="360"/>
      </w:pPr>
      <w:rPr>
        <w:rFonts w:hint="default"/>
      </w:rPr>
    </w:lvl>
    <w:lvl w:ilvl="1">
      <w:start w:val="1"/>
      <w:numFmt w:val="decimal"/>
      <w:lvlText w:val="%1.%2."/>
      <w:lvlJc w:val="left"/>
      <w:pPr>
        <w:ind w:left="1872" w:hanging="432"/>
      </w:pPr>
      <w:rPr>
        <w:rFonts w:hint="default"/>
      </w:rPr>
    </w:lvl>
    <w:lvl w:ilvl="2">
      <w:start w:val="1"/>
      <w:numFmt w:val="decimal"/>
      <w:lvlText w:val="%1.%2.%3."/>
      <w:lvlJc w:val="left"/>
      <w:pPr>
        <w:ind w:left="2304" w:hanging="504"/>
      </w:pPr>
      <w:rPr>
        <w:rFonts w:hint="default"/>
      </w:rPr>
    </w:lvl>
    <w:lvl w:ilvl="3">
      <w:start w:val="1"/>
      <w:numFmt w:val="decimal"/>
      <w:lvlText w:val="%1.%2.%3.%4."/>
      <w:lvlJc w:val="left"/>
      <w:pPr>
        <w:ind w:left="2808" w:hanging="648"/>
      </w:pPr>
      <w:rPr>
        <w:rFonts w:hint="default"/>
      </w:rPr>
    </w:lvl>
    <w:lvl w:ilvl="4">
      <w:start w:val="1"/>
      <w:numFmt w:val="decimal"/>
      <w:lvlText w:val="%1.%2.%3.%4.%5."/>
      <w:lvlJc w:val="left"/>
      <w:pPr>
        <w:ind w:left="3312" w:hanging="792"/>
      </w:pPr>
      <w:rPr>
        <w:rFonts w:hint="default"/>
      </w:rPr>
    </w:lvl>
    <w:lvl w:ilvl="5">
      <w:start w:val="1"/>
      <w:numFmt w:val="decimal"/>
      <w:lvlText w:val="%1.%2.%3.%4.%5.%6."/>
      <w:lvlJc w:val="left"/>
      <w:pPr>
        <w:ind w:left="3816" w:hanging="936"/>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4824" w:hanging="1224"/>
      </w:pPr>
      <w:rPr>
        <w:rFonts w:hint="default"/>
      </w:rPr>
    </w:lvl>
    <w:lvl w:ilvl="8">
      <w:start w:val="1"/>
      <w:numFmt w:val="decimal"/>
      <w:lvlText w:val="%1.%2.%3.%4.%5.%6.%7.%8.%9."/>
      <w:lvlJc w:val="left"/>
      <w:pPr>
        <w:ind w:left="5400" w:hanging="1440"/>
      </w:pPr>
      <w:rPr>
        <w:rFonts w:hint="default"/>
      </w:rPr>
    </w:lvl>
  </w:abstractNum>
  <w:abstractNum w:abstractNumId="144">
    <w:nsid w:val="4CC73441"/>
    <w:multiLevelType w:val="hybridMultilevel"/>
    <w:tmpl w:val="BC4A0B00"/>
    <w:lvl w:ilvl="0" w:tplc="544408D2">
      <w:start w:val="1"/>
      <w:numFmt w:val="decimal"/>
      <w:lvlText w:val="2.%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5">
    <w:nsid w:val="4D9808E9"/>
    <w:multiLevelType w:val="hybridMultilevel"/>
    <w:tmpl w:val="77069DC8"/>
    <w:lvl w:ilvl="0" w:tplc="A492DE5A">
      <w:start w:val="1"/>
      <w:numFmt w:val="decimal"/>
      <w:lvlText w:val="15.%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6">
    <w:nsid w:val="4F9E1BE0"/>
    <w:multiLevelType w:val="hybridMultilevel"/>
    <w:tmpl w:val="0896E6D4"/>
    <w:lvl w:ilvl="0" w:tplc="3C8E7010">
      <w:start w:val="1"/>
      <w:numFmt w:val="lowerLetter"/>
      <w:lvlText w:val="(%1)"/>
      <w:lvlJc w:val="left"/>
      <w:pPr>
        <w:ind w:left="1800" w:hanging="360"/>
      </w:pPr>
      <w:rPr>
        <w:rFonts w:cs="Times New Roman" w:hint="default"/>
        <w:b w:val="0"/>
        <w:color w:val="auto"/>
      </w:rPr>
    </w:lvl>
    <w:lvl w:ilvl="1" w:tplc="04090019" w:tentative="1">
      <w:start w:val="1"/>
      <w:numFmt w:val="lowerLetter"/>
      <w:lvlText w:val="%2."/>
      <w:lvlJc w:val="left"/>
      <w:pPr>
        <w:ind w:left="1170" w:hanging="360"/>
      </w:pPr>
      <w:rPr>
        <w:rFonts w:cs="Times New Roman"/>
      </w:rPr>
    </w:lvl>
    <w:lvl w:ilvl="2" w:tplc="0409001B">
      <w:start w:val="1"/>
      <w:numFmt w:val="lowerRoman"/>
      <w:lvlText w:val="%3."/>
      <w:lvlJc w:val="right"/>
      <w:pPr>
        <w:ind w:left="1890" w:hanging="180"/>
      </w:pPr>
      <w:rPr>
        <w:rFonts w:cs="Times New Roman"/>
      </w:rPr>
    </w:lvl>
    <w:lvl w:ilvl="3" w:tplc="0409000F" w:tentative="1">
      <w:start w:val="1"/>
      <w:numFmt w:val="decimal"/>
      <w:lvlText w:val="%4."/>
      <w:lvlJc w:val="left"/>
      <w:pPr>
        <w:ind w:left="2610" w:hanging="360"/>
      </w:pPr>
      <w:rPr>
        <w:rFonts w:cs="Times New Roman"/>
      </w:rPr>
    </w:lvl>
    <w:lvl w:ilvl="4" w:tplc="04090019" w:tentative="1">
      <w:start w:val="1"/>
      <w:numFmt w:val="lowerLetter"/>
      <w:lvlText w:val="%5."/>
      <w:lvlJc w:val="left"/>
      <w:pPr>
        <w:ind w:left="3330" w:hanging="360"/>
      </w:pPr>
      <w:rPr>
        <w:rFonts w:cs="Times New Roman"/>
      </w:rPr>
    </w:lvl>
    <w:lvl w:ilvl="5" w:tplc="0409001B" w:tentative="1">
      <w:start w:val="1"/>
      <w:numFmt w:val="lowerRoman"/>
      <w:lvlText w:val="%6."/>
      <w:lvlJc w:val="right"/>
      <w:pPr>
        <w:ind w:left="4050" w:hanging="180"/>
      </w:pPr>
      <w:rPr>
        <w:rFonts w:cs="Times New Roman"/>
      </w:rPr>
    </w:lvl>
    <w:lvl w:ilvl="6" w:tplc="0409000F" w:tentative="1">
      <w:start w:val="1"/>
      <w:numFmt w:val="decimal"/>
      <w:lvlText w:val="%7."/>
      <w:lvlJc w:val="left"/>
      <w:pPr>
        <w:ind w:left="4770" w:hanging="360"/>
      </w:pPr>
      <w:rPr>
        <w:rFonts w:cs="Times New Roman"/>
      </w:rPr>
    </w:lvl>
    <w:lvl w:ilvl="7" w:tplc="04090019" w:tentative="1">
      <w:start w:val="1"/>
      <w:numFmt w:val="lowerLetter"/>
      <w:lvlText w:val="%8."/>
      <w:lvlJc w:val="left"/>
      <w:pPr>
        <w:ind w:left="5490" w:hanging="360"/>
      </w:pPr>
      <w:rPr>
        <w:rFonts w:cs="Times New Roman"/>
      </w:rPr>
    </w:lvl>
    <w:lvl w:ilvl="8" w:tplc="0409001B" w:tentative="1">
      <w:start w:val="1"/>
      <w:numFmt w:val="lowerRoman"/>
      <w:lvlText w:val="%9."/>
      <w:lvlJc w:val="right"/>
      <w:pPr>
        <w:ind w:left="6210" w:hanging="180"/>
      </w:pPr>
      <w:rPr>
        <w:rFonts w:cs="Times New Roman"/>
      </w:rPr>
    </w:lvl>
  </w:abstractNum>
  <w:abstractNum w:abstractNumId="147">
    <w:nsid w:val="50F03B03"/>
    <w:multiLevelType w:val="hybridMultilevel"/>
    <w:tmpl w:val="1FB017FA"/>
    <w:lvl w:ilvl="0" w:tplc="0032F2F0">
      <w:start w:val="1"/>
      <w:numFmt w:val="decimal"/>
      <w:lvlText w:val="%1."/>
      <w:lvlJc w:val="left"/>
      <w:pPr>
        <w:ind w:left="720" w:hanging="360"/>
      </w:pPr>
      <w:rPr>
        <w:rFonts w:cs="Times New Roman" w:hint="default"/>
        <w:b w:val="0"/>
        <w:i w:val="0"/>
        <w:color w:val="auto"/>
        <w:sz w:val="22"/>
        <w:szCs w:val="22"/>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8">
    <w:nsid w:val="513C3A53"/>
    <w:multiLevelType w:val="hybridMultilevel"/>
    <w:tmpl w:val="7BA4E7A6"/>
    <w:lvl w:ilvl="0" w:tplc="01A225A4">
      <w:start w:val="1"/>
      <w:numFmt w:val="lowerRoman"/>
      <w:lvlText w:val="(%1)"/>
      <w:lvlJc w:val="left"/>
      <w:pPr>
        <w:ind w:left="1872" w:hanging="360"/>
      </w:pPr>
      <w:rPr>
        <w:rFonts w:cs="Times New Roman" w:hint="default"/>
      </w:rPr>
    </w:lvl>
    <w:lvl w:ilvl="1" w:tplc="01A225A4">
      <w:start w:val="1"/>
      <w:numFmt w:val="lowerLetter"/>
      <w:lvlText w:val="%2."/>
      <w:lvlJc w:val="left"/>
      <w:pPr>
        <w:ind w:left="2592" w:hanging="360"/>
      </w:pPr>
      <w:rPr>
        <w:rFonts w:cs="Times New Roman"/>
      </w:rPr>
    </w:lvl>
    <w:lvl w:ilvl="2" w:tplc="0C0A0005" w:tentative="1">
      <w:start w:val="1"/>
      <w:numFmt w:val="lowerRoman"/>
      <w:lvlText w:val="%3."/>
      <w:lvlJc w:val="right"/>
      <w:pPr>
        <w:ind w:left="3312" w:hanging="180"/>
      </w:pPr>
      <w:rPr>
        <w:rFonts w:cs="Times New Roman"/>
      </w:rPr>
    </w:lvl>
    <w:lvl w:ilvl="3" w:tplc="0C0A0001" w:tentative="1">
      <w:start w:val="1"/>
      <w:numFmt w:val="decimal"/>
      <w:lvlText w:val="%4."/>
      <w:lvlJc w:val="left"/>
      <w:pPr>
        <w:ind w:left="4032" w:hanging="360"/>
      </w:pPr>
      <w:rPr>
        <w:rFonts w:cs="Times New Roman"/>
      </w:rPr>
    </w:lvl>
    <w:lvl w:ilvl="4" w:tplc="0C0A0003" w:tentative="1">
      <w:start w:val="1"/>
      <w:numFmt w:val="lowerLetter"/>
      <w:lvlText w:val="%5."/>
      <w:lvlJc w:val="left"/>
      <w:pPr>
        <w:ind w:left="4752" w:hanging="360"/>
      </w:pPr>
      <w:rPr>
        <w:rFonts w:cs="Times New Roman"/>
      </w:rPr>
    </w:lvl>
    <w:lvl w:ilvl="5" w:tplc="0C0A0005" w:tentative="1">
      <w:start w:val="1"/>
      <w:numFmt w:val="lowerRoman"/>
      <w:lvlText w:val="%6."/>
      <w:lvlJc w:val="right"/>
      <w:pPr>
        <w:ind w:left="5472" w:hanging="180"/>
      </w:pPr>
      <w:rPr>
        <w:rFonts w:cs="Times New Roman"/>
      </w:rPr>
    </w:lvl>
    <w:lvl w:ilvl="6" w:tplc="0C0A0001" w:tentative="1">
      <w:start w:val="1"/>
      <w:numFmt w:val="decimal"/>
      <w:lvlText w:val="%7."/>
      <w:lvlJc w:val="left"/>
      <w:pPr>
        <w:ind w:left="6192" w:hanging="360"/>
      </w:pPr>
      <w:rPr>
        <w:rFonts w:cs="Times New Roman"/>
      </w:rPr>
    </w:lvl>
    <w:lvl w:ilvl="7" w:tplc="0C0A0003" w:tentative="1">
      <w:start w:val="1"/>
      <w:numFmt w:val="lowerLetter"/>
      <w:lvlText w:val="%8."/>
      <w:lvlJc w:val="left"/>
      <w:pPr>
        <w:ind w:left="6912" w:hanging="360"/>
      </w:pPr>
      <w:rPr>
        <w:rFonts w:cs="Times New Roman"/>
      </w:rPr>
    </w:lvl>
    <w:lvl w:ilvl="8" w:tplc="0C0A0005" w:tentative="1">
      <w:start w:val="1"/>
      <w:numFmt w:val="lowerRoman"/>
      <w:lvlText w:val="%9."/>
      <w:lvlJc w:val="right"/>
      <w:pPr>
        <w:ind w:left="7632" w:hanging="180"/>
      </w:pPr>
      <w:rPr>
        <w:rFonts w:cs="Times New Roman"/>
      </w:rPr>
    </w:lvl>
  </w:abstractNum>
  <w:abstractNum w:abstractNumId="149">
    <w:nsid w:val="51562322"/>
    <w:multiLevelType w:val="hybridMultilevel"/>
    <w:tmpl w:val="91362B1C"/>
    <w:lvl w:ilvl="0" w:tplc="0C0A0001">
      <w:start w:val="1"/>
      <w:numFmt w:val="decimal"/>
      <w:lvlText w:val="12.%1"/>
      <w:lvlJc w:val="left"/>
      <w:pPr>
        <w:ind w:left="720" w:hanging="360"/>
      </w:pPr>
      <w:rPr>
        <w:rFonts w:cs="Times New Roman" w:hint="default"/>
        <w:b w:val="0"/>
      </w:rPr>
    </w:lvl>
    <w:lvl w:ilvl="1" w:tplc="0C0A0019">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50">
    <w:nsid w:val="51671C7A"/>
    <w:multiLevelType w:val="multilevel"/>
    <w:tmpl w:val="300A001D"/>
    <w:styleLink w:val="Estilo1"/>
    <w:lvl w:ilvl="0">
      <w:start w:val="1"/>
      <w:numFmt w:val="decimal"/>
      <w:lvlText w:val="%1)"/>
      <w:lvlJc w:val="left"/>
      <w:pPr>
        <w:ind w:left="360" w:hanging="360"/>
      </w:pPr>
      <w:rPr>
        <w:rFonts w:cs="Times New Roman"/>
      </w:rPr>
    </w:lvl>
    <w:lvl w:ilvl="1">
      <w:start w:val="1"/>
      <w:numFmt w:val="decimal"/>
      <w:lvlText w:val="%2)"/>
      <w:lvlJc w:val="left"/>
      <w:pPr>
        <w:ind w:left="720" w:hanging="360"/>
      </w:pPr>
      <w:rPr>
        <w:rFonts w:cs="Times New Roman"/>
      </w:rPr>
    </w:lvl>
    <w:lvl w:ilvl="2">
      <w:start w:val="1"/>
      <w:numFmt w:val="decimal"/>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decimal"/>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51">
    <w:nsid w:val="518B1783"/>
    <w:multiLevelType w:val="hybridMultilevel"/>
    <w:tmpl w:val="2ABA96B0"/>
    <w:lvl w:ilvl="0" w:tplc="2F8C62B6">
      <w:start w:val="1"/>
      <w:numFmt w:val="decimal"/>
      <w:lvlText w:val="10.%1"/>
      <w:lvlJc w:val="left"/>
      <w:pPr>
        <w:ind w:left="990" w:hanging="360"/>
      </w:pPr>
      <w:rPr>
        <w:rFonts w:cs="Times New Roman" w:hint="default"/>
        <w:b w:val="0"/>
      </w:rPr>
    </w:lvl>
    <w:lvl w:ilvl="1" w:tplc="3334C074">
      <w:start w:val="1"/>
      <w:numFmt w:val="lowerLetter"/>
      <w:lvlText w:val="%2."/>
      <w:lvlJc w:val="left"/>
      <w:pPr>
        <w:ind w:left="1710" w:hanging="360"/>
      </w:pPr>
      <w:rPr>
        <w:rFonts w:cs="Times New Roman"/>
      </w:rPr>
    </w:lvl>
    <w:lvl w:ilvl="2" w:tplc="0C0A0005" w:tentative="1">
      <w:start w:val="1"/>
      <w:numFmt w:val="lowerRoman"/>
      <w:lvlText w:val="%3."/>
      <w:lvlJc w:val="right"/>
      <w:pPr>
        <w:ind w:left="2430" w:hanging="180"/>
      </w:pPr>
      <w:rPr>
        <w:rFonts w:cs="Times New Roman"/>
      </w:rPr>
    </w:lvl>
    <w:lvl w:ilvl="3" w:tplc="0C0A0001" w:tentative="1">
      <w:start w:val="1"/>
      <w:numFmt w:val="decimal"/>
      <w:lvlText w:val="%4."/>
      <w:lvlJc w:val="left"/>
      <w:pPr>
        <w:ind w:left="3150" w:hanging="360"/>
      </w:pPr>
      <w:rPr>
        <w:rFonts w:cs="Times New Roman"/>
      </w:rPr>
    </w:lvl>
    <w:lvl w:ilvl="4" w:tplc="0C0A0003" w:tentative="1">
      <w:start w:val="1"/>
      <w:numFmt w:val="lowerLetter"/>
      <w:lvlText w:val="%5."/>
      <w:lvlJc w:val="left"/>
      <w:pPr>
        <w:ind w:left="3870" w:hanging="360"/>
      </w:pPr>
      <w:rPr>
        <w:rFonts w:cs="Times New Roman"/>
      </w:rPr>
    </w:lvl>
    <w:lvl w:ilvl="5" w:tplc="0C0A0005" w:tentative="1">
      <w:start w:val="1"/>
      <w:numFmt w:val="lowerRoman"/>
      <w:lvlText w:val="%6."/>
      <w:lvlJc w:val="right"/>
      <w:pPr>
        <w:ind w:left="4590" w:hanging="180"/>
      </w:pPr>
      <w:rPr>
        <w:rFonts w:cs="Times New Roman"/>
      </w:rPr>
    </w:lvl>
    <w:lvl w:ilvl="6" w:tplc="0C0A0001" w:tentative="1">
      <w:start w:val="1"/>
      <w:numFmt w:val="decimal"/>
      <w:lvlText w:val="%7."/>
      <w:lvlJc w:val="left"/>
      <w:pPr>
        <w:ind w:left="5310" w:hanging="360"/>
      </w:pPr>
      <w:rPr>
        <w:rFonts w:cs="Times New Roman"/>
      </w:rPr>
    </w:lvl>
    <w:lvl w:ilvl="7" w:tplc="0C0A0003" w:tentative="1">
      <w:start w:val="1"/>
      <w:numFmt w:val="lowerLetter"/>
      <w:lvlText w:val="%8."/>
      <w:lvlJc w:val="left"/>
      <w:pPr>
        <w:ind w:left="6030" w:hanging="360"/>
      </w:pPr>
      <w:rPr>
        <w:rFonts w:cs="Times New Roman"/>
      </w:rPr>
    </w:lvl>
    <w:lvl w:ilvl="8" w:tplc="0C0A0005" w:tentative="1">
      <w:start w:val="1"/>
      <w:numFmt w:val="lowerRoman"/>
      <w:lvlText w:val="%9."/>
      <w:lvlJc w:val="right"/>
      <w:pPr>
        <w:ind w:left="6750" w:hanging="180"/>
      </w:pPr>
      <w:rPr>
        <w:rFonts w:cs="Times New Roman"/>
      </w:rPr>
    </w:lvl>
  </w:abstractNum>
  <w:abstractNum w:abstractNumId="152">
    <w:nsid w:val="51AD1819"/>
    <w:multiLevelType w:val="hybridMultilevel"/>
    <w:tmpl w:val="97D4405A"/>
    <w:lvl w:ilvl="0" w:tplc="0868EAB8">
      <w:start w:val="1"/>
      <w:numFmt w:val="decimal"/>
      <w:lvlText w:val="%1."/>
      <w:lvlJc w:val="left"/>
      <w:pPr>
        <w:ind w:left="720" w:hanging="360"/>
      </w:pPr>
      <w:rPr>
        <w:rFonts w:ascii="Calibri" w:hAnsi="Calibri" w:cs="Times New Roman" w:hint="default"/>
        <w:b/>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3">
    <w:nsid w:val="527349FD"/>
    <w:multiLevelType w:val="multilevel"/>
    <w:tmpl w:val="5FBE5998"/>
    <w:name w:val="JESÚS25223"/>
    <w:lvl w:ilvl="0">
      <w:start w:val="7"/>
      <w:numFmt w:val="decimal"/>
      <w:lvlText w:val="%1."/>
      <w:lvlJc w:val="left"/>
      <w:pPr>
        <w:ind w:left="360" w:hanging="360"/>
      </w:pPr>
      <w:rPr>
        <w:rFonts w:cs="Times New Roman" w:hint="default"/>
      </w:rPr>
    </w:lvl>
    <w:lvl w:ilvl="1">
      <w:start w:val="1"/>
      <w:numFmt w:val="decimal"/>
      <w:isLgl/>
      <w:lvlText w:val="%1.%2"/>
      <w:lvlJc w:val="left"/>
      <w:pPr>
        <w:ind w:left="1080" w:hanging="720"/>
      </w:pPr>
      <w:rPr>
        <w:rFonts w:cs="Times New Roman" w:hint="default"/>
        <w:b/>
        <w:u w:val="none"/>
      </w:rPr>
    </w:lvl>
    <w:lvl w:ilvl="2">
      <w:start w:val="1"/>
      <w:numFmt w:val="decimal"/>
      <w:isLgl/>
      <w:lvlText w:val="%1.%2.%3"/>
      <w:lvlJc w:val="left"/>
      <w:pPr>
        <w:ind w:left="1440" w:hanging="720"/>
      </w:pPr>
      <w:rPr>
        <w:rFonts w:cs="Times New Roman" w:hint="default"/>
        <w:u w:val="none"/>
      </w:rPr>
    </w:lvl>
    <w:lvl w:ilvl="3">
      <w:start w:val="1"/>
      <w:numFmt w:val="decimal"/>
      <w:isLgl/>
      <w:lvlText w:val="%1.%2.%3.%4"/>
      <w:lvlJc w:val="left"/>
      <w:pPr>
        <w:ind w:left="2160" w:hanging="1080"/>
      </w:pPr>
      <w:rPr>
        <w:rFonts w:cs="Times New Roman" w:hint="default"/>
        <w:u w:val="none"/>
      </w:rPr>
    </w:lvl>
    <w:lvl w:ilvl="4">
      <w:start w:val="1"/>
      <w:numFmt w:val="decimal"/>
      <w:isLgl/>
      <w:lvlText w:val="%1.%2.%3.%4.%5"/>
      <w:lvlJc w:val="left"/>
      <w:pPr>
        <w:ind w:left="2520" w:hanging="1080"/>
      </w:pPr>
      <w:rPr>
        <w:rFonts w:cs="Times New Roman" w:hint="default"/>
        <w:u w:val="none"/>
      </w:rPr>
    </w:lvl>
    <w:lvl w:ilvl="5">
      <w:start w:val="1"/>
      <w:numFmt w:val="decimal"/>
      <w:isLgl/>
      <w:lvlText w:val="%1.%2.%3.%4.%5.%6"/>
      <w:lvlJc w:val="left"/>
      <w:pPr>
        <w:ind w:left="3240" w:hanging="1440"/>
      </w:pPr>
      <w:rPr>
        <w:rFonts w:cs="Times New Roman" w:hint="default"/>
        <w:u w:val="none"/>
      </w:rPr>
    </w:lvl>
    <w:lvl w:ilvl="6">
      <w:start w:val="1"/>
      <w:numFmt w:val="decimal"/>
      <w:isLgl/>
      <w:lvlText w:val="%1.%2.%3.%4.%5.%6.%7"/>
      <w:lvlJc w:val="left"/>
      <w:pPr>
        <w:ind w:left="3960" w:hanging="1800"/>
      </w:pPr>
      <w:rPr>
        <w:rFonts w:cs="Times New Roman" w:hint="default"/>
        <w:u w:val="none"/>
      </w:rPr>
    </w:lvl>
    <w:lvl w:ilvl="7">
      <w:start w:val="1"/>
      <w:numFmt w:val="decimal"/>
      <w:isLgl/>
      <w:lvlText w:val="%1.%2.%3.%4.%5.%6.%7.%8"/>
      <w:lvlJc w:val="left"/>
      <w:pPr>
        <w:ind w:left="4320" w:hanging="1800"/>
      </w:pPr>
      <w:rPr>
        <w:rFonts w:cs="Times New Roman" w:hint="default"/>
        <w:u w:val="none"/>
      </w:rPr>
    </w:lvl>
    <w:lvl w:ilvl="8">
      <w:start w:val="1"/>
      <w:numFmt w:val="decimal"/>
      <w:isLgl/>
      <w:lvlText w:val="%1.%2.%3.%4.%5.%6.%7.%8.%9"/>
      <w:lvlJc w:val="left"/>
      <w:pPr>
        <w:ind w:left="5040" w:hanging="2160"/>
      </w:pPr>
      <w:rPr>
        <w:rFonts w:cs="Times New Roman" w:hint="default"/>
        <w:u w:val="none"/>
      </w:rPr>
    </w:lvl>
  </w:abstractNum>
  <w:abstractNum w:abstractNumId="154">
    <w:nsid w:val="52802EAD"/>
    <w:multiLevelType w:val="hybridMultilevel"/>
    <w:tmpl w:val="6F1AA42A"/>
    <w:lvl w:ilvl="0" w:tplc="96B087CC">
      <w:start w:val="1"/>
      <w:numFmt w:val="lowerLetter"/>
      <w:lvlText w:val="(%1)"/>
      <w:lvlJc w:val="left"/>
      <w:pPr>
        <w:ind w:left="207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5">
    <w:nsid w:val="52C17AC3"/>
    <w:multiLevelType w:val="hybridMultilevel"/>
    <w:tmpl w:val="AEEAFCB8"/>
    <w:lvl w:ilvl="0" w:tplc="BF22289E">
      <w:start w:val="1"/>
      <w:numFmt w:val="decimal"/>
      <w:lvlText w:val="20.%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6">
    <w:nsid w:val="52FA7EC8"/>
    <w:multiLevelType w:val="multilevel"/>
    <w:tmpl w:val="27F89DA8"/>
    <w:lvl w:ilvl="0">
      <w:start w:val="6"/>
      <w:numFmt w:val="decimal"/>
      <w:lvlText w:val="%1"/>
      <w:lvlJc w:val="left"/>
      <w:pPr>
        <w:tabs>
          <w:tab w:val="num" w:pos="600"/>
        </w:tabs>
        <w:ind w:left="600" w:hanging="600"/>
      </w:pPr>
      <w:rPr>
        <w:rFonts w:cs="Times New Roman" w:hint="default"/>
      </w:rPr>
    </w:lvl>
    <w:lvl w:ilvl="1">
      <w:start w:val="1"/>
      <w:numFmt w:val="decimal"/>
      <w:lvlText w:val="6.%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901"/>
        </w:tabs>
        <w:ind w:left="1512" w:hanging="331"/>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7">
    <w:nsid w:val="54144988"/>
    <w:multiLevelType w:val="hybridMultilevel"/>
    <w:tmpl w:val="5030C436"/>
    <w:name w:val="JESÚS22"/>
    <w:lvl w:ilvl="0" w:tplc="04D6D562">
      <w:start w:val="1"/>
      <w:numFmt w:val="decimal"/>
      <w:lvlText w:val="22.%1"/>
      <w:lvlJc w:val="left"/>
      <w:pPr>
        <w:ind w:left="720" w:hanging="360"/>
      </w:pPr>
      <w:rPr>
        <w:rFonts w:cs="Times New Roman" w:hint="default"/>
        <w:b w:val="0"/>
      </w:rPr>
    </w:lvl>
    <w:lvl w:ilvl="1" w:tplc="A5D8FDEC">
      <w:start w:val="1"/>
      <w:numFmt w:val="lowerLetter"/>
      <w:lvlText w:val="%2."/>
      <w:lvlJc w:val="left"/>
      <w:pPr>
        <w:ind w:left="1440" w:hanging="360"/>
      </w:pPr>
      <w:rPr>
        <w:rFonts w:cs="Times New Roman"/>
      </w:rPr>
    </w:lvl>
    <w:lvl w:ilvl="2" w:tplc="E26E21F4" w:tentative="1">
      <w:start w:val="1"/>
      <w:numFmt w:val="lowerRoman"/>
      <w:lvlText w:val="%3."/>
      <w:lvlJc w:val="right"/>
      <w:pPr>
        <w:ind w:left="2160" w:hanging="180"/>
      </w:pPr>
      <w:rPr>
        <w:rFonts w:cs="Times New Roman"/>
      </w:rPr>
    </w:lvl>
    <w:lvl w:ilvl="3" w:tplc="D40C5EFA" w:tentative="1">
      <w:start w:val="1"/>
      <w:numFmt w:val="decimal"/>
      <w:lvlText w:val="%4."/>
      <w:lvlJc w:val="left"/>
      <w:pPr>
        <w:ind w:left="2880" w:hanging="360"/>
      </w:pPr>
      <w:rPr>
        <w:rFonts w:cs="Times New Roman"/>
      </w:rPr>
    </w:lvl>
    <w:lvl w:ilvl="4" w:tplc="F6EC83AC" w:tentative="1">
      <w:start w:val="1"/>
      <w:numFmt w:val="lowerLetter"/>
      <w:lvlText w:val="%5."/>
      <w:lvlJc w:val="left"/>
      <w:pPr>
        <w:ind w:left="3600" w:hanging="360"/>
      </w:pPr>
      <w:rPr>
        <w:rFonts w:cs="Times New Roman"/>
      </w:rPr>
    </w:lvl>
    <w:lvl w:ilvl="5" w:tplc="C8F4EBFE" w:tentative="1">
      <w:start w:val="1"/>
      <w:numFmt w:val="lowerRoman"/>
      <w:lvlText w:val="%6."/>
      <w:lvlJc w:val="right"/>
      <w:pPr>
        <w:ind w:left="4320" w:hanging="180"/>
      </w:pPr>
      <w:rPr>
        <w:rFonts w:cs="Times New Roman"/>
      </w:rPr>
    </w:lvl>
    <w:lvl w:ilvl="6" w:tplc="F3B64EBC" w:tentative="1">
      <w:start w:val="1"/>
      <w:numFmt w:val="decimal"/>
      <w:lvlText w:val="%7."/>
      <w:lvlJc w:val="left"/>
      <w:pPr>
        <w:ind w:left="5040" w:hanging="360"/>
      </w:pPr>
      <w:rPr>
        <w:rFonts w:cs="Times New Roman"/>
      </w:rPr>
    </w:lvl>
    <w:lvl w:ilvl="7" w:tplc="1220B3A4" w:tentative="1">
      <w:start w:val="1"/>
      <w:numFmt w:val="lowerLetter"/>
      <w:lvlText w:val="%8."/>
      <w:lvlJc w:val="left"/>
      <w:pPr>
        <w:ind w:left="5760" w:hanging="360"/>
      </w:pPr>
      <w:rPr>
        <w:rFonts w:cs="Times New Roman"/>
      </w:rPr>
    </w:lvl>
    <w:lvl w:ilvl="8" w:tplc="16646E88" w:tentative="1">
      <w:start w:val="1"/>
      <w:numFmt w:val="lowerRoman"/>
      <w:lvlText w:val="%9."/>
      <w:lvlJc w:val="right"/>
      <w:pPr>
        <w:ind w:left="6480" w:hanging="180"/>
      </w:pPr>
      <w:rPr>
        <w:rFonts w:cs="Times New Roman"/>
      </w:rPr>
    </w:lvl>
  </w:abstractNum>
  <w:abstractNum w:abstractNumId="158">
    <w:nsid w:val="55141A64"/>
    <w:multiLevelType w:val="hybridMultilevel"/>
    <w:tmpl w:val="85128E38"/>
    <w:lvl w:ilvl="0" w:tplc="F66E735A">
      <w:start w:val="1"/>
      <w:numFmt w:val="decimal"/>
      <w:lvlText w:val="16.%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9">
    <w:nsid w:val="553B03B8"/>
    <w:multiLevelType w:val="hybridMultilevel"/>
    <w:tmpl w:val="CB180E98"/>
    <w:lvl w:ilvl="0" w:tplc="5E8ED76A">
      <w:start w:val="1"/>
      <w:numFmt w:val="lowerLetter"/>
      <w:lvlText w:val="%1)"/>
      <w:lvlJc w:val="left"/>
      <w:pPr>
        <w:ind w:left="720" w:hanging="360"/>
      </w:pPr>
      <w:rPr>
        <w:rFonts w:cs="Times New Roman"/>
      </w:rPr>
    </w:lvl>
    <w:lvl w:ilvl="1" w:tplc="35F087A0"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0">
    <w:nsid w:val="553C33B8"/>
    <w:multiLevelType w:val="hybridMultilevel"/>
    <w:tmpl w:val="70CCA36C"/>
    <w:lvl w:ilvl="0" w:tplc="157EE246">
      <w:start w:val="1"/>
      <w:numFmt w:val="decimal"/>
      <w:lvlText w:val="17.%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1">
    <w:nsid w:val="573132CE"/>
    <w:multiLevelType w:val="hybridMultilevel"/>
    <w:tmpl w:val="921248EE"/>
    <w:lvl w:ilvl="0" w:tplc="DDBE4C96">
      <w:start w:val="1"/>
      <w:numFmt w:val="decimal"/>
      <w:lvlText w:val="6.%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2">
    <w:nsid w:val="57465384"/>
    <w:multiLevelType w:val="hybridMultilevel"/>
    <w:tmpl w:val="3A8C865C"/>
    <w:name w:val="JESÚS25"/>
    <w:lvl w:ilvl="0" w:tplc="09880200">
      <w:start w:val="1"/>
      <w:numFmt w:val="decimal"/>
      <w:lvlText w:val="19.%1"/>
      <w:lvlJc w:val="left"/>
      <w:pPr>
        <w:ind w:left="720" w:hanging="360"/>
      </w:pPr>
      <w:rPr>
        <w:rFonts w:cs="Times New Roman" w:hint="default"/>
        <w:b w:val="0"/>
      </w:rPr>
    </w:lvl>
    <w:lvl w:ilvl="1" w:tplc="300A0019">
      <w:start w:val="1"/>
      <w:numFmt w:val="lowerLetter"/>
      <w:lvlText w:val="%2."/>
      <w:lvlJc w:val="left"/>
      <w:pPr>
        <w:ind w:left="1440" w:hanging="360"/>
      </w:pPr>
      <w:rPr>
        <w:rFonts w:cs="Times New Roman"/>
      </w:rPr>
    </w:lvl>
    <w:lvl w:ilvl="2" w:tplc="300A001B" w:tentative="1">
      <w:start w:val="1"/>
      <w:numFmt w:val="lowerRoman"/>
      <w:lvlText w:val="%3."/>
      <w:lvlJc w:val="right"/>
      <w:pPr>
        <w:ind w:left="2160" w:hanging="180"/>
      </w:pPr>
      <w:rPr>
        <w:rFonts w:cs="Times New Roman"/>
      </w:rPr>
    </w:lvl>
    <w:lvl w:ilvl="3" w:tplc="300A000F" w:tentative="1">
      <w:start w:val="1"/>
      <w:numFmt w:val="decimal"/>
      <w:lvlText w:val="%4."/>
      <w:lvlJc w:val="left"/>
      <w:pPr>
        <w:ind w:left="2880" w:hanging="360"/>
      </w:pPr>
      <w:rPr>
        <w:rFonts w:cs="Times New Roman"/>
      </w:rPr>
    </w:lvl>
    <w:lvl w:ilvl="4" w:tplc="300A0019" w:tentative="1">
      <w:start w:val="1"/>
      <w:numFmt w:val="lowerLetter"/>
      <w:lvlText w:val="%5."/>
      <w:lvlJc w:val="left"/>
      <w:pPr>
        <w:ind w:left="3600" w:hanging="360"/>
      </w:pPr>
      <w:rPr>
        <w:rFonts w:cs="Times New Roman"/>
      </w:rPr>
    </w:lvl>
    <w:lvl w:ilvl="5" w:tplc="300A001B" w:tentative="1">
      <w:start w:val="1"/>
      <w:numFmt w:val="lowerRoman"/>
      <w:lvlText w:val="%6."/>
      <w:lvlJc w:val="right"/>
      <w:pPr>
        <w:ind w:left="4320" w:hanging="180"/>
      </w:pPr>
      <w:rPr>
        <w:rFonts w:cs="Times New Roman"/>
      </w:rPr>
    </w:lvl>
    <w:lvl w:ilvl="6" w:tplc="300A000F" w:tentative="1">
      <w:start w:val="1"/>
      <w:numFmt w:val="decimal"/>
      <w:lvlText w:val="%7."/>
      <w:lvlJc w:val="left"/>
      <w:pPr>
        <w:ind w:left="5040" w:hanging="360"/>
      </w:pPr>
      <w:rPr>
        <w:rFonts w:cs="Times New Roman"/>
      </w:rPr>
    </w:lvl>
    <w:lvl w:ilvl="7" w:tplc="300A0019" w:tentative="1">
      <w:start w:val="1"/>
      <w:numFmt w:val="lowerLetter"/>
      <w:lvlText w:val="%8."/>
      <w:lvlJc w:val="left"/>
      <w:pPr>
        <w:ind w:left="5760" w:hanging="360"/>
      </w:pPr>
      <w:rPr>
        <w:rFonts w:cs="Times New Roman"/>
      </w:rPr>
    </w:lvl>
    <w:lvl w:ilvl="8" w:tplc="300A001B" w:tentative="1">
      <w:start w:val="1"/>
      <w:numFmt w:val="lowerRoman"/>
      <w:lvlText w:val="%9."/>
      <w:lvlJc w:val="right"/>
      <w:pPr>
        <w:ind w:left="6480" w:hanging="180"/>
      </w:pPr>
      <w:rPr>
        <w:rFonts w:cs="Times New Roman"/>
      </w:rPr>
    </w:lvl>
  </w:abstractNum>
  <w:abstractNum w:abstractNumId="163">
    <w:nsid w:val="577A1E93"/>
    <w:multiLevelType w:val="hybridMultilevel"/>
    <w:tmpl w:val="FC142036"/>
    <w:lvl w:ilvl="0" w:tplc="1C3C7B62">
      <w:start w:val="1"/>
      <w:numFmt w:val="lowerLetter"/>
      <w:lvlText w:val="%1."/>
      <w:lvlJc w:val="left"/>
      <w:pPr>
        <w:ind w:left="677" w:hanging="360"/>
      </w:pPr>
      <w:rPr>
        <w:b w:val="0"/>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64">
    <w:nsid w:val="57BE4AF5"/>
    <w:multiLevelType w:val="hybridMultilevel"/>
    <w:tmpl w:val="97D4405A"/>
    <w:lvl w:ilvl="0" w:tplc="38882D8E">
      <w:start w:val="1"/>
      <w:numFmt w:val="decimal"/>
      <w:lvlText w:val="%1."/>
      <w:lvlJc w:val="left"/>
      <w:pPr>
        <w:ind w:left="720" w:hanging="360"/>
      </w:pPr>
      <w:rPr>
        <w:rFonts w:ascii="Calibri" w:hAnsi="Calibri" w:cs="Times New Roman" w:hint="default"/>
        <w:b/>
      </w:rPr>
    </w:lvl>
    <w:lvl w:ilvl="1" w:tplc="0C0A0003">
      <w:start w:val="1"/>
      <w:numFmt w:val="lowerLetter"/>
      <w:lvlText w:val="%2."/>
      <w:lvlJc w:val="left"/>
      <w:pPr>
        <w:ind w:left="1440" w:hanging="360"/>
      </w:pPr>
      <w:rPr>
        <w:rFonts w:cs="Times New Roman"/>
      </w:rPr>
    </w:lvl>
    <w:lvl w:ilvl="2" w:tplc="0C0A0005" w:tentative="1">
      <w:start w:val="1"/>
      <w:numFmt w:val="lowerRoman"/>
      <w:lvlText w:val="%3."/>
      <w:lvlJc w:val="right"/>
      <w:pPr>
        <w:ind w:left="2160" w:hanging="180"/>
      </w:pPr>
      <w:rPr>
        <w:rFonts w:cs="Times New Roman"/>
      </w:rPr>
    </w:lvl>
    <w:lvl w:ilvl="3" w:tplc="0C0A0001" w:tentative="1">
      <w:start w:val="1"/>
      <w:numFmt w:val="decimal"/>
      <w:lvlText w:val="%4."/>
      <w:lvlJc w:val="left"/>
      <w:pPr>
        <w:ind w:left="2880" w:hanging="360"/>
      </w:pPr>
      <w:rPr>
        <w:rFonts w:cs="Times New Roman"/>
      </w:rPr>
    </w:lvl>
    <w:lvl w:ilvl="4" w:tplc="0C0A0003" w:tentative="1">
      <w:start w:val="1"/>
      <w:numFmt w:val="lowerLetter"/>
      <w:lvlText w:val="%5."/>
      <w:lvlJc w:val="left"/>
      <w:pPr>
        <w:ind w:left="3600" w:hanging="360"/>
      </w:pPr>
      <w:rPr>
        <w:rFonts w:cs="Times New Roman"/>
      </w:rPr>
    </w:lvl>
    <w:lvl w:ilvl="5" w:tplc="0C0A0005" w:tentative="1">
      <w:start w:val="1"/>
      <w:numFmt w:val="lowerRoman"/>
      <w:lvlText w:val="%6."/>
      <w:lvlJc w:val="right"/>
      <w:pPr>
        <w:ind w:left="4320" w:hanging="180"/>
      </w:pPr>
      <w:rPr>
        <w:rFonts w:cs="Times New Roman"/>
      </w:rPr>
    </w:lvl>
    <w:lvl w:ilvl="6" w:tplc="0C0A0001" w:tentative="1">
      <w:start w:val="1"/>
      <w:numFmt w:val="decimal"/>
      <w:lvlText w:val="%7."/>
      <w:lvlJc w:val="left"/>
      <w:pPr>
        <w:ind w:left="5040" w:hanging="360"/>
      </w:pPr>
      <w:rPr>
        <w:rFonts w:cs="Times New Roman"/>
      </w:rPr>
    </w:lvl>
    <w:lvl w:ilvl="7" w:tplc="0C0A0003" w:tentative="1">
      <w:start w:val="1"/>
      <w:numFmt w:val="lowerLetter"/>
      <w:lvlText w:val="%8."/>
      <w:lvlJc w:val="left"/>
      <w:pPr>
        <w:ind w:left="5760" w:hanging="360"/>
      </w:pPr>
      <w:rPr>
        <w:rFonts w:cs="Times New Roman"/>
      </w:rPr>
    </w:lvl>
    <w:lvl w:ilvl="8" w:tplc="0C0A0005" w:tentative="1">
      <w:start w:val="1"/>
      <w:numFmt w:val="lowerRoman"/>
      <w:lvlText w:val="%9."/>
      <w:lvlJc w:val="right"/>
      <w:pPr>
        <w:ind w:left="6480" w:hanging="180"/>
      </w:pPr>
      <w:rPr>
        <w:rFonts w:cs="Times New Roman"/>
      </w:rPr>
    </w:lvl>
  </w:abstractNum>
  <w:abstractNum w:abstractNumId="165">
    <w:nsid w:val="57C728A2"/>
    <w:multiLevelType w:val="hybridMultilevel"/>
    <w:tmpl w:val="13F0536E"/>
    <w:lvl w:ilvl="0" w:tplc="0C0A0003">
      <w:start w:val="1"/>
      <w:numFmt w:val="decimal"/>
      <w:lvlText w:val="32.%1"/>
      <w:lvlJc w:val="left"/>
      <w:pPr>
        <w:ind w:left="720" w:hanging="360"/>
      </w:pPr>
      <w:rPr>
        <w:rFonts w:cs="Times New Roman" w:hint="default"/>
        <w:b w:val="0"/>
        <w:sz w:val="22"/>
        <w:szCs w:val="22"/>
      </w:rPr>
    </w:lvl>
    <w:lvl w:ilvl="1" w:tplc="0C0A0003">
      <w:start w:val="1"/>
      <w:numFmt w:val="lowerLetter"/>
      <w:lvlText w:val="%2."/>
      <w:lvlJc w:val="left"/>
      <w:pPr>
        <w:ind w:left="1440" w:hanging="360"/>
      </w:pPr>
      <w:rPr>
        <w:rFonts w:cs="Times New Roman"/>
      </w:rPr>
    </w:lvl>
    <w:lvl w:ilvl="2" w:tplc="0C0A0005" w:tentative="1">
      <w:start w:val="1"/>
      <w:numFmt w:val="lowerRoman"/>
      <w:lvlText w:val="%3."/>
      <w:lvlJc w:val="right"/>
      <w:pPr>
        <w:ind w:left="2160" w:hanging="180"/>
      </w:pPr>
      <w:rPr>
        <w:rFonts w:cs="Times New Roman"/>
      </w:rPr>
    </w:lvl>
    <w:lvl w:ilvl="3" w:tplc="0C0A0001" w:tentative="1">
      <w:start w:val="1"/>
      <w:numFmt w:val="decimal"/>
      <w:lvlText w:val="%4."/>
      <w:lvlJc w:val="left"/>
      <w:pPr>
        <w:ind w:left="2880" w:hanging="360"/>
      </w:pPr>
      <w:rPr>
        <w:rFonts w:cs="Times New Roman"/>
      </w:rPr>
    </w:lvl>
    <w:lvl w:ilvl="4" w:tplc="0C0A0003" w:tentative="1">
      <w:start w:val="1"/>
      <w:numFmt w:val="lowerLetter"/>
      <w:lvlText w:val="%5."/>
      <w:lvlJc w:val="left"/>
      <w:pPr>
        <w:ind w:left="3600" w:hanging="360"/>
      </w:pPr>
      <w:rPr>
        <w:rFonts w:cs="Times New Roman"/>
      </w:rPr>
    </w:lvl>
    <w:lvl w:ilvl="5" w:tplc="0C0A0005" w:tentative="1">
      <w:start w:val="1"/>
      <w:numFmt w:val="lowerRoman"/>
      <w:lvlText w:val="%6."/>
      <w:lvlJc w:val="right"/>
      <w:pPr>
        <w:ind w:left="4320" w:hanging="180"/>
      </w:pPr>
      <w:rPr>
        <w:rFonts w:cs="Times New Roman"/>
      </w:rPr>
    </w:lvl>
    <w:lvl w:ilvl="6" w:tplc="0C0A0001" w:tentative="1">
      <w:start w:val="1"/>
      <w:numFmt w:val="decimal"/>
      <w:lvlText w:val="%7."/>
      <w:lvlJc w:val="left"/>
      <w:pPr>
        <w:ind w:left="5040" w:hanging="360"/>
      </w:pPr>
      <w:rPr>
        <w:rFonts w:cs="Times New Roman"/>
      </w:rPr>
    </w:lvl>
    <w:lvl w:ilvl="7" w:tplc="0C0A0003" w:tentative="1">
      <w:start w:val="1"/>
      <w:numFmt w:val="lowerLetter"/>
      <w:lvlText w:val="%8."/>
      <w:lvlJc w:val="left"/>
      <w:pPr>
        <w:ind w:left="5760" w:hanging="360"/>
      </w:pPr>
      <w:rPr>
        <w:rFonts w:cs="Times New Roman"/>
      </w:rPr>
    </w:lvl>
    <w:lvl w:ilvl="8" w:tplc="0C0A0005" w:tentative="1">
      <w:start w:val="1"/>
      <w:numFmt w:val="lowerRoman"/>
      <w:lvlText w:val="%9."/>
      <w:lvlJc w:val="right"/>
      <w:pPr>
        <w:ind w:left="6480" w:hanging="180"/>
      </w:pPr>
      <w:rPr>
        <w:rFonts w:cs="Times New Roman"/>
      </w:rPr>
    </w:lvl>
  </w:abstractNum>
  <w:abstractNum w:abstractNumId="166">
    <w:nsid w:val="587F3EE8"/>
    <w:multiLevelType w:val="hybridMultilevel"/>
    <w:tmpl w:val="EFCCF0D4"/>
    <w:lvl w:ilvl="0" w:tplc="2F8C62B6">
      <w:start w:val="1"/>
      <w:numFmt w:val="lowerLetter"/>
      <w:lvlText w:val="(%1)"/>
      <w:lvlJc w:val="left"/>
      <w:pPr>
        <w:tabs>
          <w:tab w:val="num" w:pos="2232"/>
        </w:tabs>
        <w:ind w:left="2232" w:hanging="504"/>
      </w:pPr>
      <w:rPr>
        <w:rFonts w:cs="Times New Roman" w:hint="default"/>
      </w:rPr>
    </w:lvl>
    <w:lvl w:ilvl="1" w:tplc="300A0003">
      <w:start w:val="1"/>
      <w:numFmt w:val="lowerRoman"/>
      <w:lvlText w:val="(%2)"/>
      <w:lvlJc w:val="left"/>
      <w:pPr>
        <w:tabs>
          <w:tab w:val="num" w:pos="1440"/>
        </w:tabs>
        <w:ind w:left="1440" w:hanging="360"/>
      </w:pPr>
      <w:rPr>
        <w:rFonts w:ascii="Calibri" w:hAnsi="Calibri" w:cs="Times New Roman" w:hint="default"/>
        <w:sz w:val="22"/>
        <w:szCs w:val="22"/>
      </w:rPr>
    </w:lvl>
    <w:lvl w:ilvl="2" w:tplc="9CB07208">
      <w:start w:val="1"/>
      <w:numFmt w:val="upperLetter"/>
      <w:lvlText w:val="%3)"/>
      <w:lvlJc w:val="left"/>
      <w:pPr>
        <w:ind w:left="643" w:hanging="360"/>
      </w:pPr>
      <w:rPr>
        <w:rFonts w:hint="default"/>
        <w:u w:val="single"/>
      </w:rPr>
    </w:lvl>
    <w:lvl w:ilvl="3" w:tplc="300A0001" w:tentative="1">
      <w:start w:val="1"/>
      <w:numFmt w:val="decimal"/>
      <w:lvlText w:val="%4."/>
      <w:lvlJc w:val="left"/>
      <w:pPr>
        <w:tabs>
          <w:tab w:val="num" w:pos="2880"/>
        </w:tabs>
        <w:ind w:left="2880" w:hanging="360"/>
      </w:pPr>
      <w:rPr>
        <w:rFonts w:cs="Times New Roman"/>
      </w:rPr>
    </w:lvl>
    <w:lvl w:ilvl="4" w:tplc="300A0003" w:tentative="1">
      <w:start w:val="1"/>
      <w:numFmt w:val="lowerLetter"/>
      <w:lvlText w:val="%5."/>
      <w:lvlJc w:val="left"/>
      <w:pPr>
        <w:tabs>
          <w:tab w:val="num" w:pos="3600"/>
        </w:tabs>
        <w:ind w:left="3600" w:hanging="360"/>
      </w:pPr>
      <w:rPr>
        <w:rFonts w:cs="Times New Roman"/>
      </w:rPr>
    </w:lvl>
    <w:lvl w:ilvl="5" w:tplc="300A0005" w:tentative="1">
      <w:start w:val="1"/>
      <w:numFmt w:val="lowerRoman"/>
      <w:lvlText w:val="%6."/>
      <w:lvlJc w:val="right"/>
      <w:pPr>
        <w:tabs>
          <w:tab w:val="num" w:pos="4320"/>
        </w:tabs>
        <w:ind w:left="4320" w:hanging="180"/>
      </w:pPr>
      <w:rPr>
        <w:rFonts w:cs="Times New Roman"/>
      </w:rPr>
    </w:lvl>
    <w:lvl w:ilvl="6" w:tplc="300A0001" w:tentative="1">
      <w:start w:val="1"/>
      <w:numFmt w:val="decimal"/>
      <w:lvlText w:val="%7."/>
      <w:lvlJc w:val="left"/>
      <w:pPr>
        <w:tabs>
          <w:tab w:val="num" w:pos="5040"/>
        </w:tabs>
        <w:ind w:left="5040" w:hanging="360"/>
      </w:pPr>
      <w:rPr>
        <w:rFonts w:cs="Times New Roman"/>
      </w:rPr>
    </w:lvl>
    <w:lvl w:ilvl="7" w:tplc="300A0003" w:tentative="1">
      <w:start w:val="1"/>
      <w:numFmt w:val="lowerLetter"/>
      <w:lvlText w:val="%8."/>
      <w:lvlJc w:val="left"/>
      <w:pPr>
        <w:tabs>
          <w:tab w:val="num" w:pos="5760"/>
        </w:tabs>
        <w:ind w:left="5760" w:hanging="360"/>
      </w:pPr>
      <w:rPr>
        <w:rFonts w:cs="Times New Roman"/>
      </w:rPr>
    </w:lvl>
    <w:lvl w:ilvl="8" w:tplc="300A0005" w:tentative="1">
      <w:start w:val="1"/>
      <w:numFmt w:val="lowerRoman"/>
      <w:lvlText w:val="%9."/>
      <w:lvlJc w:val="right"/>
      <w:pPr>
        <w:tabs>
          <w:tab w:val="num" w:pos="6480"/>
        </w:tabs>
        <w:ind w:left="6480" w:hanging="180"/>
      </w:pPr>
      <w:rPr>
        <w:rFonts w:cs="Times New Roman"/>
      </w:rPr>
    </w:lvl>
  </w:abstractNum>
  <w:abstractNum w:abstractNumId="167">
    <w:nsid w:val="5AA53E37"/>
    <w:multiLevelType w:val="hybridMultilevel"/>
    <w:tmpl w:val="E654D262"/>
    <w:name w:val="JESÚS25222"/>
    <w:lvl w:ilvl="0" w:tplc="F87A2BDC">
      <w:start w:val="1"/>
      <w:numFmt w:val="lowerLetter"/>
      <w:lvlText w:val="%1)"/>
      <w:lvlJc w:val="left"/>
      <w:pPr>
        <w:ind w:left="1353" w:hanging="360"/>
      </w:pPr>
      <w:rPr>
        <w:rFonts w:cs="Times New Roman"/>
      </w:rPr>
    </w:lvl>
    <w:lvl w:ilvl="1" w:tplc="14205CC8" w:tentative="1">
      <w:start w:val="1"/>
      <w:numFmt w:val="lowerLetter"/>
      <w:lvlText w:val="%2."/>
      <w:lvlJc w:val="left"/>
      <w:pPr>
        <w:ind w:left="2073" w:hanging="360"/>
      </w:pPr>
      <w:rPr>
        <w:rFonts w:cs="Times New Roman"/>
      </w:rPr>
    </w:lvl>
    <w:lvl w:ilvl="2" w:tplc="D8F4AC2C" w:tentative="1">
      <w:start w:val="1"/>
      <w:numFmt w:val="lowerRoman"/>
      <w:lvlText w:val="%3."/>
      <w:lvlJc w:val="right"/>
      <w:pPr>
        <w:ind w:left="2793" w:hanging="180"/>
      </w:pPr>
      <w:rPr>
        <w:rFonts w:cs="Times New Roman"/>
      </w:rPr>
    </w:lvl>
    <w:lvl w:ilvl="3" w:tplc="AA2A8180" w:tentative="1">
      <w:start w:val="1"/>
      <w:numFmt w:val="decimal"/>
      <w:lvlText w:val="%4."/>
      <w:lvlJc w:val="left"/>
      <w:pPr>
        <w:ind w:left="3513" w:hanging="360"/>
      </w:pPr>
      <w:rPr>
        <w:rFonts w:cs="Times New Roman"/>
      </w:rPr>
    </w:lvl>
    <w:lvl w:ilvl="4" w:tplc="AEE280E0" w:tentative="1">
      <w:start w:val="1"/>
      <w:numFmt w:val="lowerLetter"/>
      <w:lvlText w:val="%5."/>
      <w:lvlJc w:val="left"/>
      <w:pPr>
        <w:ind w:left="4233" w:hanging="360"/>
      </w:pPr>
      <w:rPr>
        <w:rFonts w:cs="Times New Roman"/>
      </w:rPr>
    </w:lvl>
    <w:lvl w:ilvl="5" w:tplc="B3AC79A0" w:tentative="1">
      <w:start w:val="1"/>
      <w:numFmt w:val="lowerRoman"/>
      <w:lvlText w:val="%6."/>
      <w:lvlJc w:val="right"/>
      <w:pPr>
        <w:ind w:left="4953" w:hanging="180"/>
      </w:pPr>
      <w:rPr>
        <w:rFonts w:cs="Times New Roman"/>
      </w:rPr>
    </w:lvl>
    <w:lvl w:ilvl="6" w:tplc="56F6A276" w:tentative="1">
      <w:start w:val="1"/>
      <w:numFmt w:val="decimal"/>
      <w:lvlText w:val="%7."/>
      <w:lvlJc w:val="left"/>
      <w:pPr>
        <w:ind w:left="5673" w:hanging="360"/>
      </w:pPr>
      <w:rPr>
        <w:rFonts w:cs="Times New Roman"/>
      </w:rPr>
    </w:lvl>
    <w:lvl w:ilvl="7" w:tplc="008AED62" w:tentative="1">
      <w:start w:val="1"/>
      <w:numFmt w:val="lowerLetter"/>
      <w:lvlText w:val="%8."/>
      <w:lvlJc w:val="left"/>
      <w:pPr>
        <w:ind w:left="6393" w:hanging="360"/>
      </w:pPr>
      <w:rPr>
        <w:rFonts w:cs="Times New Roman"/>
      </w:rPr>
    </w:lvl>
    <w:lvl w:ilvl="8" w:tplc="7B9ECEE4" w:tentative="1">
      <w:start w:val="1"/>
      <w:numFmt w:val="lowerRoman"/>
      <w:lvlText w:val="%9."/>
      <w:lvlJc w:val="right"/>
      <w:pPr>
        <w:ind w:left="7113" w:hanging="180"/>
      </w:pPr>
      <w:rPr>
        <w:rFonts w:cs="Times New Roman"/>
      </w:rPr>
    </w:lvl>
  </w:abstractNum>
  <w:abstractNum w:abstractNumId="168">
    <w:nsid w:val="5B6754DC"/>
    <w:multiLevelType w:val="hybridMultilevel"/>
    <w:tmpl w:val="D8AE485A"/>
    <w:lvl w:ilvl="0" w:tplc="0C0A0017">
      <w:start w:val="1"/>
      <w:numFmt w:val="lowerRoman"/>
      <w:lvlText w:val="(%1)"/>
      <w:lvlJc w:val="left"/>
      <w:pPr>
        <w:ind w:left="1440" w:hanging="360"/>
      </w:pPr>
      <w:rPr>
        <w:rFonts w:cs="Times New Roman" w:hint="default"/>
      </w:rPr>
    </w:lvl>
    <w:lvl w:ilvl="1" w:tplc="0C0A0019">
      <w:start w:val="1"/>
      <w:numFmt w:val="lowerLetter"/>
      <w:lvlText w:val="a.%2."/>
      <w:lvlJc w:val="left"/>
      <w:pPr>
        <w:ind w:left="2160" w:hanging="360"/>
      </w:pPr>
      <w:rPr>
        <w:rFonts w:cs="Times New Roman" w:hint="default"/>
      </w:rPr>
    </w:lvl>
    <w:lvl w:ilvl="2" w:tplc="0C0A001B">
      <w:start w:val="1"/>
      <w:numFmt w:val="decimal"/>
      <w:lvlText w:val="%3."/>
      <w:lvlJc w:val="left"/>
      <w:pPr>
        <w:ind w:left="2203" w:hanging="360"/>
      </w:pPr>
      <w:rPr>
        <w:rFonts w:cs="Times New Roman" w:hint="default"/>
      </w:rPr>
    </w:lvl>
    <w:lvl w:ilvl="3" w:tplc="0C0A000F" w:tentative="1">
      <w:start w:val="1"/>
      <w:numFmt w:val="decimal"/>
      <w:lvlText w:val="%4."/>
      <w:lvlJc w:val="left"/>
      <w:pPr>
        <w:ind w:left="3600" w:hanging="360"/>
      </w:pPr>
      <w:rPr>
        <w:rFonts w:cs="Times New Roman"/>
      </w:rPr>
    </w:lvl>
    <w:lvl w:ilvl="4" w:tplc="0C0A0019" w:tentative="1">
      <w:start w:val="1"/>
      <w:numFmt w:val="lowerLetter"/>
      <w:lvlText w:val="%5."/>
      <w:lvlJc w:val="left"/>
      <w:pPr>
        <w:ind w:left="4320" w:hanging="360"/>
      </w:pPr>
      <w:rPr>
        <w:rFonts w:cs="Times New Roman"/>
      </w:rPr>
    </w:lvl>
    <w:lvl w:ilvl="5" w:tplc="0C0A001B" w:tentative="1">
      <w:start w:val="1"/>
      <w:numFmt w:val="lowerRoman"/>
      <w:lvlText w:val="%6."/>
      <w:lvlJc w:val="right"/>
      <w:pPr>
        <w:ind w:left="5040" w:hanging="180"/>
      </w:pPr>
      <w:rPr>
        <w:rFonts w:cs="Times New Roman"/>
      </w:rPr>
    </w:lvl>
    <w:lvl w:ilvl="6" w:tplc="0C0A000F" w:tentative="1">
      <w:start w:val="1"/>
      <w:numFmt w:val="decimal"/>
      <w:lvlText w:val="%7."/>
      <w:lvlJc w:val="left"/>
      <w:pPr>
        <w:ind w:left="5760" w:hanging="360"/>
      </w:pPr>
      <w:rPr>
        <w:rFonts w:cs="Times New Roman"/>
      </w:rPr>
    </w:lvl>
    <w:lvl w:ilvl="7" w:tplc="0C0A0019" w:tentative="1">
      <w:start w:val="1"/>
      <w:numFmt w:val="lowerLetter"/>
      <w:lvlText w:val="%8."/>
      <w:lvlJc w:val="left"/>
      <w:pPr>
        <w:ind w:left="6480" w:hanging="360"/>
      </w:pPr>
      <w:rPr>
        <w:rFonts w:cs="Times New Roman"/>
      </w:rPr>
    </w:lvl>
    <w:lvl w:ilvl="8" w:tplc="0C0A001B" w:tentative="1">
      <w:start w:val="1"/>
      <w:numFmt w:val="lowerRoman"/>
      <w:lvlText w:val="%9."/>
      <w:lvlJc w:val="right"/>
      <w:pPr>
        <w:ind w:left="7200" w:hanging="180"/>
      </w:pPr>
      <w:rPr>
        <w:rFonts w:cs="Times New Roman"/>
      </w:rPr>
    </w:lvl>
  </w:abstractNum>
  <w:abstractNum w:abstractNumId="169">
    <w:nsid w:val="5C4808C1"/>
    <w:multiLevelType w:val="hybridMultilevel"/>
    <w:tmpl w:val="26C6F194"/>
    <w:lvl w:ilvl="0" w:tplc="300A0001">
      <w:start w:val="1"/>
      <w:numFmt w:val="decimal"/>
      <w:lvlText w:val="21.%1"/>
      <w:lvlJc w:val="left"/>
      <w:pPr>
        <w:ind w:left="720" w:hanging="360"/>
      </w:pPr>
      <w:rPr>
        <w:rFonts w:cs="Times New Roman" w:hint="default"/>
        <w:b w:val="0"/>
      </w:rPr>
    </w:lvl>
    <w:lvl w:ilvl="1" w:tplc="0C0A000F">
      <w:start w:val="1"/>
      <w:numFmt w:val="lowerLetter"/>
      <w:lvlText w:val="%2."/>
      <w:lvlJc w:val="left"/>
      <w:pPr>
        <w:ind w:left="1440" w:hanging="360"/>
      </w:pPr>
      <w:rPr>
        <w:rFonts w:cs="Times New Roman"/>
      </w:rPr>
    </w:lvl>
    <w:lvl w:ilvl="2" w:tplc="300A0005" w:tentative="1">
      <w:start w:val="1"/>
      <w:numFmt w:val="lowerRoman"/>
      <w:lvlText w:val="%3."/>
      <w:lvlJc w:val="right"/>
      <w:pPr>
        <w:ind w:left="2160" w:hanging="180"/>
      </w:pPr>
      <w:rPr>
        <w:rFonts w:cs="Times New Roman"/>
      </w:rPr>
    </w:lvl>
    <w:lvl w:ilvl="3" w:tplc="300A0001" w:tentative="1">
      <w:start w:val="1"/>
      <w:numFmt w:val="decimal"/>
      <w:lvlText w:val="%4."/>
      <w:lvlJc w:val="left"/>
      <w:pPr>
        <w:ind w:left="2880" w:hanging="360"/>
      </w:pPr>
      <w:rPr>
        <w:rFonts w:cs="Times New Roman"/>
      </w:rPr>
    </w:lvl>
    <w:lvl w:ilvl="4" w:tplc="300A0003" w:tentative="1">
      <w:start w:val="1"/>
      <w:numFmt w:val="lowerLetter"/>
      <w:lvlText w:val="%5."/>
      <w:lvlJc w:val="left"/>
      <w:pPr>
        <w:ind w:left="3600" w:hanging="360"/>
      </w:pPr>
      <w:rPr>
        <w:rFonts w:cs="Times New Roman"/>
      </w:rPr>
    </w:lvl>
    <w:lvl w:ilvl="5" w:tplc="300A0005" w:tentative="1">
      <w:start w:val="1"/>
      <w:numFmt w:val="lowerRoman"/>
      <w:lvlText w:val="%6."/>
      <w:lvlJc w:val="right"/>
      <w:pPr>
        <w:ind w:left="4320" w:hanging="180"/>
      </w:pPr>
      <w:rPr>
        <w:rFonts w:cs="Times New Roman"/>
      </w:rPr>
    </w:lvl>
    <w:lvl w:ilvl="6" w:tplc="300A0001" w:tentative="1">
      <w:start w:val="1"/>
      <w:numFmt w:val="decimal"/>
      <w:lvlText w:val="%7."/>
      <w:lvlJc w:val="left"/>
      <w:pPr>
        <w:ind w:left="5040" w:hanging="360"/>
      </w:pPr>
      <w:rPr>
        <w:rFonts w:cs="Times New Roman"/>
      </w:rPr>
    </w:lvl>
    <w:lvl w:ilvl="7" w:tplc="300A0003" w:tentative="1">
      <w:start w:val="1"/>
      <w:numFmt w:val="lowerLetter"/>
      <w:lvlText w:val="%8."/>
      <w:lvlJc w:val="left"/>
      <w:pPr>
        <w:ind w:left="5760" w:hanging="360"/>
      </w:pPr>
      <w:rPr>
        <w:rFonts w:cs="Times New Roman"/>
      </w:rPr>
    </w:lvl>
    <w:lvl w:ilvl="8" w:tplc="300A0005" w:tentative="1">
      <w:start w:val="1"/>
      <w:numFmt w:val="lowerRoman"/>
      <w:lvlText w:val="%9."/>
      <w:lvlJc w:val="right"/>
      <w:pPr>
        <w:ind w:left="6480" w:hanging="180"/>
      </w:pPr>
      <w:rPr>
        <w:rFonts w:cs="Times New Roman"/>
      </w:rPr>
    </w:lvl>
  </w:abstractNum>
  <w:abstractNum w:abstractNumId="170">
    <w:nsid w:val="5C957A31"/>
    <w:multiLevelType w:val="hybridMultilevel"/>
    <w:tmpl w:val="6F1AA42A"/>
    <w:lvl w:ilvl="0" w:tplc="0C0A0017">
      <w:start w:val="1"/>
      <w:numFmt w:val="lowerLetter"/>
      <w:lvlText w:val="(%1)"/>
      <w:lvlJc w:val="left"/>
      <w:pPr>
        <w:ind w:left="2070" w:hanging="360"/>
      </w:pPr>
      <w:rPr>
        <w:rFonts w:cs="Times New Roman" w:hint="default"/>
        <w:b w:val="0"/>
      </w:rPr>
    </w:lvl>
    <w:lvl w:ilvl="1" w:tplc="0C0A0019" w:tentative="1">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71">
    <w:nsid w:val="5CDD41D5"/>
    <w:multiLevelType w:val="hybridMultilevel"/>
    <w:tmpl w:val="6F1AA42A"/>
    <w:lvl w:ilvl="0" w:tplc="0C0A0005">
      <w:start w:val="1"/>
      <w:numFmt w:val="lowerLetter"/>
      <w:lvlText w:val="(%1)"/>
      <w:lvlJc w:val="left"/>
      <w:pPr>
        <w:ind w:left="2070" w:hanging="360"/>
      </w:pPr>
      <w:rPr>
        <w:rFonts w:cs="Times New Roman" w:hint="default"/>
        <w:b w:val="0"/>
      </w:rPr>
    </w:lvl>
    <w:lvl w:ilvl="1" w:tplc="0C0A0003">
      <w:start w:val="1"/>
      <w:numFmt w:val="lowerLetter"/>
      <w:lvlText w:val="%2."/>
      <w:lvlJc w:val="left"/>
      <w:pPr>
        <w:ind w:left="1440" w:hanging="360"/>
      </w:pPr>
      <w:rPr>
        <w:rFonts w:cs="Times New Roman"/>
      </w:rPr>
    </w:lvl>
    <w:lvl w:ilvl="2" w:tplc="0C0A0005">
      <w:start w:val="1"/>
      <w:numFmt w:val="lowerRoman"/>
      <w:lvlText w:val="%3."/>
      <w:lvlJc w:val="right"/>
      <w:pPr>
        <w:ind w:left="2160" w:hanging="180"/>
      </w:pPr>
      <w:rPr>
        <w:rFonts w:cs="Times New Roman"/>
      </w:rPr>
    </w:lvl>
    <w:lvl w:ilvl="3" w:tplc="0C0A0001" w:tentative="1">
      <w:start w:val="1"/>
      <w:numFmt w:val="decimal"/>
      <w:lvlText w:val="%4."/>
      <w:lvlJc w:val="left"/>
      <w:pPr>
        <w:ind w:left="2880" w:hanging="360"/>
      </w:pPr>
      <w:rPr>
        <w:rFonts w:cs="Times New Roman"/>
      </w:rPr>
    </w:lvl>
    <w:lvl w:ilvl="4" w:tplc="0C0A0003" w:tentative="1">
      <w:start w:val="1"/>
      <w:numFmt w:val="lowerLetter"/>
      <w:lvlText w:val="%5."/>
      <w:lvlJc w:val="left"/>
      <w:pPr>
        <w:ind w:left="3600" w:hanging="360"/>
      </w:pPr>
      <w:rPr>
        <w:rFonts w:cs="Times New Roman"/>
      </w:rPr>
    </w:lvl>
    <w:lvl w:ilvl="5" w:tplc="0C0A0005" w:tentative="1">
      <w:start w:val="1"/>
      <w:numFmt w:val="lowerRoman"/>
      <w:lvlText w:val="%6."/>
      <w:lvlJc w:val="right"/>
      <w:pPr>
        <w:ind w:left="4320" w:hanging="180"/>
      </w:pPr>
      <w:rPr>
        <w:rFonts w:cs="Times New Roman"/>
      </w:rPr>
    </w:lvl>
    <w:lvl w:ilvl="6" w:tplc="0C0A0001" w:tentative="1">
      <w:start w:val="1"/>
      <w:numFmt w:val="decimal"/>
      <w:lvlText w:val="%7."/>
      <w:lvlJc w:val="left"/>
      <w:pPr>
        <w:ind w:left="5040" w:hanging="360"/>
      </w:pPr>
      <w:rPr>
        <w:rFonts w:cs="Times New Roman"/>
      </w:rPr>
    </w:lvl>
    <w:lvl w:ilvl="7" w:tplc="0C0A0003" w:tentative="1">
      <w:start w:val="1"/>
      <w:numFmt w:val="lowerLetter"/>
      <w:lvlText w:val="%8."/>
      <w:lvlJc w:val="left"/>
      <w:pPr>
        <w:ind w:left="5760" w:hanging="360"/>
      </w:pPr>
      <w:rPr>
        <w:rFonts w:cs="Times New Roman"/>
      </w:rPr>
    </w:lvl>
    <w:lvl w:ilvl="8" w:tplc="0C0A0005" w:tentative="1">
      <w:start w:val="1"/>
      <w:numFmt w:val="lowerRoman"/>
      <w:lvlText w:val="%9."/>
      <w:lvlJc w:val="right"/>
      <w:pPr>
        <w:ind w:left="6480" w:hanging="180"/>
      </w:pPr>
      <w:rPr>
        <w:rFonts w:cs="Times New Roman"/>
      </w:rPr>
    </w:lvl>
  </w:abstractNum>
  <w:abstractNum w:abstractNumId="172">
    <w:nsid w:val="5D0715BF"/>
    <w:multiLevelType w:val="hybridMultilevel"/>
    <w:tmpl w:val="6F1AA42A"/>
    <w:lvl w:ilvl="0" w:tplc="EB560430">
      <w:start w:val="1"/>
      <w:numFmt w:val="lowerLetter"/>
      <w:lvlText w:val="(%1)"/>
      <w:lvlJc w:val="left"/>
      <w:pPr>
        <w:ind w:left="207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3">
    <w:nsid w:val="5D527028"/>
    <w:multiLevelType w:val="hybridMultilevel"/>
    <w:tmpl w:val="551A5232"/>
    <w:lvl w:ilvl="0" w:tplc="601452D2">
      <w:start w:val="1"/>
      <w:numFmt w:val="upperLetter"/>
      <w:lvlText w:val="%1."/>
      <w:lvlJc w:val="left"/>
      <w:pPr>
        <w:ind w:left="720" w:hanging="360"/>
      </w:pPr>
      <w:rPr>
        <w:rFonts w:cs="Times New Roman" w:hint="default"/>
        <w:b/>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4">
    <w:nsid w:val="5D5A0B7B"/>
    <w:multiLevelType w:val="hybridMultilevel"/>
    <w:tmpl w:val="C63210C0"/>
    <w:lvl w:ilvl="0" w:tplc="4BAEC0C2">
      <w:start w:val="1"/>
      <w:numFmt w:val="decimal"/>
      <w:lvlText w:val="24.%1"/>
      <w:lvlJc w:val="left"/>
      <w:pPr>
        <w:ind w:left="720" w:hanging="360"/>
      </w:pPr>
      <w:rPr>
        <w:rFonts w:cs="Times New Roman" w:hint="default"/>
        <w:b w:val="0"/>
      </w:rPr>
    </w:lvl>
    <w:lvl w:ilvl="1" w:tplc="300A0019">
      <w:start w:val="1"/>
      <w:numFmt w:val="lowerLetter"/>
      <w:lvlText w:val="%2."/>
      <w:lvlJc w:val="left"/>
      <w:pPr>
        <w:ind w:left="1440" w:hanging="360"/>
      </w:pPr>
      <w:rPr>
        <w:rFonts w:cs="Times New Roman"/>
      </w:rPr>
    </w:lvl>
    <w:lvl w:ilvl="2" w:tplc="300A001B" w:tentative="1">
      <w:start w:val="1"/>
      <w:numFmt w:val="lowerRoman"/>
      <w:lvlText w:val="%3."/>
      <w:lvlJc w:val="right"/>
      <w:pPr>
        <w:ind w:left="2160" w:hanging="180"/>
      </w:pPr>
      <w:rPr>
        <w:rFonts w:cs="Times New Roman"/>
      </w:rPr>
    </w:lvl>
    <w:lvl w:ilvl="3" w:tplc="300A000F" w:tentative="1">
      <w:start w:val="1"/>
      <w:numFmt w:val="decimal"/>
      <w:lvlText w:val="%4."/>
      <w:lvlJc w:val="left"/>
      <w:pPr>
        <w:ind w:left="2880" w:hanging="360"/>
      </w:pPr>
      <w:rPr>
        <w:rFonts w:cs="Times New Roman"/>
      </w:rPr>
    </w:lvl>
    <w:lvl w:ilvl="4" w:tplc="300A0019" w:tentative="1">
      <w:start w:val="1"/>
      <w:numFmt w:val="lowerLetter"/>
      <w:lvlText w:val="%5."/>
      <w:lvlJc w:val="left"/>
      <w:pPr>
        <w:ind w:left="3600" w:hanging="360"/>
      </w:pPr>
      <w:rPr>
        <w:rFonts w:cs="Times New Roman"/>
      </w:rPr>
    </w:lvl>
    <w:lvl w:ilvl="5" w:tplc="300A001B" w:tentative="1">
      <w:start w:val="1"/>
      <w:numFmt w:val="lowerRoman"/>
      <w:lvlText w:val="%6."/>
      <w:lvlJc w:val="right"/>
      <w:pPr>
        <w:ind w:left="4320" w:hanging="180"/>
      </w:pPr>
      <w:rPr>
        <w:rFonts w:cs="Times New Roman"/>
      </w:rPr>
    </w:lvl>
    <w:lvl w:ilvl="6" w:tplc="300A000F" w:tentative="1">
      <w:start w:val="1"/>
      <w:numFmt w:val="decimal"/>
      <w:lvlText w:val="%7."/>
      <w:lvlJc w:val="left"/>
      <w:pPr>
        <w:ind w:left="5040" w:hanging="360"/>
      </w:pPr>
      <w:rPr>
        <w:rFonts w:cs="Times New Roman"/>
      </w:rPr>
    </w:lvl>
    <w:lvl w:ilvl="7" w:tplc="300A0019" w:tentative="1">
      <w:start w:val="1"/>
      <w:numFmt w:val="lowerLetter"/>
      <w:lvlText w:val="%8."/>
      <w:lvlJc w:val="left"/>
      <w:pPr>
        <w:ind w:left="5760" w:hanging="360"/>
      </w:pPr>
      <w:rPr>
        <w:rFonts w:cs="Times New Roman"/>
      </w:rPr>
    </w:lvl>
    <w:lvl w:ilvl="8" w:tplc="300A001B" w:tentative="1">
      <w:start w:val="1"/>
      <w:numFmt w:val="lowerRoman"/>
      <w:lvlText w:val="%9."/>
      <w:lvlJc w:val="right"/>
      <w:pPr>
        <w:ind w:left="6480" w:hanging="180"/>
      </w:pPr>
      <w:rPr>
        <w:rFonts w:cs="Times New Roman"/>
      </w:rPr>
    </w:lvl>
  </w:abstractNum>
  <w:abstractNum w:abstractNumId="175">
    <w:nsid w:val="5DC06B3A"/>
    <w:multiLevelType w:val="hybridMultilevel"/>
    <w:tmpl w:val="1FB017FA"/>
    <w:lvl w:ilvl="0" w:tplc="6B2E3484">
      <w:start w:val="1"/>
      <w:numFmt w:val="decimal"/>
      <w:lvlText w:val="%1."/>
      <w:lvlJc w:val="left"/>
      <w:pPr>
        <w:ind w:left="720" w:hanging="360"/>
      </w:pPr>
      <w:rPr>
        <w:rFonts w:cs="Times New Roman" w:hint="default"/>
        <w:b w:val="0"/>
        <w:i w:val="0"/>
        <w:color w:val="auto"/>
        <w:sz w:val="22"/>
        <w:szCs w:val="22"/>
      </w:rPr>
    </w:lvl>
    <w:lvl w:ilvl="1" w:tplc="1C6E1186">
      <w:start w:val="1"/>
      <w:numFmt w:val="lowerLetter"/>
      <w:lvlText w:val="%2."/>
      <w:lvlJc w:val="left"/>
      <w:pPr>
        <w:ind w:left="1440" w:hanging="360"/>
      </w:pPr>
      <w:rPr>
        <w:rFonts w:cs="Times New Roman"/>
      </w:rPr>
    </w:lvl>
    <w:lvl w:ilvl="2" w:tplc="C0226326" w:tentative="1">
      <w:start w:val="1"/>
      <w:numFmt w:val="lowerRoman"/>
      <w:lvlText w:val="%3."/>
      <w:lvlJc w:val="right"/>
      <w:pPr>
        <w:ind w:left="2160" w:hanging="180"/>
      </w:pPr>
      <w:rPr>
        <w:rFonts w:cs="Times New Roman"/>
      </w:rPr>
    </w:lvl>
    <w:lvl w:ilvl="3" w:tplc="365AA784" w:tentative="1">
      <w:start w:val="1"/>
      <w:numFmt w:val="decimal"/>
      <w:lvlText w:val="%4."/>
      <w:lvlJc w:val="left"/>
      <w:pPr>
        <w:ind w:left="2880" w:hanging="360"/>
      </w:pPr>
      <w:rPr>
        <w:rFonts w:cs="Times New Roman"/>
      </w:rPr>
    </w:lvl>
    <w:lvl w:ilvl="4" w:tplc="06C2ACCE" w:tentative="1">
      <w:start w:val="1"/>
      <w:numFmt w:val="lowerLetter"/>
      <w:lvlText w:val="%5."/>
      <w:lvlJc w:val="left"/>
      <w:pPr>
        <w:ind w:left="3600" w:hanging="360"/>
      </w:pPr>
      <w:rPr>
        <w:rFonts w:cs="Times New Roman"/>
      </w:rPr>
    </w:lvl>
    <w:lvl w:ilvl="5" w:tplc="EB78D904" w:tentative="1">
      <w:start w:val="1"/>
      <w:numFmt w:val="lowerRoman"/>
      <w:lvlText w:val="%6."/>
      <w:lvlJc w:val="right"/>
      <w:pPr>
        <w:ind w:left="4320" w:hanging="180"/>
      </w:pPr>
      <w:rPr>
        <w:rFonts w:cs="Times New Roman"/>
      </w:rPr>
    </w:lvl>
    <w:lvl w:ilvl="6" w:tplc="068A1B76" w:tentative="1">
      <w:start w:val="1"/>
      <w:numFmt w:val="decimal"/>
      <w:lvlText w:val="%7."/>
      <w:lvlJc w:val="left"/>
      <w:pPr>
        <w:ind w:left="5040" w:hanging="360"/>
      </w:pPr>
      <w:rPr>
        <w:rFonts w:cs="Times New Roman"/>
      </w:rPr>
    </w:lvl>
    <w:lvl w:ilvl="7" w:tplc="EB605542" w:tentative="1">
      <w:start w:val="1"/>
      <w:numFmt w:val="lowerLetter"/>
      <w:lvlText w:val="%8."/>
      <w:lvlJc w:val="left"/>
      <w:pPr>
        <w:ind w:left="5760" w:hanging="360"/>
      </w:pPr>
      <w:rPr>
        <w:rFonts w:cs="Times New Roman"/>
      </w:rPr>
    </w:lvl>
    <w:lvl w:ilvl="8" w:tplc="325A0BAA" w:tentative="1">
      <w:start w:val="1"/>
      <w:numFmt w:val="lowerRoman"/>
      <w:lvlText w:val="%9."/>
      <w:lvlJc w:val="right"/>
      <w:pPr>
        <w:ind w:left="6480" w:hanging="180"/>
      </w:pPr>
      <w:rPr>
        <w:rFonts w:cs="Times New Roman"/>
      </w:rPr>
    </w:lvl>
  </w:abstractNum>
  <w:abstractNum w:abstractNumId="176">
    <w:nsid w:val="5DE7276A"/>
    <w:multiLevelType w:val="hybridMultilevel"/>
    <w:tmpl w:val="6F1AA42A"/>
    <w:lvl w:ilvl="0" w:tplc="A41C3ABC">
      <w:start w:val="1"/>
      <w:numFmt w:val="lowerLetter"/>
      <w:lvlText w:val="(%1)"/>
      <w:lvlJc w:val="left"/>
      <w:pPr>
        <w:ind w:left="207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7">
    <w:nsid w:val="5EF3574B"/>
    <w:multiLevelType w:val="hybridMultilevel"/>
    <w:tmpl w:val="6F1AA42A"/>
    <w:lvl w:ilvl="0" w:tplc="22F6B596">
      <w:start w:val="1"/>
      <w:numFmt w:val="lowerLetter"/>
      <w:lvlText w:val="(%1)"/>
      <w:lvlJc w:val="left"/>
      <w:pPr>
        <w:ind w:left="2070" w:hanging="360"/>
      </w:pPr>
      <w:rPr>
        <w:rFonts w:cs="Times New Roman" w:hint="default"/>
        <w:b w:val="0"/>
      </w:rPr>
    </w:lvl>
    <w:lvl w:ilvl="1" w:tplc="300A0003" w:tentative="1">
      <w:start w:val="1"/>
      <w:numFmt w:val="lowerLetter"/>
      <w:lvlText w:val="%2."/>
      <w:lvlJc w:val="left"/>
      <w:pPr>
        <w:ind w:left="1440" w:hanging="360"/>
      </w:pPr>
      <w:rPr>
        <w:rFonts w:cs="Times New Roman"/>
      </w:rPr>
    </w:lvl>
    <w:lvl w:ilvl="2" w:tplc="300A0005">
      <w:start w:val="1"/>
      <w:numFmt w:val="lowerRoman"/>
      <w:lvlText w:val="%3."/>
      <w:lvlJc w:val="right"/>
      <w:pPr>
        <w:ind w:left="2160" w:hanging="180"/>
      </w:pPr>
      <w:rPr>
        <w:rFonts w:cs="Times New Roman"/>
      </w:rPr>
    </w:lvl>
    <w:lvl w:ilvl="3" w:tplc="300A0001" w:tentative="1">
      <w:start w:val="1"/>
      <w:numFmt w:val="decimal"/>
      <w:lvlText w:val="%4."/>
      <w:lvlJc w:val="left"/>
      <w:pPr>
        <w:ind w:left="2880" w:hanging="360"/>
      </w:pPr>
      <w:rPr>
        <w:rFonts w:cs="Times New Roman"/>
      </w:rPr>
    </w:lvl>
    <w:lvl w:ilvl="4" w:tplc="300A0003" w:tentative="1">
      <w:start w:val="1"/>
      <w:numFmt w:val="lowerLetter"/>
      <w:lvlText w:val="%5."/>
      <w:lvlJc w:val="left"/>
      <w:pPr>
        <w:ind w:left="3600" w:hanging="360"/>
      </w:pPr>
      <w:rPr>
        <w:rFonts w:cs="Times New Roman"/>
      </w:rPr>
    </w:lvl>
    <w:lvl w:ilvl="5" w:tplc="300A0005" w:tentative="1">
      <w:start w:val="1"/>
      <w:numFmt w:val="lowerRoman"/>
      <w:lvlText w:val="%6."/>
      <w:lvlJc w:val="right"/>
      <w:pPr>
        <w:ind w:left="4320" w:hanging="180"/>
      </w:pPr>
      <w:rPr>
        <w:rFonts w:cs="Times New Roman"/>
      </w:rPr>
    </w:lvl>
    <w:lvl w:ilvl="6" w:tplc="300A0001" w:tentative="1">
      <w:start w:val="1"/>
      <w:numFmt w:val="decimal"/>
      <w:lvlText w:val="%7."/>
      <w:lvlJc w:val="left"/>
      <w:pPr>
        <w:ind w:left="5040" w:hanging="360"/>
      </w:pPr>
      <w:rPr>
        <w:rFonts w:cs="Times New Roman"/>
      </w:rPr>
    </w:lvl>
    <w:lvl w:ilvl="7" w:tplc="300A0003" w:tentative="1">
      <w:start w:val="1"/>
      <w:numFmt w:val="lowerLetter"/>
      <w:lvlText w:val="%8."/>
      <w:lvlJc w:val="left"/>
      <w:pPr>
        <w:ind w:left="5760" w:hanging="360"/>
      </w:pPr>
      <w:rPr>
        <w:rFonts w:cs="Times New Roman"/>
      </w:rPr>
    </w:lvl>
    <w:lvl w:ilvl="8" w:tplc="300A0005" w:tentative="1">
      <w:start w:val="1"/>
      <w:numFmt w:val="lowerRoman"/>
      <w:lvlText w:val="%9."/>
      <w:lvlJc w:val="right"/>
      <w:pPr>
        <w:ind w:left="6480" w:hanging="180"/>
      </w:pPr>
      <w:rPr>
        <w:rFonts w:cs="Times New Roman"/>
      </w:rPr>
    </w:lvl>
  </w:abstractNum>
  <w:abstractNum w:abstractNumId="178">
    <w:nsid w:val="5F160A0B"/>
    <w:multiLevelType w:val="hybridMultilevel"/>
    <w:tmpl w:val="0D96A026"/>
    <w:lvl w:ilvl="0" w:tplc="2F8C62B6">
      <w:start w:val="1"/>
      <w:numFmt w:val="decimal"/>
      <w:lvlText w:val="28.%1"/>
      <w:lvlJc w:val="left"/>
      <w:pPr>
        <w:ind w:left="720" w:hanging="360"/>
      </w:pPr>
      <w:rPr>
        <w:rFonts w:cs="Times New Roman" w:hint="default"/>
        <w:b w:val="0"/>
      </w:rPr>
    </w:lvl>
    <w:lvl w:ilvl="1" w:tplc="300A0003">
      <w:start w:val="1"/>
      <w:numFmt w:val="lowerLetter"/>
      <w:lvlText w:val="%2."/>
      <w:lvlJc w:val="left"/>
      <w:pPr>
        <w:ind w:left="1440" w:hanging="360"/>
      </w:pPr>
      <w:rPr>
        <w:rFonts w:cs="Times New Roman"/>
      </w:rPr>
    </w:lvl>
    <w:lvl w:ilvl="2" w:tplc="300A0005" w:tentative="1">
      <w:start w:val="1"/>
      <w:numFmt w:val="lowerRoman"/>
      <w:lvlText w:val="%3."/>
      <w:lvlJc w:val="right"/>
      <w:pPr>
        <w:ind w:left="2160" w:hanging="180"/>
      </w:pPr>
      <w:rPr>
        <w:rFonts w:cs="Times New Roman"/>
      </w:rPr>
    </w:lvl>
    <w:lvl w:ilvl="3" w:tplc="300A0001" w:tentative="1">
      <w:start w:val="1"/>
      <w:numFmt w:val="decimal"/>
      <w:lvlText w:val="%4."/>
      <w:lvlJc w:val="left"/>
      <w:pPr>
        <w:ind w:left="2880" w:hanging="360"/>
      </w:pPr>
      <w:rPr>
        <w:rFonts w:cs="Times New Roman"/>
      </w:rPr>
    </w:lvl>
    <w:lvl w:ilvl="4" w:tplc="300A0003" w:tentative="1">
      <w:start w:val="1"/>
      <w:numFmt w:val="lowerLetter"/>
      <w:lvlText w:val="%5."/>
      <w:lvlJc w:val="left"/>
      <w:pPr>
        <w:ind w:left="3600" w:hanging="360"/>
      </w:pPr>
      <w:rPr>
        <w:rFonts w:cs="Times New Roman"/>
      </w:rPr>
    </w:lvl>
    <w:lvl w:ilvl="5" w:tplc="300A0005" w:tentative="1">
      <w:start w:val="1"/>
      <w:numFmt w:val="lowerRoman"/>
      <w:lvlText w:val="%6."/>
      <w:lvlJc w:val="right"/>
      <w:pPr>
        <w:ind w:left="4320" w:hanging="180"/>
      </w:pPr>
      <w:rPr>
        <w:rFonts w:cs="Times New Roman"/>
      </w:rPr>
    </w:lvl>
    <w:lvl w:ilvl="6" w:tplc="300A0001" w:tentative="1">
      <w:start w:val="1"/>
      <w:numFmt w:val="decimal"/>
      <w:lvlText w:val="%7."/>
      <w:lvlJc w:val="left"/>
      <w:pPr>
        <w:ind w:left="5040" w:hanging="360"/>
      </w:pPr>
      <w:rPr>
        <w:rFonts w:cs="Times New Roman"/>
      </w:rPr>
    </w:lvl>
    <w:lvl w:ilvl="7" w:tplc="300A0003" w:tentative="1">
      <w:start w:val="1"/>
      <w:numFmt w:val="lowerLetter"/>
      <w:lvlText w:val="%8."/>
      <w:lvlJc w:val="left"/>
      <w:pPr>
        <w:ind w:left="5760" w:hanging="360"/>
      </w:pPr>
      <w:rPr>
        <w:rFonts w:cs="Times New Roman"/>
      </w:rPr>
    </w:lvl>
    <w:lvl w:ilvl="8" w:tplc="300A0005" w:tentative="1">
      <w:start w:val="1"/>
      <w:numFmt w:val="lowerRoman"/>
      <w:lvlText w:val="%9."/>
      <w:lvlJc w:val="right"/>
      <w:pPr>
        <w:ind w:left="6480" w:hanging="180"/>
      </w:pPr>
      <w:rPr>
        <w:rFonts w:cs="Times New Roman"/>
      </w:rPr>
    </w:lvl>
  </w:abstractNum>
  <w:abstractNum w:abstractNumId="179">
    <w:nsid w:val="5F50442F"/>
    <w:multiLevelType w:val="hybridMultilevel"/>
    <w:tmpl w:val="3904A09E"/>
    <w:name w:val="JESÚS2522"/>
    <w:lvl w:ilvl="0" w:tplc="0EAE65CC">
      <w:start w:val="1"/>
      <w:numFmt w:val="decimal"/>
      <w:lvlText w:val="1.%1"/>
      <w:lvlJc w:val="left"/>
      <w:pPr>
        <w:ind w:left="720" w:hanging="360"/>
      </w:pPr>
      <w:rPr>
        <w:rFonts w:cs="Times New Roman" w:hint="default"/>
        <w:b w:val="0"/>
        <w:i w:val="0"/>
        <w:sz w:val="22"/>
        <w:szCs w:val="22"/>
      </w:rPr>
    </w:lvl>
    <w:lvl w:ilvl="1" w:tplc="A70CF102">
      <w:start w:val="1"/>
      <w:numFmt w:val="lowerLetter"/>
      <w:lvlText w:val="%2."/>
      <w:lvlJc w:val="left"/>
      <w:pPr>
        <w:ind w:left="1440" w:hanging="360"/>
      </w:pPr>
      <w:rPr>
        <w:rFonts w:cs="Times New Roman"/>
      </w:rPr>
    </w:lvl>
    <w:lvl w:ilvl="2" w:tplc="909C510C" w:tentative="1">
      <w:start w:val="1"/>
      <w:numFmt w:val="lowerRoman"/>
      <w:lvlText w:val="%3."/>
      <w:lvlJc w:val="right"/>
      <w:pPr>
        <w:ind w:left="2160" w:hanging="180"/>
      </w:pPr>
      <w:rPr>
        <w:rFonts w:cs="Times New Roman"/>
      </w:rPr>
    </w:lvl>
    <w:lvl w:ilvl="3" w:tplc="A286717C" w:tentative="1">
      <w:start w:val="1"/>
      <w:numFmt w:val="decimal"/>
      <w:lvlText w:val="%4."/>
      <w:lvlJc w:val="left"/>
      <w:pPr>
        <w:ind w:left="2880" w:hanging="360"/>
      </w:pPr>
      <w:rPr>
        <w:rFonts w:cs="Times New Roman"/>
      </w:rPr>
    </w:lvl>
    <w:lvl w:ilvl="4" w:tplc="0A8C055E" w:tentative="1">
      <w:start w:val="1"/>
      <w:numFmt w:val="lowerLetter"/>
      <w:lvlText w:val="%5."/>
      <w:lvlJc w:val="left"/>
      <w:pPr>
        <w:ind w:left="3600" w:hanging="360"/>
      </w:pPr>
      <w:rPr>
        <w:rFonts w:cs="Times New Roman"/>
      </w:rPr>
    </w:lvl>
    <w:lvl w:ilvl="5" w:tplc="53928C50" w:tentative="1">
      <w:start w:val="1"/>
      <w:numFmt w:val="lowerRoman"/>
      <w:lvlText w:val="%6."/>
      <w:lvlJc w:val="right"/>
      <w:pPr>
        <w:ind w:left="4320" w:hanging="180"/>
      </w:pPr>
      <w:rPr>
        <w:rFonts w:cs="Times New Roman"/>
      </w:rPr>
    </w:lvl>
    <w:lvl w:ilvl="6" w:tplc="7954E862" w:tentative="1">
      <w:start w:val="1"/>
      <w:numFmt w:val="decimal"/>
      <w:lvlText w:val="%7."/>
      <w:lvlJc w:val="left"/>
      <w:pPr>
        <w:ind w:left="5040" w:hanging="360"/>
      </w:pPr>
      <w:rPr>
        <w:rFonts w:cs="Times New Roman"/>
      </w:rPr>
    </w:lvl>
    <w:lvl w:ilvl="7" w:tplc="75D86076" w:tentative="1">
      <w:start w:val="1"/>
      <w:numFmt w:val="lowerLetter"/>
      <w:lvlText w:val="%8."/>
      <w:lvlJc w:val="left"/>
      <w:pPr>
        <w:ind w:left="5760" w:hanging="360"/>
      </w:pPr>
      <w:rPr>
        <w:rFonts w:cs="Times New Roman"/>
      </w:rPr>
    </w:lvl>
    <w:lvl w:ilvl="8" w:tplc="F20C491A" w:tentative="1">
      <w:start w:val="1"/>
      <w:numFmt w:val="lowerRoman"/>
      <w:lvlText w:val="%9."/>
      <w:lvlJc w:val="right"/>
      <w:pPr>
        <w:ind w:left="6480" w:hanging="180"/>
      </w:pPr>
      <w:rPr>
        <w:rFonts w:cs="Times New Roman"/>
      </w:rPr>
    </w:lvl>
  </w:abstractNum>
  <w:abstractNum w:abstractNumId="180">
    <w:nsid w:val="5F5758DD"/>
    <w:multiLevelType w:val="hybridMultilevel"/>
    <w:tmpl w:val="A0F2DA08"/>
    <w:lvl w:ilvl="0" w:tplc="601452D2">
      <w:start w:val="1"/>
      <w:numFmt w:val="decimal"/>
      <w:lvlText w:val="%1."/>
      <w:lvlJc w:val="left"/>
      <w:pPr>
        <w:ind w:left="720" w:hanging="360"/>
      </w:pPr>
      <w:rPr>
        <w:rFonts w:ascii="Calibri" w:hAnsi="Calibri" w:cs="Times New Roman" w:hint="default"/>
        <w:b w:val="0"/>
        <w:i w:val="0"/>
        <w:color w:val="auto"/>
        <w:sz w:val="22"/>
        <w:szCs w:val="22"/>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1">
    <w:nsid w:val="5FC01AC6"/>
    <w:multiLevelType w:val="hybridMultilevel"/>
    <w:tmpl w:val="E07EC328"/>
    <w:lvl w:ilvl="0" w:tplc="601452D2">
      <w:start w:val="1"/>
      <w:numFmt w:val="decimal"/>
      <w:lvlText w:val="22.%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2">
    <w:nsid w:val="60270B15"/>
    <w:multiLevelType w:val="hybridMultilevel"/>
    <w:tmpl w:val="6F1AA42A"/>
    <w:lvl w:ilvl="0" w:tplc="60167F7A">
      <w:start w:val="1"/>
      <w:numFmt w:val="lowerLetter"/>
      <w:lvlText w:val="(%1)"/>
      <w:lvlJc w:val="left"/>
      <w:pPr>
        <w:ind w:left="207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3">
    <w:nsid w:val="630B6DF7"/>
    <w:multiLevelType w:val="hybridMultilevel"/>
    <w:tmpl w:val="917E3672"/>
    <w:lvl w:ilvl="0" w:tplc="253A6DC4">
      <w:start w:val="1"/>
      <w:numFmt w:val="bullet"/>
      <w:lvlText w:val="-"/>
      <w:lvlJc w:val="left"/>
      <w:pPr>
        <w:ind w:left="1800" w:hanging="360"/>
      </w:pPr>
      <w:rPr>
        <w:rFonts w:ascii="Arial" w:eastAsia="Calibri" w:hAnsi="Arial" w:cs="Arial" w:hint="default"/>
      </w:rPr>
    </w:lvl>
    <w:lvl w:ilvl="1" w:tplc="300A0003" w:tentative="1">
      <w:start w:val="1"/>
      <w:numFmt w:val="bullet"/>
      <w:lvlText w:val="o"/>
      <w:lvlJc w:val="left"/>
      <w:pPr>
        <w:ind w:left="2520" w:hanging="360"/>
      </w:pPr>
      <w:rPr>
        <w:rFonts w:ascii="Courier New" w:hAnsi="Courier New" w:cs="Courier New" w:hint="default"/>
      </w:rPr>
    </w:lvl>
    <w:lvl w:ilvl="2" w:tplc="300A0005" w:tentative="1">
      <w:start w:val="1"/>
      <w:numFmt w:val="bullet"/>
      <w:lvlText w:val=""/>
      <w:lvlJc w:val="left"/>
      <w:pPr>
        <w:ind w:left="3240" w:hanging="360"/>
      </w:pPr>
      <w:rPr>
        <w:rFonts w:ascii="Wingdings" w:hAnsi="Wingdings" w:hint="default"/>
      </w:rPr>
    </w:lvl>
    <w:lvl w:ilvl="3" w:tplc="300A0001" w:tentative="1">
      <w:start w:val="1"/>
      <w:numFmt w:val="bullet"/>
      <w:lvlText w:val=""/>
      <w:lvlJc w:val="left"/>
      <w:pPr>
        <w:ind w:left="3960" w:hanging="360"/>
      </w:pPr>
      <w:rPr>
        <w:rFonts w:ascii="Symbol" w:hAnsi="Symbol" w:hint="default"/>
      </w:rPr>
    </w:lvl>
    <w:lvl w:ilvl="4" w:tplc="300A0003" w:tentative="1">
      <w:start w:val="1"/>
      <w:numFmt w:val="bullet"/>
      <w:lvlText w:val="o"/>
      <w:lvlJc w:val="left"/>
      <w:pPr>
        <w:ind w:left="4680" w:hanging="360"/>
      </w:pPr>
      <w:rPr>
        <w:rFonts w:ascii="Courier New" w:hAnsi="Courier New" w:cs="Courier New" w:hint="default"/>
      </w:rPr>
    </w:lvl>
    <w:lvl w:ilvl="5" w:tplc="300A0005" w:tentative="1">
      <w:start w:val="1"/>
      <w:numFmt w:val="bullet"/>
      <w:lvlText w:val=""/>
      <w:lvlJc w:val="left"/>
      <w:pPr>
        <w:ind w:left="5400" w:hanging="360"/>
      </w:pPr>
      <w:rPr>
        <w:rFonts w:ascii="Wingdings" w:hAnsi="Wingdings" w:hint="default"/>
      </w:rPr>
    </w:lvl>
    <w:lvl w:ilvl="6" w:tplc="300A0001" w:tentative="1">
      <w:start w:val="1"/>
      <w:numFmt w:val="bullet"/>
      <w:lvlText w:val=""/>
      <w:lvlJc w:val="left"/>
      <w:pPr>
        <w:ind w:left="6120" w:hanging="360"/>
      </w:pPr>
      <w:rPr>
        <w:rFonts w:ascii="Symbol" w:hAnsi="Symbol" w:hint="default"/>
      </w:rPr>
    </w:lvl>
    <w:lvl w:ilvl="7" w:tplc="300A0003" w:tentative="1">
      <w:start w:val="1"/>
      <w:numFmt w:val="bullet"/>
      <w:lvlText w:val="o"/>
      <w:lvlJc w:val="left"/>
      <w:pPr>
        <w:ind w:left="6840" w:hanging="360"/>
      </w:pPr>
      <w:rPr>
        <w:rFonts w:ascii="Courier New" w:hAnsi="Courier New" w:cs="Courier New" w:hint="default"/>
      </w:rPr>
    </w:lvl>
    <w:lvl w:ilvl="8" w:tplc="300A0005" w:tentative="1">
      <w:start w:val="1"/>
      <w:numFmt w:val="bullet"/>
      <w:lvlText w:val=""/>
      <w:lvlJc w:val="left"/>
      <w:pPr>
        <w:ind w:left="7560" w:hanging="360"/>
      </w:pPr>
      <w:rPr>
        <w:rFonts w:ascii="Wingdings" w:hAnsi="Wingdings" w:hint="default"/>
      </w:rPr>
    </w:lvl>
  </w:abstractNum>
  <w:abstractNum w:abstractNumId="184">
    <w:nsid w:val="63E45E08"/>
    <w:multiLevelType w:val="hybridMultilevel"/>
    <w:tmpl w:val="6F9AEE92"/>
    <w:lvl w:ilvl="0" w:tplc="0C0A0017">
      <w:start w:val="1"/>
      <w:numFmt w:val="decimal"/>
      <w:lvlText w:val="18.%1"/>
      <w:lvlJc w:val="left"/>
      <w:pPr>
        <w:ind w:left="720" w:hanging="360"/>
      </w:pPr>
      <w:rPr>
        <w:rFonts w:cs="Times New Roman" w:hint="default"/>
        <w:b w:val="0"/>
      </w:rPr>
    </w:lvl>
    <w:lvl w:ilvl="1" w:tplc="0C0A0019">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85">
    <w:nsid w:val="645E35BA"/>
    <w:multiLevelType w:val="hybridMultilevel"/>
    <w:tmpl w:val="75A23DB0"/>
    <w:lvl w:ilvl="0" w:tplc="0C0A0017">
      <w:start w:val="1"/>
      <w:numFmt w:val="decimal"/>
      <w:lvlText w:val="16.%1"/>
      <w:lvlJc w:val="left"/>
      <w:pPr>
        <w:ind w:left="720" w:hanging="360"/>
      </w:pPr>
      <w:rPr>
        <w:rFonts w:cs="Times New Roman" w:hint="default"/>
        <w:b w:val="0"/>
      </w:rPr>
    </w:lvl>
    <w:lvl w:ilvl="1" w:tplc="0C0A0019">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86">
    <w:nsid w:val="65E66AB3"/>
    <w:multiLevelType w:val="hybridMultilevel"/>
    <w:tmpl w:val="8B527332"/>
    <w:lvl w:ilvl="0" w:tplc="0C0A0017">
      <w:start w:val="1"/>
      <w:numFmt w:val="decimal"/>
      <w:lvlText w:val="36.%1"/>
      <w:lvlJc w:val="left"/>
      <w:pPr>
        <w:ind w:left="720" w:hanging="360"/>
      </w:pPr>
      <w:rPr>
        <w:rFonts w:cs="Times New Roman" w:hint="default"/>
        <w:b w:val="0"/>
      </w:rPr>
    </w:lvl>
    <w:lvl w:ilvl="1" w:tplc="0C0A0019">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87">
    <w:nsid w:val="67BE2850"/>
    <w:multiLevelType w:val="hybridMultilevel"/>
    <w:tmpl w:val="D3F643A2"/>
    <w:lvl w:ilvl="0" w:tplc="0C0A0017">
      <w:start w:val="1"/>
      <w:numFmt w:val="decimal"/>
      <w:lvlText w:val="11.%1"/>
      <w:lvlJc w:val="left"/>
      <w:pPr>
        <w:ind w:left="720" w:hanging="360"/>
      </w:pPr>
      <w:rPr>
        <w:rFonts w:cs="Times New Roman" w:hint="default"/>
        <w:b w:val="0"/>
      </w:rPr>
    </w:lvl>
    <w:lvl w:ilvl="1" w:tplc="0C0A0019">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88">
    <w:nsid w:val="687A57AD"/>
    <w:multiLevelType w:val="hybridMultilevel"/>
    <w:tmpl w:val="63CAA6EA"/>
    <w:lvl w:ilvl="0" w:tplc="2EBEB1FA">
      <w:start w:val="1"/>
      <w:numFmt w:val="decimal"/>
      <w:lvlText w:val="37.%1"/>
      <w:lvlJc w:val="left"/>
      <w:pPr>
        <w:ind w:left="720" w:hanging="360"/>
      </w:pPr>
      <w:rPr>
        <w:rFonts w:cs="Times New Roman" w:hint="default"/>
        <w:b w:val="0"/>
        <w:sz w:val="22"/>
        <w:szCs w:val="22"/>
      </w:rPr>
    </w:lvl>
    <w:lvl w:ilvl="1" w:tplc="595C8C24">
      <w:start w:val="1"/>
      <w:numFmt w:val="lowerLetter"/>
      <w:lvlText w:val="%2."/>
      <w:lvlJc w:val="left"/>
      <w:pPr>
        <w:ind w:left="1440" w:hanging="360"/>
      </w:pPr>
      <w:rPr>
        <w:rFonts w:cs="Times New Roman"/>
      </w:rPr>
    </w:lvl>
    <w:lvl w:ilvl="2" w:tplc="A56EE340" w:tentative="1">
      <w:start w:val="1"/>
      <w:numFmt w:val="lowerRoman"/>
      <w:lvlText w:val="%3."/>
      <w:lvlJc w:val="right"/>
      <w:pPr>
        <w:ind w:left="2160" w:hanging="180"/>
      </w:pPr>
      <w:rPr>
        <w:rFonts w:cs="Times New Roman"/>
      </w:rPr>
    </w:lvl>
    <w:lvl w:ilvl="3" w:tplc="931AF0EA" w:tentative="1">
      <w:start w:val="1"/>
      <w:numFmt w:val="decimal"/>
      <w:lvlText w:val="%4."/>
      <w:lvlJc w:val="left"/>
      <w:pPr>
        <w:ind w:left="2880" w:hanging="360"/>
      </w:pPr>
      <w:rPr>
        <w:rFonts w:cs="Times New Roman"/>
      </w:rPr>
    </w:lvl>
    <w:lvl w:ilvl="4" w:tplc="F1A87418" w:tentative="1">
      <w:start w:val="1"/>
      <w:numFmt w:val="lowerLetter"/>
      <w:lvlText w:val="%5."/>
      <w:lvlJc w:val="left"/>
      <w:pPr>
        <w:ind w:left="3600" w:hanging="360"/>
      </w:pPr>
      <w:rPr>
        <w:rFonts w:cs="Times New Roman"/>
      </w:rPr>
    </w:lvl>
    <w:lvl w:ilvl="5" w:tplc="571C555E" w:tentative="1">
      <w:start w:val="1"/>
      <w:numFmt w:val="lowerRoman"/>
      <w:lvlText w:val="%6."/>
      <w:lvlJc w:val="right"/>
      <w:pPr>
        <w:ind w:left="4320" w:hanging="180"/>
      </w:pPr>
      <w:rPr>
        <w:rFonts w:cs="Times New Roman"/>
      </w:rPr>
    </w:lvl>
    <w:lvl w:ilvl="6" w:tplc="868E9C76" w:tentative="1">
      <w:start w:val="1"/>
      <w:numFmt w:val="decimal"/>
      <w:lvlText w:val="%7."/>
      <w:lvlJc w:val="left"/>
      <w:pPr>
        <w:ind w:left="5040" w:hanging="360"/>
      </w:pPr>
      <w:rPr>
        <w:rFonts w:cs="Times New Roman"/>
      </w:rPr>
    </w:lvl>
    <w:lvl w:ilvl="7" w:tplc="DBA4D0C8" w:tentative="1">
      <w:start w:val="1"/>
      <w:numFmt w:val="lowerLetter"/>
      <w:lvlText w:val="%8."/>
      <w:lvlJc w:val="left"/>
      <w:pPr>
        <w:ind w:left="5760" w:hanging="360"/>
      </w:pPr>
      <w:rPr>
        <w:rFonts w:cs="Times New Roman"/>
      </w:rPr>
    </w:lvl>
    <w:lvl w:ilvl="8" w:tplc="2628374A" w:tentative="1">
      <w:start w:val="1"/>
      <w:numFmt w:val="lowerRoman"/>
      <w:lvlText w:val="%9."/>
      <w:lvlJc w:val="right"/>
      <w:pPr>
        <w:ind w:left="6480" w:hanging="180"/>
      </w:pPr>
      <w:rPr>
        <w:rFonts w:cs="Times New Roman"/>
      </w:rPr>
    </w:lvl>
  </w:abstractNum>
  <w:abstractNum w:abstractNumId="189">
    <w:nsid w:val="68D62F75"/>
    <w:multiLevelType w:val="hybridMultilevel"/>
    <w:tmpl w:val="D65641F6"/>
    <w:name w:val="WW8Num62"/>
    <w:lvl w:ilvl="0" w:tplc="935A6B48">
      <w:start w:val="1"/>
      <w:numFmt w:val="lowerRoman"/>
      <w:lvlText w:val="(%1)"/>
      <w:lvlJc w:val="left"/>
      <w:pPr>
        <w:ind w:left="1872" w:hanging="360"/>
      </w:pPr>
      <w:rPr>
        <w:rFonts w:cs="Times New Roman" w:hint="default"/>
      </w:rPr>
    </w:lvl>
    <w:lvl w:ilvl="1" w:tplc="17F0A1BA" w:tentative="1">
      <w:start w:val="1"/>
      <w:numFmt w:val="lowerLetter"/>
      <w:lvlText w:val="%2."/>
      <w:lvlJc w:val="left"/>
      <w:pPr>
        <w:ind w:left="2592" w:hanging="360"/>
      </w:pPr>
      <w:rPr>
        <w:rFonts w:cs="Times New Roman"/>
      </w:rPr>
    </w:lvl>
    <w:lvl w:ilvl="2" w:tplc="EE4ED614" w:tentative="1">
      <w:start w:val="1"/>
      <w:numFmt w:val="lowerRoman"/>
      <w:lvlText w:val="%3."/>
      <w:lvlJc w:val="right"/>
      <w:pPr>
        <w:ind w:left="3312" w:hanging="180"/>
      </w:pPr>
      <w:rPr>
        <w:rFonts w:cs="Times New Roman"/>
      </w:rPr>
    </w:lvl>
    <w:lvl w:ilvl="3" w:tplc="740C543A" w:tentative="1">
      <w:start w:val="1"/>
      <w:numFmt w:val="decimal"/>
      <w:lvlText w:val="%4."/>
      <w:lvlJc w:val="left"/>
      <w:pPr>
        <w:ind w:left="4032" w:hanging="360"/>
      </w:pPr>
      <w:rPr>
        <w:rFonts w:cs="Times New Roman"/>
      </w:rPr>
    </w:lvl>
    <w:lvl w:ilvl="4" w:tplc="C85AD84E" w:tentative="1">
      <w:start w:val="1"/>
      <w:numFmt w:val="lowerLetter"/>
      <w:lvlText w:val="%5."/>
      <w:lvlJc w:val="left"/>
      <w:pPr>
        <w:ind w:left="4752" w:hanging="360"/>
      </w:pPr>
      <w:rPr>
        <w:rFonts w:cs="Times New Roman"/>
      </w:rPr>
    </w:lvl>
    <w:lvl w:ilvl="5" w:tplc="CF129F26" w:tentative="1">
      <w:start w:val="1"/>
      <w:numFmt w:val="lowerRoman"/>
      <w:lvlText w:val="%6."/>
      <w:lvlJc w:val="right"/>
      <w:pPr>
        <w:ind w:left="5472" w:hanging="180"/>
      </w:pPr>
      <w:rPr>
        <w:rFonts w:cs="Times New Roman"/>
      </w:rPr>
    </w:lvl>
    <w:lvl w:ilvl="6" w:tplc="12DCBF52" w:tentative="1">
      <w:start w:val="1"/>
      <w:numFmt w:val="decimal"/>
      <w:lvlText w:val="%7."/>
      <w:lvlJc w:val="left"/>
      <w:pPr>
        <w:ind w:left="6192" w:hanging="360"/>
      </w:pPr>
      <w:rPr>
        <w:rFonts w:cs="Times New Roman"/>
      </w:rPr>
    </w:lvl>
    <w:lvl w:ilvl="7" w:tplc="546C47A2" w:tentative="1">
      <w:start w:val="1"/>
      <w:numFmt w:val="lowerLetter"/>
      <w:lvlText w:val="%8."/>
      <w:lvlJc w:val="left"/>
      <w:pPr>
        <w:ind w:left="6912" w:hanging="360"/>
      </w:pPr>
      <w:rPr>
        <w:rFonts w:cs="Times New Roman"/>
      </w:rPr>
    </w:lvl>
    <w:lvl w:ilvl="8" w:tplc="A4361D18" w:tentative="1">
      <w:start w:val="1"/>
      <w:numFmt w:val="lowerRoman"/>
      <w:lvlText w:val="%9."/>
      <w:lvlJc w:val="right"/>
      <w:pPr>
        <w:ind w:left="7632" w:hanging="180"/>
      </w:pPr>
      <w:rPr>
        <w:rFonts w:cs="Times New Roman"/>
      </w:rPr>
    </w:lvl>
  </w:abstractNum>
  <w:abstractNum w:abstractNumId="190">
    <w:nsid w:val="6938542B"/>
    <w:multiLevelType w:val="hybridMultilevel"/>
    <w:tmpl w:val="D458DADE"/>
    <w:lvl w:ilvl="0" w:tplc="0C0A0017">
      <w:start w:val="1"/>
      <w:numFmt w:val="decimal"/>
      <w:lvlText w:val="26.%1"/>
      <w:lvlJc w:val="left"/>
      <w:pPr>
        <w:ind w:left="720" w:hanging="360"/>
      </w:pPr>
      <w:rPr>
        <w:rFonts w:cs="Times New Roman" w:hint="default"/>
        <w:b w:val="0"/>
      </w:rPr>
    </w:lvl>
    <w:lvl w:ilvl="1" w:tplc="0C0A0019">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91">
    <w:nsid w:val="69AA6424"/>
    <w:multiLevelType w:val="hybridMultilevel"/>
    <w:tmpl w:val="6F1AA42A"/>
    <w:lvl w:ilvl="0" w:tplc="FD5662FC">
      <w:start w:val="1"/>
      <w:numFmt w:val="lowerLetter"/>
      <w:lvlText w:val="(%1)"/>
      <w:lvlJc w:val="left"/>
      <w:pPr>
        <w:ind w:left="207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2">
    <w:nsid w:val="6B090F03"/>
    <w:multiLevelType w:val="hybridMultilevel"/>
    <w:tmpl w:val="5666F3BC"/>
    <w:lvl w:ilvl="0" w:tplc="22F6B596">
      <w:start w:val="1"/>
      <w:numFmt w:val="lowerLetter"/>
      <w:lvlText w:val="(%1)"/>
      <w:lvlJc w:val="left"/>
      <w:pPr>
        <w:ind w:left="540" w:hanging="360"/>
      </w:pPr>
      <w:rPr>
        <w:rFonts w:cs="Times New Roman" w:hint="default"/>
      </w:rPr>
    </w:lvl>
    <w:lvl w:ilvl="1" w:tplc="0C0A0003">
      <w:start w:val="1"/>
      <w:numFmt w:val="lowerLetter"/>
      <w:lvlText w:val="%2."/>
      <w:lvlJc w:val="left"/>
      <w:pPr>
        <w:ind w:left="1440" w:hanging="360"/>
      </w:pPr>
      <w:rPr>
        <w:rFonts w:cs="Times New Roman"/>
        <w:b/>
      </w:rPr>
    </w:lvl>
    <w:lvl w:ilvl="2" w:tplc="0C0A0005" w:tentative="1">
      <w:start w:val="1"/>
      <w:numFmt w:val="lowerRoman"/>
      <w:lvlText w:val="%3."/>
      <w:lvlJc w:val="right"/>
      <w:pPr>
        <w:ind w:left="2160" w:hanging="180"/>
      </w:pPr>
      <w:rPr>
        <w:rFonts w:cs="Times New Roman"/>
      </w:rPr>
    </w:lvl>
    <w:lvl w:ilvl="3" w:tplc="0C0A0001" w:tentative="1">
      <w:start w:val="1"/>
      <w:numFmt w:val="decimal"/>
      <w:lvlText w:val="%4."/>
      <w:lvlJc w:val="left"/>
      <w:pPr>
        <w:ind w:left="2880" w:hanging="360"/>
      </w:pPr>
      <w:rPr>
        <w:rFonts w:cs="Times New Roman"/>
      </w:rPr>
    </w:lvl>
    <w:lvl w:ilvl="4" w:tplc="0C0A0003" w:tentative="1">
      <w:start w:val="1"/>
      <w:numFmt w:val="lowerLetter"/>
      <w:lvlText w:val="%5."/>
      <w:lvlJc w:val="left"/>
      <w:pPr>
        <w:ind w:left="3600" w:hanging="360"/>
      </w:pPr>
      <w:rPr>
        <w:rFonts w:cs="Times New Roman"/>
      </w:rPr>
    </w:lvl>
    <w:lvl w:ilvl="5" w:tplc="0C0A0005" w:tentative="1">
      <w:start w:val="1"/>
      <w:numFmt w:val="lowerRoman"/>
      <w:lvlText w:val="%6."/>
      <w:lvlJc w:val="right"/>
      <w:pPr>
        <w:ind w:left="4320" w:hanging="180"/>
      </w:pPr>
      <w:rPr>
        <w:rFonts w:cs="Times New Roman"/>
      </w:rPr>
    </w:lvl>
    <w:lvl w:ilvl="6" w:tplc="0C0A0001" w:tentative="1">
      <w:start w:val="1"/>
      <w:numFmt w:val="decimal"/>
      <w:lvlText w:val="%7."/>
      <w:lvlJc w:val="left"/>
      <w:pPr>
        <w:ind w:left="5040" w:hanging="360"/>
      </w:pPr>
      <w:rPr>
        <w:rFonts w:cs="Times New Roman"/>
      </w:rPr>
    </w:lvl>
    <w:lvl w:ilvl="7" w:tplc="0C0A0003" w:tentative="1">
      <w:start w:val="1"/>
      <w:numFmt w:val="lowerLetter"/>
      <w:lvlText w:val="%8."/>
      <w:lvlJc w:val="left"/>
      <w:pPr>
        <w:ind w:left="5760" w:hanging="360"/>
      </w:pPr>
      <w:rPr>
        <w:rFonts w:cs="Times New Roman"/>
      </w:rPr>
    </w:lvl>
    <w:lvl w:ilvl="8" w:tplc="0C0A0005" w:tentative="1">
      <w:start w:val="1"/>
      <w:numFmt w:val="lowerRoman"/>
      <w:lvlText w:val="%9."/>
      <w:lvlJc w:val="right"/>
      <w:pPr>
        <w:ind w:left="6480" w:hanging="180"/>
      </w:pPr>
      <w:rPr>
        <w:rFonts w:cs="Times New Roman"/>
      </w:rPr>
    </w:lvl>
  </w:abstractNum>
  <w:abstractNum w:abstractNumId="193">
    <w:nsid w:val="6C1402FE"/>
    <w:multiLevelType w:val="hybridMultilevel"/>
    <w:tmpl w:val="3C4A2BF6"/>
    <w:lvl w:ilvl="0" w:tplc="2F8C62B6">
      <w:start w:val="1"/>
      <w:numFmt w:val="decimal"/>
      <w:lvlText w:val="4.%1"/>
      <w:lvlJc w:val="left"/>
      <w:pPr>
        <w:ind w:left="720" w:hanging="360"/>
      </w:pPr>
      <w:rPr>
        <w:rFonts w:cs="Times New Roman" w:hint="default"/>
        <w:b w:val="0"/>
      </w:rPr>
    </w:lvl>
    <w:lvl w:ilvl="1" w:tplc="300A0003">
      <w:start w:val="1"/>
      <w:numFmt w:val="lowerLetter"/>
      <w:lvlText w:val="%2."/>
      <w:lvlJc w:val="left"/>
      <w:pPr>
        <w:ind w:left="1440" w:hanging="360"/>
      </w:pPr>
      <w:rPr>
        <w:rFonts w:cs="Times New Roman"/>
      </w:rPr>
    </w:lvl>
    <w:lvl w:ilvl="2" w:tplc="300A0005" w:tentative="1">
      <w:start w:val="1"/>
      <w:numFmt w:val="lowerRoman"/>
      <w:lvlText w:val="%3."/>
      <w:lvlJc w:val="right"/>
      <w:pPr>
        <w:ind w:left="2160" w:hanging="180"/>
      </w:pPr>
      <w:rPr>
        <w:rFonts w:cs="Times New Roman"/>
      </w:rPr>
    </w:lvl>
    <w:lvl w:ilvl="3" w:tplc="300A0001" w:tentative="1">
      <w:start w:val="1"/>
      <w:numFmt w:val="decimal"/>
      <w:lvlText w:val="%4."/>
      <w:lvlJc w:val="left"/>
      <w:pPr>
        <w:ind w:left="2880" w:hanging="360"/>
      </w:pPr>
      <w:rPr>
        <w:rFonts w:cs="Times New Roman"/>
      </w:rPr>
    </w:lvl>
    <w:lvl w:ilvl="4" w:tplc="300A0003" w:tentative="1">
      <w:start w:val="1"/>
      <w:numFmt w:val="lowerLetter"/>
      <w:lvlText w:val="%5."/>
      <w:lvlJc w:val="left"/>
      <w:pPr>
        <w:ind w:left="3600" w:hanging="360"/>
      </w:pPr>
      <w:rPr>
        <w:rFonts w:cs="Times New Roman"/>
      </w:rPr>
    </w:lvl>
    <w:lvl w:ilvl="5" w:tplc="300A0005" w:tentative="1">
      <w:start w:val="1"/>
      <w:numFmt w:val="lowerRoman"/>
      <w:lvlText w:val="%6."/>
      <w:lvlJc w:val="right"/>
      <w:pPr>
        <w:ind w:left="4320" w:hanging="180"/>
      </w:pPr>
      <w:rPr>
        <w:rFonts w:cs="Times New Roman"/>
      </w:rPr>
    </w:lvl>
    <w:lvl w:ilvl="6" w:tplc="300A0001" w:tentative="1">
      <w:start w:val="1"/>
      <w:numFmt w:val="decimal"/>
      <w:lvlText w:val="%7."/>
      <w:lvlJc w:val="left"/>
      <w:pPr>
        <w:ind w:left="5040" w:hanging="360"/>
      </w:pPr>
      <w:rPr>
        <w:rFonts w:cs="Times New Roman"/>
      </w:rPr>
    </w:lvl>
    <w:lvl w:ilvl="7" w:tplc="300A0003" w:tentative="1">
      <w:start w:val="1"/>
      <w:numFmt w:val="lowerLetter"/>
      <w:lvlText w:val="%8."/>
      <w:lvlJc w:val="left"/>
      <w:pPr>
        <w:ind w:left="5760" w:hanging="360"/>
      </w:pPr>
      <w:rPr>
        <w:rFonts w:cs="Times New Roman"/>
      </w:rPr>
    </w:lvl>
    <w:lvl w:ilvl="8" w:tplc="300A0005" w:tentative="1">
      <w:start w:val="1"/>
      <w:numFmt w:val="lowerRoman"/>
      <w:lvlText w:val="%9."/>
      <w:lvlJc w:val="right"/>
      <w:pPr>
        <w:ind w:left="6480" w:hanging="180"/>
      </w:pPr>
      <w:rPr>
        <w:rFonts w:cs="Times New Roman"/>
      </w:rPr>
    </w:lvl>
  </w:abstractNum>
  <w:abstractNum w:abstractNumId="194">
    <w:nsid w:val="6D4E0AC7"/>
    <w:multiLevelType w:val="hybridMultilevel"/>
    <w:tmpl w:val="232822BE"/>
    <w:lvl w:ilvl="0" w:tplc="601452D2">
      <w:start w:val="1"/>
      <w:numFmt w:val="lowerRoman"/>
      <w:lvlText w:val="(%1)"/>
      <w:lvlJc w:val="left"/>
      <w:pPr>
        <w:tabs>
          <w:tab w:val="num" w:pos="1440"/>
        </w:tabs>
        <w:ind w:left="1440" w:hanging="360"/>
      </w:pPr>
      <w:rPr>
        <w:rFonts w:ascii="Calibri" w:hAnsi="Calibri" w:cs="Times New Roman" w:hint="default"/>
        <w:sz w:val="22"/>
        <w:szCs w:val="22"/>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5">
    <w:nsid w:val="6D8009E8"/>
    <w:multiLevelType w:val="hybridMultilevel"/>
    <w:tmpl w:val="6F1AA42A"/>
    <w:lvl w:ilvl="0" w:tplc="0C0A000F">
      <w:start w:val="1"/>
      <w:numFmt w:val="lowerLetter"/>
      <w:lvlText w:val="(%1)"/>
      <w:lvlJc w:val="left"/>
      <w:pPr>
        <w:ind w:left="2070" w:hanging="360"/>
      </w:pPr>
      <w:rPr>
        <w:rFonts w:cs="Times New Roman" w:hint="default"/>
        <w:b w:val="0"/>
      </w:rPr>
    </w:lvl>
    <w:lvl w:ilvl="1" w:tplc="0C0A0019" w:tentative="1">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96">
    <w:nsid w:val="6DF511C5"/>
    <w:multiLevelType w:val="hybridMultilevel"/>
    <w:tmpl w:val="6F1AA42A"/>
    <w:lvl w:ilvl="0" w:tplc="30A0F486">
      <w:start w:val="1"/>
      <w:numFmt w:val="lowerLetter"/>
      <w:lvlText w:val="(%1)"/>
      <w:lvlJc w:val="left"/>
      <w:pPr>
        <w:ind w:left="2070" w:hanging="360"/>
      </w:pPr>
      <w:rPr>
        <w:rFonts w:cs="Times New Roman" w:hint="default"/>
        <w:b w:val="0"/>
      </w:rPr>
    </w:lvl>
    <w:lvl w:ilvl="1" w:tplc="0764E92A" w:tentative="1">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7">
    <w:nsid w:val="6E155DB2"/>
    <w:multiLevelType w:val="hybridMultilevel"/>
    <w:tmpl w:val="113EBEAE"/>
    <w:lvl w:ilvl="0" w:tplc="0C0A0003">
      <w:start w:val="1"/>
      <w:numFmt w:val="decimal"/>
      <w:lvlText w:val="38.%1"/>
      <w:lvlJc w:val="left"/>
      <w:pPr>
        <w:ind w:left="720" w:hanging="360"/>
      </w:pPr>
      <w:rPr>
        <w:rFonts w:cs="Times New Roman" w:hint="default"/>
        <w:b w:val="0"/>
        <w:sz w:val="22"/>
        <w:szCs w:val="22"/>
      </w:rPr>
    </w:lvl>
    <w:lvl w:ilvl="1" w:tplc="0C0A0003">
      <w:start w:val="1"/>
      <w:numFmt w:val="lowerLetter"/>
      <w:lvlText w:val="%2."/>
      <w:lvlJc w:val="left"/>
      <w:pPr>
        <w:ind w:left="1440" w:hanging="360"/>
      </w:pPr>
      <w:rPr>
        <w:rFonts w:cs="Times New Roman"/>
      </w:rPr>
    </w:lvl>
    <w:lvl w:ilvl="2" w:tplc="0C0A0005" w:tentative="1">
      <w:start w:val="1"/>
      <w:numFmt w:val="lowerRoman"/>
      <w:lvlText w:val="%3."/>
      <w:lvlJc w:val="right"/>
      <w:pPr>
        <w:ind w:left="2160" w:hanging="180"/>
      </w:pPr>
      <w:rPr>
        <w:rFonts w:cs="Times New Roman"/>
      </w:rPr>
    </w:lvl>
    <w:lvl w:ilvl="3" w:tplc="0C0A0001" w:tentative="1">
      <w:start w:val="1"/>
      <w:numFmt w:val="decimal"/>
      <w:lvlText w:val="%4."/>
      <w:lvlJc w:val="left"/>
      <w:pPr>
        <w:ind w:left="2880" w:hanging="360"/>
      </w:pPr>
      <w:rPr>
        <w:rFonts w:cs="Times New Roman"/>
      </w:rPr>
    </w:lvl>
    <w:lvl w:ilvl="4" w:tplc="0C0A0003" w:tentative="1">
      <w:start w:val="1"/>
      <w:numFmt w:val="lowerLetter"/>
      <w:lvlText w:val="%5."/>
      <w:lvlJc w:val="left"/>
      <w:pPr>
        <w:ind w:left="3600" w:hanging="360"/>
      </w:pPr>
      <w:rPr>
        <w:rFonts w:cs="Times New Roman"/>
      </w:rPr>
    </w:lvl>
    <w:lvl w:ilvl="5" w:tplc="0C0A0005" w:tentative="1">
      <w:start w:val="1"/>
      <w:numFmt w:val="lowerRoman"/>
      <w:lvlText w:val="%6."/>
      <w:lvlJc w:val="right"/>
      <w:pPr>
        <w:ind w:left="4320" w:hanging="180"/>
      </w:pPr>
      <w:rPr>
        <w:rFonts w:cs="Times New Roman"/>
      </w:rPr>
    </w:lvl>
    <w:lvl w:ilvl="6" w:tplc="0C0A0001" w:tentative="1">
      <w:start w:val="1"/>
      <w:numFmt w:val="decimal"/>
      <w:lvlText w:val="%7."/>
      <w:lvlJc w:val="left"/>
      <w:pPr>
        <w:ind w:left="5040" w:hanging="360"/>
      </w:pPr>
      <w:rPr>
        <w:rFonts w:cs="Times New Roman"/>
      </w:rPr>
    </w:lvl>
    <w:lvl w:ilvl="7" w:tplc="0C0A0003" w:tentative="1">
      <w:start w:val="1"/>
      <w:numFmt w:val="lowerLetter"/>
      <w:lvlText w:val="%8."/>
      <w:lvlJc w:val="left"/>
      <w:pPr>
        <w:ind w:left="5760" w:hanging="360"/>
      </w:pPr>
      <w:rPr>
        <w:rFonts w:cs="Times New Roman"/>
      </w:rPr>
    </w:lvl>
    <w:lvl w:ilvl="8" w:tplc="0C0A0005" w:tentative="1">
      <w:start w:val="1"/>
      <w:numFmt w:val="lowerRoman"/>
      <w:lvlText w:val="%9."/>
      <w:lvlJc w:val="right"/>
      <w:pPr>
        <w:ind w:left="6480" w:hanging="180"/>
      </w:pPr>
      <w:rPr>
        <w:rFonts w:cs="Times New Roman"/>
      </w:rPr>
    </w:lvl>
  </w:abstractNum>
  <w:abstractNum w:abstractNumId="198">
    <w:nsid w:val="6E464AA1"/>
    <w:multiLevelType w:val="hybridMultilevel"/>
    <w:tmpl w:val="817020F4"/>
    <w:lvl w:ilvl="0" w:tplc="1D1655B4">
      <w:start w:val="1"/>
      <w:numFmt w:val="decimal"/>
      <w:lvlText w:val="40.%1"/>
      <w:lvlJc w:val="left"/>
      <w:pPr>
        <w:ind w:left="720" w:hanging="360"/>
      </w:pPr>
      <w:rPr>
        <w:rFonts w:cs="Times New Roman" w:hint="default"/>
        <w:b w:val="0"/>
        <w:sz w:val="22"/>
        <w:szCs w:val="22"/>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9">
    <w:nsid w:val="6E8C3642"/>
    <w:multiLevelType w:val="hybridMultilevel"/>
    <w:tmpl w:val="1FB017FA"/>
    <w:lvl w:ilvl="0" w:tplc="E40E9C4A">
      <w:start w:val="1"/>
      <w:numFmt w:val="decimal"/>
      <w:lvlText w:val="%1."/>
      <w:lvlJc w:val="left"/>
      <w:pPr>
        <w:ind w:left="720" w:hanging="360"/>
      </w:pPr>
      <w:rPr>
        <w:rFonts w:cs="Times New Roman" w:hint="default"/>
        <w:b w:val="0"/>
        <w:i w:val="0"/>
        <w:color w:val="auto"/>
        <w:sz w:val="22"/>
        <w:szCs w:val="22"/>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0">
    <w:nsid w:val="6E8C487F"/>
    <w:multiLevelType w:val="hybridMultilevel"/>
    <w:tmpl w:val="5350842E"/>
    <w:lvl w:ilvl="0" w:tplc="601452D2">
      <w:start w:val="1"/>
      <w:numFmt w:val="decimal"/>
      <w:lvlText w:val="7.%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1">
    <w:nsid w:val="6F4925D5"/>
    <w:multiLevelType w:val="hybridMultilevel"/>
    <w:tmpl w:val="6F1AA42A"/>
    <w:lvl w:ilvl="0" w:tplc="8C2287F4">
      <w:start w:val="1"/>
      <w:numFmt w:val="lowerLetter"/>
      <w:lvlText w:val="(%1)"/>
      <w:lvlJc w:val="left"/>
      <w:pPr>
        <w:ind w:left="207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2">
    <w:nsid w:val="703604CC"/>
    <w:multiLevelType w:val="hybridMultilevel"/>
    <w:tmpl w:val="BEB0F8CE"/>
    <w:lvl w:ilvl="0" w:tplc="0C0A0017">
      <w:start w:val="1"/>
      <w:numFmt w:val="decimal"/>
      <w:lvlText w:val="17.%1"/>
      <w:lvlJc w:val="left"/>
      <w:pPr>
        <w:ind w:left="720" w:hanging="360"/>
      </w:pPr>
      <w:rPr>
        <w:rFonts w:cs="Times New Roman" w:hint="default"/>
        <w:b w:val="0"/>
      </w:rPr>
    </w:lvl>
    <w:lvl w:ilvl="1" w:tplc="0C0A000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03">
    <w:nsid w:val="704313D1"/>
    <w:multiLevelType w:val="hybridMultilevel"/>
    <w:tmpl w:val="4268E3E0"/>
    <w:lvl w:ilvl="0" w:tplc="496C13D0">
      <w:start w:val="1"/>
      <w:numFmt w:val="decimal"/>
      <w:lvlText w:val="41.%1"/>
      <w:lvlJc w:val="left"/>
      <w:pPr>
        <w:ind w:left="720" w:hanging="360"/>
      </w:pPr>
      <w:rPr>
        <w:rFonts w:cs="Times New Roman" w:hint="default"/>
        <w:b w:val="0"/>
        <w:sz w:val="22"/>
        <w:szCs w:val="22"/>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4">
    <w:nsid w:val="7053696C"/>
    <w:multiLevelType w:val="hybridMultilevel"/>
    <w:tmpl w:val="232822BE"/>
    <w:lvl w:ilvl="0" w:tplc="0868EAB8">
      <w:start w:val="1"/>
      <w:numFmt w:val="lowerRoman"/>
      <w:lvlText w:val="(%1)"/>
      <w:lvlJc w:val="left"/>
      <w:pPr>
        <w:tabs>
          <w:tab w:val="num" w:pos="1440"/>
        </w:tabs>
        <w:ind w:left="1440" w:hanging="360"/>
      </w:pPr>
      <w:rPr>
        <w:rFonts w:ascii="Calibri" w:hAnsi="Calibri" w:cs="Times New Roman" w:hint="default"/>
        <w:sz w:val="22"/>
        <w:szCs w:val="22"/>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5">
    <w:nsid w:val="719F211B"/>
    <w:multiLevelType w:val="hybridMultilevel"/>
    <w:tmpl w:val="AA947DE2"/>
    <w:lvl w:ilvl="0" w:tplc="FDA408D0">
      <w:start w:val="1"/>
      <w:numFmt w:val="decimal"/>
      <w:lvlText w:val="26.%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6">
    <w:nsid w:val="7254517A"/>
    <w:multiLevelType w:val="multilevel"/>
    <w:tmpl w:val="D3A291F4"/>
    <w:lvl w:ilvl="0">
      <w:start w:val="1"/>
      <w:numFmt w:val="decimal"/>
      <w:lvlText w:val="%1."/>
      <w:lvlJc w:val="left"/>
      <w:pPr>
        <w:ind w:left="720" w:hanging="360"/>
      </w:pPr>
      <w:rPr>
        <w:rFonts w:cs="Times New Roman" w:hint="default"/>
        <w:b w:val="0"/>
        <w:i w:val="0"/>
      </w:rPr>
    </w:lvl>
    <w:lvl w:ilvl="1">
      <w:start w:val="3"/>
      <w:numFmt w:val="decimal"/>
      <w:isLgl/>
      <w:lvlText w:val="%1.%2"/>
      <w:lvlJc w:val="left"/>
      <w:pPr>
        <w:ind w:left="885" w:hanging="52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07">
    <w:nsid w:val="75336BE8"/>
    <w:multiLevelType w:val="hybridMultilevel"/>
    <w:tmpl w:val="6F1AA42A"/>
    <w:lvl w:ilvl="0" w:tplc="2F8C62B6">
      <w:start w:val="1"/>
      <w:numFmt w:val="lowerLetter"/>
      <w:lvlText w:val="(%1)"/>
      <w:lvlJc w:val="left"/>
      <w:pPr>
        <w:ind w:left="2070" w:hanging="360"/>
      </w:pPr>
      <w:rPr>
        <w:rFonts w:cs="Times New Roman" w:hint="default"/>
        <w:b w:val="0"/>
      </w:rPr>
    </w:lvl>
    <w:lvl w:ilvl="1" w:tplc="300A0003" w:tentative="1">
      <w:start w:val="1"/>
      <w:numFmt w:val="lowerLetter"/>
      <w:lvlText w:val="%2."/>
      <w:lvlJc w:val="left"/>
      <w:pPr>
        <w:ind w:left="1440" w:hanging="360"/>
      </w:pPr>
      <w:rPr>
        <w:rFonts w:cs="Times New Roman"/>
      </w:rPr>
    </w:lvl>
    <w:lvl w:ilvl="2" w:tplc="300A0005">
      <w:start w:val="1"/>
      <w:numFmt w:val="lowerRoman"/>
      <w:lvlText w:val="%3."/>
      <w:lvlJc w:val="right"/>
      <w:pPr>
        <w:ind w:left="2160" w:hanging="180"/>
      </w:pPr>
      <w:rPr>
        <w:rFonts w:cs="Times New Roman"/>
      </w:rPr>
    </w:lvl>
    <w:lvl w:ilvl="3" w:tplc="300A0001" w:tentative="1">
      <w:start w:val="1"/>
      <w:numFmt w:val="decimal"/>
      <w:lvlText w:val="%4."/>
      <w:lvlJc w:val="left"/>
      <w:pPr>
        <w:ind w:left="2880" w:hanging="360"/>
      </w:pPr>
      <w:rPr>
        <w:rFonts w:cs="Times New Roman"/>
      </w:rPr>
    </w:lvl>
    <w:lvl w:ilvl="4" w:tplc="300A0003" w:tentative="1">
      <w:start w:val="1"/>
      <w:numFmt w:val="lowerLetter"/>
      <w:lvlText w:val="%5."/>
      <w:lvlJc w:val="left"/>
      <w:pPr>
        <w:ind w:left="3600" w:hanging="360"/>
      </w:pPr>
      <w:rPr>
        <w:rFonts w:cs="Times New Roman"/>
      </w:rPr>
    </w:lvl>
    <w:lvl w:ilvl="5" w:tplc="300A0005" w:tentative="1">
      <w:start w:val="1"/>
      <w:numFmt w:val="lowerRoman"/>
      <w:lvlText w:val="%6."/>
      <w:lvlJc w:val="right"/>
      <w:pPr>
        <w:ind w:left="4320" w:hanging="180"/>
      </w:pPr>
      <w:rPr>
        <w:rFonts w:cs="Times New Roman"/>
      </w:rPr>
    </w:lvl>
    <w:lvl w:ilvl="6" w:tplc="300A0001" w:tentative="1">
      <w:start w:val="1"/>
      <w:numFmt w:val="decimal"/>
      <w:lvlText w:val="%7."/>
      <w:lvlJc w:val="left"/>
      <w:pPr>
        <w:ind w:left="5040" w:hanging="360"/>
      </w:pPr>
      <w:rPr>
        <w:rFonts w:cs="Times New Roman"/>
      </w:rPr>
    </w:lvl>
    <w:lvl w:ilvl="7" w:tplc="300A0003" w:tentative="1">
      <w:start w:val="1"/>
      <w:numFmt w:val="lowerLetter"/>
      <w:lvlText w:val="%8."/>
      <w:lvlJc w:val="left"/>
      <w:pPr>
        <w:ind w:left="5760" w:hanging="360"/>
      </w:pPr>
      <w:rPr>
        <w:rFonts w:cs="Times New Roman"/>
      </w:rPr>
    </w:lvl>
    <w:lvl w:ilvl="8" w:tplc="300A0005" w:tentative="1">
      <w:start w:val="1"/>
      <w:numFmt w:val="lowerRoman"/>
      <w:lvlText w:val="%9."/>
      <w:lvlJc w:val="right"/>
      <w:pPr>
        <w:ind w:left="6480" w:hanging="180"/>
      </w:pPr>
      <w:rPr>
        <w:rFonts w:cs="Times New Roman"/>
      </w:rPr>
    </w:lvl>
  </w:abstractNum>
  <w:abstractNum w:abstractNumId="208">
    <w:nsid w:val="75A3341F"/>
    <w:multiLevelType w:val="hybridMultilevel"/>
    <w:tmpl w:val="737E12B0"/>
    <w:lvl w:ilvl="0" w:tplc="B80C1CFE">
      <w:start w:val="1"/>
      <w:numFmt w:val="decimal"/>
      <w:lvlText w:val="9.%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9">
    <w:nsid w:val="75A86FAC"/>
    <w:multiLevelType w:val="hybridMultilevel"/>
    <w:tmpl w:val="6F1AA42A"/>
    <w:name w:val="JESÚS222"/>
    <w:lvl w:ilvl="0" w:tplc="19F8A5CE">
      <w:start w:val="1"/>
      <w:numFmt w:val="lowerLetter"/>
      <w:lvlText w:val="(%1)"/>
      <w:lvlJc w:val="left"/>
      <w:pPr>
        <w:ind w:left="2070" w:hanging="360"/>
      </w:pPr>
      <w:rPr>
        <w:rFonts w:cs="Times New Roman" w:hint="default"/>
        <w:b w:val="0"/>
      </w:rPr>
    </w:lvl>
    <w:lvl w:ilvl="1" w:tplc="300A0019" w:tentative="1">
      <w:start w:val="1"/>
      <w:numFmt w:val="lowerLetter"/>
      <w:lvlText w:val="%2."/>
      <w:lvlJc w:val="left"/>
      <w:pPr>
        <w:ind w:left="1440" w:hanging="360"/>
      </w:pPr>
      <w:rPr>
        <w:rFonts w:cs="Times New Roman"/>
      </w:rPr>
    </w:lvl>
    <w:lvl w:ilvl="2" w:tplc="300A001B">
      <w:start w:val="1"/>
      <w:numFmt w:val="lowerRoman"/>
      <w:lvlText w:val="%3."/>
      <w:lvlJc w:val="right"/>
      <w:pPr>
        <w:ind w:left="2160" w:hanging="180"/>
      </w:pPr>
      <w:rPr>
        <w:rFonts w:cs="Times New Roman"/>
      </w:rPr>
    </w:lvl>
    <w:lvl w:ilvl="3" w:tplc="300A000F" w:tentative="1">
      <w:start w:val="1"/>
      <w:numFmt w:val="decimal"/>
      <w:lvlText w:val="%4."/>
      <w:lvlJc w:val="left"/>
      <w:pPr>
        <w:ind w:left="2880" w:hanging="360"/>
      </w:pPr>
      <w:rPr>
        <w:rFonts w:cs="Times New Roman"/>
      </w:rPr>
    </w:lvl>
    <w:lvl w:ilvl="4" w:tplc="300A0019" w:tentative="1">
      <w:start w:val="1"/>
      <w:numFmt w:val="lowerLetter"/>
      <w:lvlText w:val="%5."/>
      <w:lvlJc w:val="left"/>
      <w:pPr>
        <w:ind w:left="3600" w:hanging="360"/>
      </w:pPr>
      <w:rPr>
        <w:rFonts w:cs="Times New Roman"/>
      </w:rPr>
    </w:lvl>
    <w:lvl w:ilvl="5" w:tplc="300A001B" w:tentative="1">
      <w:start w:val="1"/>
      <w:numFmt w:val="lowerRoman"/>
      <w:lvlText w:val="%6."/>
      <w:lvlJc w:val="right"/>
      <w:pPr>
        <w:ind w:left="4320" w:hanging="180"/>
      </w:pPr>
      <w:rPr>
        <w:rFonts w:cs="Times New Roman"/>
      </w:rPr>
    </w:lvl>
    <w:lvl w:ilvl="6" w:tplc="300A000F" w:tentative="1">
      <w:start w:val="1"/>
      <w:numFmt w:val="decimal"/>
      <w:lvlText w:val="%7."/>
      <w:lvlJc w:val="left"/>
      <w:pPr>
        <w:ind w:left="5040" w:hanging="360"/>
      </w:pPr>
      <w:rPr>
        <w:rFonts w:cs="Times New Roman"/>
      </w:rPr>
    </w:lvl>
    <w:lvl w:ilvl="7" w:tplc="300A0019" w:tentative="1">
      <w:start w:val="1"/>
      <w:numFmt w:val="lowerLetter"/>
      <w:lvlText w:val="%8."/>
      <w:lvlJc w:val="left"/>
      <w:pPr>
        <w:ind w:left="5760" w:hanging="360"/>
      </w:pPr>
      <w:rPr>
        <w:rFonts w:cs="Times New Roman"/>
      </w:rPr>
    </w:lvl>
    <w:lvl w:ilvl="8" w:tplc="300A001B" w:tentative="1">
      <w:start w:val="1"/>
      <w:numFmt w:val="lowerRoman"/>
      <w:lvlText w:val="%9."/>
      <w:lvlJc w:val="right"/>
      <w:pPr>
        <w:ind w:left="6480" w:hanging="180"/>
      </w:pPr>
      <w:rPr>
        <w:rFonts w:cs="Times New Roman"/>
      </w:rPr>
    </w:lvl>
  </w:abstractNum>
  <w:abstractNum w:abstractNumId="210">
    <w:nsid w:val="76074351"/>
    <w:multiLevelType w:val="hybridMultilevel"/>
    <w:tmpl w:val="0896E6D4"/>
    <w:lvl w:ilvl="0" w:tplc="300A0019">
      <w:start w:val="1"/>
      <w:numFmt w:val="lowerLetter"/>
      <w:lvlText w:val="(%1)"/>
      <w:lvlJc w:val="left"/>
      <w:pPr>
        <w:ind w:left="1800" w:hanging="360"/>
      </w:pPr>
      <w:rPr>
        <w:rFonts w:cs="Times New Roman" w:hint="default"/>
        <w:b w:val="0"/>
        <w:color w:val="auto"/>
      </w:rPr>
    </w:lvl>
    <w:lvl w:ilvl="1" w:tplc="300A0019">
      <w:start w:val="1"/>
      <w:numFmt w:val="lowerLetter"/>
      <w:lvlText w:val="%2."/>
      <w:lvlJc w:val="left"/>
      <w:pPr>
        <w:ind w:left="1170" w:hanging="360"/>
      </w:pPr>
      <w:rPr>
        <w:rFonts w:cs="Times New Roman"/>
      </w:rPr>
    </w:lvl>
    <w:lvl w:ilvl="2" w:tplc="300A001B">
      <w:start w:val="1"/>
      <w:numFmt w:val="lowerRoman"/>
      <w:lvlText w:val="%3."/>
      <w:lvlJc w:val="right"/>
      <w:pPr>
        <w:ind w:left="1890" w:hanging="180"/>
      </w:pPr>
      <w:rPr>
        <w:rFonts w:cs="Times New Roman"/>
      </w:rPr>
    </w:lvl>
    <w:lvl w:ilvl="3" w:tplc="300A000F" w:tentative="1">
      <w:start w:val="1"/>
      <w:numFmt w:val="decimal"/>
      <w:lvlText w:val="%4."/>
      <w:lvlJc w:val="left"/>
      <w:pPr>
        <w:ind w:left="2610" w:hanging="360"/>
      </w:pPr>
      <w:rPr>
        <w:rFonts w:cs="Times New Roman"/>
      </w:rPr>
    </w:lvl>
    <w:lvl w:ilvl="4" w:tplc="300A0019" w:tentative="1">
      <w:start w:val="1"/>
      <w:numFmt w:val="lowerLetter"/>
      <w:lvlText w:val="%5."/>
      <w:lvlJc w:val="left"/>
      <w:pPr>
        <w:ind w:left="3330" w:hanging="360"/>
      </w:pPr>
      <w:rPr>
        <w:rFonts w:cs="Times New Roman"/>
      </w:rPr>
    </w:lvl>
    <w:lvl w:ilvl="5" w:tplc="300A001B" w:tentative="1">
      <w:start w:val="1"/>
      <w:numFmt w:val="lowerRoman"/>
      <w:lvlText w:val="%6."/>
      <w:lvlJc w:val="right"/>
      <w:pPr>
        <w:ind w:left="4050" w:hanging="180"/>
      </w:pPr>
      <w:rPr>
        <w:rFonts w:cs="Times New Roman"/>
      </w:rPr>
    </w:lvl>
    <w:lvl w:ilvl="6" w:tplc="300A000F" w:tentative="1">
      <w:start w:val="1"/>
      <w:numFmt w:val="decimal"/>
      <w:lvlText w:val="%7."/>
      <w:lvlJc w:val="left"/>
      <w:pPr>
        <w:ind w:left="4770" w:hanging="360"/>
      </w:pPr>
      <w:rPr>
        <w:rFonts w:cs="Times New Roman"/>
      </w:rPr>
    </w:lvl>
    <w:lvl w:ilvl="7" w:tplc="300A0019" w:tentative="1">
      <w:start w:val="1"/>
      <w:numFmt w:val="lowerLetter"/>
      <w:lvlText w:val="%8."/>
      <w:lvlJc w:val="left"/>
      <w:pPr>
        <w:ind w:left="5490" w:hanging="360"/>
      </w:pPr>
      <w:rPr>
        <w:rFonts w:cs="Times New Roman"/>
      </w:rPr>
    </w:lvl>
    <w:lvl w:ilvl="8" w:tplc="300A001B" w:tentative="1">
      <w:start w:val="1"/>
      <w:numFmt w:val="lowerRoman"/>
      <w:lvlText w:val="%9."/>
      <w:lvlJc w:val="right"/>
      <w:pPr>
        <w:ind w:left="6210" w:hanging="180"/>
      </w:pPr>
      <w:rPr>
        <w:rFonts w:cs="Times New Roman"/>
      </w:rPr>
    </w:lvl>
  </w:abstractNum>
  <w:abstractNum w:abstractNumId="211">
    <w:nsid w:val="760D3151"/>
    <w:multiLevelType w:val="hybridMultilevel"/>
    <w:tmpl w:val="6632FFF4"/>
    <w:lvl w:ilvl="0" w:tplc="601452D2">
      <w:start w:val="1"/>
      <w:numFmt w:val="decimal"/>
      <w:lvlText w:val="14.%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2">
    <w:nsid w:val="761979C2"/>
    <w:multiLevelType w:val="hybridMultilevel"/>
    <w:tmpl w:val="927AC3E8"/>
    <w:lvl w:ilvl="0" w:tplc="F55A0F5E">
      <w:start w:val="1"/>
      <w:numFmt w:val="bullet"/>
      <w:pStyle w:val="Vieta1"/>
      <w:lvlText w:val=""/>
      <w:lvlJc w:val="left"/>
      <w:pPr>
        <w:ind w:left="567" w:hanging="227"/>
      </w:pPr>
      <w:rPr>
        <w:rFonts w:ascii="Symbol" w:hAnsi="Symbol" w:hint="default"/>
      </w:rPr>
    </w:lvl>
    <w:lvl w:ilvl="1" w:tplc="300A0003">
      <w:start w:val="1"/>
      <w:numFmt w:val="bullet"/>
      <w:lvlText w:val="o"/>
      <w:lvlJc w:val="left"/>
      <w:pPr>
        <w:ind w:left="1797" w:hanging="360"/>
      </w:pPr>
      <w:rPr>
        <w:rFonts w:ascii="Courier New" w:hAnsi="Courier New" w:cs="Courier New" w:hint="default"/>
      </w:rPr>
    </w:lvl>
    <w:lvl w:ilvl="2" w:tplc="300A0005" w:tentative="1">
      <w:start w:val="1"/>
      <w:numFmt w:val="bullet"/>
      <w:lvlText w:val=""/>
      <w:lvlJc w:val="left"/>
      <w:pPr>
        <w:ind w:left="2517" w:hanging="360"/>
      </w:pPr>
      <w:rPr>
        <w:rFonts w:ascii="Wingdings" w:hAnsi="Wingdings" w:hint="default"/>
      </w:rPr>
    </w:lvl>
    <w:lvl w:ilvl="3" w:tplc="300A0001" w:tentative="1">
      <w:start w:val="1"/>
      <w:numFmt w:val="bullet"/>
      <w:lvlText w:val=""/>
      <w:lvlJc w:val="left"/>
      <w:pPr>
        <w:ind w:left="3237" w:hanging="360"/>
      </w:pPr>
      <w:rPr>
        <w:rFonts w:ascii="Symbol" w:hAnsi="Symbol" w:hint="default"/>
      </w:rPr>
    </w:lvl>
    <w:lvl w:ilvl="4" w:tplc="300A0003" w:tentative="1">
      <w:start w:val="1"/>
      <w:numFmt w:val="bullet"/>
      <w:lvlText w:val="o"/>
      <w:lvlJc w:val="left"/>
      <w:pPr>
        <w:ind w:left="3957" w:hanging="360"/>
      </w:pPr>
      <w:rPr>
        <w:rFonts w:ascii="Courier New" w:hAnsi="Courier New" w:cs="Courier New" w:hint="default"/>
      </w:rPr>
    </w:lvl>
    <w:lvl w:ilvl="5" w:tplc="300A0005" w:tentative="1">
      <w:start w:val="1"/>
      <w:numFmt w:val="bullet"/>
      <w:lvlText w:val=""/>
      <w:lvlJc w:val="left"/>
      <w:pPr>
        <w:ind w:left="4677" w:hanging="360"/>
      </w:pPr>
      <w:rPr>
        <w:rFonts w:ascii="Wingdings" w:hAnsi="Wingdings" w:hint="default"/>
      </w:rPr>
    </w:lvl>
    <w:lvl w:ilvl="6" w:tplc="300A0001" w:tentative="1">
      <w:start w:val="1"/>
      <w:numFmt w:val="bullet"/>
      <w:lvlText w:val=""/>
      <w:lvlJc w:val="left"/>
      <w:pPr>
        <w:ind w:left="5397" w:hanging="360"/>
      </w:pPr>
      <w:rPr>
        <w:rFonts w:ascii="Symbol" w:hAnsi="Symbol" w:hint="default"/>
      </w:rPr>
    </w:lvl>
    <w:lvl w:ilvl="7" w:tplc="300A0003" w:tentative="1">
      <w:start w:val="1"/>
      <w:numFmt w:val="bullet"/>
      <w:lvlText w:val="o"/>
      <w:lvlJc w:val="left"/>
      <w:pPr>
        <w:ind w:left="6117" w:hanging="360"/>
      </w:pPr>
      <w:rPr>
        <w:rFonts w:ascii="Courier New" w:hAnsi="Courier New" w:cs="Courier New" w:hint="default"/>
      </w:rPr>
    </w:lvl>
    <w:lvl w:ilvl="8" w:tplc="300A0005" w:tentative="1">
      <w:start w:val="1"/>
      <w:numFmt w:val="bullet"/>
      <w:lvlText w:val=""/>
      <w:lvlJc w:val="left"/>
      <w:pPr>
        <w:ind w:left="6837" w:hanging="360"/>
      </w:pPr>
      <w:rPr>
        <w:rFonts w:ascii="Wingdings" w:hAnsi="Wingdings" w:hint="default"/>
      </w:rPr>
    </w:lvl>
  </w:abstractNum>
  <w:abstractNum w:abstractNumId="213">
    <w:nsid w:val="76AB45CC"/>
    <w:multiLevelType w:val="hybridMultilevel"/>
    <w:tmpl w:val="0896E6D4"/>
    <w:lvl w:ilvl="0" w:tplc="5FFCAC3E">
      <w:start w:val="1"/>
      <w:numFmt w:val="lowerLetter"/>
      <w:lvlText w:val="(%1)"/>
      <w:lvlJc w:val="left"/>
      <w:pPr>
        <w:ind w:left="1800" w:hanging="360"/>
      </w:pPr>
      <w:rPr>
        <w:rFonts w:cs="Times New Roman" w:hint="default"/>
        <w:b w:val="0"/>
        <w:color w:val="auto"/>
      </w:rPr>
    </w:lvl>
    <w:lvl w:ilvl="1" w:tplc="04090019" w:tentative="1">
      <w:start w:val="1"/>
      <w:numFmt w:val="lowerLetter"/>
      <w:lvlText w:val="%2."/>
      <w:lvlJc w:val="left"/>
      <w:pPr>
        <w:ind w:left="1170" w:hanging="360"/>
      </w:pPr>
      <w:rPr>
        <w:rFonts w:cs="Times New Roman"/>
      </w:rPr>
    </w:lvl>
    <w:lvl w:ilvl="2" w:tplc="0409001B">
      <w:start w:val="1"/>
      <w:numFmt w:val="lowerRoman"/>
      <w:lvlText w:val="%3."/>
      <w:lvlJc w:val="right"/>
      <w:pPr>
        <w:ind w:left="1890" w:hanging="180"/>
      </w:pPr>
      <w:rPr>
        <w:rFonts w:cs="Times New Roman"/>
      </w:rPr>
    </w:lvl>
    <w:lvl w:ilvl="3" w:tplc="0409000F" w:tentative="1">
      <w:start w:val="1"/>
      <w:numFmt w:val="decimal"/>
      <w:lvlText w:val="%4."/>
      <w:lvlJc w:val="left"/>
      <w:pPr>
        <w:ind w:left="2610" w:hanging="360"/>
      </w:pPr>
      <w:rPr>
        <w:rFonts w:cs="Times New Roman"/>
      </w:rPr>
    </w:lvl>
    <w:lvl w:ilvl="4" w:tplc="04090019" w:tentative="1">
      <w:start w:val="1"/>
      <w:numFmt w:val="lowerLetter"/>
      <w:lvlText w:val="%5."/>
      <w:lvlJc w:val="left"/>
      <w:pPr>
        <w:ind w:left="3330" w:hanging="360"/>
      </w:pPr>
      <w:rPr>
        <w:rFonts w:cs="Times New Roman"/>
      </w:rPr>
    </w:lvl>
    <w:lvl w:ilvl="5" w:tplc="0409001B" w:tentative="1">
      <w:start w:val="1"/>
      <w:numFmt w:val="lowerRoman"/>
      <w:lvlText w:val="%6."/>
      <w:lvlJc w:val="right"/>
      <w:pPr>
        <w:ind w:left="4050" w:hanging="180"/>
      </w:pPr>
      <w:rPr>
        <w:rFonts w:cs="Times New Roman"/>
      </w:rPr>
    </w:lvl>
    <w:lvl w:ilvl="6" w:tplc="0409000F" w:tentative="1">
      <w:start w:val="1"/>
      <w:numFmt w:val="decimal"/>
      <w:lvlText w:val="%7."/>
      <w:lvlJc w:val="left"/>
      <w:pPr>
        <w:ind w:left="4770" w:hanging="360"/>
      </w:pPr>
      <w:rPr>
        <w:rFonts w:cs="Times New Roman"/>
      </w:rPr>
    </w:lvl>
    <w:lvl w:ilvl="7" w:tplc="04090019" w:tentative="1">
      <w:start w:val="1"/>
      <w:numFmt w:val="lowerLetter"/>
      <w:lvlText w:val="%8."/>
      <w:lvlJc w:val="left"/>
      <w:pPr>
        <w:ind w:left="5490" w:hanging="360"/>
      </w:pPr>
      <w:rPr>
        <w:rFonts w:cs="Times New Roman"/>
      </w:rPr>
    </w:lvl>
    <w:lvl w:ilvl="8" w:tplc="0409001B" w:tentative="1">
      <w:start w:val="1"/>
      <w:numFmt w:val="lowerRoman"/>
      <w:lvlText w:val="%9."/>
      <w:lvlJc w:val="right"/>
      <w:pPr>
        <w:ind w:left="6210" w:hanging="180"/>
      </w:pPr>
      <w:rPr>
        <w:rFonts w:cs="Times New Roman"/>
      </w:rPr>
    </w:lvl>
  </w:abstractNum>
  <w:abstractNum w:abstractNumId="214">
    <w:nsid w:val="784675FD"/>
    <w:multiLevelType w:val="hybridMultilevel"/>
    <w:tmpl w:val="6F1AA42A"/>
    <w:lvl w:ilvl="0" w:tplc="D12E847E">
      <w:start w:val="1"/>
      <w:numFmt w:val="lowerLetter"/>
      <w:lvlText w:val="(%1)"/>
      <w:lvlJc w:val="left"/>
      <w:pPr>
        <w:ind w:left="2070" w:hanging="360"/>
      </w:pPr>
      <w:rPr>
        <w:rFonts w:cs="Times New Roman" w:hint="default"/>
        <w:b w:val="0"/>
      </w:rPr>
    </w:lvl>
    <w:lvl w:ilvl="1" w:tplc="0C0A0019" w:tentative="1">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15">
    <w:nsid w:val="78604E3B"/>
    <w:multiLevelType w:val="hybridMultilevel"/>
    <w:tmpl w:val="D308837A"/>
    <w:lvl w:ilvl="0" w:tplc="300A0001">
      <w:start w:val="1"/>
      <w:numFmt w:val="bullet"/>
      <w:pStyle w:val="bullet1"/>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6">
    <w:nsid w:val="78FC27AB"/>
    <w:multiLevelType w:val="hybridMultilevel"/>
    <w:tmpl w:val="65DE8B9A"/>
    <w:lvl w:ilvl="0" w:tplc="0032F2F0">
      <w:start w:val="1"/>
      <w:numFmt w:val="decimal"/>
      <w:lvlText w:val="3.%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7">
    <w:nsid w:val="79661D01"/>
    <w:multiLevelType w:val="hybridMultilevel"/>
    <w:tmpl w:val="6F1AA42A"/>
    <w:lvl w:ilvl="0" w:tplc="38662858">
      <w:start w:val="1"/>
      <w:numFmt w:val="lowerLetter"/>
      <w:lvlText w:val="(%1)"/>
      <w:lvlJc w:val="left"/>
      <w:pPr>
        <w:ind w:left="2070" w:hanging="360"/>
      </w:pPr>
      <w:rPr>
        <w:rFonts w:cs="Times New Roman" w:hint="default"/>
        <w:b w:val="0"/>
      </w:rPr>
    </w:lvl>
    <w:lvl w:ilvl="1" w:tplc="3EFA4FA6">
      <w:start w:val="1"/>
      <w:numFmt w:val="lowerLetter"/>
      <w:lvlText w:val="%2."/>
      <w:lvlJc w:val="left"/>
      <w:pPr>
        <w:ind w:left="1440" w:hanging="360"/>
      </w:pPr>
      <w:rPr>
        <w:rFonts w:cs="Times New Roman"/>
      </w:rPr>
    </w:lvl>
    <w:lvl w:ilvl="2" w:tplc="077A37F8">
      <w:start w:val="1"/>
      <w:numFmt w:val="lowerRoman"/>
      <w:lvlText w:val="%3."/>
      <w:lvlJc w:val="right"/>
      <w:pPr>
        <w:ind w:left="2160" w:hanging="180"/>
      </w:pPr>
      <w:rPr>
        <w:rFonts w:cs="Times New Roman"/>
      </w:rPr>
    </w:lvl>
    <w:lvl w:ilvl="3" w:tplc="841469A8" w:tentative="1">
      <w:start w:val="1"/>
      <w:numFmt w:val="decimal"/>
      <w:lvlText w:val="%4."/>
      <w:lvlJc w:val="left"/>
      <w:pPr>
        <w:ind w:left="2880" w:hanging="360"/>
      </w:pPr>
      <w:rPr>
        <w:rFonts w:cs="Times New Roman"/>
      </w:rPr>
    </w:lvl>
    <w:lvl w:ilvl="4" w:tplc="C434A200" w:tentative="1">
      <w:start w:val="1"/>
      <w:numFmt w:val="lowerLetter"/>
      <w:lvlText w:val="%5."/>
      <w:lvlJc w:val="left"/>
      <w:pPr>
        <w:ind w:left="3600" w:hanging="360"/>
      </w:pPr>
      <w:rPr>
        <w:rFonts w:cs="Times New Roman"/>
      </w:rPr>
    </w:lvl>
    <w:lvl w:ilvl="5" w:tplc="81D68DAE" w:tentative="1">
      <w:start w:val="1"/>
      <w:numFmt w:val="lowerRoman"/>
      <w:lvlText w:val="%6."/>
      <w:lvlJc w:val="right"/>
      <w:pPr>
        <w:ind w:left="4320" w:hanging="180"/>
      </w:pPr>
      <w:rPr>
        <w:rFonts w:cs="Times New Roman"/>
      </w:rPr>
    </w:lvl>
    <w:lvl w:ilvl="6" w:tplc="F2AA2630" w:tentative="1">
      <w:start w:val="1"/>
      <w:numFmt w:val="decimal"/>
      <w:lvlText w:val="%7."/>
      <w:lvlJc w:val="left"/>
      <w:pPr>
        <w:ind w:left="5040" w:hanging="360"/>
      </w:pPr>
      <w:rPr>
        <w:rFonts w:cs="Times New Roman"/>
      </w:rPr>
    </w:lvl>
    <w:lvl w:ilvl="7" w:tplc="7BEA5BF0" w:tentative="1">
      <w:start w:val="1"/>
      <w:numFmt w:val="lowerLetter"/>
      <w:lvlText w:val="%8."/>
      <w:lvlJc w:val="left"/>
      <w:pPr>
        <w:ind w:left="5760" w:hanging="360"/>
      </w:pPr>
      <w:rPr>
        <w:rFonts w:cs="Times New Roman"/>
      </w:rPr>
    </w:lvl>
    <w:lvl w:ilvl="8" w:tplc="8D521C02" w:tentative="1">
      <w:start w:val="1"/>
      <w:numFmt w:val="lowerRoman"/>
      <w:lvlText w:val="%9."/>
      <w:lvlJc w:val="right"/>
      <w:pPr>
        <w:ind w:left="6480" w:hanging="180"/>
      </w:pPr>
      <w:rPr>
        <w:rFonts w:cs="Times New Roman"/>
      </w:rPr>
    </w:lvl>
  </w:abstractNum>
  <w:abstractNum w:abstractNumId="218">
    <w:nsid w:val="7A0F60E0"/>
    <w:multiLevelType w:val="hybridMultilevel"/>
    <w:tmpl w:val="6F1AA42A"/>
    <w:lvl w:ilvl="0" w:tplc="F20A0AD6">
      <w:start w:val="1"/>
      <w:numFmt w:val="lowerLetter"/>
      <w:lvlText w:val="(%1)"/>
      <w:lvlJc w:val="left"/>
      <w:pPr>
        <w:ind w:left="2070" w:hanging="360"/>
      </w:pPr>
      <w:rPr>
        <w:rFonts w:cs="Times New Roman" w:hint="default"/>
        <w:b w:val="0"/>
      </w:rPr>
    </w:lvl>
    <w:lvl w:ilvl="1" w:tplc="38882D8E">
      <w:start w:val="1"/>
      <w:numFmt w:val="lowerLetter"/>
      <w:lvlText w:val="%2."/>
      <w:lvlJc w:val="left"/>
      <w:pPr>
        <w:ind w:left="1440" w:hanging="360"/>
      </w:pPr>
      <w:rPr>
        <w:rFonts w:cs="Times New Roman"/>
      </w:rPr>
    </w:lvl>
    <w:lvl w:ilvl="2" w:tplc="1C5077D4">
      <w:start w:val="1"/>
      <w:numFmt w:val="lowerRoman"/>
      <w:lvlText w:val="%3."/>
      <w:lvlJc w:val="right"/>
      <w:pPr>
        <w:ind w:left="2160" w:hanging="180"/>
      </w:pPr>
      <w:rPr>
        <w:rFonts w:cs="Times New Roman"/>
      </w:rPr>
    </w:lvl>
    <w:lvl w:ilvl="3" w:tplc="ED66FCDC"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19">
    <w:nsid w:val="7B8E58BF"/>
    <w:multiLevelType w:val="multilevel"/>
    <w:tmpl w:val="123CE8E8"/>
    <w:lvl w:ilvl="0">
      <w:start w:val="1"/>
      <w:numFmt w:val="decimal"/>
      <w:lvlText w:val="%1."/>
      <w:lvlJc w:val="left"/>
      <w:pPr>
        <w:ind w:left="0" w:hanging="360"/>
      </w:pPr>
      <w:rPr>
        <w:rFonts w:ascii="Calibri" w:hAnsi="Calibri" w:cs="Times New Roman" w:hint="default"/>
        <w:b/>
      </w:rPr>
    </w:lvl>
    <w:lvl w:ilvl="1">
      <w:start w:val="1"/>
      <w:numFmt w:val="decimal"/>
      <w:isLgl/>
      <w:lvlText w:val="%1.%2."/>
      <w:lvlJc w:val="left"/>
      <w:pPr>
        <w:ind w:left="1830" w:hanging="390"/>
      </w:pPr>
      <w:rPr>
        <w:rFonts w:ascii="Arial" w:hAnsi="Arial" w:cs="Arial" w:hint="default"/>
        <w:b/>
        <w:sz w:val="24"/>
      </w:rPr>
    </w:lvl>
    <w:lvl w:ilvl="2">
      <w:start w:val="1"/>
      <w:numFmt w:val="decimal"/>
      <w:isLgl/>
      <w:lvlText w:val="%1.%2.%3."/>
      <w:lvlJc w:val="left"/>
      <w:pPr>
        <w:ind w:left="3960" w:hanging="720"/>
      </w:pPr>
      <w:rPr>
        <w:rFonts w:ascii="Arial" w:hAnsi="Arial" w:cs="Arial" w:hint="default"/>
        <w:sz w:val="24"/>
      </w:rPr>
    </w:lvl>
    <w:lvl w:ilvl="3">
      <w:start w:val="1"/>
      <w:numFmt w:val="decimal"/>
      <w:isLgl/>
      <w:lvlText w:val="%1.%2.%3.%4."/>
      <w:lvlJc w:val="left"/>
      <w:pPr>
        <w:ind w:left="5760" w:hanging="720"/>
      </w:pPr>
      <w:rPr>
        <w:rFonts w:ascii="Arial" w:hAnsi="Arial" w:cs="Arial" w:hint="default"/>
        <w:sz w:val="24"/>
      </w:rPr>
    </w:lvl>
    <w:lvl w:ilvl="4">
      <w:start w:val="1"/>
      <w:numFmt w:val="decimal"/>
      <w:isLgl/>
      <w:lvlText w:val="%1.%2.%3.%4.%5."/>
      <w:lvlJc w:val="left"/>
      <w:pPr>
        <w:ind w:left="7920" w:hanging="1080"/>
      </w:pPr>
      <w:rPr>
        <w:rFonts w:ascii="Arial" w:hAnsi="Arial" w:cs="Arial" w:hint="default"/>
        <w:sz w:val="24"/>
      </w:rPr>
    </w:lvl>
    <w:lvl w:ilvl="5">
      <w:start w:val="1"/>
      <w:numFmt w:val="decimal"/>
      <w:isLgl/>
      <w:lvlText w:val="%1.%2.%3.%4.%5.%6."/>
      <w:lvlJc w:val="left"/>
      <w:pPr>
        <w:ind w:left="9720" w:hanging="1080"/>
      </w:pPr>
      <w:rPr>
        <w:rFonts w:ascii="Arial" w:hAnsi="Arial" w:cs="Arial" w:hint="default"/>
        <w:sz w:val="24"/>
      </w:rPr>
    </w:lvl>
    <w:lvl w:ilvl="6">
      <w:start w:val="1"/>
      <w:numFmt w:val="decimal"/>
      <w:isLgl/>
      <w:lvlText w:val="%1.%2.%3.%4.%5.%6.%7."/>
      <w:lvlJc w:val="left"/>
      <w:pPr>
        <w:ind w:left="11880" w:hanging="1440"/>
      </w:pPr>
      <w:rPr>
        <w:rFonts w:ascii="Arial" w:hAnsi="Arial" w:cs="Arial" w:hint="default"/>
        <w:sz w:val="24"/>
      </w:rPr>
    </w:lvl>
    <w:lvl w:ilvl="7">
      <w:start w:val="1"/>
      <w:numFmt w:val="decimal"/>
      <w:isLgl/>
      <w:lvlText w:val="%1.%2.%3.%4.%5.%6.%7.%8."/>
      <w:lvlJc w:val="left"/>
      <w:pPr>
        <w:ind w:left="13680" w:hanging="1440"/>
      </w:pPr>
      <w:rPr>
        <w:rFonts w:ascii="Arial" w:hAnsi="Arial" w:cs="Arial" w:hint="default"/>
        <w:sz w:val="24"/>
      </w:rPr>
    </w:lvl>
    <w:lvl w:ilvl="8">
      <w:start w:val="1"/>
      <w:numFmt w:val="decimal"/>
      <w:isLgl/>
      <w:lvlText w:val="%1.%2.%3.%4.%5.%6.%7.%8.%9."/>
      <w:lvlJc w:val="left"/>
      <w:pPr>
        <w:ind w:left="15840" w:hanging="1800"/>
      </w:pPr>
      <w:rPr>
        <w:rFonts w:ascii="Arial" w:hAnsi="Arial" w:cs="Arial" w:hint="default"/>
        <w:sz w:val="24"/>
      </w:rPr>
    </w:lvl>
  </w:abstractNum>
  <w:abstractNum w:abstractNumId="220">
    <w:nsid w:val="7C175760"/>
    <w:multiLevelType w:val="hybridMultilevel"/>
    <w:tmpl w:val="B02E6766"/>
    <w:lvl w:ilvl="0" w:tplc="601452D2">
      <w:start w:val="1"/>
      <w:numFmt w:val="bullet"/>
      <w:pStyle w:val="Ttulo5"/>
      <w:lvlText w:val=""/>
      <w:lvlJc w:val="left"/>
      <w:pPr>
        <w:ind w:left="2520" w:hanging="360"/>
      </w:pPr>
      <w:rPr>
        <w:rFonts w:ascii="Symbol" w:hAnsi="Symbol" w:hint="default"/>
      </w:rPr>
    </w:lvl>
    <w:lvl w:ilvl="1" w:tplc="04090019" w:tentative="1">
      <w:start w:val="1"/>
      <w:numFmt w:val="bullet"/>
      <w:lvlText w:val="o"/>
      <w:lvlJc w:val="left"/>
      <w:pPr>
        <w:ind w:left="3240" w:hanging="360"/>
      </w:pPr>
      <w:rPr>
        <w:rFonts w:ascii="Courier New" w:hAnsi="Courier New" w:hint="default"/>
      </w:rPr>
    </w:lvl>
    <w:lvl w:ilvl="2" w:tplc="0409001B" w:tentative="1">
      <w:start w:val="1"/>
      <w:numFmt w:val="bullet"/>
      <w:lvlText w:val=""/>
      <w:lvlJc w:val="left"/>
      <w:pPr>
        <w:ind w:left="3960" w:hanging="360"/>
      </w:pPr>
      <w:rPr>
        <w:rFonts w:ascii="Wingdings" w:hAnsi="Wingdings" w:hint="default"/>
      </w:rPr>
    </w:lvl>
    <w:lvl w:ilvl="3" w:tplc="0409000F" w:tentative="1">
      <w:start w:val="1"/>
      <w:numFmt w:val="bullet"/>
      <w:lvlText w:val=""/>
      <w:lvlJc w:val="left"/>
      <w:pPr>
        <w:ind w:left="4680" w:hanging="360"/>
      </w:pPr>
      <w:rPr>
        <w:rFonts w:ascii="Symbol" w:hAnsi="Symbol" w:hint="default"/>
      </w:rPr>
    </w:lvl>
    <w:lvl w:ilvl="4" w:tplc="04090019" w:tentative="1">
      <w:start w:val="1"/>
      <w:numFmt w:val="bullet"/>
      <w:lvlText w:val="o"/>
      <w:lvlJc w:val="left"/>
      <w:pPr>
        <w:ind w:left="5400" w:hanging="360"/>
      </w:pPr>
      <w:rPr>
        <w:rFonts w:ascii="Courier New" w:hAnsi="Courier New" w:hint="default"/>
      </w:rPr>
    </w:lvl>
    <w:lvl w:ilvl="5" w:tplc="0409001B" w:tentative="1">
      <w:start w:val="1"/>
      <w:numFmt w:val="bullet"/>
      <w:lvlText w:val=""/>
      <w:lvlJc w:val="left"/>
      <w:pPr>
        <w:ind w:left="6120" w:hanging="360"/>
      </w:pPr>
      <w:rPr>
        <w:rFonts w:ascii="Wingdings" w:hAnsi="Wingdings" w:hint="default"/>
      </w:rPr>
    </w:lvl>
    <w:lvl w:ilvl="6" w:tplc="0409000F" w:tentative="1">
      <w:start w:val="1"/>
      <w:numFmt w:val="bullet"/>
      <w:lvlText w:val=""/>
      <w:lvlJc w:val="left"/>
      <w:pPr>
        <w:ind w:left="6840" w:hanging="360"/>
      </w:pPr>
      <w:rPr>
        <w:rFonts w:ascii="Symbol" w:hAnsi="Symbol" w:hint="default"/>
      </w:rPr>
    </w:lvl>
    <w:lvl w:ilvl="7" w:tplc="04090019" w:tentative="1">
      <w:start w:val="1"/>
      <w:numFmt w:val="bullet"/>
      <w:lvlText w:val="o"/>
      <w:lvlJc w:val="left"/>
      <w:pPr>
        <w:ind w:left="7560" w:hanging="360"/>
      </w:pPr>
      <w:rPr>
        <w:rFonts w:ascii="Courier New" w:hAnsi="Courier New" w:hint="default"/>
      </w:rPr>
    </w:lvl>
    <w:lvl w:ilvl="8" w:tplc="0409001B" w:tentative="1">
      <w:start w:val="1"/>
      <w:numFmt w:val="bullet"/>
      <w:lvlText w:val=""/>
      <w:lvlJc w:val="left"/>
      <w:pPr>
        <w:ind w:left="8280" w:hanging="360"/>
      </w:pPr>
      <w:rPr>
        <w:rFonts w:ascii="Wingdings" w:hAnsi="Wingdings" w:hint="default"/>
      </w:rPr>
    </w:lvl>
  </w:abstractNum>
  <w:abstractNum w:abstractNumId="221">
    <w:nsid w:val="7DCB2869"/>
    <w:multiLevelType w:val="hybridMultilevel"/>
    <w:tmpl w:val="F132B3F0"/>
    <w:lvl w:ilvl="0" w:tplc="601452D2">
      <w:start w:val="6"/>
      <w:numFmt w:val="bullet"/>
      <w:lvlText w:val="-"/>
      <w:lvlJc w:val="left"/>
      <w:pPr>
        <w:ind w:left="360" w:hanging="360"/>
      </w:pPr>
      <w:rPr>
        <w:rFonts w:ascii="Calibri" w:eastAsia="Times New Roman" w:hAnsi="Calibri"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22">
    <w:nsid w:val="7E303859"/>
    <w:multiLevelType w:val="hybridMultilevel"/>
    <w:tmpl w:val="A432B618"/>
    <w:lvl w:ilvl="0" w:tplc="0C0A0001">
      <w:start w:val="1"/>
      <w:numFmt w:val="decimal"/>
      <w:lvlText w:val="27.%1"/>
      <w:lvlJc w:val="left"/>
      <w:pPr>
        <w:ind w:left="720" w:hanging="360"/>
      </w:pPr>
      <w:rPr>
        <w:rFonts w:cs="Times New Roman" w:hint="default"/>
        <w:b w:val="0"/>
      </w:rPr>
    </w:lvl>
    <w:lvl w:ilvl="1" w:tplc="4BF45DEE">
      <w:start w:val="1"/>
      <w:numFmt w:val="lowerLetter"/>
      <w:lvlText w:val="%2."/>
      <w:lvlJc w:val="left"/>
      <w:pPr>
        <w:ind w:left="1440" w:hanging="360"/>
      </w:pPr>
      <w:rPr>
        <w:rFonts w:cs="Times New Roman"/>
      </w:rPr>
    </w:lvl>
    <w:lvl w:ilvl="2" w:tplc="64429C12" w:tentative="1">
      <w:start w:val="1"/>
      <w:numFmt w:val="lowerRoman"/>
      <w:lvlText w:val="%3."/>
      <w:lvlJc w:val="right"/>
      <w:pPr>
        <w:ind w:left="2160" w:hanging="180"/>
      </w:pPr>
      <w:rPr>
        <w:rFonts w:cs="Times New Roman"/>
      </w:rPr>
    </w:lvl>
    <w:lvl w:ilvl="3" w:tplc="F6780678" w:tentative="1">
      <w:start w:val="1"/>
      <w:numFmt w:val="decimal"/>
      <w:lvlText w:val="%4."/>
      <w:lvlJc w:val="left"/>
      <w:pPr>
        <w:ind w:left="2880" w:hanging="360"/>
      </w:pPr>
      <w:rPr>
        <w:rFonts w:cs="Times New Roman"/>
      </w:rPr>
    </w:lvl>
    <w:lvl w:ilvl="4" w:tplc="0C0A0003" w:tentative="1">
      <w:start w:val="1"/>
      <w:numFmt w:val="lowerLetter"/>
      <w:lvlText w:val="%5."/>
      <w:lvlJc w:val="left"/>
      <w:pPr>
        <w:ind w:left="3600" w:hanging="360"/>
      </w:pPr>
      <w:rPr>
        <w:rFonts w:cs="Times New Roman"/>
      </w:rPr>
    </w:lvl>
    <w:lvl w:ilvl="5" w:tplc="0C0A0005" w:tentative="1">
      <w:start w:val="1"/>
      <w:numFmt w:val="lowerRoman"/>
      <w:lvlText w:val="%6."/>
      <w:lvlJc w:val="right"/>
      <w:pPr>
        <w:ind w:left="4320" w:hanging="180"/>
      </w:pPr>
      <w:rPr>
        <w:rFonts w:cs="Times New Roman"/>
      </w:rPr>
    </w:lvl>
    <w:lvl w:ilvl="6" w:tplc="0C0A0001" w:tentative="1">
      <w:start w:val="1"/>
      <w:numFmt w:val="decimal"/>
      <w:lvlText w:val="%7."/>
      <w:lvlJc w:val="left"/>
      <w:pPr>
        <w:ind w:left="5040" w:hanging="360"/>
      </w:pPr>
      <w:rPr>
        <w:rFonts w:cs="Times New Roman"/>
      </w:rPr>
    </w:lvl>
    <w:lvl w:ilvl="7" w:tplc="0C0A0003" w:tentative="1">
      <w:start w:val="1"/>
      <w:numFmt w:val="lowerLetter"/>
      <w:lvlText w:val="%8."/>
      <w:lvlJc w:val="left"/>
      <w:pPr>
        <w:ind w:left="5760" w:hanging="360"/>
      </w:pPr>
      <w:rPr>
        <w:rFonts w:cs="Times New Roman"/>
      </w:rPr>
    </w:lvl>
    <w:lvl w:ilvl="8" w:tplc="0C0A0005" w:tentative="1">
      <w:start w:val="1"/>
      <w:numFmt w:val="lowerRoman"/>
      <w:lvlText w:val="%9."/>
      <w:lvlJc w:val="right"/>
      <w:pPr>
        <w:ind w:left="6480" w:hanging="180"/>
      </w:pPr>
      <w:rPr>
        <w:rFonts w:cs="Times New Roman"/>
      </w:rPr>
    </w:lvl>
  </w:abstractNum>
  <w:abstractNum w:abstractNumId="223">
    <w:nsid w:val="7F2F7228"/>
    <w:multiLevelType w:val="hybridMultilevel"/>
    <w:tmpl w:val="B11623EA"/>
    <w:lvl w:ilvl="0" w:tplc="0C0A000F">
      <w:start w:val="1"/>
      <w:numFmt w:val="decimal"/>
      <w:lvlText w:val="29.%1"/>
      <w:lvlJc w:val="left"/>
      <w:pPr>
        <w:ind w:left="720" w:hanging="360"/>
      </w:pPr>
      <w:rPr>
        <w:rFonts w:cs="Times New Roman" w:hint="default"/>
        <w:b w:val="0"/>
      </w:rPr>
    </w:lvl>
    <w:lvl w:ilvl="1" w:tplc="0C0A0019">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num w:numId="1">
    <w:abstractNumId w:val="60"/>
  </w:num>
  <w:num w:numId="2">
    <w:abstractNumId w:val="125"/>
  </w:num>
  <w:num w:numId="3">
    <w:abstractNumId w:val="173"/>
  </w:num>
  <w:num w:numId="4">
    <w:abstractNumId w:val="139"/>
  </w:num>
  <w:num w:numId="5">
    <w:abstractNumId w:val="121"/>
  </w:num>
  <w:num w:numId="6">
    <w:abstractNumId w:val="130"/>
  </w:num>
  <w:num w:numId="7">
    <w:abstractNumId w:val="70"/>
  </w:num>
  <w:num w:numId="8">
    <w:abstractNumId w:val="99"/>
  </w:num>
  <w:num w:numId="9">
    <w:abstractNumId w:val="63"/>
  </w:num>
  <w:num w:numId="10">
    <w:abstractNumId w:val="200"/>
  </w:num>
  <w:num w:numId="11">
    <w:abstractNumId w:val="81"/>
  </w:num>
  <w:num w:numId="12">
    <w:abstractNumId w:val="92"/>
  </w:num>
  <w:num w:numId="13">
    <w:abstractNumId w:val="62"/>
  </w:num>
  <w:num w:numId="14">
    <w:abstractNumId w:val="187"/>
  </w:num>
  <w:num w:numId="15">
    <w:abstractNumId w:val="209"/>
  </w:num>
  <w:num w:numId="16">
    <w:abstractNumId w:val="149"/>
  </w:num>
  <w:num w:numId="17">
    <w:abstractNumId w:val="40"/>
  </w:num>
  <w:num w:numId="18">
    <w:abstractNumId w:val="77"/>
  </w:num>
  <w:num w:numId="19">
    <w:abstractNumId w:val="201"/>
  </w:num>
  <w:num w:numId="20">
    <w:abstractNumId w:val="100"/>
  </w:num>
  <w:num w:numId="21">
    <w:abstractNumId w:val="66"/>
  </w:num>
  <w:num w:numId="22">
    <w:abstractNumId w:val="52"/>
  </w:num>
  <w:num w:numId="23">
    <w:abstractNumId w:val="47"/>
  </w:num>
  <w:num w:numId="24">
    <w:abstractNumId w:val="36"/>
  </w:num>
  <w:num w:numId="25">
    <w:abstractNumId w:val="185"/>
  </w:num>
  <w:num w:numId="26">
    <w:abstractNumId w:val="202"/>
  </w:num>
  <w:num w:numId="27">
    <w:abstractNumId w:val="184"/>
  </w:num>
  <w:num w:numId="28">
    <w:abstractNumId w:val="162"/>
  </w:num>
  <w:num w:numId="29">
    <w:abstractNumId w:val="177"/>
  </w:num>
  <w:num w:numId="30">
    <w:abstractNumId w:val="155"/>
  </w:num>
  <w:num w:numId="31">
    <w:abstractNumId w:val="169"/>
  </w:num>
  <w:num w:numId="32">
    <w:abstractNumId w:val="182"/>
  </w:num>
  <w:num w:numId="33">
    <w:abstractNumId w:val="34"/>
  </w:num>
  <w:num w:numId="34">
    <w:abstractNumId w:val="196"/>
  </w:num>
  <w:num w:numId="35">
    <w:abstractNumId w:val="37"/>
  </w:num>
  <w:num w:numId="36">
    <w:abstractNumId w:val="181"/>
  </w:num>
  <w:num w:numId="37">
    <w:abstractNumId w:val="98"/>
  </w:num>
  <w:num w:numId="38">
    <w:abstractNumId w:val="214"/>
  </w:num>
  <w:num w:numId="39">
    <w:abstractNumId w:val="195"/>
  </w:num>
  <w:num w:numId="40">
    <w:abstractNumId w:val="174"/>
  </w:num>
  <w:num w:numId="41">
    <w:abstractNumId w:val="119"/>
  </w:num>
  <w:num w:numId="42">
    <w:abstractNumId w:val="190"/>
  </w:num>
  <w:num w:numId="43">
    <w:abstractNumId w:val="103"/>
  </w:num>
  <w:num w:numId="44">
    <w:abstractNumId w:val="50"/>
  </w:num>
  <w:num w:numId="45">
    <w:abstractNumId w:val="178"/>
  </w:num>
  <w:num w:numId="46">
    <w:abstractNumId w:val="35"/>
  </w:num>
  <w:num w:numId="47">
    <w:abstractNumId w:val="126"/>
  </w:num>
  <w:num w:numId="48">
    <w:abstractNumId w:val="48"/>
  </w:num>
  <w:num w:numId="49">
    <w:abstractNumId w:val="123"/>
  </w:num>
  <w:num w:numId="50">
    <w:abstractNumId w:val="207"/>
  </w:num>
  <w:num w:numId="51">
    <w:abstractNumId w:val="165"/>
  </w:num>
  <w:num w:numId="52">
    <w:abstractNumId w:val="176"/>
  </w:num>
  <w:num w:numId="53">
    <w:abstractNumId w:val="96"/>
  </w:num>
  <w:num w:numId="54">
    <w:abstractNumId w:val="55"/>
  </w:num>
  <w:num w:numId="55">
    <w:abstractNumId w:val="69"/>
  </w:num>
  <w:num w:numId="56">
    <w:abstractNumId w:val="30"/>
  </w:num>
  <w:num w:numId="57">
    <w:abstractNumId w:val="72"/>
  </w:num>
  <w:num w:numId="58">
    <w:abstractNumId w:val="74"/>
  </w:num>
  <w:num w:numId="59">
    <w:abstractNumId w:val="188"/>
  </w:num>
  <w:num w:numId="60">
    <w:abstractNumId w:val="197"/>
  </w:num>
  <w:num w:numId="61">
    <w:abstractNumId w:val="102"/>
  </w:num>
  <w:num w:numId="62">
    <w:abstractNumId w:val="198"/>
  </w:num>
  <w:num w:numId="63">
    <w:abstractNumId w:val="203"/>
  </w:num>
  <w:num w:numId="64">
    <w:abstractNumId w:val="42"/>
  </w:num>
  <w:num w:numId="65">
    <w:abstractNumId w:val="90"/>
  </w:num>
  <w:num w:numId="66">
    <w:abstractNumId w:val="124"/>
  </w:num>
  <w:num w:numId="67">
    <w:abstractNumId w:val="219"/>
  </w:num>
  <w:num w:numId="68">
    <w:abstractNumId w:val="179"/>
  </w:num>
  <w:num w:numId="69">
    <w:abstractNumId w:val="170"/>
  </w:num>
  <w:num w:numId="70">
    <w:abstractNumId w:val="41"/>
  </w:num>
  <w:num w:numId="71">
    <w:abstractNumId w:val="116"/>
  </w:num>
  <w:num w:numId="72">
    <w:abstractNumId w:val="49"/>
  </w:num>
  <w:num w:numId="73">
    <w:abstractNumId w:val="213"/>
  </w:num>
  <w:num w:numId="74">
    <w:abstractNumId w:val="146"/>
  </w:num>
  <w:num w:numId="75">
    <w:abstractNumId w:val="39"/>
  </w:num>
  <w:num w:numId="76">
    <w:abstractNumId w:val="135"/>
  </w:num>
  <w:num w:numId="77">
    <w:abstractNumId w:val="164"/>
  </w:num>
  <w:num w:numId="78">
    <w:abstractNumId w:val="58"/>
  </w:num>
  <w:num w:numId="79">
    <w:abstractNumId w:val="152"/>
  </w:num>
  <w:num w:numId="80">
    <w:abstractNumId w:val="110"/>
  </w:num>
  <w:num w:numId="81">
    <w:abstractNumId w:val="154"/>
  </w:num>
  <w:num w:numId="82">
    <w:abstractNumId w:val="172"/>
  </w:num>
  <w:num w:numId="83">
    <w:abstractNumId w:val="144"/>
  </w:num>
  <w:num w:numId="84">
    <w:abstractNumId w:val="216"/>
  </w:num>
  <w:num w:numId="85">
    <w:abstractNumId w:val="193"/>
  </w:num>
  <w:num w:numId="86">
    <w:abstractNumId w:val="94"/>
  </w:num>
  <w:num w:numId="87">
    <w:abstractNumId w:val="191"/>
  </w:num>
  <w:num w:numId="88">
    <w:abstractNumId w:val="31"/>
  </w:num>
  <w:num w:numId="89">
    <w:abstractNumId w:val="161"/>
  </w:num>
  <w:num w:numId="90">
    <w:abstractNumId w:val="114"/>
  </w:num>
  <w:num w:numId="91">
    <w:abstractNumId w:val="217"/>
  </w:num>
  <w:num w:numId="92">
    <w:abstractNumId w:val="166"/>
  </w:num>
  <w:num w:numId="93">
    <w:abstractNumId w:val="204"/>
  </w:num>
  <w:num w:numId="94">
    <w:abstractNumId w:val="65"/>
  </w:num>
  <w:num w:numId="95">
    <w:abstractNumId w:val="208"/>
  </w:num>
  <w:num w:numId="96">
    <w:abstractNumId w:val="151"/>
  </w:num>
  <w:num w:numId="97">
    <w:abstractNumId w:val="122"/>
  </w:num>
  <w:num w:numId="98">
    <w:abstractNumId w:val="68"/>
  </w:num>
  <w:num w:numId="99">
    <w:abstractNumId w:val="61"/>
  </w:num>
  <w:num w:numId="100">
    <w:abstractNumId w:val="211"/>
  </w:num>
  <w:num w:numId="101">
    <w:abstractNumId w:val="145"/>
  </w:num>
  <w:num w:numId="102">
    <w:abstractNumId w:val="158"/>
  </w:num>
  <w:num w:numId="103">
    <w:abstractNumId w:val="160"/>
  </w:num>
  <w:num w:numId="104">
    <w:abstractNumId w:val="142"/>
  </w:num>
  <w:num w:numId="105">
    <w:abstractNumId w:val="71"/>
  </w:num>
  <w:num w:numId="106">
    <w:abstractNumId w:val="89"/>
  </w:num>
  <w:num w:numId="107">
    <w:abstractNumId w:val="46"/>
  </w:num>
  <w:num w:numId="108">
    <w:abstractNumId w:val="157"/>
  </w:num>
  <w:num w:numId="109">
    <w:abstractNumId w:val="129"/>
  </w:num>
  <w:num w:numId="110">
    <w:abstractNumId w:val="78"/>
  </w:num>
  <w:num w:numId="111">
    <w:abstractNumId w:val="104"/>
  </w:num>
  <w:num w:numId="112">
    <w:abstractNumId w:val="205"/>
  </w:num>
  <w:num w:numId="113">
    <w:abstractNumId w:val="222"/>
  </w:num>
  <w:num w:numId="114">
    <w:abstractNumId w:val="83"/>
  </w:num>
  <w:num w:numId="115">
    <w:abstractNumId w:val="223"/>
  </w:num>
  <w:num w:numId="116">
    <w:abstractNumId w:val="107"/>
  </w:num>
  <w:num w:numId="117">
    <w:abstractNumId w:val="75"/>
  </w:num>
  <w:num w:numId="118">
    <w:abstractNumId w:val="53"/>
  </w:num>
  <w:num w:numId="119">
    <w:abstractNumId w:val="51"/>
  </w:num>
  <w:num w:numId="120">
    <w:abstractNumId w:val="171"/>
  </w:num>
  <w:num w:numId="121">
    <w:abstractNumId w:val="105"/>
  </w:num>
  <w:num w:numId="122">
    <w:abstractNumId w:val="95"/>
  </w:num>
  <w:num w:numId="123">
    <w:abstractNumId w:val="97"/>
  </w:num>
  <w:num w:numId="124">
    <w:abstractNumId w:val="138"/>
  </w:num>
  <w:num w:numId="125">
    <w:abstractNumId w:val="79"/>
  </w:num>
  <w:num w:numId="126">
    <w:abstractNumId w:val="106"/>
  </w:num>
  <w:num w:numId="127">
    <w:abstractNumId w:val="32"/>
  </w:num>
  <w:num w:numId="128">
    <w:abstractNumId w:val="186"/>
  </w:num>
  <w:num w:numId="129">
    <w:abstractNumId w:val="128"/>
  </w:num>
  <w:num w:numId="130">
    <w:abstractNumId w:val="218"/>
  </w:num>
  <w:num w:numId="131">
    <w:abstractNumId w:val="194"/>
  </w:num>
  <w:num w:numId="132">
    <w:abstractNumId w:val="112"/>
  </w:num>
  <w:num w:numId="133">
    <w:abstractNumId w:val="64"/>
  </w:num>
  <w:num w:numId="134">
    <w:abstractNumId w:val="131"/>
  </w:num>
  <w:num w:numId="135">
    <w:abstractNumId w:val="147"/>
  </w:num>
  <w:num w:numId="136">
    <w:abstractNumId w:val="210"/>
  </w:num>
  <w:num w:numId="137">
    <w:abstractNumId w:val="148"/>
  </w:num>
  <w:num w:numId="138">
    <w:abstractNumId w:val="140"/>
  </w:num>
  <w:num w:numId="139">
    <w:abstractNumId w:val="120"/>
  </w:num>
  <w:num w:numId="140">
    <w:abstractNumId w:val="175"/>
  </w:num>
  <w:num w:numId="141">
    <w:abstractNumId w:val="117"/>
  </w:num>
  <w:num w:numId="142">
    <w:abstractNumId w:val="189"/>
  </w:num>
  <w:num w:numId="143">
    <w:abstractNumId w:val="134"/>
  </w:num>
  <w:num w:numId="144">
    <w:abstractNumId w:val="115"/>
  </w:num>
  <w:num w:numId="145">
    <w:abstractNumId w:val="38"/>
  </w:num>
  <w:num w:numId="146">
    <w:abstractNumId w:val="133"/>
  </w:num>
  <w:num w:numId="147">
    <w:abstractNumId w:val="57"/>
  </w:num>
  <w:num w:numId="148">
    <w:abstractNumId w:val="199"/>
  </w:num>
  <w:num w:numId="149">
    <w:abstractNumId w:val="156"/>
  </w:num>
  <w:num w:numId="150">
    <w:abstractNumId w:val="180"/>
  </w:num>
  <w:num w:numId="151">
    <w:abstractNumId w:val="101"/>
  </w:num>
  <w:num w:numId="152">
    <w:abstractNumId w:val="206"/>
  </w:num>
  <w:num w:numId="153">
    <w:abstractNumId w:val="93"/>
  </w:num>
  <w:num w:numId="154">
    <w:abstractNumId w:val="132"/>
  </w:num>
  <w:num w:numId="155">
    <w:abstractNumId w:val="127"/>
  </w:num>
  <w:num w:numId="156">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92"/>
  </w:num>
  <w:num w:numId="158">
    <w:abstractNumId w:val="168"/>
  </w:num>
  <w:num w:numId="159">
    <w:abstractNumId w:val="44"/>
  </w:num>
  <w:num w:numId="160">
    <w:abstractNumId w:val="67"/>
  </w:num>
  <w:num w:numId="161">
    <w:abstractNumId w:val="118"/>
  </w:num>
  <w:num w:numId="162">
    <w:abstractNumId w:val="84"/>
  </w:num>
  <w:num w:numId="163">
    <w:abstractNumId w:val="86"/>
  </w:num>
  <w:num w:numId="164">
    <w:abstractNumId w:val="136"/>
  </w:num>
  <w:num w:numId="165">
    <w:abstractNumId w:val="220"/>
  </w:num>
  <w:num w:numId="166">
    <w:abstractNumId w:val="80"/>
  </w:num>
  <w:num w:numId="167">
    <w:abstractNumId w:val="76"/>
  </w:num>
  <w:num w:numId="168">
    <w:abstractNumId w:val="111"/>
  </w:num>
  <w:num w:numId="169">
    <w:abstractNumId w:val="56"/>
  </w:num>
  <w:num w:numId="170">
    <w:abstractNumId w:val="85"/>
  </w:num>
  <w:num w:numId="171">
    <w:abstractNumId w:val="45"/>
  </w:num>
  <w:num w:numId="172">
    <w:abstractNumId w:val="150"/>
  </w:num>
  <w:num w:numId="173">
    <w:abstractNumId w:val="159"/>
  </w:num>
  <w:num w:numId="174">
    <w:abstractNumId w:val="87"/>
  </w:num>
  <w:num w:numId="175">
    <w:abstractNumId w:val="108"/>
  </w:num>
  <w:num w:numId="176">
    <w:abstractNumId w:val="163"/>
  </w:num>
  <w:num w:numId="177">
    <w:abstractNumId w:val="109"/>
  </w:num>
  <w:num w:numId="178">
    <w:abstractNumId w:val="215"/>
  </w:num>
  <w:num w:numId="179">
    <w:abstractNumId w:val="212"/>
  </w:num>
  <w:num w:numId="180">
    <w:abstractNumId w:val="54"/>
  </w:num>
  <w:num w:numId="181">
    <w:abstractNumId w:val="0"/>
  </w:num>
  <w:num w:numId="182">
    <w:abstractNumId w:val="2"/>
  </w:num>
  <w:num w:numId="183">
    <w:abstractNumId w:val="1"/>
  </w:num>
  <w:num w:numId="184">
    <w:abstractNumId w:val="43"/>
  </w:num>
  <w:num w:numId="185">
    <w:abstractNumId w:val="108"/>
  </w:num>
  <w:num w:numId="186">
    <w:abstractNumId w:val="73"/>
  </w:num>
  <w:num w:numId="187">
    <w:abstractNumId w:val="143"/>
  </w:num>
  <w:num w:numId="188">
    <w:abstractNumId w:val="82"/>
  </w:num>
  <w:num w:numId="189">
    <w:abstractNumId w:val="221"/>
  </w:num>
  <w:num w:numId="190">
    <w:abstractNumId w:val="183"/>
  </w:num>
  <w:num w:numId="191">
    <w:abstractNumId w:val="141"/>
  </w:num>
  <w:num w:numId="192">
    <w:abstractNumId w:val="137"/>
  </w:num>
  <w:num w:numId="193">
    <w:abstractNumId w:val="33"/>
  </w:num>
  <w:num w:numId="194">
    <w:abstractNumId w:val="91"/>
  </w:num>
  <w:num w:numId="195">
    <w:abstractNumId w:val="59"/>
  </w:num>
  <w:numIdMacAtCleanup w:val="1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6" w:nlCheck="1" w:checkStyle="0"/>
  <w:activeWritingStyle w:appName="MSWord" w:lang="es-CO" w:vendorID="64" w:dllVersion="6" w:nlCheck="1" w:checkStyle="1"/>
  <w:activeWritingStyle w:appName="MSWord" w:lang="es-ES" w:vendorID="64" w:dllVersion="6" w:nlCheck="1" w:checkStyle="1"/>
  <w:activeWritingStyle w:appName="MSWord" w:lang="es-EC"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AR" w:vendorID="64" w:dllVersion="6" w:nlCheck="1" w:checkStyle="1"/>
  <w:activeWritingStyle w:appName="MSWord" w:lang="es-CR" w:vendorID="64" w:dllVersion="6" w:nlCheck="1" w:checkStyle="1"/>
  <w:activeWritingStyle w:appName="MSWord" w:lang="es-CL" w:vendorID="64" w:dllVersion="6" w:nlCheck="1" w:checkStyle="1"/>
  <w:activeWritingStyle w:appName="MSWord" w:lang="es-UY" w:vendorID="64" w:dllVersion="6" w:nlCheck="1" w:checkStyle="1"/>
  <w:activeWritingStyle w:appName="MSWord" w:lang="es-CO" w:vendorID="64" w:dllVersion="0" w:nlCheck="1" w:checkStyle="0"/>
  <w:activeWritingStyle w:appName="MSWord" w:lang="es-ES" w:vendorID="64" w:dllVersion="0" w:nlCheck="1" w:checkStyle="0"/>
  <w:activeWritingStyle w:appName="MSWord" w:lang="es-EC"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s-UY" w:vendorID="64" w:dllVersion="0" w:nlCheck="1" w:checkStyle="0"/>
  <w:activeWritingStyle w:appName="MSWord" w:lang="es-CL" w:vendorID="64" w:dllVersion="0" w:nlCheck="1" w:checkStyle="0"/>
  <w:activeWritingStyle w:appName="MSWord" w:lang="es-AR" w:vendorID="64" w:dllVersion="0" w:nlCheck="1" w:checkStyle="0"/>
  <w:activeWritingStyle w:appName="MSWord" w:lang="pt-BR" w:vendorID="64" w:dllVersion="0" w:nlCheck="1" w:checkStyle="0"/>
  <w:activeWritingStyle w:appName="MSWord" w:lang="fr-FR" w:vendorID="64" w:dllVersion="0" w:nlCheck="1" w:checkStyle="0"/>
  <w:activeWritingStyle w:appName="MSWord" w:lang="fr-FR" w:vendorID="64" w:dllVersion="6" w:nlCheck="1" w:checkStyle="1"/>
  <w:activeWritingStyle w:appName="MSWord" w:lang="es-MX" w:vendorID="64" w:dllVersion="0" w:nlCheck="1" w:checkStyle="0"/>
  <w:activeWritingStyle w:appName="MSWord" w:lang="es-EC" w:vendorID="64" w:dllVersion="4096" w:nlCheck="1" w:checkStyle="0"/>
  <w:activeWritingStyle w:appName="MSWord" w:lang="es-ES" w:vendorID="64" w:dllVersion="4096" w:nlCheck="1" w:checkStyle="0"/>
  <w:activeWritingStyle w:appName="MSWord" w:lang="fr-FR" w:vendorID="64" w:dllVersion="4096" w:nlCheck="1" w:checkStyle="0"/>
  <w:activeWritingStyle w:appName="MSWord" w:lang="es-ES_tradnl" w:vendorID="64" w:dllVersion="4096" w:nlCheck="1" w:checkStyle="0"/>
  <w:activeWritingStyle w:appName="MSWord" w:lang="es-CO"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AR" w:vendorID="64" w:dllVersion="4096" w:nlCheck="1" w:checkStyle="0"/>
  <w:activeWritingStyle w:appName="MSWord" w:lang="es-CL" w:vendorID="64" w:dllVersion="4096" w:nlCheck="1" w:checkStyle="0"/>
  <w:activeWritingStyle w:appName="MSWord" w:lang="es-CL" w:vendorID="64" w:dllVersion="131078" w:nlCheck="1" w:checkStyle="1"/>
  <w:activeWritingStyle w:appName="MSWord" w:lang="es-ES" w:vendorID="64" w:dllVersion="131078" w:nlCheck="1" w:checkStyle="1"/>
  <w:activeWritingStyle w:appName="MSWord" w:lang="es-EC"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s-CO" w:vendorID="64" w:dllVersion="131078" w:nlCheck="1" w:checkStyle="1"/>
  <w:proofState w:spelling="clean" w:grammar="clean"/>
  <w:doNotTrackMove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7F37"/>
    <w:rsid w:val="00000A7F"/>
    <w:rsid w:val="00001038"/>
    <w:rsid w:val="00002063"/>
    <w:rsid w:val="00002104"/>
    <w:rsid w:val="000022E3"/>
    <w:rsid w:val="000030BB"/>
    <w:rsid w:val="00003DD6"/>
    <w:rsid w:val="00003DFF"/>
    <w:rsid w:val="00005151"/>
    <w:rsid w:val="0000522D"/>
    <w:rsid w:val="00005769"/>
    <w:rsid w:val="000061C3"/>
    <w:rsid w:val="00006A03"/>
    <w:rsid w:val="00007008"/>
    <w:rsid w:val="00007055"/>
    <w:rsid w:val="000070E3"/>
    <w:rsid w:val="0001077E"/>
    <w:rsid w:val="00010BC4"/>
    <w:rsid w:val="00010CB9"/>
    <w:rsid w:val="00010E40"/>
    <w:rsid w:val="00010EB6"/>
    <w:rsid w:val="000117ED"/>
    <w:rsid w:val="000119B8"/>
    <w:rsid w:val="00011A25"/>
    <w:rsid w:val="0001257E"/>
    <w:rsid w:val="00012B23"/>
    <w:rsid w:val="00012D64"/>
    <w:rsid w:val="00014080"/>
    <w:rsid w:val="000140C6"/>
    <w:rsid w:val="00014867"/>
    <w:rsid w:val="00014BBE"/>
    <w:rsid w:val="00015BDC"/>
    <w:rsid w:val="00015FA3"/>
    <w:rsid w:val="0001671F"/>
    <w:rsid w:val="000168FA"/>
    <w:rsid w:val="00020278"/>
    <w:rsid w:val="00020393"/>
    <w:rsid w:val="000207A2"/>
    <w:rsid w:val="00020EC8"/>
    <w:rsid w:val="0002101E"/>
    <w:rsid w:val="000210DE"/>
    <w:rsid w:val="000210FC"/>
    <w:rsid w:val="00021396"/>
    <w:rsid w:val="000214C1"/>
    <w:rsid w:val="0002162B"/>
    <w:rsid w:val="00021792"/>
    <w:rsid w:val="00023D34"/>
    <w:rsid w:val="00023EF7"/>
    <w:rsid w:val="00024490"/>
    <w:rsid w:val="000247DF"/>
    <w:rsid w:val="0002498F"/>
    <w:rsid w:val="00024A10"/>
    <w:rsid w:val="000250EF"/>
    <w:rsid w:val="000259A6"/>
    <w:rsid w:val="00026B32"/>
    <w:rsid w:val="0002718F"/>
    <w:rsid w:val="000272E8"/>
    <w:rsid w:val="00030B1B"/>
    <w:rsid w:val="00030EBF"/>
    <w:rsid w:val="0003100B"/>
    <w:rsid w:val="000316F6"/>
    <w:rsid w:val="0003248B"/>
    <w:rsid w:val="00032A85"/>
    <w:rsid w:val="00032AD4"/>
    <w:rsid w:val="00032F97"/>
    <w:rsid w:val="000341E5"/>
    <w:rsid w:val="0003435D"/>
    <w:rsid w:val="00034C2B"/>
    <w:rsid w:val="00035DA3"/>
    <w:rsid w:val="00035F16"/>
    <w:rsid w:val="0004029C"/>
    <w:rsid w:val="000404F2"/>
    <w:rsid w:val="00040EED"/>
    <w:rsid w:val="00040FA8"/>
    <w:rsid w:val="00043162"/>
    <w:rsid w:val="00043AC1"/>
    <w:rsid w:val="00043F03"/>
    <w:rsid w:val="000449CB"/>
    <w:rsid w:val="000458E9"/>
    <w:rsid w:val="00046D61"/>
    <w:rsid w:val="00046DA9"/>
    <w:rsid w:val="00046FDC"/>
    <w:rsid w:val="00047465"/>
    <w:rsid w:val="00047738"/>
    <w:rsid w:val="000503EF"/>
    <w:rsid w:val="00050595"/>
    <w:rsid w:val="000509C4"/>
    <w:rsid w:val="00052973"/>
    <w:rsid w:val="000529CD"/>
    <w:rsid w:val="00053DFF"/>
    <w:rsid w:val="0005458A"/>
    <w:rsid w:val="000545F5"/>
    <w:rsid w:val="00054D90"/>
    <w:rsid w:val="0005544B"/>
    <w:rsid w:val="000558B1"/>
    <w:rsid w:val="00055EFF"/>
    <w:rsid w:val="00056915"/>
    <w:rsid w:val="00056C66"/>
    <w:rsid w:val="0006074E"/>
    <w:rsid w:val="00060AEB"/>
    <w:rsid w:val="00060D80"/>
    <w:rsid w:val="00060EBF"/>
    <w:rsid w:val="000623AF"/>
    <w:rsid w:val="00062937"/>
    <w:rsid w:val="00062D3F"/>
    <w:rsid w:val="000631F0"/>
    <w:rsid w:val="00063470"/>
    <w:rsid w:val="00065B36"/>
    <w:rsid w:val="00066ADE"/>
    <w:rsid w:val="0006766C"/>
    <w:rsid w:val="00067B9C"/>
    <w:rsid w:val="00070263"/>
    <w:rsid w:val="0007054B"/>
    <w:rsid w:val="0007083E"/>
    <w:rsid w:val="00070A80"/>
    <w:rsid w:val="00070D82"/>
    <w:rsid w:val="00070FE4"/>
    <w:rsid w:val="00071C6D"/>
    <w:rsid w:val="000734AC"/>
    <w:rsid w:val="00074333"/>
    <w:rsid w:val="000757B0"/>
    <w:rsid w:val="000767EB"/>
    <w:rsid w:val="0007692C"/>
    <w:rsid w:val="00076F66"/>
    <w:rsid w:val="0007728E"/>
    <w:rsid w:val="0007777E"/>
    <w:rsid w:val="00077CFB"/>
    <w:rsid w:val="00077D70"/>
    <w:rsid w:val="00077F45"/>
    <w:rsid w:val="000805B3"/>
    <w:rsid w:val="000812EF"/>
    <w:rsid w:val="0008150E"/>
    <w:rsid w:val="000824CB"/>
    <w:rsid w:val="00084C57"/>
    <w:rsid w:val="00085B01"/>
    <w:rsid w:val="00085B0C"/>
    <w:rsid w:val="00085D0B"/>
    <w:rsid w:val="00086426"/>
    <w:rsid w:val="000864D3"/>
    <w:rsid w:val="00086ACE"/>
    <w:rsid w:val="00087279"/>
    <w:rsid w:val="000878D0"/>
    <w:rsid w:val="000879B8"/>
    <w:rsid w:val="00090FA6"/>
    <w:rsid w:val="00091236"/>
    <w:rsid w:val="00091D38"/>
    <w:rsid w:val="00091F82"/>
    <w:rsid w:val="0009228E"/>
    <w:rsid w:val="00094C2A"/>
    <w:rsid w:val="00094DDE"/>
    <w:rsid w:val="00095C32"/>
    <w:rsid w:val="00097607"/>
    <w:rsid w:val="00097734"/>
    <w:rsid w:val="000978B0"/>
    <w:rsid w:val="000A02F3"/>
    <w:rsid w:val="000A115B"/>
    <w:rsid w:val="000A131C"/>
    <w:rsid w:val="000A1C20"/>
    <w:rsid w:val="000A1CED"/>
    <w:rsid w:val="000A1E1B"/>
    <w:rsid w:val="000A20BF"/>
    <w:rsid w:val="000A2DA4"/>
    <w:rsid w:val="000A3218"/>
    <w:rsid w:val="000A3A67"/>
    <w:rsid w:val="000A4332"/>
    <w:rsid w:val="000A4863"/>
    <w:rsid w:val="000A7276"/>
    <w:rsid w:val="000A7BE0"/>
    <w:rsid w:val="000A7EE6"/>
    <w:rsid w:val="000B0048"/>
    <w:rsid w:val="000B0125"/>
    <w:rsid w:val="000B0655"/>
    <w:rsid w:val="000B0989"/>
    <w:rsid w:val="000B2AB5"/>
    <w:rsid w:val="000B2F75"/>
    <w:rsid w:val="000B3906"/>
    <w:rsid w:val="000B3ADE"/>
    <w:rsid w:val="000B3E92"/>
    <w:rsid w:val="000B41CF"/>
    <w:rsid w:val="000B4251"/>
    <w:rsid w:val="000B4408"/>
    <w:rsid w:val="000B44FB"/>
    <w:rsid w:val="000B50D7"/>
    <w:rsid w:val="000B5361"/>
    <w:rsid w:val="000B53D2"/>
    <w:rsid w:val="000B582B"/>
    <w:rsid w:val="000B6E65"/>
    <w:rsid w:val="000C0658"/>
    <w:rsid w:val="000C06D9"/>
    <w:rsid w:val="000C1183"/>
    <w:rsid w:val="000C179B"/>
    <w:rsid w:val="000C1CDC"/>
    <w:rsid w:val="000C1D52"/>
    <w:rsid w:val="000C2770"/>
    <w:rsid w:val="000C2895"/>
    <w:rsid w:val="000C34CA"/>
    <w:rsid w:val="000C3A38"/>
    <w:rsid w:val="000C484A"/>
    <w:rsid w:val="000C4CDB"/>
    <w:rsid w:val="000C5507"/>
    <w:rsid w:val="000C5624"/>
    <w:rsid w:val="000C6016"/>
    <w:rsid w:val="000C63F1"/>
    <w:rsid w:val="000C71A6"/>
    <w:rsid w:val="000D15DF"/>
    <w:rsid w:val="000D16FE"/>
    <w:rsid w:val="000D1789"/>
    <w:rsid w:val="000D2FCC"/>
    <w:rsid w:val="000D3100"/>
    <w:rsid w:val="000D32F9"/>
    <w:rsid w:val="000D5C7A"/>
    <w:rsid w:val="000D5CC0"/>
    <w:rsid w:val="000D5DF2"/>
    <w:rsid w:val="000D68C1"/>
    <w:rsid w:val="000D7682"/>
    <w:rsid w:val="000D7A73"/>
    <w:rsid w:val="000E0781"/>
    <w:rsid w:val="000E0C88"/>
    <w:rsid w:val="000E0F79"/>
    <w:rsid w:val="000E2E98"/>
    <w:rsid w:val="000E34A1"/>
    <w:rsid w:val="000E34C3"/>
    <w:rsid w:val="000E4A5C"/>
    <w:rsid w:val="000E4BB4"/>
    <w:rsid w:val="000E4D11"/>
    <w:rsid w:val="000E4F62"/>
    <w:rsid w:val="000E4F6D"/>
    <w:rsid w:val="000E616A"/>
    <w:rsid w:val="000E77AE"/>
    <w:rsid w:val="000E7C62"/>
    <w:rsid w:val="000F001D"/>
    <w:rsid w:val="000F0118"/>
    <w:rsid w:val="000F01A9"/>
    <w:rsid w:val="000F02C4"/>
    <w:rsid w:val="000F0BB2"/>
    <w:rsid w:val="000F0F7B"/>
    <w:rsid w:val="000F1328"/>
    <w:rsid w:val="000F1628"/>
    <w:rsid w:val="000F1BB3"/>
    <w:rsid w:val="000F1BCF"/>
    <w:rsid w:val="000F25F8"/>
    <w:rsid w:val="000F2B33"/>
    <w:rsid w:val="000F2DBA"/>
    <w:rsid w:val="000F3101"/>
    <w:rsid w:val="000F3356"/>
    <w:rsid w:val="000F3B35"/>
    <w:rsid w:val="000F4DA8"/>
    <w:rsid w:val="000F4F8E"/>
    <w:rsid w:val="000F4FBF"/>
    <w:rsid w:val="000F50C0"/>
    <w:rsid w:val="000F63D0"/>
    <w:rsid w:val="000F663B"/>
    <w:rsid w:val="000F6866"/>
    <w:rsid w:val="000F72CA"/>
    <w:rsid w:val="000F7365"/>
    <w:rsid w:val="000F768E"/>
    <w:rsid w:val="000F781A"/>
    <w:rsid w:val="0010193E"/>
    <w:rsid w:val="00102CE2"/>
    <w:rsid w:val="00103724"/>
    <w:rsid w:val="001046CD"/>
    <w:rsid w:val="00105429"/>
    <w:rsid w:val="00106A2D"/>
    <w:rsid w:val="001075D1"/>
    <w:rsid w:val="00107EC2"/>
    <w:rsid w:val="00107FEC"/>
    <w:rsid w:val="00110A69"/>
    <w:rsid w:val="00110C3A"/>
    <w:rsid w:val="00111612"/>
    <w:rsid w:val="001120AB"/>
    <w:rsid w:val="0011231E"/>
    <w:rsid w:val="00112E3A"/>
    <w:rsid w:val="00113388"/>
    <w:rsid w:val="0011363C"/>
    <w:rsid w:val="00114A25"/>
    <w:rsid w:val="00114D54"/>
    <w:rsid w:val="0011538E"/>
    <w:rsid w:val="00116560"/>
    <w:rsid w:val="00116EE2"/>
    <w:rsid w:val="001170DC"/>
    <w:rsid w:val="0012043F"/>
    <w:rsid w:val="00120DE0"/>
    <w:rsid w:val="00120EBA"/>
    <w:rsid w:val="001211B4"/>
    <w:rsid w:val="0012330A"/>
    <w:rsid w:val="001238BD"/>
    <w:rsid w:val="00124A1C"/>
    <w:rsid w:val="00124AD1"/>
    <w:rsid w:val="00125030"/>
    <w:rsid w:val="00125467"/>
    <w:rsid w:val="0012577E"/>
    <w:rsid w:val="00125A56"/>
    <w:rsid w:val="00125BFC"/>
    <w:rsid w:val="00125C24"/>
    <w:rsid w:val="00125E45"/>
    <w:rsid w:val="00126BCC"/>
    <w:rsid w:val="00126CE7"/>
    <w:rsid w:val="00130243"/>
    <w:rsid w:val="001305F1"/>
    <w:rsid w:val="001308B7"/>
    <w:rsid w:val="00130984"/>
    <w:rsid w:val="00130CB3"/>
    <w:rsid w:val="001311C4"/>
    <w:rsid w:val="00131587"/>
    <w:rsid w:val="001320D7"/>
    <w:rsid w:val="001345D6"/>
    <w:rsid w:val="00134C0B"/>
    <w:rsid w:val="00135028"/>
    <w:rsid w:val="00135880"/>
    <w:rsid w:val="001366C8"/>
    <w:rsid w:val="001367B0"/>
    <w:rsid w:val="001367D6"/>
    <w:rsid w:val="00136995"/>
    <w:rsid w:val="00137CCD"/>
    <w:rsid w:val="00137E59"/>
    <w:rsid w:val="00137F4B"/>
    <w:rsid w:val="001408DD"/>
    <w:rsid w:val="00140F93"/>
    <w:rsid w:val="00141643"/>
    <w:rsid w:val="00141A4F"/>
    <w:rsid w:val="00141F01"/>
    <w:rsid w:val="00141F0B"/>
    <w:rsid w:val="0014283D"/>
    <w:rsid w:val="00142CF5"/>
    <w:rsid w:val="0014328A"/>
    <w:rsid w:val="001442BE"/>
    <w:rsid w:val="001451BF"/>
    <w:rsid w:val="00146CB6"/>
    <w:rsid w:val="00146EFA"/>
    <w:rsid w:val="00147D7B"/>
    <w:rsid w:val="00147D83"/>
    <w:rsid w:val="00147E24"/>
    <w:rsid w:val="00151F4E"/>
    <w:rsid w:val="001522D9"/>
    <w:rsid w:val="001523FA"/>
    <w:rsid w:val="001529F4"/>
    <w:rsid w:val="00152E8D"/>
    <w:rsid w:val="00153BC4"/>
    <w:rsid w:val="001541A7"/>
    <w:rsid w:val="00154814"/>
    <w:rsid w:val="00154B78"/>
    <w:rsid w:val="00155068"/>
    <w:rsid w:val="00155083"/>
    <w:rsid w:val="001557ED"/>
    <w:rsid w:val="00155C6F"/>
    <w:rsid w:val="0015613D"/>
    <w:rsid w:val="00157388"/>
    <w:rsid w:val="00157C5A"/>
    <w:rsid w:val="00157DDE"/>
    <w:rsid w:val="00160254"/>
    <w:rsid w:val="00161294"/>
    <w:rsid w:val="001614DD"/>
    <w:rsid w:val="00161EAC"/>
    <w:rsid w:val="001624B5"/>
    <w:rsid w:val="00162FF0"/>
    <w:rsid w:val="00163965"/>
    <w:rsid w:val="00163C4E"/>
    <w:rsid w:val="00164CD4"/>
    <w:rsid w:val="001660DD"/>
    <w:rsid w:val="0016688C"/>
    <w:rsid w:val="001679DA"/>
    <w:rsid w:val="00167C36"/>
    <w:rsid w:val="00170898"/>
    <w:rsid w:val="00171143"/>
    <w:rsid w:val="00171296"/>
    <w:rsid w:val="001714DA"/>
    <w:rsid w:val="001719B7"/>
    <w:rsid w:val="00172578"/>
    <w:rsid w:val="00172871"/>
    <w:rsid w:val="00173B02"/>
    <w:rsid w:val="00173F95"/>
    <w:rsid w:val="001743CC"/>
    <w:rsid w:val="00175754"/>
    <w:rsid w:val="0017591E"/>
    <w:rsid w:val="001759C6"/>
    <w:rsid w:val="00175F9A"/>
    <w:rsid w:val="001772FB"/>
    <w:rsid w:val="00177D20"/>
    <w:rsid w:val="00177EA8"/>
    <w:rsid w:val="00177F49"/>
    <w:rsid w:val="00180ACE"/>
    <w:rsid w:val="00180E35"/>
    <w:rsid w:val="00181F01"/>
    <w:rsid w:val="001825AF"/>
    <w:rsid w:val="001836D2"/>
    <w:rsid w:val="00184C1B"/>
    <w:rsid w:val="001858CF"/>
    <w:rsid w:val="001861B6"/>
    <w:rsid w:val="00186F86"/>
    <w:rsid w:val="00187E2F"/>
    <w:rsid w:val="00190260"/>
    <w:rsid w:val="00190991"/>
    <w:rsid w:val="0019117F"/>
    <w:rsid w:val="001929A5"/>
    <w:rsid w:val="00192EAC"/>
    <w:rsid w:val="001931BD"/>
    <w:rsid w:val="0019324D"/>
    <w:rsid w:val="00193BA0"/>
    <w:rsid w:val="00193C14"/>
    <w:rsid w:val="001943C6"/>
    <w:rsid w:val="00194C18"/>
    <w:rsid w:val="00195FC9"/>
    <w:rsid w:val="00196C1A"/>
    <w:rsid w:val="00196FF4"/>
    <w:rsid w:val="0019733F"/>
    <w:rsid w:val="00197779"/>
    <w:rsid w:val="001A02F0"/>
    <w:rsid w:val="001A030A"/>
    <w:rsid w:val="001A03B8"/>
    <w:rsid w:val="001A0CFF"/>
    <w:rsid w:val="001A22E0"/>
    <w:rsid w:val="001A249D"/>
    <w:rsid w:val="001A2501"/>
    <w:rsid w:val="001A269C"/>
    <w:rsid w:val="001A26B4"/>
    <w:rsid w:val="001A33D3"/>
    <w:rsid w:val="001A404A"/>
    <w:rsid w:val="001A4397"/>
    <w:rsid w:val="001A4612"/>
    <w:rsid w:val="001A4D04"/>
    <w:rsid w:val="001A5817"/>
    <w:rsid w:val="001A5F3C"/>
    <w:rsid w:val="001A74A1"/>
    <w:rsid w:val="001B12DC"/>
    <w:rsid w:val="001B13C4"/>
    <w:rsid w:val="001B17B8"/>
    <w:rsid w:val="001B182B"/>
    <w:rsid w:val="001B1A3E"/>
    <w:rsid w:val="001B1D60"/>
    <w:rsid w:val="001B1D7B"/>
    <w:rsid w:val="001B29AE"/>
    <w:rsid w:val="001B2B6B"/>
    <w:rsid w:val="001B2E11"/>
    <w:rsid w:val="001B3C47"/>
    <w:rsid w:val="001B4519"/>
    <w:rsid w:val="001B6852"/>
    <w:rsid w:val="001B69B5"/>
    <w:rsid w:val="001B70DB"/>
    <w:rsid w:val="001B7497"/>
    <w:rsid w:val="001B7611"/>
    <w:rsid w:val="001B771C"/>
    <w:rsid w:val="001B7CF7"/>
    <w:rsid w:val="001C0E47"/>
    <w:rsid w:val="001C124D"/>
    <w:rsid w:val="001C1323"/>
    <w:rsid w:val="001C1E40"/>
    <w:rsid w:val="001C1FB3"/>
    <w:rsid w:val="001C2473"/>
    <w:rsid w:val="001C2B0D"/>
    <w:rsid w:val="001C3184"/>
    <w:rsid w:val="001C3C3B"/>
    <w:rsid w:val="001C4052"/>
    <w:rsid w:val="001C42A8"/>
    <w:rsid w:val="001C4BF0"/>
    <w:rsid w:val="001C4ED5"/>
    <w:rsid w:val="001C5C42"/>
    <w:rsid w:val="001C5D18"/>
    <w:rsid w:val="001C5EEC"/>
    <w:rsid w:val="001C6ECB"/>
    <w:rsid w:val="001C706F"/>
    <w:rsid w:val="001D0D5A"/>
    <w:rsid w:val="001D133A"/>
    <w:rsid w:val="001D2B8A"/>
    <w:rsid w:val="001D2D6D"/>
    <w:rsid w:val="001D2E24"/>
    <w:rsid w:val="001D4727"/>
    <w:rsid w:val="001D49F8"/>
    <w:rsid w:val="001D5E3C"/>
    <w:rsid w:val="001D69F4"/>
    <w:rsid w:val="001D6C36"/>
    <w:rsid w:val="001D6CAF"/>
    <w:rsid w:val="001D6E56"/>
    <w:rsid w:val="001D75A4"/>
    <w:rsid w:val="001D7E26"/>
    <w:rsid w:val="001D7EBC"/>
    <w:rsid w:val="001E02C0"/>
    <w:rsid w:val="001E059F"/>
    <w:rsid w:val="001E0C48"/>
    <w:rsid w:val="001E0FFF"/>
    <w:rsid w:val="001E16A9"/>
    <w:rsid w:val="001E19F4"/>
    <w:rsid w:val="001E25F4"/>
    <w:rsid w:val="001E2683"/>
    <w:rsid w:val="001E4B04"/>
    <w:rsid w:val="001E6F2A"/>
    <w:rsid w:val="001E7EB6"/>
    <w:rsid w:val="001F0C47"/>
    <w:rsid w:val="001F1072"/>
    <w:rsid w:val="001F2481"/>
    <w:rsid w:val="001F26FB"/>
    <w:rsid w:val="001F2881"/>
    <w:rsid w:val="001F34EC"/>
    <w:rsid w:val="001F3A23"/>
    <w:rsid w:val="001F4C5F"/>
    <w:rsid w:val="001F5071"/>
    <w:rsid w:val="001F517D"/>
    <w:rsid w:val="001F52E3"/>
    <w:rsid w:val="00200823"/>
    <w:rsid w:val="00201479"/>
    <w:rsid w:val="002014BB"/>
    <w:rsid w:val="002014CB"/>
    <w:rsid w:val="00201806"/>
    <w:rsid w:val="00201990"/>
    <w:rsid w:val="00202022"/>
    <w:rsid w:val="00202A2F"/>
    <w:rsid w:val="002039EA"/>
    <w:rsid w:val="00203F22"/>
    <w:rsid w:val="00204F01"/>
    <w:rsid w:val="002057A7"/>
    <w:rsid w:val="002059AD"/>
    <w:rsid w:val="0020606C"/>
    <w:rsid w:val="002065D8"/>
    <w:rsid w:val="00206670"/>
    <w:rsid w:val="00206FB3"/>
    <w:rsid w:val="00207F92"/>
    <w:rsid w:val="002102BB"/>
    <w:rsid w:val="00210D5E"/>
    <w:rsid w:val="00210FBE"/>
    <w:rsid w:val="0021102B"/>
    <w:rsid w:val="00211B98"/>
    <w:rsid w:val="00211D9C"/>
    <w:rsid w:val="002120FF"/>
    <w:rsid w:val="00213242"/>
    <w:rsid w:val="002135A6"/>
    <w:rsid w:val="00213E26"/>
    <w:rsid w:val="00214CAB"/>
    <w:rsid w:val="0021507D"/>
    <w:rsid w:val="002153C2"/>
    <w:rsid w:val="00215A32"/>
    <w:rsid w:val="00215BC6"/>
    <w:rsid w:val="00215E50"/>
    <w:rsid w:val="002168ED"/>
    <w:rsid w:val="00216DAF"/>
    <w:rsid w:val="00217046"/>
    <w:rsid w:val="0021710D"/>
    <w:rsid w:val="00217124"/>
    <w:rsid w:val="0021745C"/>
    <w:rsid w:val="00220644"/>
    <w:rsid w:val="00220C58"/>
    <w:rsid w:val="002211AF"/>
    <w:rsid w:val="00223B93"/>
    <w:rsid w:val="00223D18"/>
    <w:rsid w:val="002241A7"/>
    <w:rsid w:val="0022573C"/>
    <w:rsid w:val="0022739F"/>
    <w:rsid w:val="00227B7A"/>
    <w:rsid w:val="00227C93"/>
    <w:rsid w:val="00230281"/>
    <w:rsid w:val="002303B8"/>
    <w:rsid w:val="0023119F"/>
    <w:rsid w:val="00232001"/>
    <w:rsid w:val="0023236F"/>
    <w:rsid w:val="00232579"/>
    <w:rsid w:val="002331CF"/>
    <w:rsid w:val="00233832"/>
    <w:rsid w:val="0023415B"/>
    <w:rsid w:val="002341E6"/>
    <w:rsid w:val="002342F0"/>
    <w:rsid w:val="0023467D"/>
    <w:rsid w:val="00234A11"/>
    <w:rsid w:val="00235D7C"/>
    <w:rsid w:val="0023629E"/>
    <w:rsid w:val="002369C3"/>
    <w:rsid w:val="00236A48"/>
    <w:rsid w:val="00236B2D"/>
    <w:rsid w:val="00237843"/>
    <w:rsid w:val="0024099B"/>
    <w:rsid w:val="00240C0F"/>
    <w:rsid w:val="00241E22"/>
    <w:rsid w:val="00242433"/>
    <w:rsid w:val="00242A3A"/>
    <w:rsid w:val="00243543"/>
    <w:rsid w:val="00243622"/>
    <w:rsid w:val="00243960"/>
    <w:rsid w:val="00243F07"/>
    <w:rsid w:val="002449AF"/>
    <w:rsid w:val="002458D7"/>
    <w:rsid w:val="00245F9F"/>
    <w:rsid w:val="00246471"/>
    <w:rsid w:val="00246951"/>
    <w:rsid w:val="00246C49"/>
    <w:rsid w:val="00246E06"/>
    <w:rsid w:val="00247463"/>
    <w:rsid w:val="002474F0"/>
    <w:rsid w:val="00247DE6"/>
    <w:rsid w:val="00250429"/>
    <w:rsid w:val="00251CB1"/>
    <w:rsid w:val="00251FD0"/>
    <w:rsid w:val="002520FE"/>
    <w:rsid w:val="00252553"/>
    <w:rsid w:val="00253437"/>
    <w:rsid w:val="0025389D"/>
    <w:rsid w:val="00253DBA"/>
    <w:rsid w:val="002546B4"/>
    <w:rsid w:val="0025521D"/>
    <w:rsid w:val="00255276"/>
    <w:rsid w:val="00255ECA"/>
    <w:rsid w:val="0025677D"/>
    <w:rsid w:val="002573C1"/>
    <w:rsid w:val="002606AE"/>
    <w:rsid w:val="002607ED"/>
    <w:rsid w:val="00261FB6"/>
    <w:rsid w:val="00262336"/>
    <w:rsid w:val="00264F77"/>
    <w:rsid w:val="00265005"/>
    <w:rsid w:val="00265909"/>
    <w:rsid w:val="00265A94"/>
    <w:rsid w:val="00266005"/>
    <w:rsid w:val="00266092"/>
    <w:rsid w:val="002665C0"/>
    <w:rsid w:val="00266692"/>
    <w:rsid w:val="00266ABC"/>
    <w:rsid w:val="00266AC5"/>
    <w:rsid w:val="0026771F"/>
    <w:rsid w:val="002679F2"/>
    <w:rsid w:val="00267E35"/>
    <w:rsid w:val="00270095"/>
    <w:rsid w:val="0027018E"/>
    <w:rsid w:val="002703F1"/>
    <w:rsid w:val="00270CBA"/>
    <w:rsid w:val="00270E89"/>
    <w:rsid w:val="00271016"/>
    <w:rsid w:val="002716F7"/>
    <w:rsid w:val="002717BA"/>
    <w:rsid w:val="00271A8F"/>
    <w:rsid w:val="00271E6E"/>
    <w:rsid w:val="00272469"/>
    <w:rsid w:val="00272CF2"/>
    <w:rsid w:val="00272F1A"/>
    <w:rsid w:val="00273008"/>
    <w:rsid w:val="00273360"/>
    <w:rsid w:val="00273629"/>
    <w:rsid w:val="0027365A"/>
    <w:rsid w:val="0027454A"/>
    <w:rsid w:val="002754A6"/>
    <w:rsid w:val="00277F22"/>
    <w:rsid w:val="00280004"/>
    <w:rsid w:val="00281D34"/>
    <w:rsid w:val="002825D0"/>
    <w:rsid w:val="00282819"/>
    <w:rsid w:val="0028341E"/>
    <w:rsid w:val="00283A89"/>
    <w:rsid w:val="00283CD8"/>
    <w:rsid w:val="00284684"/>
    <w:rsid w:val="00284C07"/>
    <w:rsid w:val="00284CFD"/>
    <w:rsid w:val="002858C5"/>
    <w:rsid w:val="00285B47"/>
    <w:rsid w:val="0028622C"/>
    <w:rsid w:val="00286A34"/>
    <w:rsid w:val="0028735A"/>
    <w:rsid w:val="00287A23"/>
    <w:rsid w:val="00287F17"/>
    <w:rsid w:val="002907E3"/>
    <w:rsid w:val="00291F91"/>
    <w:rsid w:val="00292050"/>
    <w:rsid w:val="002932B1"/>
    <w:rsid w:val="0029382D"/>
    <w:rsid w:val="002939EA"/>
    <w:rsid w:val="00293A71"/>
    <w:rsid w:val="002941C1"/>
    <w:rsid w:val="00294926"/>
    <w:rsid w:val="002958EC"/>
    <w:rsid w:val="0029672E"/>
    <w:rsid w:val="00296854"/>
    <w:rsid w:val="0029685B"/>
    <w:rsid w:val="0029746C"/>
    <w:rsid w:val="002975BB"/>
    <w:rsid w:val="00297825"/>
    <w:rsid w:val="00297E43"/>
    <w:rsid w:val="002A050C"/>
    <w:rsid w:val="002A282B"/>
    <w:rsid w:val="002A2F6D"/>
    <w:rsid w:val="002A34F2"/>
    <w:rsid w:val="002A358A"/>
    <w:rsid w:val="002A5057"/>
    <w:rsid w:val="002A5728"/>
    <w:rsid w:val="002A5C96"/>
    <w:rsid w:val="002A629D"/>
    <w:rsid w:val="002A66DE"/>
    <w:rsid w:val="002A6C84"/>
    <w:rsid w:val="002A6EC5"/>
    <w:rsid w:val="002A7327"/>
    <w:rsid w:val="002A7941"/>
    <w:rsid w:val="002A7A5E"/>
    <w:rsid w:val="002B0692"/>
    <w:rsid w:val="002B0753"/>
    <w:rsid w:val="002B08CB"/>
    <w:rsid w:val="002B1378"/>
    <w:rsid w:val="002B13AA"/>
    <w:rsid w:val="002B1752"/>
    <w:rsid w:val="002B1770"/>
    <w:rsid w:val="002B2648"/>
    <w:rsid w:val="002B3851"/>
    <w:rsid w:val="002B3A90"/>
    <w:rsid w:val="002B4578"/>
    <w:rsid w:val="002B492B"/>
    <w:rsid w:val="002B5757"/>
    <w:rsid w:val="002B597E"/>
    <w:rsid w:val="002B5BE5"/>
    <w:rsid w:val="002B6274"/>
    <w:rsid w:val="002C177A"/>
    <w:rsid w:val="002C19B4"/>
    <w:rsid w:val="002C1D14"/>
    <w:rsid w:val="002C1E9A"/>
    <w:rsid w:val="002C1FA5"/>
    <w:rsid w:val="002C26CF"/>
    <w:rsid w:val="002C27E6"/>
    <w:rsid w:val="002C2AA7"/>
    <w:rsid w:val="002C2AC9"/>
    <w:rsid w:val="002C41FA"/>
    <w:rsid w:val="002C43EA"/>
    <w:rsid w:val="002C4C2D"/>
    <w:rsid w:val="002C52B2"/>
    <w:rsid w:val="002C71CD"/>
    <w:rsid w:val="002C7E99"/>
    <w:rsid w:val="002D078C"/>
    <w:rsid w:val="002D1225"/>
    <w:rsid w:val="002D19F1"/>
    <w:rsid w:val="002D1C41"/>
    <w:rsid w:val="002D20DC"/>
    <w:rsid w:val="002D2175"/>
    <w:rsid w:val="002D349B"/>
    <w:rsid w:val="002D384E"/>
    <w:rsid w:val="002D38F7"/>
    <w:rsid w:val="002D439E"/>
    <w:rsid w:val="002D49FE"/>
    <w:rsid w:val="002D56BF"/>
    <w:rsid w:val="002D58A5"/>
    <w:rsid w:val="002D5AD6"/>
    <w:rsid w:val="002D5C89"/>
    <w:rsid w:val="002D5DF7"/>
    <w:rsid w:val="002D68CC"/>
    <w:rsid w:val="002D7089"/>
    <w:rsid w:val="002D710E"/>
    <w:rsid w:val="002D73A0"/>
    <w:rsid w:val="002D73CC"/>
    <w:rsid w:val="002E0737"/>
    <w:rsid w:val="002E1584"/>
    <w:rsid w:val="002E18BC"/>
    <w:rsid w:val="002E2B78"/>
    <w:rsid w:val="002E2F98"/>
    <w:rsid w:val="002E371C"/>
    <w:rsid w:val="002E40A3"/>
    <w:rsid w:val="002E43FC"/>
    <w:rsid w:val="002E489C"/>
    <w:rsid w:val="002E48EA"/>
    <w:rsid w:val="002E6171"/>
    <w:rsid w:val="002E62C1"/>
    <w:rsid w:val="002E6501"/>
    <w:rsid w:val="002E6BB1"/>
    <w:rsid w:val="002E7D15"/>
    <w:rsid w:val="002F027E"/>
    <w:rsid w:val="002F097D"/>
    <w:rsid w:val="002F18D8"/>
    <w:rsid w:val="002F2877"/>
    <w:rsid w:val="002F341E"/>
    <w:rsid w:val="002F35E6"/>
    <w:rsid w:val="002F3F59"/>
    <w:rsid w:val="002F442F"/>
    <w:rsid w:val="002F4652"/>
    <w:rsid w:val="002F488F"/>
    <w:rsid w:val="002F4ED9"/>
    <w:rsid w:val="002F520A"/>
    <w:rsid w:val="002F53FD"/>
    <w:rsid w:val="002F57F0"/>
    <w:rsid w:val="002F6884"/>
    <w:rsid w:val="002F6C2C"/>
    <w:rsid w:val="002F769F"/>
    <w:rsid w:val="002F7CFE"/>
    <w:rsid w:val="002F7E70"/>
    <w:rsid w:val="003001DD"/>
    <w:rsid w:val="003005F8"/>
    <w:rsid w:val="003006E2"/>
    <w:rsid w:val="0030130D"/>
    <w:rsid w:val="00302746"/>
    <w:rsid w:val="003029FC"/>
    <w:rsid w:val="00303436"/>
    <w:rsid w:val="00303B19"/>
    <w:rsid w:val="00304462"/>
    <w:rsid w:val="003047FE"/>
    <w:rsid w:val="00304EC4"/>
    <w:rsid w:val="003050E3"/>
    <w:rsid w:val="00305724"/>
    <w:rsid w:val="00306010"/>
    <w:rsid w:val="00306593"/>
    <w:rsid w:val="00307282"/>
    <w:rsid w:val="00307F23"/>
    <w:rsid w:val="00310B67"/>
    <w:rsid w:val="00311139"/>
    <w:rsid w:val="00312650"/>
    <w:rsid w:val="00312B0A"/>
    <w:rsid w:val="00313223"/>
    <w:rsid w:val="003132F7"/>
    <w:rsid w:val="00316B91"/>
    <w:rsid w:val="003175F8"/>
    <w:rsid w:val="00317825"/>
    <w:rsid w:val="00320358"/>
    <w:rsid w:val="0032100E"/>
    <w:rsid w:val="00322589"/>
    <w:rsid w:val="00322B09"/>
    <w:rsid w:val="00322B1D"/>
    <w:rsid w:val="0032309A"/>
    <w:rsid w:val="00323D44"/>
    <w:rsid w:val="003243B5"/>
    <w:rsid w:val="003248DD"/>
    <w:rsid w:val="00324E43"/>
    <w:rsid w:val="003259ED"/>
    <w:rsid w:val="00325B06"/>
    <w:rsid w:val="00325B80"/>
    <w:rsid w:val="003276AD"/>
    <w:rsid w:val="00327B94"/>
    <w:rsid w:val="00327D6B"/>
    <w:rsid w:val="00330378"/>
    <w:rsid w:val="0033069D"/>
    <w:rsid w:val="00330945"/>
    <w:rsid w:val="003310B4"/>
    <w:rsid w:val="00331460"/>
    <w:rsid w:val="003314D6"/>
    <w:rsid w:val="00331BC4"/>
    <w:rsid w:val="0033312E"/>
    <w:rsid w:val="00333758"/>
    <w:rsid w:val="00333815"/>
    <w:rsid w:val="00333898"/>
    <w:rsid w:val="00333986"/>
    <w:rsid w:val="00333C84"/>
    <w:rsid w:val="00333DD8"/>
    <w:rsid w:val="00334347"/>
    <w:rsid w:val="003345F8"/>
    <w:rsid w:val="00336BCA"/>
    <w:rsid w:val="00336CEE"/>
    <w:rsid w:val="003370FE"/>
    <w:rsid w:val="00337237"/>
    <w:rsid w:val="00337D0C"/>
    <w:rsid w:val="003409FE"/>
    <w:rsid w:val="0034128F"/>
    <w:rsid w:val="00341364"/>
    <w:rsid w:val="00342285"/>
    <w:rsid w:val="00342929"/>
    <w:rsid w:val="00342CC5"/>
    <w:rsid w:val="00343295"/>
    <w:rsid w:val="003435F0"/>
    <w:rsid w:val="00343B93"/>
    <w:rsid w:val="0034416B"/>
    <w:rsid w:val="0034487D"/>
    <w:rsid w:val="00346E55"/>
    <w:rsid w:val="00350211"/>
    <w:rsid w:val="003514DC"/>
    <w:rsid w:val="00351876"/>
    <w:rsid w:val="003525E8"/>
    <w:rsid w:val="00352C21"/>
    <w:rsid w:val="003546B1"/>
    <w:rsid w:val="00354F8C"/>
    <w:rsid w:val="003561E0"/>
    <w:rsid w:val="003568DF"/>
    <w:rsid w:val="00356C97"/>
    <w:rsid w:val="00356D20"/>
    <w:rsid w:val="00356E5B"/>
    <w:rsid w:val="003578D8"/>
    <w:rsid w:val="003579F6"/>
    <w:rsid w:val="00357B74"/>
    <w:rsid w:val="00357E1A"/>
    <w:rsid w:val="00360D2E"/>
    <w:rsid w:val="003615F5"/>
    <w:rsid w:val="00361781"/>
    <w:rsid w:val="003635C5"/>
    <w:rsid w:val="00363D07"/>
    <w:rsid w:val="00364246"/>
    <w:rsid w:val="003645E9"/>
    <w:rsid w:val="00365367"/>
    <w:rsid w:val="00366285"/>
    <w:rsid w:val="0036679C"/>
    <w:rsid w:val="00367071"/>
    <w:rsid w:val="003676F2"/>
    <w:rsid w:val="003678A8"/>
    <w:rsid w:val="00371091"/>
    <w:rsid w:val="0037231B"/>
    <w:rsid w:val="00372341"/>
    <w:rsid w:val="00372D98"/>
    <w:rsid w:val="003735AA"/>
    <w:rsid w:val="0037408D"/>
    <w:rsid w:val="00374406"/>
    <w:rsid w:val="003755A5"/>
    <w:rsid w:val="00375893"/>
    <w:rsid w:val="00375D5B"/>
    <w:rsid w:val="003761F3"/>
    <w:rsid w:val="00376B64"/>
    <w:rsid w:val="00377365"/>
    <w:rsid w:val="003809E2"/>
    <w:rsid w:val="00380E50"/>
    <w:rsid w:val="00381443"/>
    <w:rsid w:val="003828E1"/>
    <w:rsid w:val="00382C8C"/>
    <w:rsid w:val="003838DB"/>
    <w:rsid w:val="00385531"/>
    <w:rsid w:val="0038560B"/>
    <w:rsid w:val="00385794"/>
    <w:rsid w:val="00385E7F"/>
    <w:rsid w:val="00386143"/>
    <w:rsid w:val="0038739E"/>
    <w:rsid w:val="003875AA"/>
    <w:rsid w:val="00387E90"/>
    <w:rsid w:val="003901F3"/>
    <w:rsid w:val="00390E00"/>
    <w:rsid w:val="0039131F"/>
    <w:rsid w:val="00392CEA"/>
    <w:rsid w:val="0039367D"/>
    <w:rsid w:val="00393E9F"/>
    <w:rsid w:val="003943B0"/>
    <w:rsid w:val="003943D8"/>
    <w:rsid w:val="0039455F"/>
    <w:rsid w:val="00394725"/>
    <w:rsid w:val="003949C1"/>
    <w:rsid w:val="00394CA5"/>
    <w:rsid w:val="00395452"/>
    <w:rsid w:val="00395B26"/>
    <w:rsid w:val="003967D3"/>
    <w:rsid w:val="00396D70"/>
    <w:rsid w:val="003A0D07"/>
    <w:rsid w:val="003A18B5"/>
    <w:rsid w:val="003A1AAB"/>
    <w:rsid w:val="003A1D90"/>
    <w:rsid w:val="003A231B"/>
    <w:rsid w:val="003A2328"/>
    <w:rsid w:val="003A2342"/>
    <w:rsid w:val="003A28D5"/>
    <w:rsid w:val="003A3723"/>
    <w:rsid w:val="003A4ECF"/>
    <w:rsid w:val="003A5D9F"/>
    <w:rsid w:val="003A6872"/>
    <w:rsid w:val="003A6F72"/>
    <w:rsid w:val="003B148D"/>
    <w:rsid w:val="003B1579"/>
    <w:rsid w:val="003B1753"/>
    <w:rsid w:val="003B1843"/>
    <w:rsid w:val="003B1DEC"/>
    <w:rsid w:val="003B40D4"/>
    <w:rsid w:val="003B57F7"/>
    <w:rsid w:val="003B614C"/>
    <w:rsid w:val="003B6E1C"/>
    <w:rsid w:val="003B7544"/>
    <w:rsid w:val="003B7911"/>
    <w:rsid w:val="003C0186"/>
    <w:rsid w:val="003C01E1"/>
    <w:rsid w:val="003C0745"/>
    <w:rsid w:val="003C0998"/>
    <w:rsid w:val="003C0C43"/>
    <w:rsid w:val="003C14A6"/>
    <w:rsid w:val="003C177C"/>
    <w:rsid w:val="003C205B"/>
    <w:rsid w:val="003C2C3D"/>
    <w:rsid w:val="003C2CB4"/>
    <w:rsid w:val="003C42E1"/>
    <w:rsid w:val="003C4313"/>
    <w:rsid w:val="003C5215"/>
    <w:rsid w:val="003C63FB"/>
    <w:rsid w:val="003C65FC"/>
    <w:rsid w:val="003C6CE0"/>
    <w:rsid w:val="003C7120"/>
    <w:rsid w:val="003D127C"/>
    <w:rsid w:val="003D16A4"/>
    <w:rsid w:val="003D1734"/>
    <w:rsid w:val="003D1746"/>
    <w:rsid w:val="003D19A4"/>
    <w:rsid w:val="003D2587"/>
    <w:rsid w:val="003D2EC9"/>
    <w:rsid w:val="003D35E1"/>
    <w:rsid w:val="003D40EB"/>
    <w:rsid w:val="003D4494"/>
    <w:rsid w:val="003D4A32"/>
    <w:rsid w:val="003D4AA3"/>
    <w:rsid w:val="003D63BC"/>
    <w:rsid w:val="003D6415"/>
    <w:rsid w:val="003D6556"/>
    <w:rsid w:val="003D6B62"/>
    <w:rsid w:val="003D7677"/>
    <w:rsid w:val="003D774B"/>
    <w:rsid w:val="003D78A1"/>
    <w:rsid w:val="003E0655"/>
    <w:rsid w:val="003E07A1"/>
    <w:rsid w:val="003E0994"/>
    <w:rsid w:val="003E0A3D"/>
    <w:rsid w:val="003E0F2A"/>
    <w:rsid w:val="003E11FB"/>
    <w:rsid w:val="003E1B14"/>
    <w:rsid w:val="003E1C08"/>
    <w:rsid w:val="003E2E58"/>
    <w:rsid w:val="003E3B87"/>
    <w:rsid w:val="003E52BA"/>
    <w:rsid w:val="003E6218"/>
    <w:rsid w:val="003E6A32"/>
    <w:rsid w:val="003E6B23"/>
    <w:rsid w:val="003E6CD2"/>
    <w:rsid w:val="003E70FB"/>
    <w:rsid w:val="003E7A1B"/>
    <w:rsid w:val="003E7B05"/>
    <w:rsid w:val="003E7F17"/>
    <w:rsid w:val="003F0036"/>
    <w:rsid w:val="003F1271"/>
    <w:rsid w:val="003F1405"/>
    <w:rsid w:val="003F1BA3"/>
    <w:rsid w:val="003F2EFB"/>
    <w:rsid w:val="003F3A66"/>
    <w:rsid w:val="003F46E8"/>
    <w:rsid w:val="003F5F13"/>
    <w:rsid w:val="003F6D77"/>
    <w:rsid w:val="003F73F5"/>
    <w:rsid w:val="003F7929"/>
    <w:rsid w:val="003F7F91"/>
    <w:rsid w:val="0040002D"/>
    <w:rsid w:val="00400855"/>
    <w:rsid w:val="00400B48"/>
    <w:rsid w:val="004016F4"/>
    <w:rsid w:val="00401CF7"/>
    <w:rsid w:val="004022FD"/>
    <w:rsid w:val="00403542"/>
    <w:rsid w:val="00403BE2"/>
    <w:rsid w:val="004041C9"/>
    <w:rsid w:val="004042AE"/>
    <w:rsid w:val="00404448"/>
    <w:rsid w:val="00404782"/>
    <w:rsid w:val="00404A99"/>
    <w:rsid w:val="0040508E"/>
    <w:rsid w:val="00406C60"/>
    <w:rsid w:val="0040796E"/>
    <w:rsid w:val="004079E6"/>
    <w:rsid w:val="00407E3D"/>
    <w:rsid w:val="004106CA"/>
    <w:rsid w:val="00410F27"/>
    <w:rsid w:val="004112CB"/>
    <w:rsid w:val="00411A07"/>
    <w:rsid w:val="00411E92"/>
    <w:rsid w:val="00412E0D"/>
    <w:rsid w:val="00412EDC"/>
    <w:rsid w:val="004130D3"/>
    <w:rsid w:val="00413A24"/>
    <w:rsid w:val="00414895"/>
    <w:rsid w:val="00414993"/>
    <w:rsid w:val="00415E67"/>
    <w:rsid w:val="00415E7F"/>
    <w:rsid w:val="004160ED"/>
    <w:rsid w:val="00416B8D"/>
    <w:rsid w:val="00420486"/>
    <w:rsid w:val="00420990"/>
    <w:rsid w:val="00420E79"/>
    <w:rsid w:val="00420FD0"/>
    <w:rsid w:val="004227F0"/>
    <w:rsid w:val="00424176"/>
    <w:rsid w:val="004249BE"/>
    <w:rsid w:val="0042589F"/>
    <w:rsid w:val="00425EB0"/>
    <w:rsid w:val="00425FF6"/>
    <w:rsid w:val="00426DC5"/>
    <w:rsid w:val="00426F61"/>
    <w:rsid w:val="00426FFA"/>
    <w:rsid w:val="00427757"/>
    <w:rsid w:val="004307FB"/>
    <w:rsid w:val="00430D8E"/>
    <w:rsid w:val="00431863"/>
    <w:rsid w:val="0043327F"/>
    <w:rsid w:val="00433959"/>
    <w:rsid w:val="0043460C"/>
    <w:rsid w:val="00434D55"/>
    <w:rsid w:val="004350B3"/>
    <w:rsid w:val="0043662F"/>
    <w:rsid w:val="004370A0"/>
    <w:rsid w:val="004373F2"/>
    <w:rsid w:val="00437E30"/>
    <w:rsid w:val="00437FBD"/>
    <w:rsid w:val="004419E1"/>
    <w:rsid w:val="00441BC5"/>
    <w:rsid w:val="00442EFE"/>
    <w:rsid w:val="00443F6F"/>
    <w:rsid w:val="00445529"/>
    <w:rsid w:val="00445CF3"/>
    <w:rsid w:val="00445E91"/>
    <w:rsid w:val="00450447"/>
    <w:rsid w:val="004504B6"/>
    <w:rsid w:val="00451C6D"/>
    <w:rsid w:val="00452619"/>
    <w:rsid w:val="00452644"/>
    <w:rsid w:val="00453119"/>
    <w:rsid w:val="004536EA"/>
    <w:rsid w:val="0045374C"/>
    <w:rsid w:val="00454C2F"/>
    <w:rsid w:val="004555DE"/>
    <w:rsid w:val="004563C6"/>
    <w:rsid w:val="00457657"/>
    <w:rsid w:val="00457ECE"/>
    <w:rsid w:val="00460003"/>
    <w:rsid w:val="00460D5D"/>
    <w:rsid w:val="004610C2"/>
    <w:rsid w:val="004611F6"/>
    <w:rsid w:val="00462365"/>
    <w:rsid w:val="004623C1"/>
    <w:rsid w:val="00463801"/>
    <w:rsid w:val="004651B4"/>
    <w:rsid w:val="004654F4"/>
    <w:rsid w:val="00465610"/>
    <w:rsid w:val="00465955"/>
    <w:rsid w:val="00466108"/>
    <w:rsid w:val="004661CA"/>
    <w:rsid w:val="004668CE"/>
    <w:rsid w:val="00466C5C"/>
    <w:rsid w:val="004673B0"/>
    <w:rsid w:val="00467575"/>
    <w:rsid w:val="00467E9A"/>
    <w:rsid w:val="0047038F"/>
    <w:rsid w:val="004705AF"/>
    <w:rsid w:val="00470D4A"/>
    <w:rsid w:val="00470DF3"/>
    <w:rsid w:val="004712A0"/>
    <w:rsid w:val="00471BE1"/>
    <w:rsid w:val="0047264C"/>
    <w:rsid w:val="00472691"/>
    <w:rsid w:val="004726CB"/>
    <w:rsid w:val="00473594"/>
    <w:rsid w:val="00473AC2"/>
    <w:rsid w:val="00473EB4"/>
    <w:rsid w:val="0047408E"/>
    <w:rsid w:val="00474A3E"/>
    <w:rsid w:val="00474EEC"/>
    <w:rsid w:val="004754DB"/>
    <w:rsid w:val="00475B13"/>
    <w:rsid w:val="0047675F"/>
    <w:rsid w:val="00476BA3"/>
    <w:rsid w:val="00477518"/>
    <w:rsid w:val="00481418"/>
    <w:rsid w:val="00481761"/>
    <w:rsid w:val="00481D22"/>
    <w:rsid w:val="00481EA0"/>
    <w:rsid w:val="004823A8"/>
    <w:rsid w:val="0048285D"/>
    <w:rsid w:val="004832B1"/>
    <w:rsid w:val="00483866"/>
    <w:rsid w:val="00484AB7"/>
    <w:rsid w:val="00485D0A"/>
    <w:rsid w:val="00490628"/>
    <w:rsid w:val="0049088F"/>
    <w:rsid w:val="00490942"/>
    <w:rsid w:val="004911E4"/>
    <w:rsid w:val="004912BD"/>
    <w:rsid w:val="0049143E"/>
    <w:rsid w:val="004925F4"/>
    <w:rsid w:val="00492679"/>
    <w:rsid w:val="0049293E"/>
    <w:rsid w:val="0049410A"/>
    <w:rsid w:val="004953DD"/>
    <w:rsid w:val="00497105"/>
    <w:rsid w:val="004A0251"/>
    <w:rsid w:val="004A02EC"/>
    <w:rsid w:val="004A17FA"/>
    <w:rsid w:val="004A2F9D"/>
    <w:rsid w:val="004A3044"/>
    <w:rsid w:val="004A335A"/>
    <w:rsid w:val="004A347F"/>
    <w:rsid w:val="004A3716"/>
    <w:rsid w:val="004A3987"/>
    <w:rsid w:val="004A4DB0"/>
    <w:rsid w:val="004A50FC"/>
    <w:rsid w:val="004A5978"/>
    <w:rsid w:val="004A6013"/>
    <w:rsid w:val="004A6C30"/>
    <w:rsid w:val="004B0153"/>
    <w:rsid w:val="004B0BA7"/>
    <w:rsid w:val="004B0CA4"/>
    <w:rsid w:val="004B0F1C"/>
    <w:rsid w:val="004B103D"/>
    <w:rsid w:val="004B18E6"/>
    <w:rsid w:val="004B1EEF"/>
    <w:rsid w:val="004B2131"/>
    <w:rsid w:val="004B2F07"/>
    <w:rsid w:val="004B321F"/>
    <w:rsid w:val="004B37CB"/>
    <w:rsid w:val="004B46EE"/>
    <w:rsid w:val="004B48D5"/>
    <w:rsid w:val="004B49D8"/>
    <w:rsid w:val="004B52DE"/>
    <w:rsid w:val="004B5E26"/>
    <w:rsid w:val="004B6CA1"/>
    <w:rsid w:val="004B7C00"/>
    <w:rsid w:val="004C0CE5"/>
    <w:rsid w:val="004C1182"/>
    <w:rsid w:val="004C17E9"/>
    <w:rsid w:val="004C19A3"/>
    <w:rsid w:val="004C1CB9"/>
    <w:rsid w:val="004C27E8"/>
    <w:rsid w:val="004C2BB3"/>
    <w:rsid w:val="004C2D56"/>
    <w:rsid w:val="004C3D03"/>
    <w:rsid w:val="004C4277"/>
    <w:rsid w:val="004C4A5B"/>
    <w:rsid w:val="004C4B1C"/>
    <w:rsid w:val="004C4BF5"/>
    <w:rsid w:val="004C5BA9"/>
    <w:rsid w:val="004C7238"/>
    <w:rsid w:val="004C73BB"/>
    <w:rsid w:val="004C74B3"/>
    <w:rsid w:val="004C7BDB"/>
    <w:rsid w:val="004D02CA"/>
    <w:rsid w:val="004D0663"/>
    <w:rsid w:val="004D0BCB"/>
    <w:rsid w:val="004D28CE"/>
    <w:rsid w:val="004D4792"/>
    <w:rsid w:val="004D48BA"/>
    <w:rsid w:val="004D48E3"/>
    <w:rsid w:val="004D4CD0"/>
    <w:rsid w:val="004D4E92"/>
    <w:rsid w:val="004D4FD0"/>
    <w:rsid w:val="004D524A"/>
    <w:rsid w:val="004D52EB"/>
    <w:rsid w:val="004D6093"/>
    <w:rsid w:val="004D60C0"/>
    <w:rsid w:val="004D636E"/>
    <w:rsid w:val="004D674D"/>
    <w:rsid w:val="004D68AB"/>
    <w:rsid w:val="004D78B7"/>
    <w:rsid w:val="004D79A9"/>
    <w:rsid w:val="004D7DF4"/>
    <w:rsid w:val="004D7FBE"/>
    <w:rsid w:val="004E060A"/>
    <w:rsid w:val="004E0CFA"/>
    <w:rsid w:val="004E11E7"/>
    <w:rsid w:val="004E1415"/>
    <w:rsid w:val="004E2218"/>
    <w:rsid w:val="004E2A68"/>
    <w:rsid w:val="004E3B85"/>
    <w:rsid w:val="004E3CF7"/>
    <w:rsid w:val="004E4347"/>
    <w:rsid w:val="004E525C"/>
    <w:rsid w:val="004E56FF"/>
    <w:rsid w:val="004E6010"/>
    <w:rsid w:val="004E68DC"/>
    <w:rsid w:val="004E692D"/>
    <w:rsid w:val="004E74A7"/>
    <w:rsid w:val="004E7542"/>
    <w:rsid w:val="004E76A0"/>
    <w:rsid w:val="004E7CB9"/>
    <w:rsid w:val="004E7D54"/>
    <w:rsid w:val="004E7DA2"/>
    <w:rsid w:val="004F05AE"/>
    <w:rsid w:val="004F06E8"/>
    <w:rsid w:val="004F0FFE"/>
    <w:rsid w:val="004F1597"/>
    <w:rsid w:val="004F169E"/>
    <w:rsid w:val="004F16D0"/>
    <w:rsid w:val="004F20BD"/>
    <w:rsid w:val="004F2120"/>
    <w:rsid w:val="004F2225"/>
    <w:rsid w:val="004F2FCF"/>
    <w:rsid w:val="004F3710"/>
    <w:rsid w:val="004F5558"/>
    <w:rsid w:val="004F7515"/>
    <w:rsid w:val="004F7B8E"/>
    <w:rsid w:val="004F7C16"/>
    <w:rsid w:val="00500D05"/>
    <w:rsid w:val="00500DAD"/>
    <w:rsid w:val="0050190B"/>
    <w:rsid w:val="0050283F"/>
    <w:rsid w:val="00502E3C"/>
    <w:rsid w:val="00503936"/>
    <w:rsid w:val="005041AB"/>
    <w:rsid w:val="00504402"/>
    <w:rsid w:val="005045DA"/>
    <w:rsid w:val="005046AD"/>
    <w:rsid w:val="0050490A"/>
    <w:rsid w:val="0050512D"/>
    <w:rsid w:val="00505701"/>
    <w:rsid w:val="0050578C"/>
    <w:rsid w:val="0050593F"/>
    <w:rsid w:val="00505F19"/>
    <w:rsid w:val="00506318"/>
    <w:rsid w:val="00506425"/>
    <w:rsid w:val="00506AA9"/>
    <w:rsid w:val="00506B39"/>
    <w:rsid w:val="0050727A"/>
    <w:rsid w:val="005100B5"/>
    <w:rsid w:val="005101C2"/>
    <w:rsid w:val="0051041A"/>
    <w:rsid w:val="0051044B"/>
    <w:rsid w:val="005111B2"/>
    <w:rsid w:val="0051177D"/>
    <w:rsid w:val="00512DF6"/>
    <w:rsid w:val="00513051"/>
    <w:rsid w:val="00513652"/>
    <w:rsid w:val="00515842"/>
    <w:rsid w:val="005163A0"/>
    <w:rsid w:val="00516961"/>
    <w:rsid w:val="00516B13"/>
    <w:rsid w:val="00516C35"/>
    <w:rsid w:val="0051711F"/>
    <w:rsid w:val="00517283"/>
    <w:rsid w:val="00520923"/>
    <w:rsid w:val="00520A8E"/>
    <w:rsid w:val="00520B16"/>
    <w:rsid w:val="0052140E"/>
    <w:rsid w:val="005215D6"/>
    <w:rsid w:val="0052190E"/>
    <w:rsid w:val="00521FC3"/>
    <w:rsid w:val="005225CA"/>
    <w:rsid w:val="005225E6"/>
    <w:rsid w:val="00522998"/>
    <w:rsid w:val="0052301E"/>
    <w:rsid w:val="0052349F"/>
    <w:rsid w:val="00524815"/>
    <w:rsid w:val="0052492C"/>
    <w:rsid w:val="00524BB2"/>
    <w:rsid w:val="00524F45"/>
    <w:rsid w:val="005258B0"/>
    <w:rsid w:val="00525C1E"/>
    <w:rsid w:val="0052647A"/>
    <w:rsid w:val="00526EA9"/>
    <w:rsid w:val="00526EDD"/>
    <w:rsid w:val="00527C4C"/>
    <w:rsid w:val="00530229"/>
    <w:rsid w:val="005307B0"/>
    <w:rsid w:val="005309E8"/>
    <w:rsid w:val="00531633"/>
    <w:rsid w:val="005318E5"/>
    <w:rsid w:val="00532264"/>
    <w:rsid w:val="0053299B"/>
    <w:rsid w:val="005346B4"/>
    <w:rsid w:val="00534F24"/>
    <w:rsid w:val="00535FC1"/>
    <w:rsid w:val="005366DF"/>
    <w:rsid w:val="00536F59"/>
    <w:rsid w:val="005379E9"/>
    <w:rsid w:val="00537CAA"/>
    <w:rsid w:val="00537CF5"/>
    <w:rsid w:val="005403A9"/>
    <w:rsid w:val="0054072E"/>
    <w:rsid w:val="00540CEB"/>
    <w:rsid w:val="00542B58"/>
    <w:rsid w:val="00542C52"/>
    <w:rsid w:val="00543092"/>
    <w:rsid w:val="00543B7C"/>
    <w:rsid w:val="00543D36"/>
    <w:rsid w:val="00544B08"/>
    <w:rsid w:val="00544F32"/>
    <w:rsid w:val="005451F9"/>
    <w:rsid w:val="00545C3E"/>
    <w:rsid w:val="00545F3C"/>
    <w:rsid w:val="00546155"/>
    <w:rsid w:val="005469DB"/>
    <w:rsid w:val="0054737C"/>
    <w:rsid w:val="005476BA"/>
    <w:rsid w:val="0054782C"/>
    <w:rsid w:val="0055013D"/>
    <w:rsid w:val="00550343"/>
    <w:rsid w:val="00550409"/>
    <w:rsid w:val="005507D2"/>
    <w:rsid w:val="00550B5A"/>
    <w:rsid w:val="00551075"/>
    <w:rsid w:val="00551807"/>
    <w:rsid w:val="00552792"/>
    <w:rsid w:val="00552C95"/>
    <w:rsid w:val="00552EE0"/>
    <w:rsid w:val="00553C39"/>
    <w:rsid w:val="005549E6"/>
    <w:rsid w:val="00555040"/>
    <w:rsid w:val="005558EB"/>
    <w:rsid w:val="00555D7B"/>
    <w:rsid w:val="00556C9A"/>
    <w:rsid w:val="00556DF8"/>
    <w:rsid w:val="005575C6"/>
    <w:rsid w:val="005579F1"/>
    <w:rsid w:val="00557D0D"/>
    <w:rsid w:val="005605AF"/>
    <w:rsid w:val="0056098C"/>
    <w:rsid w:val="00561FCE"/>
    <w:rsid w:val="00562127"/>
    <w:rsid w:val="0056231A"/>
    <w:rsid w:val="00562409"/>
    <w:rsid w:val="00563192"/>
    <w:rsid w:val="005635A8"/>
    <w:rsid w:val="00563845"/>
    <w:rsid w:val="00563F73"/>
    <w:rsid w:val="0056400B"/>
    <w:rsid w:val="005648DB"/>
    <w:rsid w:val="00564F4E"/>
    <w:rsid w:val="00565BB2"/>
    <w:rsid w:val="00566611"/>
    <w:rsid w:val="0056682E"/>
    <w:rsid w:val="005669DB"/>
    <w:rsid w:val="00566AA4"/>
    <w:rsid w:val="00566F48"/>
    <w:rsid w:val="005700B6"/>
    <w:rsid w:val="0057030A"/>
    <w:rsid w:val="005706DE"/>
    <w:rsid w:val="00570718"/>
    <w:rsid w:val="00570BEA"/>
    <w:rsid w:val="00571876"/>
    <w:rsid w:val="00571E9D"/>
    <w:rsid w:val="0057208E"/>
    <w:rsid w:val="00572B6C"/>
    <w:rsid w:val="0057378F"/>
    <w:rsid w:val="005743AE"/>
    <w:rsid w:val="00574542"/>
    <w:rsid w:val="00574ACD"/>
    <w:rsid w:val="0057697E"/>
    <w:rsid w:val="00576C40"/>
    <w:rsid w:val="00577847"/>
    <w:rsid w:val="00577FF8"/>
    <w:rsid w:val="0058069D"/>
    <w:rsid w:val="00580D1A"/>
    <w:rsid w:val="00580EEF"/>
    <w:rsid w:val="00581376"/>
    <w:rsid w:val="00581E36"/>
    <w:rsid w:val="00581EE5"/>
    <w:rsid w:val="005826E0"/>
    <w:rsid w:val="00582985"/>
    <w:rsid w:val="00583FFF"/>
    <w:rsid w:val="00584042"/>
    <w:rsid w:val="00584073"/>
    <w:rsid w:val="00584391"/>
    <w:rsid w:val="00584A04"/>
    <w:rsid w:val="005852C1"/>
    <w:rsid w:val="0058537E"/>
    <w:rsid w:val="0058595E"/>
    <w:rsid w:val="00585A22"/>
    <w:rsid w:val="005872D7"/>
    <w:rsid w:val="00587307"/>
    <w:rsid w:val="0059052F"/>
    <w:rsid w:val="0059055B"/>
    <w:rsid w:val="00590747"/>
    <w:rsid w:val="005913EB"/>
    <w:rsid w:val="00593708"/>
    <w:rsid w:val="00593B36"/>
    <w:rsid w:val="00593EEB"/>
    <w:rsid w:val="005951A2"/>
    <w:rsid w:val="00595520"/>
    <w:rsid w:val="005955A6"/>
    <w:rsid w:val="00595D16"/>
    <w:rsid w:val="00596C2E"/>
    <w:rsid w:val="005970FC"/>
    <w:rsid w:val="00597BBC"/>
    <w:rsid w:val="005A068F"/>
    <w:rsid w:val="005A072E"/>
    <w:rsid w:val="005A0755"/>
    <w:rsid w:val="005A0FAD"/>
    <w:rsid w:val="005A136C"/>
    <w:rsid w:val="005A188B"/>
    <w:rsid w:val="005A1912"/>
    <w:rsid w:val="005A2814"/>
    <w:rsid w:val="005A28F9"/>
    <w:rsid w:val="005A313B"/>
    <w:rsid w:val="005A424B"/>
    <w:rsid w:val="005A48C4"/>
    <w:rsid w:val="005A4B74"/>
    <w:rsid w:val="005A51F3"/>
    <w:rsid w:val="005A5553"/>
    <w:rsid w:val="005A5670"/>
    <w:rsid w:val="005A5DC0"/>
    <w:rsid w:val="005A6393"/>
    <w:rsid w:val="005A6D23"/>
    <w:rsid w:val="005A719F"/>
    <w:rsid w:val="005A7BD6"/>
    <w:rsid w:val="005A7DA2"/>
    <w:rsid w:val="005B02BA"/>
    <w:rsid w:val="005B0CAA"/>
    <w:rsid w:val="005B1EF6"/>
    <w:rsid w:val="005B1F3C"/>
    <w:rsid w:val="005B23FE"/>
    <w:rsid w:val="005B3046"/>
    <w:rsid w:val="005B3305"/>
    <w:rsid w:val="005B3E4C"/>
    <w:rsid w:val="005B3FC8"/>
    <w:rsid w:val="005B5C94"/>
    <w:rsid w:val="005B68DF"/>
    <w:rsid w:val="005C044B"/>
    <w:rsid w:val="005C0ACD"/>
    <w:rsid w:val="005C12E6"/>
    <w:rsid w:val="005C1673"/>
    <w:rsid w:val="005C2108"/>
    <w:rsid w:val="005C481D"/>
    <w:rsid w:val="005C4D76"/>
    <w:rsid w:val="005C4EFC"/>
    <w:rsid w:val="005C5B91"/>
    <w:rsid w:val="005C6C1E"/>
    <w:rsid w:val="005D05A5"/>
    <w:rsid w:val="005D122A"/>
    <w:rsid w:val="005D1CBC"/>
    <w:rsid w:val="005D1E04"/>
    <w:rsid w:val="005D26DF"/>
    <w:rsid w:val="005D2F05"/>
    <w:rsid w:val="005D3084"/>
    <w:rsid w:val="005D346E"/>
    <w:rsid w:val="005D35BC"/>
    <w:rsid w:val="005D35E8"/>
    <w:rsid w:val="005D386E"/>
    <w:rsid w:val="005D3906"/>
    <w:rsid w:val="005D3A45"/>
    <w:rsid w:val="005D3BF8"/>
    <w:rsid w:val="005D3C88"/>
    <w:rsid w:val="005D4278"/>
    <w:rsid w:val="005D46C2"/>
    <w:rsid w:val="005D4D35"/>
    <w:rsid w:val="005D5445"/>
    <w:rsid w:val="005D6977"/>
    <w:rsid w:val="005D73AB"/>
    <w:rsid w:val="005D73EF"/>
    <w:rsid w:val="005E06C4"/>
    <w:rsid w:val="005E1986"/>
    <w:rsid w:val="005E1BB0"/>
    <w:rsid w:val="005E1F05"/>
    <w:rsid w:val="005E2AA3"/>
    <w:rsid w:val="005E3271"/>
    <w:rsid w:val="005E336F"/>
    <w:rsid w:val="005E360D"/>
    <w:rsid w:val="005E39EF"/>
    <w:rsid w:val="005E3CF0"/>
    <w:rsid w:val="005E46EE"/>
    <w:rsid w:val="005E4886"/>
    <w:rsid w:val="005E4BFD"/>
    <w:rsid w:val="005E4E3B"/>
    <w:rsid w:val="005E4F4D"/>
    <w:rsid w:val="005E5C01"/>
    <w:rsid w:val="005E6714"/>
    <w:rsid w:val="005F01F9"/>
    <w:rsid w:val="005F0D80"/>
    <w:rsid w:val="005F0F88"/>
    <w:rsid w:val="005F190D"/>
    <w:rsid w:val="005F1DCD"/>
    <w:rsid w:val="005F24AA"/>
    <w:rsid w:val="005F2B36"/>
    <w:rsid w:val="005F4044"/>
    <w:rsid w:val="005F49D2"/>
    <w:rsid w:val="005F4A1E"/>
    <w:rsid w:val="005F50DA"/>
    <w:rsid w:val="005F56C5"/>
    <w:rsid w:val="005F62D2"/>
    <w:rsid w:val="005F677F"/>
    <w:rsid w:val="005F726B"/>
    <w:rsid w:val="006007CF"/>
    <w:rsid w:val="00600949"/>
    <w:rsid w:val="00601D0E"/>
    <w:rsid w:val="00602DFA"/>
    <w:rsid w:val="0060356E"/>
    <w:rsid w:val="006039D9"/>
    <w:rsid w:val="0060427D"/>
    <w:rsid w:val="00605A88"/>
    <w:rsid w:val="00605AAE"/>
    <w:rsid w:val="00605F14"/>
    <w:rsid w:val="006067DE"/>
    <w:rsid w:val="006069F3"/>
    <w:rsid w:val="00607F81"/>
    <w:rsid w:val="00610E65"/>
    <w:rsid w:val="00612491"/>
    <w:rsid w:val="00612C3D"/>
    <w:rsid w:val="00612ECA"/>
    <w:rsid w:val="00612ED0"/>
    <w:rsid w:val="00613651"/>
    <w:rsid w:val="006138DC"/>
    <w:rsid w:val="00614513"/>
    <w:rsid w:val="00614D0B"/>
    <w:rsid w:val="00615408"/>
    <w:rsid w:val="00615751"/>
    <w:rsid w:val="0061635E"/>
    <w:rsid w:val="00616B42"/>
    <w:rsid w:val="006170FE"/>
    <w:rsid w:val="006175E2"/>
    <w:rsid w:val="00617B36"/>
    <w:rsid w:val="00617C9D"/>
    <w:rsid w:val="00620716"/>
    <w:rsid w:val="0062088B"/>
    <w:rsid w:val="00621A13"/>
    <w:rsid w:val="006220F7"/>
    <w:rsid w:val="00622254"/>
    <w:rsid w:val="006226F5"/>
    <w:rsid w:val="00622B94"/>
    <w:rsid w:val="0062308E"/>
    <w:rsid w:val="006231F6"/>
    <w:rsid w:val="00623373"/>
    <w:rsid w:val="00623491"/>
    <w:rsid w:val="00623760"/>
    <w:rsid w:val="00624312"/>
    <w:rsid w:val="00624672"/>
    <w:rsid w:val="006256D7"/>
    <w:rsid w:val="00625C14"/>
    <w:rsid w:val="00625F5A"/>
    <w:rsid w:val="0062646F"/>
    <w:rsid w:val="00626574"/>
    <w:rsid w:val="00626AC1"/>
    <w:rsid w:val="00627ABE"/>
    <w:rsid w:val="00630B93"/>
    <w:rsid w:val="0063141E"/>
    <w:rsid w:val="00631A9F"/>
    <w:rsid w:val="00631F9A"/>
    <w:rsid w:val="006323C4"/>
    <w:rsid w:val="00632899"/>
    <w:rsid w:val="006328BA"/>
    <w:rsid w:val="006340C2"/>
    <w:rsid w:val="00634158"/>
    <w:rsid w:val="006350E5"/>
    <w:rsid w:val="006352D2"/>
    <w:rsid w:val="00635CF0"/>
    <w:rsid w:val="00635D28"/>
    <w:rsid w:val="00636023"/>
    <w:rsid w:val="006362BB"/>
    <w:rsid w:val="006371D9"/>
    <w:rsid w:val="006379E9"/>
    <w:rsid w:val="0064050F"/>
    <w:rsid w:val="00640F98"/>
    <w:rsid w:val="00641509"/>
    <w:rsid w:val="00641524"/>
    <w:rsid w:val="00641BD3"/>
    <w:rsid w:val="00642E7A"/>
    <w:rsid w:val="006435B5"/>
    <w:rsid w:val="0064457F"/>
    <w:rsid w:val="00644C1E"/>
    <w:rsid w:val="00644E9D"/>
    <w:rsid w:val="00644F03"/>
    <w:rsid w:val="006463D4"/>
    <w:rsid w:val="00646792"/>
    <w:rsid w:val="00646C21"/>
    <w:rsid w:val="00646C88"/>
    <w:rsid w:val="00646CB6"/>
    <w:rsid w:val="00646D1E"/>
    <w:rsid w:val="00647958"/>
    <w:rsid w:val="006524BF"/>
    <w:rsid w:val="0065284E"/>
    <w:rsid w:val="006539DE"/>
    <w:rsid w:val="0065474F"/>
    <w:rsid w:val="00655009"/>
    <w:rsid w:val="00657162"/>
    <w:rsid w:val="006579B8"/>
    <w:rsid w:val="00657AFE"/>
    <w:rsid w:val="00657C64"/>
    <w:rsid w:val="00657CBA"/>
    <w:rsid w:val="0066052D"/>
    <w:rsid w:val="00660D80"/>
    <w:rsid w:val="00660F5A"/>
    <w:rsid w:val="00662086"/>
    <w:rsid w:val="006621B7"/>
    <w:rsid w:val="006627E4"/>
    <w:rsid w:val="00662FAE"/>
    <w:rsid w:val="006630B8"/>
    <w:rsid w:val="00663556"/>
    <w:rsid w:val="00663C5E"/>
    <w:rsid w:val="006640ED"/>
    <w:rsid w:val="00665F27"/>
    <w:rsid w:val="00666C15"/>
    <w:rsid w:val="00666C4F"/>
    <w:rsid w:val="00667072"/>
    <w:rsid w:val="006704E6"/>
    <w:rsid w:val="0067066B"/>
    <w:rsid w:val="006706DD"/>
    <w:rsid w:val="00670946"/>
    <w:rsid w:val="00670C3D"/>
    <w:rsid w:val="006714C5"/>
    <w:rsid w:val="006717C2"/>
    <w:rsid w:val="00671B15"/>
    <w:rsid w:val="00672547"/>
    <w:rsid w:val="006726D8"/>
    <w:rsid w:val="00673369"/>
    <w:rsid w:val="00673864"/>
    <w:rsid w:val="0067435C"/>
    <w:rsid w:val="0067545E"/>
    <w:rsid w:val="00676727"/>
    <w:rsid w:val="00676730"/>
    <w:rsid w:val="006772C2"/>
    <w:rsid w:val="0067732C"/>
    <w:rsid w:val="00677345"/>
    <w:rsid w:val="00677998"/>
    <w:rsid w:val="00677BA9"/>
    <w:rsid w:val="00677C4B"/>
    <w:rsid w:val="006802A6"/>
    <w:rsid w:val="00682474"/>
    <w:rsid w:val="00684499"/>
    <w:rsid w:val="00684A9C"/>
    <w:rsid w:val="00685227"/>
    <w:rsid w:val="00686553"/>
    <w:rsid w:val="006868B7"/>
    <w:rsid w:val="00686999"/>
    <w:rsid w:val="0068756A"/>
    <w:rsid w:val="006877BD"/>
    <w:rsid w:val="00687AA2"/>
    <w:rsid w:val="00687D8B"/>
    <w:rsid w:val="00687F12"/>
    <w:rsid w:val="00690264"/>
    <w:rsid w:val="00690C37"/>
    <w:rsid w:val="00691781"/>
    <w:rsid w:val="00692161"/>
    <w:rsid w:val="00693085"/>
    <w:rsid w:val="00693095"/>
    <w:rsid w:val="00693F73"/>
    <w:rsid w:val="00694211"/>
    <w:rsid w:val="006948E2"/>
    <w:rsid w:val="00695904"/>
    <w:rsid w:val="0069610B"/>
    <w:rsid w:val="0069619B"/>
    <w:rsid w:val="006A016A"/>
    <w:rsid w:val="006A0306"/>
    <w:rsid w:val="006A09D3"/>
    <w:rsid w:val="006A0E5D"/>
    <w:rsid w:val="006A10A2"/>
    <w:rsid w:val="006A2D95"/>
    <w:rsid w:val="006A2E80"/>
    <w:rsid w:val="006A3326"/>
    <w:rsid w:val="006A3604"/>
    <w:rsid w:val="006A3694"/>
    <w:rsid w:val="006A36CD"/>
    <w:rsid w:val="006A3B97"/>
    <w:rsid w:val="006A57BE"/>
    <w:rsid w:val="006A626A"/>
    <w:rsid w:val="006A678D"/>
    <w:rsid w:val="006A72BB"/>
    <w:rsid w:val="006A74D4"/>
    <w:rsid w:val="006A76BB"/>
    <w:rsid w:val="006A7C52"/>
    <w:rsid w:val="006B04AE"/>
    <w:rsid w:val="006B19B6"/>
    <w:rsid w:val="006B1B0B"/>
    <w:rsid w:val="006B2424"/>
    <w:rsid w:val="006B27BC"/>
    <w:rsid w:val="006B2864"/>
    <w:rsid w:val="006B2BAC"/>
    <w:rsid w:val="006B2EDC"/>
    <w:rsid w:val="006B314D"/>
    <w:rsid w:val="006B6706"/>
    <w:rsid w:val="006B7595"/>
    <w:rsid w:val="006B7916"/>
    <w:rsid w:val="006B79B3"/>
    <w:rsid w:val="006C03D5"/>
    <w:rsid w:val="006C09EA"/>
    <w:rsid w:val="006C0D02"/>
    <w:rsid w:val="006C18F0"/>
    <w:rsid w:val="006C218F"/>
    <w:rsid w:val="006C2522"/>
    <w:rsid w:val="006C39DF"/>
    <w:rsid w:val="006C3F03"/>
    <w:rsid w:val="006C42FA"/>
    <w:rsid w:val="006C452F"/>
    <w:rsid w:val="006C461C"/>
    <w:rsid w:val="006C4772"/>
    <w:rsid w:val="006C52BA"/>
    <w:rsid w:val="006C5873"/>
    <w:rsid w:val="006C63BA"/>
    <w:rsid w:val="006C677A"/>
    <w:rsid w:val="006C6AB3"/>
    <w:rsid w:val="006C6F2C"/>
    <w:rsid w:val="006C7AA2"/>
    <w:rsid w:val="006C7DAA"/>
    <w:rsid w:val="006D1CDE"/>
    <w:rsid w:val="006D1EB5"/>
    <w:rsid w:val="006D2001"/>
    <w:rsid w:val="006D2900"/>
    <w:rsid w:val="006D2D4C"/>
    <w:rsid w:val="006D2DA2"/>
    <w:rsid w:val="006D3FCB"/>
    <w:rsid w:val="006D450A"/>
    <w:rsid w:val="006D48AE"/>
    <w:rsid w:val="006D513F"/>
    <w:rsid w:val="006D5F7A"/>
    <w:rsid w:val="006D6925"/>
    <w:rsid w:val="006D7130"/>
    <w:rsid w:val="006D72F0"/>
    <w:rsid w:val="006D73BE"/>
    <w:rsid w:val="006D75D0"/>
    <w:rsid w:val="006D79B8"/>
    <w:rsid w:val="006D79CD"/>
    <w:rsid w:val="006D7A9A"/>
    <w:rsid w:val="006D7EE3"/>
    <w:rsid w:val="006E090B"/>
    <w:rsid w:val="006E0AD1"/>
    <w:rsid w:val="006E0B88"/>
    <w:rsid w:val="006E0EC4"/>
    <w:rsid w:val="006E18FD"/>
    <w:rsid w:val="006E2864"/>
    <w:rsid w:val="006E39C9"/>
    <w:rsid w:val="006E437C"/>
    <w:rsid w:val="006E45F6"/>
    <w:rsid w:val="006E4977"/>
    <w:rsid w:val="006E5191"/>
    <w:rsid w:val="006E578C"/>
    <w:rsid w:val="006E5E14"/>
    <w:rsid w:val="006E64A5"/>
    <w:rsid w:val="006E6F79"/>
    <w:rsid w:val="006E730E"/>
    <w:rsid w:val="006F0F76"/>
    <w:rsid w:val="006F2717"/>
    <w:rsid w:val="006F3E71"/>
    <w:rsid w:val="006F43C2"/>
    <w:rsid w:val="006F44A3"/>
    <w:rsid w:val="006F4CA8"/>
    <w:rsid w:val="006F4F40"/>
    <w:rsid w:val="006F581C"/>
    <w:rsid w:val="006F5D62"/>
    <w:rsid w:val="006F605A"/>
    <w:rsid w:val="006F6257"/>
    <w:rsid w:val="006F6819"/>
    <w:rsid w:val="006F68A4"/>
    <w:rsid w:val="006F6E77"/>
    <w:rsid w:val="006F7E6D"/>
    <w:rsid w:val="00700080"/>
    <w:rsid w:val="007007DD"/>
    <w:rsid w:val="007012ED"/>
    <w:rsid w:val="00701608"/>
    <w:rsid w:val="00701772"/>
    <w:rsid w:val="00701D65"/>
    <w:rsid w:val="00702799"/>
    <w:rsid w:val="007050BD"/>
    <w:rsid w:val="00705317"/>
    <w:rsid w:val="00705344"/>
    <w:rsid w:val="00705523"/>
    <w:rsid w:val="00706367"/>
    <w:rsid w:val="00706D2A"/>
    <w:rsid w:val="007075B3"/>
    <w:rsid w:val="00707AA6"/>
    <w:rsid w:val="00707DD5"/>
    <w:rsid w:val="0071127F"/>
    <w:rsid w:val="00711E25"/>
    <w:rsid w:val="00712025"/>
    <w:rsid w:val="00712363"/>
    <w:rsid w:val="0071245D"/>
    <w:rsid w:val="00712FD9"/>
    <w:rsid w:val="007130C4"/>
    <w:rsid w:val="00713964"/>
    <w:rsid w:val="00714002"/>
    <w:rsid w:val="00715295"/>
    <w:rsid w:val="00715B40"/>
    <w:rsid w:val="007166C4"/>
    <w:rsid w:val="00717150"/>
    <w:rsid w:val="00717319"/>
    <w:rsid w:val="00717717"/>
    <w:rsid w:val="007177CE"/>
    <w:rsid w:val="00717AD0"/>
    <w:rsid w:val="0072012D"/>
    <w:rsid w:val="007203B3"/>
    <w:rsid w:val="00720DDF"/>
    <w:rsid w:val="00720E84"/>
    <w:rsid w:val="00721507"/>
    <w:rsid w:val="007218B6"/>
    <w:rsid w:val="00721B6C"/>
    <w:rsid w:val="00722077"/>
    <w:rsid w:val="0072220E"/>
    <w:rsid w:val="0072242A"/>
    <w:rsid w:val="00722702"/>
    <w:rsid w:val="0072336D"/>
    <w:rsid w:val="0072383F"/>
    <w:rsid w:val="00723892"/>
    <w:rsid w:val="00723D39"/>
    <w:rsid w:val="00724F9A"/>
    <w:rsid w:val="00726166"/>
    <w:rsid w:val="00726B63"/>
    <w:rsid w:val="00726C35"/>
    <w:rsid w:val="00730577"/>
    <w:rsid w:val="007305F4"/>
    <w:rsid w:val="0073139E"/>
    <w:rsid w:val="0073357A"/>
    <w:rsid w:val="007343D3"/>
    <w:rsid w:val="00736258"/>
    <w:rsid w:val="0073674C"/>
    <w:rsid w:val="0073698E"/>
    <w:rsid w:val="007369A2"/>
    <w:rsid w:val="00736A05"/>
    <w:rsid w:val="00736A3D"/>
    <w:rsid w:val="007403B1"/>
    <w:rsid w:val="007411AB"/>
    <w:rsid w:val="007419EC"/>
    <w:rsid w:val="0074200A"/>
    <w:rsid w:val="00742361"/>
    <w:rsid w:val="007426FF"/>
    <w:rsid w:val="00742A00"/>
    <w:rsid w:val="007431A1"/>
    <w:rsid w:val="0074447F"/>
    <w:rsid w:val="007446C2"/>
    <w:rsid w:val="007449B6"/>
    <w:rsid w:val="00744CA6"/>
    <w:rsid w:val="0074626E"/>
    <w:rsid w:val="0074705B"/>
    <w:rsid w:val="007506F7"/>
    <w:rsid w:val="0075082F"/>
    <w:rsid w:val="00752227"/>
    <w:rsid w:val="007529AF"/>
    <w:rsid w:val="00752D16"/>
    <w:rsid w:val="00753903"/>
    <w:rsid w:val="00753C9B"/>
    <w:rsid w:val="007543CE"/>
    <w:rsid w:val="00754B26"/>
    <w:rsid w:val="00756F60"/>
    <w:rsid w:val="007575A7"/>
    <w:rsid w:val="00760013"/>
    <w:rsid w:val="00760C08"/>
    <w:rsid w:val="007615D9"/>
    <w:rsid w:val="007629E9"/>
    <w:rsid w:val="00763309"/>
    <w:rsid w:val="0076347A"/>
    <w:rsid w:val="00763623"/>
    <w:rsid w:val="0076397C"/>
    <w:rsid w:val="00764C1C"/>
    <w:rsid w:val="00765D14"/>
    <w:rsid w:val="00767ECD"/>
    <w:rsid w:val="00770924"/>
    <w:rsid w:val="0077147A"/>
    <w:rsid w:val="0077149C"/>
    <w:rsid w:val="00772590"/>
    <w:rsid w:val="00773C89"/>
    <w:rsid w:val="00773E47"/>
    <w:rsid w:val="00774A26"/>
    <w:rsid w:val="00774E11"/>
    <w:rsid w:val="00775066"/>
    <w:rsid w:val="00775164"/>
    <w:rsid w:val="00775FC8"/>
    <w:rsid w:val="00776075"/>
    <w:rsid w:val="00777E50"/>
    <w:rsid w:val="00780210"/>
    <w:rsid w:val="00780398"/>
    <w:rsid w:val="0078086F"/>
    <w:rsid w:val="00780DB5"/>
    <w:rsid w:val="00781AAB"/>
    <w:rsid w:val="00781CCA"/>
    <w:rsid w:val="00781F05"/>
    <w:rsid w:val="00781F5D"/>
    <w:rsid w:val="007821EB"/>
    <w:rsid w:val="0078418E"/>
    <w:rsid w:val="00784808"/>
    <w:rsid w:val="007867C5"/>
    <w:rsid w:val="00786FCD"/>
    <w:rsid w:val="00787B27"/>
    <w:rsid w:val="00791CA6"/>
    <w:rsid w:val="007929F1"/>
    <w:rsid w:val="007936A9"/>
    <w:rsid w:val="007940B8"/>
    <w:rsid w:val="00794457"/>
    <w:rsid w:val="00795176"/>
    <w:rsid w:val="00795DD8"/>
    <w:rsid w:val="007965D5"/>
    <w:rsid w:val="00797B02"/>
    <w:rsid w:val="007A015E"/>
    <w:rsid w:val="007A1222"/>
    <w:rsid w:val="007A194F"/>
    <w:rsid w:val="007A1B81"/>
    <w:rsid w:val="007A2154"/>
    <w:rsid w:val="007A3B7D"/>
    <w:rsid w:val="007A3CA7"/>
    <w:rsid w:val="007A479D"/>
    <w:rsid w:val="007A481A"/>
    <w:rsid w:val="007A4BD7"/>
    <w:rsid w:val="007A580A"/>
    <w:rsid w:val="007A5E44"/>
    <w:rsid w:val="007A614E"/>
    <w:rsid w:val="007A64E8"/>
    <w:rsid w:val="007A691C"/>
    <w:rsid w:val="007A7621"/>
    <w:rsid w:val="007A789A"/>
    <w:rsid w:val="007A7C3B"/>
    <w:rsid w:val="007B006D"/>
    <w:rsid w:val="007B054A"/>
    <w:rsid w:val="007B06D7"/>
    <w:rsid w:val="007B07BC"/>
    <w:rsid w:val="007B13D2"/>
    <w:rsid w:val="007B2502"/>
    <w:rsid w:val="007B253D"/>
    <w:rsid w:val="007B2BA8"/>
    <w:rsid w:val="007B3C24"/>
    <w:rsid w:val="007B3C9D"/>
    <w:rsid w:val="007B3FB4"/>
    <w:rsid w:val="007B467A"/>
    <w:rsid w:val="007B5479"/>
    <w:rsid w:val="007B5585"/>
    <w:rsid w:val="007B70F1"/>
    <w:rsid w:val="007B762E"/>
    <w:rsid w:val="007C0C4E"/>
    <w:rsid w:val="007C0F78"/>
    <w:rsid w:val="007C164C"/>
    <w:rsid w:val="007C173D"/>
    <w:rsid w:val="007C195F"/>
    <w:rsid w:val="007C2468"/>
    <w:rsid w:val="007C2F03"/>
    <w:rsid w:val="007C31D3"/>
    <w:rsid w:val="007C35C7"/>
    <w:rsid w:val="007C3CAC"/>
    <w:rsid w:val="007C4159"/>
    <w:rsid w:val="007C4424"/>
    <w:rsid w:val="007C474F"/>
    <w:rsid w:val="007C496B"/>
    <w:rsid w:val="007C5845"/>
    <w:rsid w:val="007C5A9E"/>
    <w:rsid w:val="007C5BAB"/>
    <w:rsid w:val="007C5DFF"/>
    <w:rsid w:val="007C676F"/>
    <w:rsid w:val="007C6EA1"/>
    <w:rsid w:val="007C6F38"/>
    <w:rsid w:val="007C7186"/>
    <w:rsid w:val="007C735A"/>
    <w:rsid w:val="007C7750"/>
    <w:rsid w:val="007D07EC"/>
    <w:rsid w:val="007D1CB4"/>
    <w:rsid w:val="007D1E09"/>
    <w:rsid w:val="007D26BC"/>
    <w:rsid w:val="007D402A"/>
    <w:rsid w:val="007D46A6"/>
    <w:rsid w:val="007D46F5"/>
    <w:rsid w:val="007D59F6"/>
    <w:rsid w:val="007D6327"/>
    <w:rsid w:val="007E02F8"/>
    <w:rsid w:val="007E079B"/>
    <w:rsid w:val="007E0DFE"/>
    <w:rsid w:val="007E1170"/>
    <w:rsid w:val="007E161E"/>
    <w:rsid w:val="007E196F"/>
    <w:rsid w:val="007E1B84"/>
    <w:rsid w:val="007E1F55"/>
    <w:rsid w:val="007E2611"/>
    <w:rsid w:val="007E2ECD"/>
    <w:rsid w:val="007E31ED"/>
    <w:rsid w:val="007E4419"/>
    <w:rsid w:val="007E4990"/>
    <w:rsid w:val="007E4B31"/>
    <w:rsid w:val="007E4F9B"/>
    <w:rsid w:val="007E6398"/>
    <w:rsid w:val="007F149C"/>
    <w:rsid w:val="007F1B5D"/>
    <w:rsid w:val="007F1BC0"/>
    <w:rsid w:val="007F1E72"/>
    <w:rsid w:val="007F2408"/>
    <w:rsid w:val="007F2768"/>
    <w:rsid w:val="007F35FC"/>
    <w:rsid w:val="007F3C25"/>
    <w:rsid w:val="007F4477"/>
    <w:rsid w:val="007F496D"/>
    <w:rsid w:val="007F6B5C"/>
    <w:rsid w:val="007F7263"/>
    <w:rsid w:val="008007F2"/>
    <w:rsid w:val="00800D7F"/>
    <w:rsid w:val="0080168F"/>
    <w:rsid w:val="00801CDE"/>
    <w:rsid w:val="00801E40"/>
    <w:rsid w:val="00801E92"/>
    <w:rsid w:val="00802301"/>
    <w:rsid w:val="00802A37"/>
    <w:rsid w:val="008037B8"/>
    <w:rsid w:val="00804AC7"/>
    <w:rsid w:val="00804F3F"/>
    <w:rsid w:val="00805645"/>
    <w:rsid w:val="00805A6F"/>
    <w:rsid w:val="008072C2"/>
    <w:rsid w:val="00807B2A"/>
    <w:rsid w:val="00807DC6"/>
    <w:rsid w:val="00807E71"/>
    <w:rsid w:val="00813E3A"/>
    <w:rsid w:val="008141AC"/>
    <w:rsid w:val="00814ECB"/>
    <w:rsid w:val="00815A1C"/>
    <w:rsid w:val="0081673C"/>
    <w:rsid w:val="00817E09"/>
    <w:rsid w:val="008205A4"/>
    <w:rsid w:val="00821B9C"/>
    <w:rsid w:val="00821F29"/>
    <w:rsid w:val="00822558"/>
    <w:rsid w:val="0082258A"/>
    <w:rsid w:val="00822DEC"/>
    <w:rsid w:val="008244E0"/>
    <w:rsid w:val="008249BA"/>
    <w:rsid w:val="0082546F"/>
    <w:rsid w:val="00825529"/>
    <w:rsid w:val="00825A27"/>
    <w:rsid w:val="008262ED"/>
    <w:rsid w:val="00826EB7"/>
    <w:rsid w:val="00827414"/>
    <w:rsid w:val="00830239"/>
    <w:rsid w:val="0083199A"/>
    <w:rsid w:val="00831AF9"/>
    <w:rsid w:val="00833054"/>
    <w:rsid w:val="00833A86"/>
    <w:rsid w:val="00834EBE"/>
    <w:rsid w:val="00835121"/>
    <w:rsid w:val="00835BF0"/>
    <w:rsid w:val="008362EF"/>
    <w:rsid w:val="0083726E"/>
    <w:rsid w:val="00837275"/>
    <w:rsid w:val="00840215"/>
    <w:rsid w:val="00840C24"/>
    <w:rsid w:val="00841A40"/>
    <w:rsid w:val="0084245F"/>
    <w:rsid w:val="0084339F"/>
    <w:rsid w:val="00843557"/>
    <w:rsid w:val="00843C4D"/>
    <w:rsid w:val="00843CC9"/>
    <w:rsid w:val="00844227"/>
    <w:rsid w:val="008442B0"/>
    <w:rsid w:val="00844D33"/>
    <w:rsid w:val="00845A4F"/>
    <w:rsid w:val="0084624F"/>
    <w:rsid w:val="00847214"/>
    <w:rsid w:val="008475C9"/>
    <w:rsid w:val="00847689"/>
    <w:rsid w:val="00850B7A"/>
    <w:rsid w:val="00851F33"/>
    <w:rsid w:val="00852C84"/>
    <w:rsid w:val="008533C7"/>
    <w:rsid w:val="00853642"/>
    <w:rsid w:val="0085368F"/>
    <w:rsid w:val="00853ED6"/>
    <w:rsid w:val="00855734"/>
    <w:rsid w:val="00856244"/>
    <w:rsid w:val="00856405"/>
    <w:rsid w:val="00856870"/>
    <w:rsid w:val="00857713"/>
    <w:rsid w:val="0085778C"/>
    <w:rsid w:val="00857B01"/>
    <w:rsid w:val="00860FD2"/>
    <w:rsid w:val="00861056"/>
    <w:rsid w:val="008615CD"/>
    <w:rsid w:val="008621EB"/>
    <w:rsid w:val="008627DE"/>
    <w:rsid w:val="008631FD"/>
    <w:rsid w:val="00863BA4"/>
    <w:rsid w:val="00865576"/>
    <w:rsid w:val="00865CD9"/>
    <w:rsid w:val="00865D4C"/>
    <w:rsid w:val="00866620"/>
    <w:rsid w:val="00866A81"/>
    <w:rsid w:val="008671E0"/>
    <w:rsid w:val="00867224"/>
    <w:rsid w:val="00867BAE"/>
    <w:rsid w:val="0087045E"/>
    <w:rsid w:val="0087099D"/>
    <w:rsid w:val="008709A0"/>
    <w:rsid w:val="00871254"/>
    <w:rsid w:val="00871AC4"/>
    <w:rsid w:val="00871D8B"/>
    <w:rsid w:val="00872EF9"/>
    <w:rsid w:val="0087330F"/>
    <w:rsid w:val="00873FB1"/>
    <w:rsid w:val="0087488E"/>
    <w:rsid w:val="00874A60"/>
    <w:rsid w:val="0087534C"/>
    <w:rsid w:val="008754A0"/>
    <w:rsid w:val="00875B2C"/>
    <w:rsid w:val="00875CD2"/>
    <w:rsid w:val="00875EFD"/>
    <w:rsid w:val="0087654E"/>
    <w:rsid w:val="008768DF"/>
    <w:rsid w:val="00877808"/>
    <w:rsid w:val="00877898"/>
    <w:rsid w:val="00880532"/>
    <w:rsid w:val="00880A7F"/>
    <w:rsid w:val="00880B2B"/>
    <w:rsid w:val="00880CFE"/>
    <w:rsid w:val="00880D02"/>
    <w:rsid w:val="00881893"/>
    <w:rsid w:val="00881B8E"/>
    <w:rsid w:val="00882A05"/>
    <w:rsid w:val="00882BC7"/>
    <w:rsid w:val="00884091"/>
    <w:rsid w:val="008841FB"/>
    <w:rsid w:val="0088472C"/>
    <w:rsid w:val="00885960"/>
    <w:rsid w:val="008865DE"/>
    <w:rsid w:val="00886A56"/>
    <w:rsid w:val="00887B89"/>
    <w:rsid w:val="00887D04"/>
    <w:rsid w:val="00887DA6"/>
    <w:rsid w:val="00887EFB"/>
    <w:rsid w:val="00891C42"/>
    <w:rsid w:val="00892595"/>
    <w:rsid w:val="00892778"/>
    <w:rsid w:val="00892BA1"/>
    <w:rsid w:val="0089301B"/>
    <w:rsid w:val="00893088"/>
    <w:rsid w:val="008930B7"/>
    <w:rsid w:val="0089315A"/>
    <w:rsid w:val="008960FF"/>
    <w:rsid w:val="00896309"/>
    <w:rsid w:val="00896DC9"/>
    <w:rsid w:val="0089739F"/>
    <w:rsid w:val="008977EB"/>
    <w:rsid w:val="008979CD"/>
    <w:rsid w:val="008A1C99"/>
    <w:rsid w:val="008A1E2C"/>
    <w:rsid w:val="008A31DC"/>
    <w:rsid w:val="008A36C4"/>
    <w:rsid w:val="008A386A"/>
    <w:rsid w:val="008A3CFF"/>
    <w:rsid w:val="008A41CD"/>
    <w:rsid w:val="008A45BA"/>
    <w:rsid w:val="008A49C1"/>
    <w:rsid w:val="008A4D83"/>
    <w:rsid w:val="008A4DEC"/>
    <w:rsid w:val="008A515D"/>
    <w:rsid w:val="008A5E60"/>
    <w:rsid w:val="008A63EF"/>
    <w:rsid w:val="008A7AE1"/>
    <w:rsid w:val="008B0861"/>
    <w:rsid w:val="008B0A9E"/>
    <w:rsid w:val="008B0CA2"/>
    <w:rsid w:val="008B108A"/>
    <w:rsid w:val="008B14AB"/>
    <w:rsid w:val="008B1680"/>
    <w:rsid w:val="008B1B1C"/>
    <w:rsid w:val="008B1D8B"/>
    <w:rsid w:val="008B28D6"/>
    <w:rsid w:val="008B291A"/>
    <w:rsid w:val="008B2B11"/>
    <w:rsid w:val="008B3096"/>
    <w:rsid w:val="008B367D"/>
    <w:rsid w:val="008B3A2A"/>
    <w:rsid w:val="008B47A4"/>
    <w:rsid w:val="008B4B79"/>
    <w:rsid w:val="008B5BB9"/>
    <w:rsid w:val="008B6CCC"/>
    <w:rsid w:val="008B7A7A"/>
    <w:rsid w:val="008C0D84"/>
    <w:rsid w:val="008C1311"/>
    <w:rsid w:val="008C1350"/>
    <w:rsid w:val="008C15F4"/>
    <w:rsid w:val="008C1BEB"/>
    <w:rsid w:val="008C1D94"/>
    <w:rsid w:val="008C2C72"/>
    <w:rsid w:val="008C3C81"/>
    <w:rsid w:val="008C4517"/>
    <w:rsid w:val="008C7178"/>
    <w:rsid w:val="008C722C"/>
    <w:rsid w:val="008C73FE"/>
    <w:rsid w:val="008C7531"/>
    <w:rsid w:val="008D0619"/>
    <w:rsid w:val="008D0ED7"/>
    <w:rsid w:val="008D1948"/>
    <w:rsid w:val="008D1C6A"/>
    <w:rsid w:val="008D2128"/>
    <w:rsid w:val="008D2785"/>
    <w:rsid w:val="008D3142"/>
    <w:rsid w:val="008D3242"/>
    <w:rsid w:val="008D3252"/>
    <w:rsid w:val="008D362F"/>
    <w:rsid w:val="008D36B8"/>
    <w:rsid w:val="008D37CE"/>
    <w:rsid w:val="008D3A2E"/>
    <w:rsid w:val="008D4225"/>
    <w:rsid w:val="008D4D99"/>
    <w:rsid w:val="008D51CB"/>
    <w:rsid w:val="008D51D9"/>
    <w:rsid w:val="008D5540"/>
    <w:rsid w:val="008D579C"/>
    <w:rsid w:val="008D7377"/>
    <w:rsid w:val="008D7C85"/>
    <w:rsid w:val="008E0B09"/>
    <w:rsid w:val="008E0FE0"/>
    <w:rsid w:val="008E1D05"/>
    <w:rsid w:val="008E20F7"/>
    <w:rsid w:val="008E2FE2"/>
    <w:rsid w:val="008E375E"/>
    <w:rsid w:val="008E3B97"/>
    <w:rsid w:val="008E432E"/>
    <w:rsid w:val="008E5023"/>
    <w:rsid w:val="008E526C"/>
    <w:rsid w:val="008E530A"/>
    <w:rsid w:val="008E731B"/>
    <w:rsid w:val="008E766D"/>
    <w:rsid w:val="008E7D2D"/>
    <w:rsid w:val="008F0020"/>
    <w:rsid w:val="008F017A"/>
    <w:rsid w:val="008F0268"/>
    <w:rsid w:val="008F046F"/>
    <w:rsid w:val="008F0772"/>
    <w:rsid w:val="008F0F78"/>
    <w:rsid w:val="008F1405"/>
    <w:rsid w:val="008F1AE2"/>
    <w:rsid w:val="008F2959"/>
    <w:rsid w:val="008F2C21"/>
    <w:rsid w:val="008F3332"/>
    <w:rsid w:val="008F36A2"/>
    <w:rsid w:val="008F3735"/>
    <w:rsid w:val="008F44AE"/>
    <w:rsid w:val="008F6600"/>
    <w:rsid w:val="008F6EAF"/>
    <w:rsid w:val="008F7735"/>
    <w:rsid w:val="008F7B5B"/>
    <w:rsid w:val="00900E09"/>
    <w:rsid w:val="0090134D"/>
    <w:rsid w:val="00901519"/>
    <w:rsid w:val="00901710"/>
    <w:rsid w:val="009021B7"/>
    <w:rsid w:val="00902574"/>
    <w:rsid w:val="009025FB"/>
    <w:rsid w:val="00902C97"/>
    <w:rsid w:val="00902D0B"/>
    <w:rsid w:val="0090439E"/>
    <w:rsid w:val="009044D0"/>
    <w:rsid w:val="009045A3"/>
    <w:rsid w:val="00904D21"/>
    <w:rsid w:val="00905335"/>
    <w:rsid w:val="0090539B"/>
    <w:rsid w:val="00905E41"/>
    <w:rsid w:val="00906A51"/>
    <w:rsid w:val="00906BE8"/>
    <w:rsid w:val="00906E7F"/>
    <w:rsid w:val="00906EDA"/>
    <w:rsid w:val="00906F80"/>
    <w:rsid w:val="009073D3"/>
    <w:rsid w:val="009073E9"/>
    <w:rsid w:val="00907BEC"/>
    <w:rsid w:val="009101DC"/>
    <w:rsid w:val="009101E4"/>
    <w:rsid w:val="0091154E"/>
    <w:rsid w:val="009116DE"/>
    <w:rsid w:val="00911ADA"/>
    <w:rsid w:val="009120BF"/>
    <w:rsid w:val="009127CA"/>
    <w:rsid w:val="009130CF"/>
    <w:rsid w:val="00914C52"/>
    <w:rsid w:val="00914ECF"/>
    <w:rsid w:val="00914FE0"/>
    <w:rsid w:val="00915235"/>
    <w:rsid w:val="0091582B"/>
    <w:rsid w:val="00915832"/>
    <w:rsid w:val="00915F64"/>
    <w:rsid w:val="009161BC"/>
    <w:rsid w:val="00917821"/>
    <w:rsid w:val="00917893"/>
    <w:rsid w:val="00921573"/>
    <w:rsid w:val="00921674"/>
    <w:rsid w:val="00922A92"/>
    <w:rsid w:val="00922D18"/>
    <w:rsid w:val="00924223"/>
    <w:rsid w:val="009244A0"/>
    <w:rsid w:val="0092453B"/>
    <w:rsid w:val="00924EB0"/>
    <w:rsid w:val="009252AE"/>
    <w:rsid w:val="00926BDF"/>
    <w:rsid w:val="00926C60"/>
    <w:rsid w:val="00926F94"/>
    <w:rsid w:val="00927D0B"/>
    <w:rsid w:val="00930433"/>
    <w:rsid w:val="009307A5"/>
    <w:rsid w:val="00931373"/>
    <w:rsid w:val="00931897"/>
    <w:rsid w:val="0093229F"/>
    <w:rsid w:val="00932703"/>
    <w:rsid w:val="0093291A"/>
    <w:rsid w:val="009332D7"/>
    <w:rsid w:val="00933956"/>
    <w:rsid w:val="00933DBA"/>
    <w:rsid w:val="00933E00"/>
    <w:rsid w:val="00934487"/>
    <w:rsid w:val="00934D38"/>
    <w:rsid w:val="00934E77"/>
    <w:rsid w:val="00934F98"/>
    <w:rsid w:val="00935F45"/>
    <w:rsid w:val="009360CA"/>
    <w:rsid w:val="009368CC"/>
    <w:rsid w:val="00936D8C"/>
    <w:rsid w:val="00937982"/>
    <w:rsid w:val="009379F2"/>
    <w:rsid w:val="0094003B"/>
    <w:rsid w:val="009407EE"/>
    <w:rsid w:val="00941121"/>
    <w:rsid w:val="009419BC"/>
    <w:rsid w:val="00941EE6"/>
    <w:rsid w:val="00942216"/>
    <w:rsid w:val="0094232B"/>
    <w:rsid w:val="0094235E"/>
    <w:rsid w:val="00942CBC"/>
    <w:rsid w:val="0094398F"/>
    <w:rsid w:val="00943B61"/>
    <w:rsid w:val="00944EBD"/>
    <w:rsid w:val="0094576F"/>
    <w:rsid w:val="0094723F"/>
    <w:rsid w:val="00950505"/>
    <w:rsid w:val="0095090A"/>
    <w:rsid w:val="00950AC7"/>
    <w:rsid w:val="0095108F"/>
    <w:rsid w:val="00951223"/>
    <w:rsid w:val="00951534"/>
    <w:rsid w:val="00951C7D"/>
    <w:rsid w:val="009524D5"/>
    <w:rsid w:val="00953292"/>
    <w:rsid w:val="00953D4D"/>
    <w:rsid w:val="00953D9A"/>
    <w:rsid w:val="00953F27"/>
    <w:rsid w:val="009558E9"/>
    <w:rsid w:val="00955C0E"/>
    <w:rsid w:val="00956052"/>
    <w:rsid w:val="00956559"/>
    <w:rsid w:val="00956AC2"/>
    <w:rsid w:val="00957871"/>
    <w:rsid w:val="009601DB"/>
    <w:rsid w:val="009607A6"/>
    <w:rsid w:val="00960920"/>
    <w:rsid w:val="00961EAB"/>
    <w:rsid w:val="00965E44"/>
    <w:rsid w:val="0096617E"/>
    <w:rsid w:val="009662CE"/>
    <w:rsid w:val="00966569"/>
    <w:rsid w:val="0096686D"/>
    <w:rsid w:val="00966BFE"/>
    <w:rsid w:val="00967090"/>
    <w:rsid w:val="00967CBB"/>
    <w:rsid w:val="009700F8"/>
    <w:rsid w:val="0097010D"/>
    <w:rsid w:val="0097045F"/>
    <w:rsid w:val="0097058A"/>
    <w:rsid w:val="00970716"/>
    <w:rsid w:val="00970895"/>
    <w:rsid w:val="00971AFD"/>
    <w:rsid w:val="00971BAE"/>
    <w:rsid w:val="00972768"/>
    <w:rsid w:val="00973EB3"/>
    <w:rsid w:val="00974560"/>
    <w:rsid w:val="00974A79"/>
    <w:rsid w:val="00974ED5"/>
    <w:rsid w:val="00974F4D"/>
    <w:rsid w:val="0097507B"/>
    <w:rsid w:val="00975923"/>
    <w:rsid w:val="00975E19"/>
    <w:rsid w:val="0097639F"/>
    <w:rsid w:val="0097678B"/>
    <w:rsid w:val="00976AA4"/>
    <w:rsid w:val="00977F8A"/>
    <w:rsid w:val="00980108"/>
    <w:rsid w:val="0098021F"/>
    <w:rsid w:val="009803E8"/>
    <w:rsid w:val="00980C76"/>
    <w:rsid w:val="00981250"/>
    <w:rsid w:val="00981628"/>
    <w:rsid w:val="00981B2B"/>
    <w:rsid w:val="00982443"/>
    <w:rsid w:val="00982626"/>
    <w:rsid w:val="0098272E"/>
    <w:rsid w:val="00982AD0"/>
    <w:rsid w:val="00982DB1"/>
    <w:rsid w:val="00982E25"/>
    <w:rsid w:val="00983B33"/>
    <w:rsid w:val="00983BBD"/>
    <w:rsid w:val="00983BC7"/>
    <w:rsid w:val="00984694"/>
    <w:rsid w:val="00984DE0"/>
    <w:rsid w:val="00985054"/>
    <w:rsid w:val="00985115"/>
    <w:rsid w:val="0098529C"/>
    <w:rsid w:val="00986C91"/>
    <w:rsid w:val="00991116"/>
    <w:rsid w:val="009925A0"/>
    <w:rsid w:val="0099272D"/>
    <w:rsid w:val="009929C0"/>
    <w:rsid w:val="009930A6"/>
    <w:rsid w:val="0099350D"/>
    <w:rsid w:val="00993978"/>
    <w:rsid w:val="00993AC0"/>
    <w:rsid w:val="00993CEE"/>
    <w:rsid w:val="00993F68"/>
    <w:rsid w:val="009951D4"/>
    <w:rsid w:val="0099598F"/>
    <w:rsid w:val="00996459"/>
    <w:rsid w:val="00996890"/>
    <w:rsid w:val="009972D6"/>
    <w:rsid w:val="009972E7"/>
    <w:rsid w:val="0099786C"/>
    <w:rsid w:val="009979E1"/>
    <w:rsid w:val="00997CAC"/>
    <w:rsid w:val="00997D84"/>
    <w:rsid w:val="00997E23"/>
    <w:rsid w:val="009A0045"/>
    <w:rsid w:val="009A01A5"/>
    <w:rsid w:val="009A0CF0"/>
    <w:rsid w:val="009A1103"/>
    <w:rsid w:val="009A195B"/>
    <w:rsid w:val="009A2C08"/>
    <w:rsid w:val="009A2DA7"/>
    <w:rsid w:val="009A3261"/>
    <w:rsid w:val="009A6286"/>
    <w:rsid w:val="009A6389"/>
    <w:rsid w:val="009A714E"/>
    <w:rsid w:val="009A7350"/>
    <w:rsid w:val="009A747B"/>
    <w:rsid w:val="009A7C45"/>
    <w:rsid w:val="009A7FDD"/>
    <w:rsid w:val="009A7FE0"/>
    <w:rsid w:val="009B0253"/>
    <w:rsid w:val="009B0DAF"/>
    <w:rsid w:val="009B1596"/>
    <w:rsid w:val="009B1688"/>
    <w:rsid w:val="009B21D1"/>
    <w:rsid w:val="009B2A0F"/>
    <w:rsid w:val="009B3814"/>
    <w:rsid w:val="009B5088"/>
    <w:rsid w:val="009B50EA"/>
    <w:rsid w:val="009B560B"/>
    <w:rsid w:val="009B57B9"/>
    <w:rsid w:val="009B5871"/>
    <w:rsid w:val="009B590D"/>
    <w:rsid w:val="009B62F6"/>
    <w:rsid w:val="009B6C3E"/>
    <w:rsid w:val="009B7F92"/>
    <w:rsid w:val="009C03CC"/>
    <w:rsid w:val="009C05D5"/>
    <w:rsid w:val="009C0E0B"/>
    <w:rsid w:val="009C19BB"/>
    <w:rsid w:val="009C1D5E"/>
    <w:rsid w:val="009C202D"/>
    <w:rsid w:val="009C2B89"/>
    <w:rsid w:val="009C2C23"/>
    <w:rsid w:val="009C2C47"/>
    <w:rsid w:val="009C2F3B"/>
    <w:rsid w:val="009C3AB1"/>
    <w:rsid w:val="009C40E3"/>
    <w:rsid w:val="009C4349"/>
    <w:rsid w:val="009C445C"/>
    <w:rsid w:val="009C4B5A"/>
    <w:rsid w:val="009C55B8"/>
    <w:rsid w:val="009C6AE4"/>
    <w:rsid w:val="009C72D2"/>
    <w:rsid w:val="009C74BE"/>
    <w:rsid w:val="009C79BD"/>
    <w:rsid w:val="009C7E47"/>
    <w:rsid w:val="009C7F37"/>
    <w:rsid w:val="009D1989"/>
    <w:rsid w:val="009D2E35"/>
    <w:rsid w:val="009D2FB2"/>
    <w:rsid w:val="009D377D"/>
    <w:rsid w:val="009D3B50"/>
    <w:rsid w:val="009D4241"/>
    <w:rsid w:val="009D4E31"/>
    <w:rsid w:val="009D56E8"/>
    <w:rsid w:val="009D5CC7"/>
    <w:rsid w:val="009D62E5"/>
    <w:rsid w:val="009D7434"/>
    <w:rsid w:val="009D7868"/>
    <w:rsid w:val="009E1FEC"/>
    <w:rsid w:val="009E2B84"/>
    <w:rsid w:val="009E3DF2"/>
    <w:rsid w:val="009E456D"/>
    <w:rsid w:val="009E527F"/>
    <w:rsid w:val="009E53C5"/>
    <w:rsid w:val="009E588B"/>
    <w:rsid w:val="009E5C97"/>
    <w:rsid w:val="009E5D2E"/>
    <w:rsid w:val="009E64C4"/>
    <w:rsid w:val="009E6E3B"/>
    <w:rsid w:val="009E71C2"/>
    <w:rsid w:val="009E74BC"/>
    <w:rsid w:val="009F0A13"/>
    <w:rsid w:val="009F1032"/>
    <w:rsid w:val="009F120B"/>
    <w:rsid w:val="009F1369"/>
    <w:rsid w:val="009F1B9C"/>
    <w:rsid w:val="009F220E"/>
    <w:rsid w:val="009F2FB0"/>
    <w:rsid w:val="009F3811"/>
    <w:rsid w:val="009F3826"/>
    <w:rsid w:val="009F3DA7"/>
    <w:rsid w:val="009F3DFB"/>
    <w:rsid w:val="009F42BE"/>
    <w:rsid w:val="009F4A3E"/>
    <w:rsid w:val="009F5092"/>
    <w:rsid w:val="009F5397"/>
    <w:rsid w:val="009F5AD7"/>
    <w:rsid w:val="009F6FB1"/>
    <w:rsid w:val="009F73CD"/>
    <w:rsid w:val="009F7635"/>
    <w:rsid w:val="009F7918"/>
    <w:rsid w:val="009F7957"/>
    <w:rsid w:val="009F7A70"/>
    <w:rsid w:val="009F7F54"/>
    <w:rsid w:val="00A03667"/>
    <w:rsid w:val="00A0448A"/>
    <w:rsid w:val="00A04E3D"/>
    <w:rsid w:val="00A059F0"/>
    <w:rsid w:val="00A05A2F"/>
    <w:rsid w:val="00A07175"/>
    <w:rsid w:val="00A07351"/>
    <w:rsid w:val="00A07730"/>
    <w:rsid w:val="00A10646"/>
    <w:rsid w:val="00A10883"/>
    <w:rsid w:val="00A10C50"/>
    <w:rsid w:val="00A10C9C"/>
    <w:rsid w:val="00A10CA8"/>
    <w:rsid w:val="00A10CE8"/>
    <w:rsid w:val="00A10DA6"/>
    <w:rsid w:val="00A11526"/>
    <w:rsid w:val="00A11858"/>
    <w:rsid w:val="00A11AFA"/>
    <w:rsid w:val="00A154C5"/>
    <w:rsid w:val="00A155AB"/>
    <w:rsid w:val="00A15A6C"/>
    <w:rsid w:val="00A16786"/>
    <w:rsid w:val="00A16A38"/>
    <w:rsid w:val="00A16BC8"/>
    <w:rsid w:val="00A170CF"/>
    <w:rsid w:val="00A17E2E"/>
    <w:rsid w:val="00A20014"/>
    <w:rsid w:val="00A2085F"/>
    <w:rsid w:val="00A25293"/>
    <w:rsid w:val="00A2578E"/>
    <w:rsid w:val="00A25AF0"/>
    <w:rsid w:val="00A25B02"/>
    <w:rsid w:val="00A25D3D"/>
    <w:rsid w:val="00A25F0A"/>
    <w:rsid w:val="00A265EE"/>
    <w:rsid w:val="00A2747F"/>
    <w:rsid w:val="00A278E6"/>
    <w:rsid w:val="00A2791A"/>
    <w:rsid w:val="00A303AB"/>
    <w:rsid w:val="00A304C2"/>
    <w:rsid w:val="00A32756"/>
    <w:rsid w:val="00A327DE"/>
    <w:rsid w:val="00A3389B"/>
    <w:rsid w:val="00A34D26"/>
    <w:rsid w:val="00A366E6"/>
    <w:rsid w:val="00A36858"/>
    <w:rsid w:val="00A369B2"/>
    <w:rsid w:val="00A37AB6"/>
    <w:rsid w:val="00A40CFD"/>
    <w:rsid w:val="00A40E9E"/>
    <w:rsid w:val="00A41D24"/>
    <w:rsid w:val="00A42833"/>
    <w:rsid w:val="00A42BB5"/>
    <w:rsid w:val="00A42CE9"/>
    <w:rsid w:val="00A42F4F"/>
    <w:rsid w:val="00A43584"/>
    <w:rsid w:val="00A43C29"/>
    <w:rsid w:val="00A43C79"/>
    <w:rsid w:val="00A460A1"/>
    <w:rsid w:val="00A4643D"/>
    <w:rsid w:val="00A46C58"/>
    <w:rsid w:val="00A46DC7"/>
    <w:rsid w:val="00A47102"/>
    <w:rsid w:val="00A47DDB"/>
    <w:rsid w:val="00A47E15"/>
    <w:rsid w:val="00A47E26"/>
    <w:rsid w:val="00A502E4"/>
    <w:rsid w:val="00A50514"/>
    <w:rsid w:val="00A50C60"/>
    <w:rsid w:val="00A51CAF"/>
    <w:rsid w:val="00A5254C"/>
    <w:rsid w:val="00A53167"/>
    <w:rsid w:val="00A53851"/>
    <w:rsid w:val="00A538CB"/>
    <w:rsid w:val="00A53CFD"/>
    <w:rsid w:val="00A543D3"/>
    <w:rsid w:val="00A5459B"/>
    <w:rsid w:val="00A54C3B"/>
    <w:rsid w:val="00A553DA"/>
    <w:rsid w:val="00A55EAA"/>
    <w:rsid w:val="00A55ECB"/>
    <w:rsid w:val="00A565E3"/>
    <w:rsid w:val="00A613EC"/>
    <w:rsid w:val="00A61705"/>
    <w:rsid w:val="00A618F9"/>
    <w:rsid w:val="00A61ABE"/>
    <w:rsid w:val="00A61FDE"/>
    <w:rsid w:val="00A62848"/>
    <w:rsid w:val="00A628AF"/>
    <w:rsid w:val="00A62F1D"/>
    <w:rsid w:val="00A63351"/>
    <w:rsid w:val="00A63816"/>
    <w:rsid w:val="00A64FF0"/>
    <w:rsid w:val="00A65E4D"/>
    <w:rsid w:val="00A66849"/>
    <w:rsid w:val="00A66B47"/>
    <w:rsid w:val="00A66CB8"/>
    <w:rsid w:val="00A670B6"/>
    <w:rsid w:val="00A678A7"/>
    <w:rsid w:val="00A7005D"/>
    <w:rsid w:val="00A7008D"/>
    <w:rsid w:val="00A700F9"/>
    <w:rsid w:val="00A70CE8"/>
    <w:rsid w:val="00A71052"/>
    <w:rsid w:val="00A71694"/>
    <w:rsid w:val="00A71DF3"/>
    <w:rsid w:val="00A72467"/>
    <w:rsid w:val="00A73082"/>
    <w:rsid w:val="00A73FF9"/>
    <w:rsid w:val="00A7403D"/>
    <w:rsid w:val="00A74663"/>
    <w:rsid w:val="00A7512A"/>
    <w:rsid w:val="00A756B4"/>
    <w:rsid w:val="00A770EE"/>
    <w:rsid w:val="00A80642"/>
    <w:rsid w:val="00A81A71"/>
    <w:rsid w:val="00A81BCD"/>
    <w:rsid w:val="00A81D8C"/>
    <w:rsid w:val="00A82B02"/>
    <w:rsid w:val="00A8344E"/>
    <w:rsid w:val="00A83F1F"/>
    <w:rsid w:val="00A840E7"/>
    <w:rsid w:val="00A84764"/>
    <w:rsid w:val="00A84B11"/>
    <w:rsid w:val="00A85047"/>
    <w:rsid w:val="00A85515"/>
    <w:rsid w:val="00A859F3"/>
    <w:rsid w:val="00A860DD"/>
    <w:rsid w:val="00A866F0"/>
    <w:rsid w:val="00A86A51"/>
    <w:rsid w:val="00A871AB"/>
    <w:rsid w:val="00A878C5"/>
    <w:rsid w:val="00A879B7"/>
    <w:rsid w:val="00A879FB"/>
    <w:rsid w:val="00A90725"/>
    <w:rsid w:val="00A9186E"/>
    <w:rsid w:val="00A918BB"/>
    <w:rsid w:val="00A91CEA"/>
    <w:rsid w:val="00A92C2D"/>
    <w:rsid w:val="00A92F4A"/>
    <w:rsid w:val="00A93325"/>
    <w:rsid w:val="00A9414B"/>
    <w:rsid w:val="00A942EF"/>
    <w:rsid w:val="00A9480B"/>
    <w:rsid w:val="00A9487C"/>
    <w:rsid w:val="00A94EC4"/>
    <w:rsid w:val="00A958F6"/>
    <w:rsid w:val="00A95BDC"/>
    <w:rsid w:val="00A95D3E"/>
    <w:rsid w:val="00A9771C"/>
    <w:rsid w:val="00A97E19"/>
    <w:rsid w:val="00AA0459"/>
    <w:rsid w:val="00AA0595"/>
    <w:rsid w:val="00AA0E0D"/>
    <w:rsid w:val="00AA28AE"/>
    <w:rsid w:val="00AA2E76"/>
    <w:rsid w:val="00AA2F96"/>
    <w:rsid w:val="00AA31B5"/>
    <w:rsid w:val="00AA4461"/>
    <w:rsid w:val="00AA48E6"/>
    <w:rsid w:val="00AA4E3D"/>
    <w:rsid w:val="00AA6400"/>
    <w:rsid w:val="00AA66BA"/>
    <w:rsid w:val="00AA6A6F"/>
    <w:rsid w:val="00AB0812"/>
    <w:rsid w:val="00AB1194"/>
    <w:rsid w:val="00AB288C"/>
    <w:rsid w:val="00AB3359"/>
    <w:rsid w:val="00AB3B56"/>
    <w:rsid w:val="00AB4297"/>
    <w:rsid w:val="00AB61E2"/>
    <w:rsid w:val="00AB6291"/>
    <w:rsid w:val="00AB74D6"/>
    <w:rsid w:val="00AB78CC"/>
    <w:rsid w:val="00AB78F7"/>
    <w:rsid w:val="00AC02FD"/>
    <w:rsid w:val="00AC0A8E"/>
    <w:rsid w:val="00AC0AD5"/>
    <w:rsid w:val="00AC1980"/>
    <w:rsid w:val="00AC20EE"/>
    <w:rsid w:val="00AC34BE"/>
    <w:rsid w:val="00AC39E8"/>
    <w:rsid w:val="00AC3ABC"/>
    <w:rsid w:val="00AC3ADE"/>
    <w:rsid w:val="00AC3DEB"/>
    <w:rsid w:val="00AC428A"/>
    <w:rsid w:val="00AC4DDA"/>
    <w:rsid w:val="00AC5036"/>
    <w:rsid w:val="00AC56CD"/>
    <w:rsid w:val="00AC5A9B"/>
    <w:rsid w:val="00AC5D4B"/>
    <w:rsid w:val="00AC6019"/>
    <w:rsid w:val="00AC6342"/>
    <w:rsid w:val="00AC6DD7"/>
    <w:rsid w:val="00AC6E8D"/>
    <w:rsid w:val="00AC7DD8"/>
    <w:rsid w:val="00AD159E"/>
    <w:rsid w:val="00AD1C76"/>
    <w:rsid w:val="00AD21AB"/>
    <w:rsid w:val="00AD22D1"/>
    <w:rsid w:val="00AD2BBC"/>
    <w:rsid w:val="00AD2CEA"/>
    <w:rsid w:val="00AD2DBC"/>
    <w:rsid w:val="00AD327C"/>
    <w:rsid w:val="00AD32BA"/>
    <w:rsid w:val="00AD39EA"/>
    <w:rsid w:val="00AD4AE0"/>
    <w:rsid w:val="00AD4B4C"/>
    <w:rsid w:val="00AD4BC5"/>
    <w:rsid w:val="00AD4BF9"/>
    <w:rsid w:val="00AD544D"/>
    <w:rsid w:val="00AD55D7"/>
    <w:rsid w:val="00AD5C4D"/>
    <w:rsid w:val="00AD687F"/>
    <w:rsid w:val="00AD6DDE"/>
    <w:rsid w:val="00AD7668"/>
    <w:rsid w:val="00AD7699"/>
    <w:rsid w:val="00AD7E36"/>
    <w:rsid w:val="00AD7F31"/>
    <w:rsid w:val="00AE0735"/>
    <w:rsid w:val="00AE0E00"/>
    <w:rsid w:val="00AE218D"/>
    <w:rsid w:val="00AE246F"/>
    <w:rsid w:val="00AE2897"/>
    <w:rsid w:val="00AE2C4B"/>
    <w:rsid w:val="00AE4A73"/>
    <w:rsid w:val="00AE4B84"/>
    <w:rsid w:val="00AE5BBD"/>
    <w:rsid w:val="00AE61FE"/>
    <w:rsid w:val="00AE631F"/>
    <w:rsid w:val="00AE674D"/>
    <w:rsid w:val="00AE70A7"/>
    <w:rsid w:val="00AF0559"/>
    <w:rsid w:val="00AF0F8E"/>
    <w:rsid w:val="00AF0FA8"/>
    <w:rsid w:val="00AF1149"/>
    <w:rsid w:val="00AF1A09"/>
    <w:rsid w:val="00AF218D"/>
    <w:rsid w:val="00AF2370"/>
    <w:rsid w:val="00AF2BDC"/>
    <w:rsid w:val="00AF3C7B"/>
    <w:rsid w:val="00AF4235"/>
    <w:rsid w:val="00AF4E9A"/>
    <w:rsid w:val="00AF550F"/>
    <w:rsid w:val="00AF57B0"/>
    <w:rsid w:val="00AF5C4E"/>
    <w:rsid w:val="00AF602C"/>
    <w:rsid w:val="00AF658E"/>
    <w:rsid w:val="00AF71A8"/>
    <w:rsid w:val="00AF7673"/>
    <w:rsid w:val="00AF7688"/>
    <w:rsid w:val="00B0107A"/>
    <w:rsid w:val="00B024DE"/>
    <w:rsid w:val="00B0256A"/>
    <w:rsid w:val="00B028D2"/>
    <w:rsid w:val="00B02C78"/>
    <w:rsid w:val="00B03831"/>
    <w:rsid w:val="00B039CC"/>
    <w:rsid w:val="00B03EAD"/>
    <w:rsid w:val="00B042B3"/>
    <w:rsid w:val="00B04577"/>
    <w:rsid w:val="00B04B01"/>
    <w:rsid w:val="00B04E28"/>
    <w:rsid w:val="00B054CF"/>
    <w:rsid w:val="00B05560"/>
    <w:rsid w:val="00B068D0"/>
    <w:rsid w:val="00B06B5A"/>
    <w:rsid w:val="00B06DBC"/>
    <w:rsid w:val="00B07520"/>
    <w:rsid w:val="00B07643"/>
    <w:rsid w:val="00B079E0"/>
    <w:rsid w:val="00B07AAA"/>
    <w:rsid w:val="00B102BD"/>
    <w:rsid w:val="00B11C17"/>
    <w:rsid w:val="00B12311"/>
    <w:rsid w:val="00B12AB5"/>
    <w:rsid w:val="00B134FE"/>
    <w:rsid w:val="00B14A85"/>
    <w:rsid w:val="00B152B0"/>
    <w:rsid w:val="00B159EE"/>
    <w:rsid w:val="00B15CA0"/>
    <w:rsid w:val="00B15F14"/>
    <w:rsid w:val="00B16FC7"/>
    <w:rsid w:val="00B17161"/>
    <w:rsid w:val="00B173E2"/>
    <w:rsid w:val="00B209BC"/>
    <w:rsid w:val="00B20E4F"/>
    <w:rsid w:val="00B2126A"/>
    <w:rsid w:val="00B22127"/>
    <w:rsid w:val="00B22440"/>
    <w:rsid w:val="00B22706"/>
    <w:rsid w:val="00B2292E"/>
    <w:rsid w:val="00B22D54"/>
    <w:rsid w:val="00B238D2"/>
    <w:rsid w:val="00B23E8B"/>
    <w:rsid w:val="00B2404B"/>
    <w:rsid w:val="00B24AE9"/>
    <w:rsid w:val="00B24FE1"/>
    <w:rsid w:val="00B2555C"/>
    <w:rsid w:val="00B25D6A"/>
    <w:rsid w:val="00B26577"/>
    <w:rsid w:val="00B26A5A"/>
    <w:rsid w:val="00B27639"/>
    <w:rsid w:val="00B27A64"/>
    <w:rsid w:val="00B302B4"/>
    <w:rsid w:val="00B31109"/>
    <w:rsid w:val="00B31672"/>
    <w:rsid w:val="00B319FC"/>
    <w:rsid w:val="00B31B35"/>
    <w:rsid w:val="00B31BC8"/>
    <w:rsid w:val="00B32049"/>
    <w:rsid w:val="00B32647"/>
    <w:rsid w:val="00B32940"/>
    <w:rsid w:val="00B32BCA"/>
    <w:rsid w:val="00B32CF8"/>
    <w:rsid w:val="00B32E0E"/>
    <w:rsid w:val="00B33AD2"/>
    <w:rsid w:val="00B34310"/>
    <w:rsid w:val="00B34CB7"/>
    <w:rsid w:val="00B35520"/>
    <w:rsid w:val="00B358E4"/>
    <w:rsid w:val="00B35C3A"/>
    <w:rsid w:val="00B401D1"/>
    <w:rsid w:val="00B405C1"/>
    <w:rsid w:val="00B40845"/>
    <w:rsid w:val="00B40F61"/>
    <w:rsid w:val="00B413B1"/>
    <w:rsid w:val="00B4161F"/>
    <w:rsid w:val="00B41C3A"/>
    <w:rsid w:val="00B42E4A"/>
    <w:rsid w:val="00B43299"/>
    <w:rsid w:val="00B43505"/>
    <w:rsid w:val="00B44862"/>
    <w:rsid w:val="00B44BF1"/>
    <w:rsid w:val="00B44DE5"/>
    <w:rsid w:val="00B45FB3"/>
    <w:rsid w:val="00B46298"/>
    <w:rsid w:val="00B4632A"/>
    <w:rsid w:val="00B46A12"/>
    <w:rsid w:val="00B47873"/>
    <w:rsid w:val="00B505B8"/>
    <w:rsid w:val="00B505FA"/>
    <w:rsid w:val="00B5090F"/>
    <w:rsid w:val="00B50A84"/>
    <w:rsid w:val="00B515BE"/>
    <w:rsid w:val="00B517B8"/>
    <w:rsid w:val="00B53C5C"/>
    <w:rsid w:val="00B541B2"/>
    <w:rsid w:val="00B545FB"/>
    <w:rsid w:val="00B55273"/>
    <w:rsid w:val="00B5667C"/>
    <w:rsid w:val="00B56967"/>
    <w:rsid w:val="00B56FC5"/>
    <w:rsid w:val="00B57073"/>
    <w:rsid w:val="00B5742D"/>
    <w:rsid w:val="00B6027F"/>
    <w:rsid w:val="00B6033D"/>
    <w:rsid w:val="00B6123B"/>
    <w:rsid w:val="00B62DC2"/>
    <w:rsid w:val="00B62F59"/>
    <w:rsid w:val="00B63D2E"/>
    <w:rsid w:val="00B64DE2"/>
    <w:rsid w:val="00B65285"/>
    <w:rsid w:val="00B660D6"/>
    <w:rsid w:val="00B667E4"/>
    <w:rsid w:val="00B672CB"/>
    <w:rsid w:val="00B672EE"/>
    <w:rsid w:val="00B677AA"/>
    <w:rsid w:val="00B7067E"/>
    <w:rsid w:val="00B7073C"/>
    <w:rsid w:val="00B70825"/>
    <w:rsid w:val="00B71168"/>
    <w:rsid w:val="00B711E2"/>
    <w:rsid w:val="00B71224"/>
    <w:rsid w:val="00B719F8"/>
    <w:rsid w:val="00B71BBB"/>
    <w:rsid w:val="00B72BFD"/>
    <w:rsid w:val="00B732A4"/>
    <w:rsid w:val="00B73C12"/>
    <w:rsid w:val="00B73CA7"/>
    <w:rsid w:val="00B73D9C"/>
    <w:rsid w:val="00B73E62"/>
    <w:rsid w:val="00B7433E"/>
    <w:rsid w:val="00B74D7E"/>
    <w:rsid w:val="00B75FF7"/>
    <w:rsid w:val="00B801F5"/>
    <w:rsid w:val="00B8048A"/>
    <w:rsid w:val="00B80576"/>
    <w:rsid w:val="00B8192B"/>
    <w:rsid w:val="00B81C45"/>
    <w:rsid w:val="00B81FF0"/>
    <w:rsid w:val="00B825D9"/>
    <w:rsid w:val="00B828EE"/>
    <w:rsid w:val="00B83F3B"/>
    <w:rsid w:val="00B840FE"/>
    <w:rsid w:val="00B84C50"/>
    <w:rsid w:val="00B84C8C"/>
    <w:rsid w:val="00B84DA6"/>
    <w:rsid w:val="00B84F51"/>
    <w:rsid w:val="00B854F7"/>
    <w:rsid w:val="00B85514"/>
    <w:rsid w:val="00B860F5"/>
    <w:rsid w:val="00B86C7F"/>
    <w:rsid w:val="00B87ABB"/>
    <w:rsid w:val="00B90637"/>
    <w:rsid w:val="00B9100A"/>
    <w:rsid w:val="00B91350"/>
    <w:rsid w:val="00B91435"/>
    <w:rsid w:val="00B915E8"/>
    <w:rsid w:val="00B9177D"/>
    <w:rsid w:val="00B91AD2"/>
    <w:rsid w:val="00B91E3E"/>
    <w:rsid w:val="00B928AB"/>
    <w:rsid w:val="00B936E2"/>
    <w:rsid w:val="00B94C36"/>
    <w:rsid w:val="00B95480"/>
    <w:rsid w:val="00B970E3"/>
    <w:rsid w:val="00B97330"/>
    <w:rsid w:val="00B973A1"/>
    <w:rsid w:val="00B9740A"/>
    <w:rsid w:val="00B9768E"/>
    <w:rsid w:val="00B97A75"/>
    <w:rsid w:val="00B97D4A"/>
    <w:rsid w:val="00BA055F"/>
    <w:rsid w:val="00BA1B76"/>
    <w:rsid w:val="00BA4C73"/>
    <w:rsid w:val="00BA5337"/>
    <w:rsid w:val="00BA536E"/>
    <w:rsid w:val="00BA5DCD"/>
    <w:rsid w:val="00BA6A35"/>
    <w:rsid w:val="00BA6B77"/>
    <w:rsid w:val="00BA710B"/>
    <w:rsid w:val="00BA7C50"/>
    <w:rsid w:val="00BB0431"/>
    <w:rsid w:val="00BB0D02"/>
    <w:rsid w:val="00BB0DEC"/>
    <w:rsid w:val="00BB0FF0"/>
    <w:rsid w:val="00BB1256"/>
    <w:rsid w:val="00BB24E1"/>
    <w:rsid w:val="00BB4FC7"/>
    <w:rsid w:val="00BB603F"/>
    <w:rsid w:val="00BB6479"/>
    <w:rsid w:val="00BB6C40"/>
    <w:rsid w:val="00BB7278"/>
    <w:rsid w:val="00BB7B39"/>
    <w:rsid w:val="00BC0167"/>
    <w:rsid w:val="00BC0385"/>
    <w:rsid w:val="00BC0771"/>
    <w:rsid w:val="00BC08AF"/>
    <w:rsid w:val="00BC0ED7"/>
    <w:rsid w:val="00BC117A"/>
    <w:rsid w:val="00BC12A6"/>
    <w:rsid w:val="00BC179B"/>
    <w:rsid w:val="00BC2647"/>
    <w:rsid w:val="00BC283E"/>
    <w:rsid w:val="00BC28F7"/>
    <w:rsid w:val="00BC2CA3"/>
    <w:rsid w:val="00BC35C2"/>
    <w:rsid w:val="00BC3A6B"/>
    <w:rsid w:val="00BC4988"/>
    <w:rsid w:val="00BC5524"/>
    <w:rsid w:val="00BC5FC0"/>
    <w:rsid w:val="00BC6315"/>
    <w:rsid w:val="00BC6D7C"/>
    <w:rsid w:val="00BC7A4C"/>
    <w:rsid w:val="00BC7C13"/>
    <w:rsid w:val="00BD0512"/>
    <w:rsid w:val="00BD0559"/>
    <w:rsid w:val="00BD0D5E"/>
    <w:rsid w:val="00BD0E1B"/>
    <w:rsid w:val="00BD145A"/>
    <w:rsid w:val="00BD1A76"/>
    <w:rsid w:val="00BD1E80"/>
    <w:rsid w:val="00BD20E9"/>
    <w:rsid w:val="00BD3419"/>
    <w:rsid w:val="00BD3462"/>
    <w:rsid w:val="00BD39B5"/>
    <w:rsid w:val="00BD3D8B"/>
    <w:rsid w:val="00BD3FC4"/>
    <w:rsid w:val="00BD4287"/>
    <w:rsid w:val="00BD510B"/>
    <w:rsid w:val="00BD5794"/>
    <w:rsid w:val="00BD5AB8"/>
    <w:rsid w:val="00BD5B72"/>
    <w:rsid w:val="00BD5FFB"/>
    <w:rsid w:val="00BD68D0"/>
    <w:rsid w:val="00BD704E"/>
    <w:rsid w:val="00BD712D"/>
    <w:rsid w:val="00BD7CDE"/>
    <w:rsid w:val="00BE0653"/>
    <w:rsid w:val="00BE06FE"/>
    <w:rsid w:val="00BE0A63"/>
    <w:rsid w:val="00BE0BE4"/>
    <w:rsid w:val="00BE0EE3"/>
    <w:rsid w:val="00BE1B70"/>
    <w:rsid w:val="00BE2143"/>
    <w:rsid w:val="00BE2B09"/>
    <w:rsid w:val="00BE307F"/>
    <w:rsid w:val="00BE3D6E"/>
    <w:rsid w:val="00BE3F72"/>
    <w:rsid w:val="00BE4EA2"/>
    <w:rsid w:val="00BE54CC"/>
    <w:rsid w:val="00BE5939"/>
    <w:rsid w:val="00BE59B2"/>
    <w:rsid w:val="00BE7804"/>
    <w:rsid w:val="00BE7A18"/>
    <w:rsid w:val="00BE7FE2"/>
    <w:rsid w:val="00BF0021"/>
    <w:rsid w:val="00BF00AA"/>
    <w:rsid w:val="00BF04D0"/>
    <w:rsid w:val="00BF0C85"/>
    <w:rsid w:val="00BF0D1B"/>
    <w:rsid w:val="00BF0DD9"/>
    <w:rsid w:val="00BF1946"/>
    <w:rsid w:val="00BF2066"/>
    <w:rsid w:val="00BF214F"/>
    <w:rsid w:val="00BF2549"/>
    <w:rsid w:val="00BF2A73"/>
    <w:rsid w:val="00BF2AF6"/>
    <w:rsid w:val="00BF316A"/>
    <w:rsid w:val="00BF39A5"/>
    <w:rsid w:val="00BF3EE6"/>
    <w:rsid w:val="00BF401C"/>
    <w:rsid w:val="00BF4532"/>
    <w:rsid w:val="00BF46D9"/>
    <w:rsid w:val="00BF4A52"/>
    <w:rsid w:val="00BF4B30"/>
    <w:rsid w:val="00BF4C11"/>
    <w:rsid w:val="00BF524F"/>
    <w:rsid w:val="00BF5A3C"/>
    <w:rsid w:val="00BF6164"/>
    <w:rsid w:val="00BF6232"/>
    <w:rsid w:val="00BF66EC"/>
    <w:rsid w:val="00BF69CE"/>
    <w:rsid w:val="00BF7506"/>
    <w:rsid w:val="00BF7953"/>
    <w:rsid w:val="00BF7F0B"/>
    <w:rsid w:val="00C0042E"/>
    <w:rsid w:val="00C00868"/>
    <w:rsid w:val="00C025EA"/>
    <w:rsid w:val="00C0270F"/>
    <w:rsid w:val="00C02AE2"/>
    <w:rsid w:val="00C02BB2"/>
    <w:rsid w:val="00C02D42"/>
    <w:rsid w:val="00C02DCC"/>
    <w:rsid w:val="00C03B6C"/>
    <w:rsid w:val="00C03F98"/>
    <w:rsid w:val="00C0473C"/>
    <w:rsid w:val="00C053C8"/>
    <w:rsid w:val="00C057CB"/>
    <w:rsid w:val="00C0611D"/>
    <w:rsid w:val="00C06A06"/>
    <w:rsid w:val="00C07C0D"/>
    <w:rsid w:val="00C07C3F"/>
    <w:rsid w:val="00C10916"/>
    <w:rsid w:val="00C1171B"/>
    <w:rsid w:val="00C11808"/>
    <w:rsid w:val="00C1211C"/>
    <w:rsid w:val="00C122EA"/>
    <w:rsid w:val="00C125AA"/>
    <w:rsid w:val="00C127DE"/>
    <w:rsid w:val="00C15640"/>
    <w:rsid w:val="00C16C5E"/>
    <w:rsid w:val="00C17D77"/>
    <w:rsid w:val="00C17D79"/>
    <w:rsid w:val="00C21679"/>
    <w:rsid w:val="00C22A8C"/>
    <w:rsid w:val="00C232DD"/>
    <w:rsid w:val="00C238BC"/>
    <w:rsid w:val="00C2426F"/>
    <w:rsid w:val="00C2464B"/>
    <w:rsid w:val="00C254A9"/>
    <w:rsid w:val="00C25E56"/>
    <w:rsid w:val="00C26185"/>
    <w:rsid w:val="00C26BDE"/>
    <w:rsid w:val="00C275A1"/>
    <w:rsid w:val="00C27F86"/>
    <w:rsid w:val="00C30461"/>
    <w:rsid w:val="00C312EA"/>
    <w:rsid w:val="00C31E9F"/>
    <w:rsid w:val="00C322DA"/>
    <w:rsid w:val="00C32E1E"/>
    <w:rsid w:val="00C34A69"/>
    <w:rsid w:val="00C34AC3"/>
    <w:rsid w:val="00C34AFC"/>
    <w:rsid w:val="00C34E75"/>
    <w:rsid w:val="00C350A0"/>
    <w:rsid w:val="00C350AA"/>
    <w:rsid w:val="00C359F5"/>
    <w:rsid w:val="00C365BF"/>
    <w:rsid w:val="00C37C46"/>
    <w:rsid w:val="00C40357"/>
    <w:rsid w:val="00C40492"/>
    <w:rsid w:val="00C4092C"/>
    <w:rsid w:val="00C41249"/>
    <w:rsid w:val="00C41318"/>
    <w:rsid w:val="00C42E3D"/>
    <w:rsid w:val="00C43191"/>
    <w:rsid w:val="00C44C2D"/>
    <w:rsid w:val="00C44E3C"/>
    <w:rsid w:val="00C4551E"/>
    <w:rsid w:val="00C45D87"/>
    <w:rsid w:val="00C46C83"/>
    <w:rsid w:val="00C47598"/>
    <w:rsid w:val="00C47730"/>
    <w:rsid w:val="00C47B41"/>
    <w:rsid w:val="00C50173"/>
    <w:rsid w:val="00C50B51"/>
    <w:rsid w:val="00C50CB5"/>
    <w:rsid w:val="00C51D0B"/>
    <w:rsid w:val="00C51E5E"/>
    <w:rsid w:val="00C52061"/>
    <w:rsid w:val="00C524AD"/>
    <w:rsid w:val="00C52693"/>
    <w:rsid w:val="00C54433"/>
    <w:rsid w:val="00C54856"/>
    <w:rsid w:val="00C54B4A"/>
    <w:rsid w:val="00C54BF9"/>
    <w:rsid w:val="00C54C2D"/>
    <w:rsid w:val="00C54DE6"/>
    <w:rsid w:val="00C557E0"/>
    <w:rsid w:val="00C55AD3"/>
    <w:rsid w:val="00C55D35"/>
    <w:rsid w:val="00C55EDC"/>
    <w:rsid w:val="00C560BB"/>
    <w:rsid w:val="00C56FAA"/>
    <w:rsid w:val="00C57009"/>
    <w:rsid w:val="00C57B04"/>
    <w:rsid w:val="00C6025B"/>
    <w:rsid w:val="00C603B6"/>
    <w:rsid w:val="00C6199D"/>
    <w:rsid w:val="00C63390"/>
    <w:rsid w:val="00C63982"/>
    <w:rsid w:val="00C63BAB"/>
    <w:rsid w:val="00C66D15"/>
    <w:rsid w:val="00C67351"/>
    <w:rsid w:val="00C70643"/>
    <w:rsid w:val="00C7174A"/>
    <w:rsid w:val="00C72730"/>
    <w:rsid w:val="00C72E70"/>
    <w:rsid w:val="00C733E0"/>
    <w:rsid w:val="00C73C48"/>
    <w:rsid w:val="00C73F3D"/>
    <w:rsid w:val="00C7421E"/>
    <w:rsid w:val="00C74747"/>
    <w:rsid w:val="00C74CA0"/>
    <w:rsid w:val="00C75705"/>
    <w:rsid w:val="00C75E0E"/>
    <w:rsid w:val="00C76E0B"/>
    <w:rsid w:val="00C774CC"/>
    <w:rsid w:val="00C775AA"/>
    <w:rsid w:val="00C777E0"/>
    <w:rsid w:val="00C77FBE"/>
    <w:rsid w:val="00C80136"/>
    <w:rsid w:val="00C8087E"/>
    <w:rsid w:val="00C82D35"/>
    <w:rsid w:val="00C830A2"/>
    <w:rsid w:val="00C83191"/>
    <w:rsid w:val="00C83691"/>
    <w:rsid w:val="00C83BED"/>
    <w:rsid w:val="00C84FFD"/>
    <w:rsid w:val="00C8507A"/>
    <w:rsid w:val="00C85646"/>
    <w:rsid w:val="00C856DB"/>
    <w:rsid w:val="00C8594D"/>
    <w:rsid w:val="00C86064"/>
    <w:rsid w:val="00C86976"/>
    <w:rsid w:val="00C86DC9"/>
    <w:rsid w:val="00C87481"/>
    <w:rsid w:val="00C878DC"/>
    <w:rsid w:val="00C87DD5"/>
    <w:rsid w:val="00C900E6"/>
    <w:rsid w:val="00C91185"/>
    <w:rsid w:val="00C9249E"/>
    <w:rsid w:val="00C92C4D"/>
    <w:rsid w:val="00C92C9B"/>
    <w:rsid w:val="00C939FE"/>
    <w:rsid w:val="00C95B6C"/>
    <w:rsid w:val="00C95B75"/>
    <w:rsid w:val="00C95C07"/>
    <w:rsid w:val="00CA03C2"/>
    <w:rsid w:val="00CA05AA"/>
    <w:rsid w:val="00CA13E3"/>
    <w:rsid w:val="00CA2630"/>
    <w:rsid w:val="00CA3475"/>
    <w:rsid w:val="00CA3676"/>
    <w:rsid w:val="00CA3CDF"/>
    <w:rsid w:val="00CA41D7"/>
    <w:rsid w:val="00CA5B7A"/>
    <w:rsid w:val="00CA5FF4"/>
    <w:rsid w:val="00CA6035"/>
    <w:rsid w:val="00CA7E84"/>
    <w:rsid w:val="00CB0075"/>
    <w:rsid w:val="00CB02E0"/>
    <w:rsid w:val="00CB05E7"/>
    <w:rsid w:val="00CB1688"/>
    <w:rsid w:val="00CB1A54"/>
    <w:rsid w:val="00CB2428"/>
    <w:rsid w:val="00CB2938"/>
    <w:rsid w:val="00CB3B71"/>
    <w:rsid w:val="00CB3E3A"/>
    <w:rsid w:val="00CB4EC2"/>
    <w:rsid w:val="00CB50F3"/>
    <w:rsid w:val="00CB53A9"/>
    <w:rsid w:val="00CB56FA"/>
    <w:rsid w:val="00CB572E"/>
    <w:rsid w:val="00CB5F63"/>
    <w:rsid w:val="00CB77DA"/>
    <w:rsid w:val="00CB7CD4"/>
    <w:rsid w:val="00CB7E8C"/>
    <w:rsid w:val="00CB7EAD"/>
    <w:rsid w:val="00CB7FB2"/>
    <w:rsid w:val="00CC0236"/>
    <w:rsid w:val="00CC1E34"/>
    <w:rsid w:val="00CC1ED6"/>
    <w:rsid w:val="00CC2722"/>
    <w:rsid w:val="00CC323F"/>
    <w:rsid w:val="00CC33E2"/>
    <w:rsid w:val="00CC382B"/>
    <w:rsid w:val="00CC38F5"/>
    <w:rsid w:val="00CC3933"/>
    <w:rsid w:val="00CC3CD9"/>
    <w:rsid w:val="00CC423D"/>
    <w:rsid w:val="00CC4E2B"/>
    <w:rsid w:val="00CC5043"/>
    <w:rsid w:val="00CC547D"/>
    <w:rsid w:val="00CC57C3"/>
    <w:rsid w:val="00CC6311"/>
    <w:rsid w:val="00CC7491"/>
    <w:rsid w:val="00CD22BE"/>
    <w:rsid w:val="00CD2CD3"/>
    <w:rsid w:val="00CD30FC"/>
    <w:rsid w:val="00CD44C3"/>
    <w:rsid w:val="00CD5851"/>
    <w:rsid w:val="00CD5EB1"/>
    <w:rsid w:val="00CD6515"/>
    <w:rsid w:val="00CD6697"/>
    <w:rsid w:val="00CD6715"/>
    <w:rsid w:val="00CD6E26"/>
    <w:rsid w:val="00CD70FA"/>
    <w:rsid w:val="00CD73BF"/>
    <w:rsid w:val="00CD797F"/>
    <w:rsid w:val="00CE0332"/>
    <w:rsid w:val="00CE19A7"/>
    <w:rsid w:val="00CE1C19"/>
    <w:rsid w:val="00CE274C"/>
    <w:rsid w:val="00CE33A8"/>
    <w:rsid w:val="00CE3CAB"/>
    <w:rsid w:val="00CE3CB6"/>
    <w:rsid w:val="00CE3EA0"/>
    <w:rsid w:val="00CE41A8"/>
    <w:rsid w:val="00CE47E1"/>
    <w:rsid w:val="00CE47F7"/>
    <w:rsid w:val="00CE4C19"/>
    <w:rsid w:val="00CE4D44"/>
    <w:rsid w:val="00CE547D"/>
    <w:rsid w:val="00CE5E64"/>
    <w:rsid w:val="00CE62FF"/>
    <w:rsid w:val="00CE64D5"/>
    <w:rsid w:val="00CE72C7"/>
    <w:rsid w:val="00CE754F"/>
    <w:rsid w:val="00CF078D"/>
    <w:rsid w:val="00CF0CFE"/>
    <w:rsid w:val="00CF1341"/>
    <w:rsid w:val="00CF265D"/>
    <w:rsid w:val="00CF2863"/>
    <w:rsid w:val="00CF2E01"/>
    <w:rsid w:val="00CF3612"/>
    <w:rsid w:val="00CF3BD5"/>
    <w:rsid w:val="00CF3E59"/>
    <w:rsid w:val="00CF4361"/>
    <w:rsid w:val="00CF49BC"/>
    <w:rsid w:val="00CF4F6B"/>
    <w:rsid w:val="00CF51E5"/>
    <w:rsid w:val="00CF5634"/>
    <w:rsid w:val="00CF63FE"/>
    <w:rsid w:val="00CF74DA"/>
    <w:rsid w:val="00CF7558"/>
    <w:rsid w:val="00CF7564"/>
    <w:rsid w:val="00CF75E9"/>
    <w:rsid w:val="00CF7D4D"/>
    <w:rsid w:val="00D007F6"/>
    <w:rsid w:val="00D00A81"/>
    <w:rsid w:val="00D00BCD"/>
    <w:rsid w:val="00D01444"/>
    <w:rsid w:val="00D01C8B"/>
    <w:rsid w:val="00D0348C"/>
    <w:rsid w:val="00D035BA"/>
    <w:rsid w:val="00D03754"/>
    <w:rsid w:val="00D04059"/>
    <w:rsid w:val="00D044F8"/>
    <w:rsid w:val="00D045CF"/>
    <w:rsid w:val="00D06FF2"/>
    <w:rsid w:val="00D071C6"/>
    <w:rsid w:val="00D07AE2"/>
    <w:rsid w:val="00D10787"/>
    <w:rsid w:val="00D10C93"/>
    <w:rsid w:val="00D12A46"/>
    <w:rsid w:val="00D13DAA"/>
    <w:rsid w:val="00D14E51"/>
    <w:rsid w:val="00D14FEB"/>
    <w:rsid w:val="00D1581A"/>
    <w:rsid w:val="00D15D1D"/>
    <w:rsid w:val="00D1642F"/>
    <w:rsid w:val="00D16BE8"/>
    <w:rsid w:val="00D16E33"/>
    <w:rsid w:val="00D17E57"/>
    <w:rsid w:val="00D20101"/>
    <w:rsid w:val="00D2097F"/>
    <w:rsid w:val="00D20D7D"/>
    <w:rsid w:val="00D21D19"/>
    <w:rsid w:val="00D21F01"/>
    <w:rsid w:val="00D223F8"/>
    <w:rsid w:val="00D22543"/>
    <w:rsid w:val="00D22954"/>
    <w:rsid w:val="00D2368E"/>
    <w:rsid w:val="00D238A6"/>
    <w:rsid w:val="00D23D48"/>
    <w:rsid w:val="00D246EF"/>
    <w:rsid w:val="00D247CF"/>
    <w:rsid w:val="00D25323"/>
    <w:rsid w:val="00D2587F"/>
    <w:rsid w:val="00D26273"/>
    <w:rsid w:val="00D262A4"/>
    <w:rsid w:val="00D2639A"/>
    <w:rsid w:val="00D263B5"/>
    <w:rsid w:val="00D26677"/>
    <w:rsid w:val="00D26C44"/>
    <w:rsid w:val="00D278B7"/>
    <w:rsid w:val="00D27B3E"/>
    <w:rsid w:val="00D30158"/>
    <w:rsid w:val="00D303AF"/>
    <w:rsid w:val="00D30627"/>
    <w:rsid w:val="00D31177"/>
    <w:rsid w:val="00D31B73"/>
    <w:rsid w:val="00D334E9"/>
    <w:rsid w:val="00D334F7"/>
    <w:rsid w:val="00D339C0"/>
    <w:rsid w:val="00D33DA9"/>
    <w:rsid w:val="00D35626"/>
    <w:rsid w:val="00D35709"/>
    <w:rsid w:val="00D362E3"/>
    <w:rsid w:val="00D36C5B"/>
    <w:rsid w:val="00D37154"/>
    <w:rsid w:val="00D410B2"/>
    <w:rsid w:val="00D41FAA"/>
    <w:rsid w:val="00D42159"/>
    <w:rsid w:val="00D42654"/>
    <w:rsid w:val="00D42AEE"/>
    <w:rsid w:val="00D44F9A"/>
    <w:rsid w:val="00D45F6A"/>
    <w:rsid w:val="00D4608D"/>
    <w:rsid w:val="00D46C18"/>
    <w:rsid w:val="00D4715E"/>
    <w:rsid w:val="00D476F2"/>
    <w:rsid w:val="00D47D62"/>
    <w:rsid w:val="00D50417"/>
    <w:rsid w:val="00D50AA0"/>
    <w:rsid w:val="00D50E3D"/>
    <w:rsid w:val="00D512DC"/>
    <w:rsid w:val="00D51391"/>
    <w:rsid w:val="00D521DC"/>
    <w:rsid w:val="00D545E5"/>
    <w:rsid w:val="00D55472"/>
    <w:rsid w:val="00D55D5F"/>
    <w:rsid w:val="00D579BC"/>
    <w:rsid w:val="00D57BCD"/>
    <w:rsid w:val="00D60845"/>
    <w:rsid w:val="00D610EC"/>
    <w:rsid w:val="00D61482"/>
    <w:rsid w:val="00D6171E"/>
    <w:rsid w:val="00D617E4"/>
    <w:rsid w:val="00D629B3"/>
    <w:rsid w:val="00D63C43"/>
    <w:rsid w:val="00D64C3F"/>
    <w:rsid w:val="00D64F53"/>
    <w:rsid w:val="00D652BF"/>
    <w:rsid w:val="00D6538D"/>
    <w:rsid w:val="00D657F2"/>
    <w:rsid w:val="00D65985"/>
    <w:rsid w:val="00D65A9C"/>
    <w:rsid w:val="00D66678"/>
    <w:rsid w:val="00D667F6"/>
    <w:rsid w:val="00D66E8F"/>
    <w:rsid w:val="00D67982"/>
    <w:rsid w:val="00D67E8A"/>
    <w:rsid w:val="00D7019D"/>
    <w:rsid w:val="00D70E03"/>
    <w:rsid w:val="00D71725"/>
    <w:rsid w:val="00D72459"/>
    <w:rsid w:val="00D726F1"/>
    <w:rsid w:val="00D72A50"/>
    <w:rsid w:val="00D7306F"/>
    <w:rsid w:val="00D730D6"/>
    <w:rsid w:val="00D737F3"/>
    <w:rsid w:val="00D73BFB"/>
    <w:rsid w:val="00D7408A"/>
    <w:rsid w:val="00D75396"/>
    <w:rsid w:val="00D759AB"/>
    <w:rsid w:val="00D75D51"/>
    <w:rsid w:val="00D7677C"/>
    <w:rsid w:val="00D76CF0"/>
    <w:rsid w:val="00D80931"/>
    <w:rsid w:val="00D80A57"/>
    <w:rsid w:val="00D80FA1"/>
    <w:rsid w:val="00D825EC"/>
    <w:rsid w:val="00D825F4"/>
    <w:rsid w:val="00D8320E"/>
    <w:rsid w:val="00D835B9"/>
    <w:rsid w:val="00D837E7"/>
    <w:rsid w:val="00D8413E"/>
    <w:rsid w:val="00D8441C"/>
    <w:rsid w:val="00D85486"/>
    <w:rsid w:val="00D85B31"/>
    <w:rsid w:val="00D86AC7"/>
    <w:rsid w:val="00D87DD7"/>
    <w:rsid w:val="00D90756"/>
    <w:rsid w:val="00D90BB5"/>
    <w:rsid w:val="00D90C3C"/>
    <w:rsid w:val="00D90F8A"/>
    <w:rsid w:val="00D918F8"/>
    <w:rsid w:val="00D91A5F"/>
    <w:rsid w:val="00D91E68"/>
    <w:rsid w:val="00D93736"/>
    <w:rsid w:val="00D941FD"/>
    <w:rsid w:val="00D95AC3"/>
    <w:rsid w:val="00D961B0"/>
    <w:rsid w:val="00D96AA1"/>
    <w:rsid w:val="00D97268"/>
    <w:rsid w:val="00DA069E"/>
    <w:rsid w:val="00DA0A68"/>
    <w:rsid w:val="00DA0EB8"/>
    <w:rsid w:val="00DA12EF"/>
    <w:rsid w:val="00DA2259"/>
    <w:rsid w:val="00DA26DA"/>
    <w:rsid w:val="00DA2A3F"/>
    <w:rsid w:val="00DA2F34"/>
    <w:rsid w:val="00DA4A63"/>
    <w:rsid w:val="00DA5A19"/>
    <w:rsid w:val="00DA5BD6"/>
    <w:rsid w:val="00DA60B4"/>
    <w:rsid w:val="00DA61B1"/>
    <w:rsid w:val="00DA6266"/>
    <w:rsid w:val="00DA6616"/>
    <w:rsid w:val="00DA7024"/>
    <w:rsid w:val="00DB098B"/>
    <w:rsid w:val="00DB0D26"/>
    <w:rsid w:val="00DB100D"/>
    <w:rsid w:val="00DB1165"/>
    <w:rsid w:val="00DB2AD5"/>
    <w:rsid w:val="00DB3369"/>
    <w:rsid w:val="00DB385B"/>
    <w:rsid w:val="00DB3B39"/>
    <w:rsid w:val="00DB3C39"/>
    <w:rsid w:val="00DB3E42"/>
    <w:rsid w:val="00DB4180"/>
    <w:rsid w:val="00DB4DCB"/>
    <w:rsid w:val="00DB4F8A"/>
    <w:rsid w:val="00DB52B7"/>
    <w:rsid w:val="00DB5304"/>
    <w:rsid w:val="00DB59E4"/>
    <w:rsid w:val="00DB61C6"/>
    <w:rsid w:val="00DB7980"/>
    <w:rsid w:val="00DC03E7"/>
    <w:rsid w:val="00DC149F"/>
    <w:rsid w:val="00DC2EE3"/>
    <w:rsid w:val="00DC4FDE"/>
    <w:rsid w:val="00DC5AF1"/>
    <w:rsid w:val="00DC64E5"/>
    <w:rsid w:val="00DC65B5"/>
    <w:rsid w:val="00DC6757"/>
    <w:rsid w:val="00DC6F32"/>
    <w:rsid w:val="00DC7395"/>
    <w:rsid w:val="00DC7E62"/>
    <w:rsid w:val="00DD0EF8"/>
    <w:rsid w:val="00DD18DA"/>
    <w:rsid w:val="00DD1A0A"/>
    <w:rsid w:val="00DD1BD5"/>
    <w:rsid w:val="00DD1E6F"/>
    <w:rsid w:val="00DD329A"/>
    <w:rsid w:val="00DD3641"/>
    <w:rsid w:val="00DD44B7"/>
    <w:rsid w:val="00DD4762"/>
    <w:rsid w:val="00DD5148"/>
    <w:rsid w:val="00DD514B"/>
    <w:rsid w:val="00DD54AB"/>
    <w:rsid w:val="00DD5686"/>
    <w:rsid w:val="00DD5E23"/>
    <w:rsid w:val="00DD6C8B"/>
    <w:rsid w:val="00DD6D30"/>
    <w:rsid w:val="00DD7436"/>
    <w:rsid w:val="00DD7513"/>
    <w:rsid w:val="00DD77CA"/>
    <w:rsid w:val="00DE06FE"/>
    <w:rsid w:val="00DE1270"/>
    <w:rsid w:val="00DE1411"/>
    <w:rsid w:val="00DE16A2"/>
    <w:rsid w:val="00DE2616"/>
    <w:rsid w:val="00DE2C40"/>
    <w:rsid w:val="00DE3546"/>
    <w:rsid w:val="00DE4ACC"/>
    <w:rsid w:val="00DE4DDB"/>
    <w:rsid w:val="00DE4DE8"/>
    <w:rsid w:val="00DE5915"/>
    <w:rsid w:val="00DE5BE7"/>
    <w:rsid w:val="00DE7E24"/>
    <w:rsid w:val="00DE7F8E"/>
    <w:rsid w:val="00DF0238"/>
    <w:rsid w:val="00DF0347"/>
    <w:rsid w:val="00DF03BF"/>
    <w:rsid w:val="00DF03E6"/>
    <w:rsid w:val="00DF071E"/>
    <w:rsid w:val="00DF1DAD"/>
    <w:rsid w:val="00DF1F4E"/>
    <w:rsid w:val="00DF2A1D"/>
    <w:rsid w:val="00DF3174"/>
    <w:rsid w:val="00DF3C7E"/>
    <w:rsid w:val="00DF41F3"/>
    <w:rsid w:val="00DF5CDD"/>
    <w:rsid w:val="00DF6F73"/>
    <w:rsid w:val="00DF7B93"/>
    <w:rsid w:val="00E00297"/>
    <w:rsid w:val="00E01560"/>
    <w:rsid w:val="00E01786"/>
    <w:rsid w:val="00E02AEA"/>
    <w:rsid w:val="00E03575"/>
    <w:rsid w:val="00E03730"/>
    <w:rsid w:val="00E04480"/>
    <w:rsid w:val="00E05095"/>
    <w:rsid w:val="00E057BA"/>
    <w:rsid w:val="00E060DB"/>
    <w:rsid w:val="00E065DF"/>
    <w:rsid w:val="00E06DBD"/>
    <w:rsid w:val="00E06F52"/>
    <w:rsid w:val="00E06F57"/>
    <w:rsid w:val="00E07575"/>
    <w:rsid w:val="00E07F23"/>
    <w:rsid w:val="00E11099"/>
    <w:rsid w:val="00E114A3"/>
    <w:rsid w:val="00E1163A"/>
    <w:rsid w:val="00E117A1"/>
    <w:rsid w:val="00E127F0"/>
    <w:rsid w:val="00E14586"/>
    <w:rsid w:val="00E1458B"/>
    <w:rsid w:val="00E1616A"/>
    <w:rsid w:val="00E16859"/>
    <w:rsid w:val="00E17EAF"/>
    <w:rsid w:val="00E207E7"/>
    <w:rsid w:val="00E217B6"/>
    <w:rsid w:val="00E22FB5"/>
    <w:rsid w:val="00E23671"/>
    <w:rsid w:val="00E23D18"/>
    <w:rsid w:val="00E25029"/>
    <w:rsid w:val="00E2506F"/>
    <w:rsid w:val="00E2509B"/>
    <w:rsid w:val="00E25F04"/>
    <w:rsid w:val="00E2687E"/>
    <w:rsid w:val="00E26AEE"/>
    <w:rsid w:val="00E27FAE"/>
    <w:rsid w:val="00E307A7"/>
    <w:rsid w:val="00E3147C"/>
    <w:rsid w:val="00E32788"/>
    <w:rsid w:val="00E32940"/>
    <w:rsid w:val="00E32DB6"/>
    <w:rsid w:val="00E32E8D"/>
    <w:rsid w:val="00E33273"/>
    <w:rsid w:val="00E334C2"/>
    <w:rsid w:val="00E33A90"/>
    <w:rsid w:val="00E341E4"/>
    <w:rsid w:val="00E346B1"/>
    <w:rsid w:val="00E348F8"/>
    <w:rsid w:val="00E34A5C"/>
    <w:rsid w:val="00E35116"/>
    <w:rsid w:val="00E35450"/>
    <w:rsid w:val="00E355B9"/>
    <w:rsid w:val="00E356D3"/>
    <w:rsid w:val="00E361BE"/>
    <w:rsid w:val="00E36483"/>
    <w:rsid w:val="00E365AB"/>
    <w:rsid w:val="00E368EC"/>
    <w:rsid w:val="00E36C0B"/>
    <w:rsid w:val="00E36C1E"/>
    <w:rsid w:val="00E36C92"/>
    <w:rsid w:val="00E370CF"/>
    <w:rsid w:val="00E375D7"/>
    <w:rsid w:val="00E379C7"/>
    <w:rsid w:val="00E37DE8"/>
    <w:rsid w:val="00E40F78"/>
    <w:rsid w:val="00E41746"/>
    <w:rsid w:val="00E41DD6"/>
    <w:rsid w:val="00E425E9"/>
    <w:rsid w:val="00E42868"/>
    <w:rsid w:val="00E42AD3"/>
    <w:rsid w:val="00E42D46"/>
    <w:rsid w:val="00E432CA"/>
    <w:rsid w:val="00E43834"/>
    <w:rsid w:val="00E43875"/>
    <w:rsid w:val="00E438BE"/>
    <w:rsid w:val="00E43C8D"/>
    <w:rsid w:val="00E43E4E"/>
    <w:rsid w:val="00E4472D"/>
    <w:rsid w:val="00E4474F"/>
    <w:rsid w:val="00E45555"/>
    <w:rsid w:val="00E45586"/>
    <w:rsid w:val="00E47FBA"/>
    <w:rsid w:val="00E50E6F"/>
    <w:rsid w:val="00E50FD1"/>
    <w:rsid w:val="00E510A5"/>
    <w:rsid w:val="00E511CC"/>
    <w:rsid w:val="00E51AC1"/>
    <w:rsid w:val="00E51FA4"/>
    <w:rsid w:val="00E52C44"/>
    <w:rsid w:val="00E52C5E"/>
    <w:rsid w:val="00E5321E"/>
    <w:rsid w:val="00E53389"/>
    <w:rsid w:val="00E53737"/>
    <w:rsid w:val="00E53E86"/>
    <w:rsid w:val="00E544ED"/>
    <w:rsid w:val="00E54951"/>
    <w:rsid w:val="00E55CAF"/>
    <w:rsid w:val="00E6008E"/>
    <w:rsid w:val="00E607D7"/>
    <w:rsid w:val="00E61566"/>
    <w:rsid w:val="00E621AC"/>
    <w:rsid w:val="00E627D4"/>
    <w:rsid w:val="00E63750"/>
    <w:rsid w:val="00E63E68"/>
    <w:rsid w:val="00E64187"/>
    <w:rsid w:val="00E6435C"/>
    <w:rsid w:val="00E64591"/>
    <w:rsid w:val="00E64689"/>
    <w:rsid w:val="00E64B9F"/>
    <w:rsid w:val="00E64C24"/>
    <w:rsid w:val="00E64FEF"/>
    <w:rsid w:val="00E654BD"/>
    <w:rsid w:val="00E66390"/>
    <w:rsid w:val="00E668D1"/>
    <w:rsid w:val="00E671FA"/>
    <w:rsid w:val="00E67E03"/>
    <w:rsid w:val="00E7126A"/>
    <w:rsid w:val="00E7206E"/>
    <w:rsid w:val="00E7216B"/>
    <w:rsid w:val="00E724EA"/>
    <w:rsid w:val="00E74745"/>
    <w:rsid w:val="00E747AC"/>
    <w:rsid w:val="00E76420"/>
    <w:rsid w:val="00E76611"/>
    <w:rsid w:val="00E772BE"/>
    <w:rsid w:val="00E802FB"/>
    <w:rsid w:val="00E80401"/>
    <w:rsid w:val="00E80B77"/>
    <w:rsid w:val="00E814AD"/>
    <w:rsid w:val="00E818AD"/>
    <w:rsid w:val="00E84788"/>
    <w:rsid w:val="00E8524E"/>
    <w:rsid w:val="00E86480"/>
    <w:rsid w:val="00E86722"/>
    <w:rsid w:val="00E8749B"/>
    <w:rsid w:val="00E879E1"/>
    <w:rsid w:val="00E87FAF"/>
    <w:rsid w:val="00E90ACE"/>
    <w:rsid w:val="00E90B38"/>
    <w:rsid w:val="00E91146"/>
    <w:rsid w:val="00E9133C"/>
    <w:rsid w:val="00E91995"/>
    <w:rsid w:val="00E92EEB"/>
    <w:rsid w:val="00E93306"/>
    <w:rsid w:val="00E936FF"/>
    <w:rsid w:val="00E93899"/>
    <w:rsid w:val="00E93CDB"/>
    <w:rsid w:val="00E94552"/>
    <w:rsid w:val="00E9508C"/>
    <w:rsid w:val="00E954CA"/>
    <w:rsid w:val="00E9567B"/>
    <w:rsid w:val="00E96639"/>
    <w:rsid w:val="00E96FFD"/>
    <w:rsid w:val="00E971BA"/>
    <w:rsid w:val="00EA199F"/>
    <w:rsid w:val="00EA1E19"/>
    <w:rsid w:val="00EA21ED"/>
    <w:rsid w:val="00EA245E"/>
    <w:rsid w:val="00EA2711"/>
    <w:rsid w:val="00EA44E8"/>
    <w:rsid w:val="00EA47F3"/>
    <w:rsid w:val="00EA5019"/>
    <w:rsid w:val="00EA5329"/>
    <w:rsid w:val="00EA54F3"/>
    <w:rsid w:val="00EA572C"/>
    <w:rsid w:val="00EA5896"/>
    <w:rsid w:val="00EA59BC"/>
    <w:rsid w:val="00EA5BAA"/>
    <w:rsid w:val="00EA625D"/>
    <w:rsid w:val="00EA626B"/>
    <w:rsid w:val="00EA69F4"/>
    <w:rsid w:val="00EA7711"/>
    <w:rsid w:val="00EB04FF"/>
    <w:rsid w:val="00EB092A"/>
    <w:rsid w:val="00EB0EAC"/>
    <w:rsid w:val="00EB116E"/>
    <w:rsid w:val="00EB1232"/>
    <w:rsid w:val="00EB161A"/>
    <w:rsid w:val="00EB1789"/>
    <w:rsid w:val="00EB28F2"/>
    <w:rsid w:val="00EB315F"/>
    <w:rsid w:val="00EB407C"/>
    <w:rsid w:val="00EB4D88"/>
    <w:rsid w:val="00EB5110"/>
    <w:rsid w:val="00EB57B7"/>
    <w:rsid w:val="00EB6BB7"/>
    <w:rsid w:val="00EB6D3F"/>
    <w:rsid w:val="00EB6EF5"/>
    <w:rsid w:val="00EB715D"/>
    <w:rsid w:val="00EB7169"/>
    <w:rsid w:val="00EC0115"/>
    <w:rsid w:val="00EC0335"/>
    <w:rsid w:val="00EC0383"/>
    <w:rsid w:val="00EC0A8D"/>
    <w:rsid w:val="00EC1388"/>
    <w:rsid w:val="00EC13D5"/>
    <w:rsid w:val="00EC175A"/>
    <w:rsid w:val="00EC1B2B"/>
    <w:rsid w:val="00EC2440"/>
    <w:rsid w:val="00EC358D"/>
    <w:rsid w:val="00EC37E0"/>
    <w:rsid w:val="00EC3901"/>
    <w:rsid w:val="00EC4141"/>
    <w:rsid w:val="00EC4345"/>
    <w:rsid w:val="00EC48C3"/>
    <w:rsid w:val="00EC4A07"/>
    <w:rsid w:val="00EC53FE"/>
    <w:rsid w:val="00EC5840"/>
    <w:rsid w:val="00EC5926"/>
    <w:rsid w:val="00EC59AB"/>
    <w:rsid w:val="00EC5B71"/>
    <w:rsid w:val="00EC62B2"/>
    <w:rsid w:val="00EC6416"/>
    <w:rsid w:val="00EC67E7"/>
    <w:rsid w:val="00EC7114"/>
    <w:rsid w:val="00EC7753"/>
    <w:rsid w:val="00EC7AE0"/>
    <w:rsid w:val="00EC7DFF"/>
    <w:rsid w:val="00ED0497"/>
    <w:rsid w:val="00ED04B8"/>
    <w:rsid w:val="00ED0AEE"/>
    <w:rsid w:val="00ED0C04"/>
    <w:rsid w:val="00ED118A"/>
    <w:rsid w:val="00ED1302"/>
    <w:rsid w:val="00ED1D31"/>
    <w:rsid w:val="00ED1F95"/>
    <w:rsid w:val="00ED2571"/>
    <w:rsid w:val="00ED2E93"/>
    <w:rsid w:val="00ED433B"/>
    <w:rsid w:val="00ED4E17"/>
    <w:rsid w:val="00ED4F6E"/>
    <w:rsid w:val="00ED5197"/>
    <w:rsid w:val="00ED54B1"/>
    <w:rsid w:val="00ED55BA"/>
    <w:rsid w:val="00ED62E0"/>
    <w:rsid w:val="00ED6B20"/>
    <w:rsid w:val="00ED6BC5"/>
    <w:rsid w:val="00ED73C7"/>
    <w:rsid w:val="00ED73CB"/>
    <w:rsid w:val="00EE0690"/>
    <w:rsid w:val="00EE0F9F"/>
    <w:rsid w:val="00EE1758"/>
    <w:rsid w:val="00EE1E2A"/>
    <w:rsid w:val="00EE25C5"/>
    <w:rsid w:val="00EE2BB1"/>
    <w:rsid w:val="00EE2D26"/>
    <w:rsid w:val="00EE2DE3"/>
    <w:rsid w:val="00EE3916"/>
    <w:rsid w:val="00EE3C87"/>
    <w:rsid w:val="00EE404C"/>
    <w:rsid w:val="00EE456E"/>
    <w:rsid w:val="00EE4C64"/>
    <w:rsid w:val="00EE5122"/>
    <w:rsid w:val="00EE539A"/>
    <w:rsid w:val="00EE5BF0"/>
    <w:rsid w:val="00EE62E7"/>
    <w:rsid w:val="00EE7165"/>
    <w:rsid w:val="00EF0282"/>
    <w:rsid w:val="00EF0764"/>
    <w:rsid w:val="00EF0C91"/>
    <w:rsid w:val="00EF1215"/>
    <w:rsid w:val="00EF1414"/>
    <w:rsid w:val="00EF15D9"/>
    <w:rsid w:val="00EF1694"/>
    <w:rsid w:val="00EF1B72"/>
    <w:rsid w:val="00EF1E44"/>
    <w:rsid w:val="00EF2733"/>
    <w:rsid w:val="00EF2CC9"/>
    <w:rsid w:val="00EF3681"/>
    <w:rsid w:val="00EF38EB"/>
    <w:rsid w:val="00EF400F"/>
    <w:rsid w:val="00EF4553"/>
    <w:rsid w:val="00EF45D7"/>
    <w:rsid w:val="00EF4B9A"/>
    <w:rsid w:val="00EF50AC"/>
    <w:rsid w:val="00EF5B72"/>
    <w:rsid w:val="00EF5C22"/>
    <w:rsid w:val="00EF5F67"/>
    <w:rsid w:val="00F0000F"/>
    <w:rsid w:val="00F00BE2"/>
    <w:rsid w:val="00F01A8C"/>
    <w:rsid w:val="00F02F6F"/>
    <w:rsid w:val="00F03700"/>
    <w:rsid w:val="00F03F10"/>
    <w:rsid w:val="00F05100"/>
    <w:rsid w:val="00F051CB"/>
    <w:rsid w:val="00F05918"/>
    <w:rsid w:val="00F05A8C"/>
    <w:rsid w:val="00F05C97"/>
    <w:rsid w:val="00F05D36"/>
    <w:rsid w:val="00F0643D"/>
    <w:rsid w:val="00F06934"/>
    <w:rsid w:val="00F06F3F"/>
    <w:rsid w:val="00F07272"/>
    <w:rsid w:val="00F07658"/>
    <w:rsid w:val="00F07A8B"/>
    <w:rsid w:val="00F10059"/>
    <w:rsid w:val="00F10804"/>
    <w:rsid w:val="00F12749"/>
    <w:rsid w:val="00F12E4D"/>
    <w:rsid w:val="00F136CD"/>
    <w:rsid w:val="00F1384E"/>
    <w:rsid w:val="00F1635B"/>
    <w:rsid w:val="00F1678A"/>
    <w:rsid w:val="00F170E8"/>
    <w:rsid w:val="00F17EDB"/>
    <w:rsid w:val="00F206E6"/>
    <w:rsid w:val="00F21627"/>
    <w:rsid w:val="00F216A8"/>
    <w:rsid w:val="00F21D44"/>
    <w:rsid w:val="00F23958"/>
    <w:rsid w:val="00F245A3"/>
    <w:rsid w:val="00F258E3"/>
    <w:rsid w:val="00F2641E"/>
    <w:rsid w:val="00F26F46"/>
    <w:rsid w:val="00F3101F"/>
    <w:rsid w:val="00F31D82"/>
    <w:rsid w:val="00F32675"/>
    <w:rsid w:val="00F32F05"/>
    <w:rsid w:val="00F33372"/>
    <w:rsid w:val="00F346D3"/>
    <w:rsid w:val="00F35A4C"/>
    <w:rsid w:val="00F35C2E"/>
    <w:rsid w:val="00F35DF7"/>
    <w:rsid w:val="00F36B89"/>
    <w:rsid w:val="00F37022"/>
    <w:rsid w:val="00F37163"/>
    <w:rsid w:val="00F37D47"/>
    <w:rsid w:val="00F37DFC"/>
    <w:rsid w:val="00F40DBA"/>
    <w:rsid w:val="00F41746"/>
    <w:rsid w:val="00F41A5E"/>
    <w:rsid w:val="00F427BF"/>
    <w:rsid w:val="00F427DF"/>
    <w:rsid w:val="00F42CE8"/>
    <w:rsid w:val="00F43A79"/>
    <w:rsid w:val="00F43DFE"/>
    <w:rsid w:val="00F43F3D"/>
    <w:rsid w:val="00F4440A"/>
    <w:rsid w:val="00F454D7"/>
    <w:rsid w:val="00F456DB"/>
    <w:rsid w:val="00F46873"/>
    <w:rsid w:val="00F479EF"/>
    <w:rsid w:val="00F47EB5"/>
    <w:rsid w:val="00F50D1A"/>
    <w:rsid w:val="00F51197"/>
    <w:rsid w:val="00F5247F"/>
    <w:rsid w:val="00F52C62"/>
    <w:rsid w:val="00F52C82"/>
    <w:rsid w:val="00F53EE4"/>
    <w:rsid w:val="00F54918"/>
    <w:rsid w:val="00F54F40"/>
    <w:rsid w:val="00F55182"/>
    <w:rsid w:val="00F55535"/>
    <w:rsid w:val="00F55645"/>
    <w:rsid w:val="00F5571F"/>
    <w:rsid w:val="00F5589E"/>
    <w:rsid w:val="00F55FB7"/>
    <w:rsid w:val="00F56151"/>
    <w:rsid w:val="00F5634E"/>
    <w:rsid w:val="00F56751"/>
    <w:rsid w:val="00F56C15"/>
    <w:rsid w:val="00F600D3"/>
    <w:rsid w:val="00F60360"/>
    <w:rsid w:val="00F60A44"/>
    <w:rsid w:val="00F60DA4"/>
    <w:rsid w:val="00F6137D"/>
    <w:rsid w:val="00F61425"/>
    <w:rsid w:val="00F619AE"/>
    <w:rsid w:val="00F61EDE"/>
    <w:rsid w:val="00F62235"/>
    <w:rsid w:val="00F62336"/>
    <w:rsid w:val="00F6293E"/>
    <w:rsid w:val="00F64786"/>
    <w:rsid w:val="00F649DD"/>
    <w:rsid w:val="00F64A21"/>
    <w:rsid w:val="00F65412"/>
    <w:rsid w:val="00F655E0"/>
    <w:rsid w:val="00F660A0"/>
    <w:rsid w:val="00F67832"/>
    <w:rsid w:val="00F67A9C"/>
    <w:rsid w:val="00F67B49"/>
    <w:rsid w:val="00F67DE9"/>
    <w:rsid w:val="00F702FA"/>
    <w:rsid w:val="00F703CD"/>
    <w:rsid w:val="00F70A2F"/>
    <w:rsid w:val="00F714AD"/>
    <w:rsid w:val="00F7158E"/>
    <w:rsid w:val="00F71DEC"/>
    <w:rsid w:val="00F73E4B"/>
    <w:rsid w:val="00F73FDA"/>
    <w:rsid w:val="00F74D85"/>
    <w:rsid w:val="00F74F90"/>
    <w:rsid w:val="00F75023"/>
    <w:rsid w:val="00F75179"/>
    <w:rsid w:val="00F7534B"/>
    <w:rsid w:val="00F75A32"/>
    <w:rsid w:val="00F75D0B"/>
    <w:rsid w:val="00F75EFB"/>
    <w:rsid w:val="00F75F80"/>
    <w:rsid w:val="00F75FCF"/>
    <w:rsid w:val="00F76B2E"/>
    <w:rsid w:val="00F80FC3"/>
    <w:rsid w:val="00F815A0"/>
    <w:rsid w:val="00F8248A"/>
    <w:rsid w:val="00F82692"/>
    <w:rsid w:val="00F8317D"/>
    <w:rsid w:val="00F8327F"/>
    <w:rsid w:val="00F832B5"/>
    <w:rsid w:val="00F847CD"/>
    <w:rsid w:val="00F85A60"/>
    <w:rsid w:val="00F85FD9"/>
    <w:rsid w:val="00F865F5"/>
    <w:rsid w:val="00F86F7A"/>
    <w:rsid w:val="00F8745E"/>
    <w:rsid w:val="00F87A00"/>
    <w:rsid w:val="00F87C9C"/>
    <w:rsid w:val="00F911E8"/>
    <w:rsid w:val="00F9175A"/>
    <w:rsid w:val="00F92189"/>
    <w:rsid w:val="00F92510"/>
    <w:rsid w:val="00F92B16"/>
    <w:rsid w:val="00F93B13"/>
    <w:rsid w:val="00F947DB"/>
    <w:rsid w:val="00F94B0E"/>
    <w:rsid w:val="00F961D9"/>
    <w:rsid w:val="00F965F7"/>
    <w:rsid w:val="00FA1420"/>
    <w:rsid w:val="00FA14F7"/>
    <w:rsid w:val="00FA2016"/>
    <w:rsid w:val="00FA343F"/>
    <w:rsid w:val="00FA3F8E"/>
    <w:rsid w:val="00FA4409"/>
    <w:rsid w:val="00FA45F6"/>
    <w:rsid w:val="00FA4B34"/>
    <w:rsid w:val="00FA53B8"/>
    <w:rsid w:val="00FA65AE"/>
    <w:rsid w:val="00FA664D"/>
    <w:rsid w:val="00FA6826"/>
    <w:rsid w:val="00FA6BE3"/>
    <w:rsid w:val="00FB00D2"/>
    <w:rsid w:val="00FB0337"/>
    <w:rsid w:val="00FB202B"/>
    <w:rsid w:val="00FB2716"/>
    <w:rsid w:val="00FB31AA"/>
    <w:rsid w:val="00FB3E92"/>
    <w:rsid w:val="00FB53E3"/>
    <w:rsid w:val="00FB5486"/>
    <w:rsid w:val="00FB58E6"/>
    <w:rsid w:val="00FB59FF"/>
    <w:rsid w:val="00FB5B8F"/>
    <w:rsid w:val="00FB5D73"/>
    <w:rsid w:val="00FB627A"/>
    <w:rsid w:val="00FB6438"/>
    <w:rsid w:val="00FB652C"/>
    <w:rsid w:val="00FB6D47"/>
    <w:rsid w:val="00FB7117"/>
    <w:rsid w:val="00FB7892"/>
    <w:rsid w:val="00FB799E"/>
    <w:rsid w:val="00FC0288"/>
    <w:rsid w:val="00FC084B"/>
    <w:rsid w:val="00FC0F58"/>
    <w:rsid w:val="00FC0FEB"/>
    <w:rsid w:val="00FC1433"/>
    <w:rsid w:val="00FC1A75"/>
    <w:rsid w:val="00FC235B"/>
    <w:rsid w:val="00FC257C"/>
    <w:rsid w:val="00FC2B0F"/>
    <w:rsid w:val="00FC2B3C"/>
    <w:rsid w:val="00FC2F73"/>
    <w:rsid w:val="00FC3034"/>
    <w:rsid w:val="00FC3C91"/>
    <w:rsid w:val="00FC3E65"/>
    <w:rsid w:val="00FC41A7"/>
    <w:rsid w:val="00FC4A9B"/>
    <w:rsid w:val="00FC55AB"/>
    <w:rsid w:val="00FC6B0D"/>
    <w:rsid w:val="00FD0587"/>
    <w:rsid w:val="00FD088A"/>
    <w:rsid w:val="00FD0E89"/>
    <w:rsid w:val="00FD2A5F"/>
    <w:rsid w:val="00FD2FDC"/>
    <w:rsid w:val="00FD4505"/>
    <w:rsid w:val="00FD4B48"/>
    <w:rsid w:val="00FD4D09"/>
    <w:rsid w:val="00FD525E"/>
    <w:rsid w:val="00FD5603"/>
    <w:rsid w:val="00FD605B"/>
    <w:rsid w:val="00FD6940"/>
    <w:rsid w:val="00FD780A"/>
    <w:rsid w:val="00FD7B06"/>
    <w:rsid w:val="00FD7BEE"/>
    <w:rsid w:val="00FE07A9"/>
    <w:rsid w:val="00FE1AC8"/>
    <w:rsid w:val="00FE2101"/>
    <w:rsid w:val="00FE26E1"/>
    <w:rsid w:val="00FE27D2"/>
    <w:rsid w:val="00FE3033"/>
    <w:rsid w:val="00FE41BC"/>
    <w:rsid w:val="00FE4910"/>
    <w:rsid w:val="00FE4DBE"/>
    <w:rsid w:val="00FE6634"/>
    <w:rsid w:val="00FE66F7"/>
    <w:rsid w:val="00FE6748"/>
    <w:rsid w:val="00FE6C88"/>
    <w:rsid w:val="00FE7DC9"/>
    <w:rsid w:val="00FE7FD7"/>
    <w:rsid w:val="00FF0058"/>
    <w:rsid w:val="00FF20CE"/>
    <w:rsid w:val="00FF29BF"/>
    <w:rsid w:val="00FF2E38"/>
    <w:rsid w:val="00FF2FB2"/>
    <w:rsid w:val="00FF346D"/>
    <w:rsid w:val="00FF37F6"/>
    <w:rsid w:val="00FF4B3B"/>
    <w:rsid w:val="00FF523D"/>
    <w:rsid w:val="00FF54DB"/>
    <w:rsid w:val="00FF5ABB"/>
    <w:rsid w:val="00FF5F40"/>
    <w:rsid w:val="00FF662E"/>
    <w:rsid w:val="00FF7B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E832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9" w:qFormat="1"/>
    <w:lsdException w:name="heading 5" w:semiHidden="0" w:uiPriority="0" w:qFormat="1"/>
    <w:lsdException w:name="heading 6" w:semiHidden="0" w:uiPriority="0" w:qFormat="1"/>
    <w:lsdException w:name="heading 7" w:semiHidden="0" w:uiPriority="0" w:qFormat="1"/>
    <w:lsdException w:name="heading 8" w:semiHidden="0" w:uiPriority="9" w:qFormat="1"/>
    <w:lsdException w:name="heading 9" w:semiHidden="0" w:uiPriority="0" w:qFormat="1"/>
    <w:lsdException w:name="index 1" w:locked="1" w:uiPriority="0"/>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qFormat="1"/>
    <w:lsdException w:name="toc 2" w:semiHidden="0" w:uiPriority="39" w:qFormat="1"/>
    <w:lsdException w:name="toc 3" w:semiHidden="0" w:uiPriority="39" w:qFormat="1"/>
    <w:lsdException w:name="toc 4" w:semiHidden="0" w:uiPriority="39"/>
    <w:lsdException w:name="toc 5" w:semiHidden="0" w:uiPriority="39"/>
    <w:lsdException w:name="toc 6" w:semiHidden="0" w:uiPriority="39"/>
    <w:lsdException w:name="toc 7" w:semiHidden="0" w:uiPriority="39"/>
    <w:lsdException w:name="toc 8" w:semiHidden="0" w:uiPriority="39"/>
    <w:lsdException w:name="toc 9" w:semiHidden="0" w:uiPriority="39"/>
    <w:lsdException w:name="Normal Indent" w:locked="1"/>
    <w:lsdException w:name="footnote text" w:locked="1"/>
    <w:lsdException w:name="annotation text" w:locked="1"/>
    <w:lsdException w:name="header" w:locked="1"/>
    <w:lsdException w:name="footer" w:locked="1"/>
    <w:lsdException w:name="index heading" w:locked="1"/>
    <w:lsdException w:name="caption" w:uiPriority="35"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uiPriority="0"/>
    <w:lsdException w:name="endnote reference" w:locked="1"/>
    <w:lsdException w:name="endnote text" w:locked="1" w:uiPriority="0"/>
    <w:lsdException w:name="table of authorities" w:locked="1"/>
    <w:lsdException w:name="macro" w:locked="1"/>
    <w:lsdException w:name="toa heading" w:locked="1" w:uiPriority="0"/>
    <w:lsdException w:name="List" w:locked="1" w:uiPriority="0"/>
    <w:lsdException w:name="List Bullet" w:locked="1"/>
    <w:lsdException w:name="List Number" w:locked="1" w:uiPriority="0"/>
    <w:lsdException w:name="List 2" w:locked="1"/>
    <w:lsdException w:name="List 3" w:locked="1"/>
    <w:lsdException w:name="List 4" w:locked="1"/>
    <w:lsdException w:name="List 5" w:locked="1"/>
    <w:lsdException w:name="List Bullet 2" w:locked="1" w:uiPriority="0"/>
    <w:lsdException w:name="List Bullet 3" w:locked="1"/>
    <w:lsdException w:name="List Bullet 4" w:locked="1"/>
    <w:lsdException w:name="List Bullet 5" w:locked="1" w:uiPriority="0"/>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lsdException w:name="Body Text" w:locked="1" w:uiPriority="0"/>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uiPriority="0"/>
    <w:lsdException w:name="Body Text Indent 2" w:locked="1" w:uiPriority="0"/>
    <w:lsdException w:name="Body Text Indent 3" w:locked="1"/>
    <w:lsdException w:name="Block Text" w:locked="1" w:uiPriority="0"/>
    <w:lsdException w:name="Hyperlink" w:locked="1"/>
    <w:lsdException w:name="FollowedHyperlink" w:locked="1"/>
    <w:lsdException w:name="Strong" w:semiHidden="0" w:uiPriority="0" w:unhideWhenUsed="0" w:qFormat="1"/>
    <w:lsdException w:name="Emphasis" w:semiHidden="0" w:uiPriority="20" w:unhideWhenUsed="0" w:qFormat="1"/>
    <w:lsdException w:name="Document Map" w:locked="1" w:uiPriority="0"/>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59"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3C39"/>
    <w:pPr>
      <w:spacing w:after="200" w:line="276" w:lineRule="auto"/>
      <w:jc w:val="both"/>
    </w:pPr>
    <w:rPr>
      <w:sz w:val="22"/>
      <w:szCs w:val="22"/>
      <w:lang w:val="es-CL"/>
    </w:rPr>
  </w:style>
  <w:style w:type="paragraph" w:styleId="Ttulo1">
    <w:name w:val="heading 1"/>
    <w:basedOn w:val="Normal"/>
    <w:next w:val="Normal"/>
    <w:link w:val="Ttulo1Car"/>
    <w:uiPriority w:val="9"/>
    <w:qFormat/>
    <w:rsid w:val="00C52693"/>
    <w:pPr>
      <w:keepNext/>
      <w:keepLines/>
      <w:spacing w:before="480" w:after="0"/>
      <w:outlineLvl w:val="0"/>
    </w:pPr>
    <w:rPr>
      <w:rFonts w:ascii="Cambria" w:hAnsi="Cambria"/>
      <w:b/>
      <w:bCs/>
      <w:color w:val="365F91"/>
      <w:sz w:val="28"/>
      <w:szCs w:val="28"/>
      <w:lang w:val="x-none" w:eastAsia="x-none"/>
    </w:rPr>
  </w:style>
  <w:style w:type="paragraph" w:styleId="Ttulo2">
    <w:name w:val="heading 2"/>
    <w:basedOn w:val="Normal"/>
    <w:next w:val="Normal"/>
    <w:link w:val="Ttulo2Car"/>
    <w:qFormat/>
    <w:rsid w:val="00760013"/>
    <w:pPr>
      <w:keepNext/>
      <w:keepLines/>
      <w:spacing w:before="200" w:after="0"/>
      <w:outlineLvl w:val="1"/>
    </w:pPr>
    <w:rPr>
      <w:rFonts w:ascii="Cambria" w:hAnsi="Cambria"/>
      <w:b/>
      <w:bCs/>
      <w:color w:val="4F81BD"/>
      <w:sz w:val="26"/>
      <w:szCs w:val="26"/>
      <w:lang w:val="x-none" w:eastAsia="x-none"/>
    </w:rPr>
  </w:style>
  <w:style w:type="paragraph" w:styleId="Ttulo3">
    <w:name w:val="heading 3"/>
    <w:basedOn w:val="Normal"/>
    <w:next w:val="Normal"/>
    <w:link w:val="Ttulo3Car"/>
    <w:qFormat/>
    <w:rsid w:val="000A20BF"/>
    <w:pPr>
      <w:keepNext/>
      <w:keepLines/>
      <w:spacing w:before="200" w:after="120"/>
      <w:outlineLvl w:val="2"/>
    </w:pPr>
    <w:rPr>
      <w:b/>
      <w:bCs/>
      <w:sz w:val="24"/>
      <w:szCs w:val="20"/>
    </w:rPr>
  </w:style>
  <w:style w:type="paragraph" w:styleId="Ttulo4">
    <w:name w:val="heading 4"/>
    <w:aliases w:val="Sub-Clause Sub-paragraph, Sub-Clause Sub-paragraph"/>
    <w:basedOn w:val="Normal"/>
    <w:next w:val="Normal"/>
    <w:link w:val="Ttulo4Car"/>
    <w:uiPriority w:val="9"/>
    <w:qFormat/>
    <w:rsid w:val="0052140E"/>
    <w:pPr>
      <w:keepNext/>
      <w:keepLines/>
      <w:spacing w:before="200" w:after="0"/>
      <w:outlineLvl w:val="3"/>
    </w:pPr>
    <w:rPr>
      <w:rFonts w:ascii="Cambria" w:hAnsi="Cambria"/>
      <w:b/>
      <w:bCs/>
      <w:i/>
      <w:iCs/>
      <w:color w:val="4F81BD"/>
      <w:sz w:val="20"/>
      <w:szCs w:val="20"/>
      <w:lang w:val="x-none" w:eastAsia="x-none"/>
    </w:rPr>
  </w:style>
  <w:style w:type="paragraph" w:styleId="Ttulo5">
    <w:name w:val="heading 5"/>
    <w:basedOn w:val="Normal"/>
    <w:next w:val="Normal"/>
    <w:link w:val="Ttulo5Car"/>
    <w:qFormat/>
    <w:rsid w:val="000A20BF"/>
    <w:pPr>
      <w:keepNext/>
      <w:numPr>
        <w:numId w:val="165"/>
      </w:numPr>
      <w:tabs>
        <w:tab w:val="num" w:pos="720"/>
        <w:tab w:val="num" w:pos="1788"/>
        <w:tab w:val="center" w:pos="4680"/>
      </w:tabs>
      <w:suppressAutoHyphens/>
      <w:overflowPunct w:val="0"/>
      <w:autoSpaceDE w:val="0"/>
      <w:autoSpaceDN w:val="0"/>
      <w:adjustRightInd w:val="0"/>
      <w:spacing w:before="120" w:after="120" w:line="240" w:lineRule="auto"/>
      <w:ind w:left="720"/>
      <w:jc w:val="center"/>
      <w:textAlignment w:val="baseline"/>
      <w:outlineLvl w:val="4"/>
    </w:pPr>
    <w:rPr>
      <w:rFonts w:eastAsia="Times New Roman"/>
      <w:b/>
      <w:spacing w:val="-3"/>
      <w:sz w:val="24"/>
      <w:szCs w:val="20"/>
      <w:lang w:val="es-ES_tradnl" w:eastAsia="x-none"/>
    </w:rPr>
  </w:style>
  <w:style w:type="paragraph" w:styleId="Ttulo6">
    <w:name w:val="heading 6"/>
    <w:basedOn w:val="Normal"/>
    <w:next w:val="Normal"/>
    <w:link w:val="Ttulo6Car"/>
    <w:qFormat/>
    <w:rsid w:val="009407EE"/>
    <w:pPr>
      <w:keepNext/>
      <w:tabs>
        <w:tab w:val="num" w:pos="1152"/>
      </w:tabs>
      <w:suppressAutoHyphens/>
      <w:spacing w:before="120" w:after="120" w:line="240" w:lineRule="auto"/>
      <w:ind w:left="1152" w:hanging="1152"/>
      <w:outlineLvl w:val="5"/>
    </w:pPr>
    <w:rPr>
      <w:b/>
      <w:bCs/>
      <w:sz w:val="20"/>
      <w:szCs w:val="20"/>
    </w:rPr>
  </w:style>
  <w:style w:type="paragraph" w:styleId="Ttulo7">
    <w:name w:val="heading 7"/>
    <w:basedOn w:val="Normal"/>
    <w:next w:val="Normal"/>
    <w:link w:val="Ttulo7Car"/>
    <w:qFormat/>
    <w:rsid w:val="00247463"/>
    <w:pPr>
      <w:keepNext/>
      <w:tabs>
        <w:tab w:val="num" w:pos="1296"/>
        <w:tab w:val="left" w:pos="7980"/>
      </w:tabs>
      <w:suppressAutoHyphens/>
      <w:spacing w:after="0" w:line="240" w:lineRule="auto"/>
      <w:ind w:left="1296" w:hanging="1296"/>
      <w:outlineLvl w:val="6"/>
    </w:pPr>
    <w:rPr>
      <w:rFonts w:ascii="Times New Roman" w:hAnsi="Times New Roman"/>
      <w:b/>
      <w:sz w:val="20"/>
      <w:szCs w:val="20"/>
      <w:lang w:val="x-none" w:eastAsia="x-none"/>
    </w:rPr>
  </w:style>
  <w:style w:type="paragraph" w:styleId="Ttulo8">
    <w:name w:val="heading 8"/>
    <w:basedOn w:val="Normal"/>
    <w:next w:val="Normal"/>
    <w:link w:val="Ttulo8Car"/>
    <w:uiPriority w:val="9"/>
    <w:qFormat/>
    <w:rsid w:val="00247463"/>
    <w:pPr>
      <w:keepNext/>
      <w:tabs>
        <w:tab w:val="num" w:pos="1440"/>
      </w:tabs>
      <w:suppressAutoHyphens/>
      <w:spacing w:after="0" w:line="240" w:lineRule="auto"/>
      <w:ind w:left="1440" w:hanging="1440"/>
      <w:jc w:val="right"/>
      <w:outlineLvl w:val="7"/>
    </w:pPr>
    <w:rPr>
      <w:rFonts w:ascii="Times New Roman" w:hAnsi="Times New Roman"/>
      <w:sz w:val="20"/>
      <w:szCs w:val="20"/>
      <w:lang w:val="x-none" w:eastAsia="x-none"/>
    </w:rPr>
  </w:style>
  <w:style w:type="paragraph" w:styleId="Ttulo9">
    <w:name w:val="heading 9"/>
    <w:basedOn w:val="Normal"/>
    <w:next w:val="Normal"/>
    <w:link w:val="Ttulo9Car"/>
    <w:qFormat/>
    <w:rsid w:val="00247463"/>
    <w:pPr>
      <w:tabs>
        <w:tab w:val="num" w:pos="1584"/>
      </w:tabs>
      <w:spacing w:before="240" w:after="60" w:line="240" w:lineRule="auto"/>
      <w:ind w:left="1584" w:hanging="1584"/>
      <w:outlineLvl w:val="8"/>
    </w:pPr>
    <w:rPr>
      <w:rFonts w:ascii="Arial" w:hAnsi="Arial"/>
      <w:b/>
      <w:i/>
      <w:sz w:val="20"/>
      <w:szCs w:val="20"/>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locked/>
    <w:rsid w:val="00C52693"/>
    <w:rPr>
      <w:rFonts w:ascii="Cambria" w:hAnsi="Cambria" w:cs="Times New Roman"/>
      <w:b/>
      <w:bCs/>
      <w:color w:val="365F91"/>
      <w:sz w:val="28"/>
      <w:szCs w:val="28"/>
    </w:rPr>
  </w:style>
  <w:style w:type="character" w:customStyle="1" w:styleId="Ttulo2Car">
    <w:name w:val="Título 2 Car"/>
    <w:link w:val="Ttulo2"/>
    <w:locked/>
    <w:rsid w:val="00760013"/>
    <w:rPr>
      <w:rFonts w:ascii="Cambria" w:hAnsi="Cambria" w:cs="Times New Roman"/>
      <w:b/>
      <w:bCs/>
      <w:color w:val="4F81BD"/>
      <w:sz w:val="26"/>
      <w:szCs w:val="26"/>
    </w:rPr>
  </w:style>
  <w:style w:type="character" w:customStyle="1" w:styleId="Ttulo3Car">
    <w:name w:val="Título 3 Car"/>
    <w:link w:val="Ttulo3"/>
    <w:locked/>
    <w:rsid w:val="000A20BF"/>
    <w:rPr>
      <w:rFonts w:ascii="Calibri" w:hAnsi="Calibri" w:cs="Times New Roman"/>
      <w:b/>
      <w:bCs/>
      <w:sz w:val="24"/>
      <w:lang w:val="es-EC" w:eastAsia="en-US"/>
    </w:rPr>
  </w:style>
  <w:style w:type="character" w:customStyle="1" w:styleId="Ttulo4Car">
    <w:name w:val="Título 4 Car"/>
    <w:aliases w:val="Sub-Clause Sub-paragraph Car, Sub-Clause Sub-paragraph Car"/>
    <w:link w:val="Ttulo4"/>
    <w:uiPriority w:val="9"/>
    <w:locked/>
    <w:rsid w:val="0052140E"/>
    <w:rPr>
      <w:rFonts w:ascii="Cambria" w:hAnsi="Cambria" w:cs="Times New Roman"/>
      <w:b/>
      <w:bCs/>
      <w:i/>
      <w:iCs/>
      <w:color w:val="4F81BD"/>
    </w:rPr>
  </w:style>
  <w:style w:type="character" w:customStyle="1" w:styleId="Ttulo5Car">
    <w:name w:val="Título 5 Car"/>
    <w:link w:val="Ttulo5"/>
    <w:locked/>
    <w:rsid w:val="000A20BF"/>
    <w:rPr>
      <w:rFonts w:eastAsia="Times New Roman"/>
      <w:b/>
      <w:spacing w:val="-3"/>
      <w:sz w:val="24"/>
      <w:lang w:val="es-ES_tradnl" w:eastAsia="x-none"/>
    </w:rPr>
  </w:style>
  <w:style w:type="character" w:customStyle="1" w:styleId="Ttulo6Car">
    <w:name w:val="Título 6 Car"/>
    <w:link w:val="Ttulo6"/>
    <w:locked/>
    <w:rsid w:val="009407EE"/>
    <w:rPr>
      <w:rFonts w:ascii="Calibri" w:hAnsi="Calibri" w:cs="Times New Roman"/>
      <w:b/>
      <w:bCs/>
      <w:sz w:val="20"/>
      <w:szCs w:val="20"/>
      <w:lang w:val="es-EC" w:eastAsia="en-US"/>
    </w:rPr>
  </w:style>
  <w:style w:type="character" w:customStyle="1" w:styleId="Ttulo7Car">
    <w:name w:val="Título 7 Car"/>
    <w:link w:val="Ttulo7"/>
    <w:locked/>
    <w:rsid w:val="00247463"/>
    <w:rPr>
      <w:rFonts w:ascii="Times New Roman" w:hAnsi="Times New Roman" w:cs="Times New Roman"/>
      <w:b/>
      <w:sz w:val="20"/>
      <w:szCs w:val="20"/>
    </w:rPr>
  </w:style>
  <w:style w:type="character" w:customStyle="1" w:styleId="Ttulo8Car">
    <w:name w:val="Título 8 Car"/>
    <w:link w:val="Ttulo8"/>
    <w:uiPriority w:val="9"/>
    <w:locked/>
    <w:rsid w:val="00247463"/>
    <w:rPr>
      <w:rFonts w:ascii="Times New Roman" w:hAnsi="Times New Roman" w:cs="Times New Roman"/>
      <w:sz w:val="20"/>
      <w:szCs w:val="20"/>
    </w:rPr>
  </w:style>
  <w:style w:type="character" w:customStyle="1" w:styleId="Ttulo9Car">
    <w:name w:val="Título 9 Car"/>
    <w:link w:val="Ttulo9"/>
    <w:locked/>
    <w:rsid w:val="00247463"/>
    <w:rPr>
      <w:rFonts w:ascii="Arial" w:hAnsi="Arial" w:cs="Times New Roman"/>
      <w:b/>
      <w:i/>
      <w:sz w:val="20"/>
      <w:szCs w:val="20"/>
    </w:rPr>
  </w:style>
  <w:style w:type="paragraph" w:styleId="Textodeglobo">
    <w:name w:val="Balloon Text"/>
    <w:basedOn w:val="Normal"/>
    <w:link w:val="TextodegloboCar"/>
    <w:uiPriority w:val="99"/>
    <w:rsid w:val="009C7F37"/>
    <w:pPr>
      <w:spacing w:after="0" w:line="240" w:lineRule="auto"/>
    </w:pPr>
    <w:rPr>
      <w:rFonts w:ascii="Tahoma" w:hAnsi="Tahoma"/>
      <w:sz w:val="16"/>
      <w:szCs w:val="16"/>
      <w:lang w:val="x-none" w:eastAsia="x-none"/>
    </w:rPr>
  </w:style>
  <w:style w:type="character" w:customStyle="1" w:styleId="BalloonTextChar">
    <w:name w:val="Balloon Text Char"/>
    <w:link w:val="BalloonText1"/>
    <w:uiPriority w:val="99"/>
    <w:locked/>
    <w:rsid w:val="00993F68"/>
    <w:rPr>
      <w:rFonts w:ascii="Tahoma" w:hAnsi="Tahoma" w:cs="Times New Roman"/>
      <w:sz w:val="16"/>
      <w:lang w:val="es-ES_tradnl" w:eastAsia="es-ES"/>
    </w:rPr>
  </w:style>
  <w:style w:type="character" w:customStyle="1" w:styleId="TextodegloboCar">
    <w:name w:val="Texto de globo Car"/>
    <w:link w:val="Textodeglobo"/>
    <w:uiPriority w:val="99"/>
    <w:locked/>
    <w:rsid w:val="009C7F37"/>
    <w:rPr>
      <w:rFonts w:ascii="Tahoma" w:hAnsi="Tahoma" w:cs="Tahoma"/>
      <w:sz w:val="16"/>
      <w:szCs w:val="16"/>
    </w:rPr>
  </w:style>
  <w:style w:type="paragraph" w:customStyle="1" w:styleId="i">
    <w:name w:val="(i)"/>
    <w:basedOn w:val="Normal"/>
    <w:rsid w:val="009C7F37"/>
    <w:pPr>
      <w:suppressAutoHyphens/>
      <w:spacing w:after="0" w:line="240" w:lineRule="auto"/>
    </w:pPr>
    <w:rPr>
      <w:rFonts w:ascii="Tms Rmn" w:eastAsia="Times New Roman" w:hAnsi="Tms Rmn"/>
      <w:sz w:val="24"/>
      <w:szCs w:val="20"/>
    </w:rPr>
  </w:style>
  <w:style w:type="character" w:styleId="Hipervnculo">
    <w:name w:val="Hyperlink"/>
    <w:uiPriority w:val="99"/>
    <w:rsid w:val="009C7F37"/>
    <w:rPr>
      <w:rFonts w:cs="Times New Roman"/>
      <w:color w:val="0000FF"/>
      <w:u w:val="single"/>
    </w:rPr>
  </w:style>
  <w:style w:type="paragraph" w:styleId="Textonotapie">
    <w:name w:val="footnote text"/>
    <w:basedOn w:val="Normal"/>
    <w:link w:val="TextonotapieCar"/>
    <w:uiPriority w:val="99"/>
    <w:rsid w:val="009C7F37"/>
    <w:pPr>
      <w:spacing w:after="0" w:line="240" w:lineRule="auto"/>
    </w:pPr>
    <w:rPr>
      <w:rFonts w:ascii="Times New Roman" w:hAnsi="Times New Roman"/>
      <w:sz w:val="20"/>
      <w:szCs w:val="20"/>
      <w:lang w:val="x-none" w:eastAsia="x-none"/>
    </w:rPr>
  </w:style>
  <w:style w:type="character" w:customStyle="1" w:styleId="TextonotapieCar">
    <w:name w:val="Texto nota pie Car"/>
    <w:link w:val="Textonotapie"/>
    <w:uiPriority w:val="99"/>
    <w:locked/>
    <w:rsid w:val="009C7F37"/>
    <w:rPr>
      <w:rFonts w:ascii="Times New Roman" w:hAnsi="Times New Roman" w:cs="Times New Roman"/>
      <w:sz w:val="20"/>
      <w:szCs w:val="20"/>
    </w:rPr>
  </w:style>
  <w:style w:type="character" w:styleId="Refdenotaalpie">
    <w:name w:val="footnote reference"/>
    <w:uiPriority w:val="99"/>
    <w:rsid w:val="009C7F37"/>
    <w:rPr>
      <w:rFonts w:cs="Times New Roman"/>
      <w:vertAlign w:val="superscript"/>
    </w:rPr>
  </w:style>
  <w:style w:type="table" w:styleId="Tablaconcuadrcula">
    <w:name w:val="Table Grid"/>
    <w:basedOn w:val="Tablanormal"/>
    <w:uiPriority w:val="59"/>
    <w:rsid w:val="002B3A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
    <w:qFormat/>
    <w:rsid w:val="00C52693"/>
    <w:pPr>
      <w:spacing w:after="0" w:line="240" w:lineRule="auto"/>
      <w:jc w:val="center"/>
    </w:pPr>
    <w:rPr>
      <w:rFonts w:ascii="Times New Roman" w:hAnsi="Times New Roman"/>
      <w:b/>
      <w:sz w:val="20"/>
      <w:szCs w:val="20"/>
      <w:lang w:val="x-none" w:eastAsia="x-none"/>
    </w:rPr>
  </w:style>
  <w:style w:type="character" w:customStyle="1" w:styleId="TtuloCar">
    <w:name w:val="Título Car"/>
    <w:link w:val="Ttulo"/>
    <w:locked/>
    <w:rsid w:val="00C52693"/>
    <w:rPr>
      <w:rFonts w:ascii="Times New Roman" w:hAnsi="Times New Roman" w:cs="Times New Roman"/>
      <w:b/>
      <w:sz w:val="20"/>
      <w:szCs w:val="20"/>
    </w:rPr>
  </w:style>
  <w:style w:type="paragraph" w:customStyle="1" w:styleId="BankNormal">
    <w:name w:val="BankNormal"/>
    <w:basedOn w:val="Normal"/>
    <w:uiPriority w:val="99"/>
    <w:rsid w:val="00C52693"/>
    <w:pPr>
      <w:spacing w:after="240" w:line="240" w:lineRule="auto"/>
    </w:pPr>
    <w:rPr>
      <w:rFonts w:ascii="Times New Roman" w:eastAsia="Times New Roman" w:hAnsi="Times New Roman"/>
      <w:sz w:val="24"/>
      <w:szCs w:val="20"/>
    </w:rPr>
  </w:style>
  <w:style w:type="paragraph" w:styleId="TtulodeTDC">
    <w:name w:val="TOC Heading"/>
    <w:basedOn w:val="Ttulo1"/>
    <w:next w:val="Normal"/>
    <w:uiPriority w:val="39"/>
    <w:qFormat/>
    <w:rsid w:val="00C52693"/>
    <w:pPr>
      <w:outlineLvl w:val="9"/>
    </w:pPr>
    <w:rPr>
      <w:lang w:eastAsia="ja-JP"/>
    </w:rPr>
  </w:style>
  <w:style w:type="paragraph" w:styleId="TDC1">
    <w:name w:val="toc 1"/>
    <w:basedOn w:val="Normal"/>
    <w:next w:val="Normal"/>
    <w:autoRedefine/>
    <w:uiPriority w:val="39"/>
    <w:qFormat/>
    <w:rsid w:val="00D737F3"/>
    <w:pPr>
      <w:tabs>
        <w:tab w:val="right" w:leader="dot" w:pos="9350"/>
      </w:tabs>
      <w:spacing w:after="100"/>
    </w:pPr>
    <w:rPr>
      <w:b/>
      <w:noProof/>
    </w:rPr>
  </w:style>
  <w:style w:type="table" w:customStyle="1" w:styleId="TableGrid1">
    <w:name w:val="Table Grid1"/>
    <w:uiPriority w:val="59"/>
    <w:rsid w:val="00C52693"/>
    <w:rPr>
      <w:lang w:val="es-AR" w:eastAsia="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2">
    <w:name w:val="toc 2"/>
    <w:basedOn w:val="Normal"/>
    <w:next w:val="Normal"/>
    <w:autoRedefine/>
    <w:uiPriority w:val="39"/>
    <w:qFormat/>
    <w:rsid w:val="007D46F5"/>
    <w:pPr>
      <w:tabs>
        <w:tab w:val="left" w:pos="851"/>
        <w:tab w:val="right" w:leader="dot" w:pos="9350"/>
      </w:tabs>
      <w:spacing w:after="100"/>
      <w:ind w:left="220"/>
    </w:pPr>
  </w:style>
  <w:style w:type="paragraph" w:customStyle="1" w:styleId="Prrafodelista1">
    <w:name w:val="Párrafo de lista1"/>
    <w:aliases w:val="List Paragraph1,Texto,List Paragraph11,TIT 2 IND"/>
    <w:basedOn w:val="Normal"/>
    <w:link w:val="PrrafodelistaCar"/>
    <w:uiPriority w:val="34"/>
    <w:qFormat/>
    <w:rsid w:val="00C52693"/>
    <w:pPr>
      <w:ind w:left="720"/>
      <w:contextualSpacing/>
    </w:pPr>
  </w:style>
  <w:style w:type="paragraph" w:customStyle="1" w:styleId="Outline">
    <w:name w:val="Outline"/>
    <w:basedOn w:val="Normal"/>
    <w:rsid w:val="00C52693"/>
    <w:pPr>
      <w:numPr>
        <w:numId w:val="2"/>
      </w:numPr>
      <w:tabs>
        <w:tab w:val="clear" w:pos="432"/>
      </w:tabs>
      <w:spacing w:before="240" w:after="0" w:line="240" w:lineRule="auto"/>
      <w:ind w:left="0" w:firstLine="0"/>
    </w:pPr>
    <w:rPr>
      <w:rFonts w:ascii="Times New Roman" w:eastAsia="Times New Roman" w:hAnsi="Times New Roman"/>
      <w:kern w:val="28"/>
      <w:sz w:val="24"/>
      <w:szCs w:val="20"/>
    </w:rPr>
  </w:style>
  <w:style w:type="paragraph" w:customStyle="1" w:styleId="Outline1">
    <w:name w:val="Outline1"/>
    <w:basedOn w:val="Outline"/>
    <w:next w:val="Outline2"/>
    <w:rsid w:val="00C52693"/>
    <w:pPr>
      <w:keepNext/>
      <w:numPr>
        <w:ilvl w:val="1"/>
      </w:numPr>
      <w:tabs>
        <w:tab w:val="clear" w:pos="1152"/>
      </w:tabs>
      <w:ind w:left="360" w:hanging="360"/>
    </w:pPr>
  </w:style>
  <w:style w:type="paragraph" w:customStyle="1" w:styleId="Outline2">
    <w:name w:val="Outline2"/>
    <w:basedOn w:val="Normal"/>
    <w:rsid w:val="00C52693"/>
    <w:pPr>
      <w:numPr>
        <w:ilvl w:val="2"/>
        <w:numId w:val="2"/>
      </w:numPr>
      <w:tabs>
        <w:tab w:val="clear" w:pos="1728"/>
        <w:tab w:val="num" w:pos="864"/>
      </w:tabs>
      <w:spacing w:before="240" w:after="0" w:line="240" w:lineRule="auto"/>
      <w:ind w:left="864" w:hanging="504"/>
    </w:pPr>
    <w:rPr>
      <w:rFonts w:ascii="Times New Roman" w:eastAsia="Times New Roman" w:hAnsi="Times New Roman"/>
      <w:kern w:val="28"/>
      <w:sz w:val="24"/>
      <w:szCs w:val="20"/>
    </w:rPr>
  </w:style>
  <w:style w:type="paragraph" w:customStyle="1" w:styleId="Outline3">
    <w:name w:val="Outline3"/>
    <w:basedOn w:val="Normal"/>
    <w:rsid w:val="00C52693"/>
    <w:pPr>
      <w:numPr>
        <w:ilvl w:val="3"/>
        <w:numId w:val="2"/>
      </w:numPr>
      <w:tabs>
        <w:tab w:val="clear" w:pos="2304"/>
        <w:tab w:val="num" w:pos="1368"/>
      </w:tabs>
      <w:spacing w:before="240" w:after="0" w:line="240" w:lineRule="auto"/>
      <w:ind w:left="1368" w:hanging="504"/>
    </w:pPr>
    <w:rPr>
      <w:rFonts w:ascii="Times New Roman" w:eastAsia="Times New Roman" w:hAnsi="Times New Roman"/>
      <w:kern w:val="28"/>
      <w:sz w:val="24"/>
      <w:szCs w:val="20"/>
    </w:rPr>
  </w:style>
  <w:style w:type="paragraph" w:customStyle="1" w:styleId="Normali">
    <w:name w:val="Normal(i)"/>
    <w:basedOn w:val="Normal"/>
    <w:rsid w:val="00516C35"/>
    <w:pPr>
      <w:keepLines/>
      <w:tabs>
        <w:tab w:val="left" w:pos="1843"/>
      </w:tabs>
      <w:spacing w:after="120" w:line="240" w:lineRule="auto"/>
    </w:pPr>
    <w:rPr>
      <w:rFonts w:ascii="Times New Roman" w:eastAsia="Times New Roman" w:hAnsi="Times New Roman"/>
      <w:sz w:val="24"/>
      <w:szCs w:val="20"/>
      <w:lang w:val="en-GB" w:eastAsia="en-GB"/>
    </w:rPr>
  </w:style>
  <w:style w:type="character" w:customStyle="1" w:styleId="DeltaViewInsertion">
    <w:name w:val="DeltaView Insertion"/>
    <w:uiPriority w:val="99"/>
    <w:rsid w:val="00BA6B77"/>
    <w:rPr>
      <w:color w:val="0000FF"/>
      <w:u w:val="double"/>
    </w:rPr>
  </w:style>
  <w:style w:type="paragraph" w:styleId="Sangra3detindependiente">
    <w:name w:val="Body Text Indent 3"/>
    <w:basedOn w:val="Normal"/>
    <w:link w:val="Sangra3detindependienteCar"/>
    <w:uiPriority w:val="99"/>
    <w:rsid w:val="00BA6B77"/>
    <w:pPr>
      <w:spacing w:after="0" w:line="240" w:lineRule="auto"/>
      <w:ind w:left="1782" w:hanging="540"/>
    </w:pPr>
    <w:rPr>
      <w:rFonts w:ascii="Times New Roman" w:hAnsi="Times New Roman"/>
      <w:sz w:val="20"/>
      <w:szCs w:val="20"/>
      <w:lang w:val="x-none" w:eastAsia="x-none"/>
    </w:rPr>
  </w:style>
  <w:style w:type="character" w:customStyle="1" w:styleId="Sangra3detindependienteCar">
    <w:name w:val="Sangría 3 de t. independiente Car"/>
    <w:link w:val="Sangra3detindependiente"/>
    <w:uiPriority w:val="99"/>
    <w:locked/>
    <w:rsid w:val="00BA6B77"/>
    <w:rPr>
      <w:rFonts w:ascii="Times New Roman" w:hAnsi="Times New Roman" w:cs="Times New Roman"/>
      <w:sz w:val="20"/>
      <w:szCs w:val="20"/>
    </w:rPr>
  </w:style>
  <w:style w:type="paragraph" w:customStyle="1" w:styleId="Sub-ClauseText">
    <w:name w:val="Sub-Clause Text"/>
    <w:basedOn w:val="Normal"/>
    <w:rsid w:val="009B57B9"/>
    <w:pPr>
      <w:spacing w:before="120" w:after="120" w:line="240" w:lineRule="auto"/>
    </w:pPr>
    <w:rPr>
      <w:rFonts w:ascii="Times New Roman" w:eastAsia="Times New Roman" w:hAnsi="Times New Roman"/>
      <w:spacing w:val="-4"/>
      <w:sz w:val="24"/>
      <w:szCs w:val="20"/>
    </w:rPr>
  </w:style>
  <w:style w:type="paragraph" w:styleId="Sangradetextonormal">
    <w:name w:val="Body Text Indent"/>
    <w:basedOn w:val="Normal"/>
    <w:link w:val="SangradetextonormalCar"/>
    <w:uiPriority w:val="99"/>
    <w:rsid w:val="009B57B9"/>
    <w:pPr>
      <w:spacing w:after="120"/>
      <w:ind w:left="360"/>
    </w:pPr>
    <w:rPr>
      <w:sz w:val="20"/>
      <w:szCs w:val="20"/>
      <w:lang w:val="x-none" w:eastAsia="x-none"/>
    </w:rPr>
  </w:style>
  <w:style w:type="character" w:customStyle="1" w:styleId="SangradetextonormalCar">
    <w:name w:val="Sangría de texto normal Car"/>
    <w:link w:val="Sangradetextonormal"/>
    <w:uiPriority w:val="99"/>
    <w:locked/>
    <w:rsid w:val="009B57B9"/>
    <w:rPr>
      <w:rFonts w:cs="Times New Roman"/>
    </w:rPr>
  </w:style>
  <w:style w:type="paragraph" w:customStyle="1" w:styleId="P3Header1-Clauses">
    <w:name w:val="P3 Header1-Clauses"/>
    <w:basedOn w:val="Normal"/>
    <w:uiPriority w:val="99"/>
    <w:rsid w:val="0052140E"/>
    <w:pPr>
      <w:spacing w:before="120" w:after="120" w:line="240" w:lineRule="auto"/>
    </w:pPr>
    <w:rPr>
      <w:rFonts w:ascii="Times New Roman" w:eastAsia="Times New Roman" w:hAnsi="Times New Roman"/>
      <w:sz w:val="24"/>
      <w:szCs w:val="20"/>
    </w:rPr>
  </w:style>
  <w:style w:type="paragraph" w:customStyle="1" w:styleId="StyleHeader1-ClausesAfter0pt">
    <w:name w:val="Style Header 1 - Clauses + After:  0 pt"/>
    <w:basedOn w:val="Normal"/>
    <w:rsid w:val="0052140E"/>
    <w:pPr>
      <w:spacing w:line="240" w:lineRule="auto"/>
    </w:pPr>
    <w:rPr>
      <w:rFonts w:ascii="Times New Roman" w:eastAsia="Times New Roman" w:hAnsi="Times New Roman"/>
      <w:bCs/>
      <w:sz w:val="24"/>
      <w:szCs w:val="20"/>
      <w:lang w:val="es-ES_tradnl"/>
    </w:rPr>
  </w:style>
  <w:style w:type="paragraph" w:customStyle="1" w:styleId="StyleHeader2-SubClausesBold">
    <w:name w:val="Style Header 2 - SubClauses + Bold"/>
    <w:basedOn w:val="Normal"/>
    <w:link w:val="StyleHeader2-SubClausesBoldChar"/>
    <w:autoRedefine/>
    <w:rsid w:val="0052140E"/>
    <w:pPr>
      <w:tabs>
        <w:tab w:val="left" w:pos="576"/>
      </w:tabs>
      <w:spacing w:line="240" w:lineRule="auto"/>
      <w:ind w:left="612"/>
    </w:pPr>
    <w:rPr>
      <w:rFonts w:ascii="Times New Roman" w:hAnsi="Times New Roman"/>
      <w:b/>
      <w:sz w:val="20"/>
      <w:szCs w:val="20"/>
      <w:lang w:val="es-ES_tradnl" w:eastAsia="x-none"/>
    </w:rPr>
  </w:style>
  <w:style w:type="character" w:customStyle="1" w:styleId="StyleHeader2-SubClausesBoldChar">
    <w:name w:val="Style Header 2 - SubClauses + Bold Char"/>
    <w:link w:val="StyleHeader2-SubClausesBold"/>
    <w:locked/>
    <w:rsid w:val="0052140E"/>
    <w:rPr>
      <w:rFonts w:ascii="Times New Roman" w:hAnsi="Times New Roman"/>
      <w:b/>
      <w:sz w:val="20"/>
      <w:lang w:val="es-ES_tradnl"/>
    </w:rPr>
  </w:style>
  <w:style w:type="paragraph" w:styleId="Encabezado">
    <w:name w:val="header"/>
    <w:aliases w:val="Encabezado 2,encabezado"/>
    <w:basedOn w:val="Normal"/>
    <w:link w:val="EncabezadoCar"/>
    <w:uiPriority w:val="99"/>
    <w:rsid w:val="00FE3033"/>
    <w:pPr>
      <w:tabs>
        <w:tab w:val="center" w:pos="4680"/>
        <w:tab w:val="right" w:pos="9360"/>
      </w:tabs>
      <w:spacing w:after="0" w:line="240" w:lineRule="auto"/>
    </w:pPr>
    <w:rPr>
      <w:sz w:val="20"/>
      <w:szCs w:val="20"/>
      <w:lang w:val="x-none" w:eastAsia="x-none"/>
    </w:rPr>
  </w:style>
  <w:style w:type="character" w:customStyle="1" w:styleId="EncabezadoCar">
    <w:name w:val="Encabezado Car"/>
    <w:aliases w:val="Encabezado 2 Car1,encabezado Car"/>
    <w:link w:val="Encabezado"/>
    <w:uiPriority w:val="99"/>
    <w:locked/>
    <w:rsid w:val="00FE3033"/>
    <w:rPr>
      <w:rFonts w:cs="Times New Roman"/>
    </w:rPr>
  </w:style>
  <w:style w:type="paragraph" w:styleId="Piedepgina">
    <w:name w:val="footer"/>
    <w:aliases w:val="pie de página"/>
    <w:basedOn w:val="Normal"/>
    <w:link w:val="PiedepginaCar"/>
    <w:uiPriority w:val="99"/>
    <w:rsid w:val="00FE3033"/>
    <w:pPr>
      <w:tabs>
        <w:tab w:val="center" w:pos="4680"/>
        <w:tab w:val="right" w:pos="9360"/>
      </w:tabs>
      <w:spacing w:after="0" w:line="240" w:lineRule="auto"/>
    </w:pPr>
    <w:rPr>
      <w:sz w:val="20"/>
      <w:szCs w:val="20"/>
      <w:lang w:val="x-none" w:eastAsia="x-none"/>
    </w:rPr>
  </w:style>
  <w:style w:type="character" w:customStyle="1" w:styleId="PiedepginaCar">
    <w:name w:val="Pie de página Car"/>
    <w:aliases w:val="pie de página Car"/>
    <w:link w:val="Piedepgina"/>
    <w:uiPriority w:val="99"/>
    <w:locked/>
    <w:rsid w:val="00FE3033"/>
    <w:rPr>
      <w:rFonts w:cs="Times New Roman"/>
    </w:rPr>
  </w:style>
  <w:style w:type="paragraph" w:styleId="Textoindependiente">
    <w:name w:val="Body Text"/>
    <w:basedOn w:val="Normal"/>
    <w:link w:val="TextoindependienteCar"/>
    <w:rsid w:val="00C86976"/>
    <w:pPr>
      <w:spacing w:after="120"/>
    </w:pPr>
    <w:rPr>
      <w:sz w:val="20"/>
      <w:szCs w:val="20"/>
      <w:lang w:val="x-none" w:eastAsia="x-none"/>
    </w:rPr>
  </w:style>
  <w:style w:type="character" w:customStyle="1" w:styleId="TextoindependienteCar">
    <w:name w:val="Texto independiente Car"/>
    <w:link w:val="Textoindependiente"/>
    <w:locked/>
    <w:rsid w:val="00C86976"/>
    <w:rPr>
      <w:rFonts w:cs="Times New Roman"/>
    </w:rPr>
  </w:style>
  <w:style w:type="paragraph" w:styleId="Textoindependiente3">
    <w:name w:val="Body Text 3"/>
    <w:basedOn w:val="Normal"/>
    <w:link w:val="Textoindependiente3Car"/>
    <w:semiHidden/>
    <w:rsid w:val="00C86976"/>
    <w:pPr>
      <w:spacing w:after="120"/>
    </w:pPr>
    <w:rPr>
      <w:sz w:val="16"/>
      <w:szCs w:val="16"/>
      <w:lang w:val="x-none" w:eastAsia="x-none"/>
    </w:rPr>
  </w:style>
  <w:style w:type="character" w:customStyle="1" w:styleId="Textoindependiente3Car">
    <w:name w:val="Texto independiente 3 Car"/>
    <w:link w:val="Textoindependiente3"/>
    <w:semiHidden/>
    <w:locked/>
    <w:rsid w:val="00C86976"/>
    <w:rPr>
      <w:rFonts w:cs="Times New Roman"/>
      <w:sz w:val="16"/>
      <w:szCs w:val="16"/>
    </w:rPr>
  </w:style>
  <w:style w:type="paragraph" w:styleId="Textodebloque">
    <w:name w:val="Block Text"/>
    <w:basedOn w:val="Normal"/>
    <w:rsid w:val="00C86976"/>
    <w:pPr>
      <w:tabs>
        <w:tab w:val="left" w:pos="1440"/>
        <w:tab w:val="left" w:pos="1800"/>
      </w:tabs>
      <w:suppressAutoHyphens/>
      <w:spacing w:after="0" w:line="240" w:lineRule="auto"/>
      <w:ind w:left="1080" w:right="-72" w:hanging="540"/>
    </w:pPr>
    <w:rPr>
      <w:rFonts w:ascii="Times New Roman" w:eastAsia="Times New Roman" w:hAnsi="Times New Roman"/>
      <w:sz w:val="24"/>
      <w:szCs w:val="20"/>
    </w:rPr>
  </w:style>
  <w:style w:type="paragraph" w:customStyle="1" w:styleId="SectionVHeader">
    <w:name w:val="Section V.Header"/>
    <w:basedOn w:val="Normal"/>
    <w:rsid w:val="00D339C0"/>
    <w:pPr>
      <w:spacing w:after="0" w:line="240" w:lineRule="auto"/>
      <w:jc w:val="center"/>
    </w:pPr>
    <w:rPr>
      <w:rFonts w:ascii="Times New Roman" w:eastAsia="Times New Roman" w:hAnsi="Times New Roman"/>
      <w:b/>
      <w:sz w:val="36"/>
      <w:szCs w:val="20"/>
    </w:rPr>
  </w:style>
  <w:style w:type="paragraph" w:customStyle="1" w:styleId="Default">
    <w:name w:val="Default"/>
    <w:rsid w:val="008B0CA2"/>
    <w:pPr>
      <w:autoSpaceDE w:val="0"/>
      <w:autoSpaceDN w:val="0"/>
      <w:adjustRightInd w:val="0"/>
    </w:pPr>
    <w:rPr>
      <w:rFonts w:ascii="Times New Roman" w:hAnsi="Times New Roman"/>
      <w:color w:val="000000"/>
      <w:sz w:val="24"/>
      <w:szCs w:val="24"/>
    </w:rPr>
  </w:style>
  <w:style w:type="paragraph" w:styleId="Sangra2detindependiente">
    <w:name w:val="Body Text Indent 2"/>
    <w:basedOn w:val="Normal"/>
    <w:link w:val="Sangra2detindependienteCar"/>
    <w:rsid w:val="00371091"/>
    <w:pPr>
      <w:spacing w:after="120" w:line="480" w:lineRule="auto"/>
      <w:ind w:left="360"/>
    </w:pPr>
    <w:rPr>
      <w:sz w:val="20"/>
      <w:szCs w:val="20"/>
      <w:lang w:val="x-none" w:eastAsia="x-none"/>
    </w:rPr>
  </w:style>
  <w:style w:type="character" w:customStyle="1" w:styleId="Sangra2detindependienteCar">
    <w:name w:val="Sangría 2 de t. independiente Car"/>
    <w:link w:val="Sangra2detindependiente"/>
    <w:locked/>
    <w:rsid w:val="00371091"/>
    <w:rPr>
      <w:rFonts w:cs="Times New Roman"/>
    </w:rPr>
  </w:style>
  <w:style w:type="paragraph" w:customStyle="1" w:styleId="SectionVIHeader">
    <w:name w:val="Section VI.Header"/>
    <w:basedOn w:val="SectionVHeader"/>
    <w:rsid w:val="00210D5E"/>
    <w:pPr>
      <w:spacing w:before="120" w:after="240"/>
    </w:pPr>
  </w:style>
  <w:style w:type="paragraph" w:styleId="Subttulo">
    <w:name w:val="Subtitle"/>
    <w:basedOn w:val="Normal"/>
    <w:link w:val="SubttuloCar"/>
    <w:qFormat/>
    <w:rsid w:val="00271E6E"/>
    <w:pPr>
      <w:spacing w:after="0" w:line="240" w:lineRule="auto"/>
      <w:jc w:val="center"/>
    </w:pPr>
    <w:rPr>
      <w:rFonts w:ascii="Times New Roman" w:hAnsi="Times New Roman"/>
      <w:b/>
      <w:sz w:val="20"/>
      <w:szCs w:val="20"/>
      <w:lang w:val="x-none" w:eastAsia="x-none"/>
    </w:rPr>
  </w:style>
  <w:style w:type="character" w:customStyle="1" w:styleId="SubttuloCar">
    <w:name w:val="Subtítulo Car"/>
    <w:link w:val="Subttulo"/>
    <w:locked/>
    <w:rsid w:val="00271E6E"/>
    <w:rPr>
      <w:rFonts w:ascii="Times New Roman" w:hAnsi="Times New Roman" w:cs="Times New Roman"/>
      <w:b/>
      <w:sz w:val="20"/>
      <w:szCs w:val="20"/>
    </w:rPr>
  </w:style>
  <w:style w:type="paragraph" w:styleId="TDC3">
    <w:name w:val="toc 3"/>
    <w:basedOn w:val="Normal"/>
    <w:next w:val="Normal"/>
    <w:autoRedefine/>
    <w:uiPriority w:val="39"/>
    <w:qFormat/>
    <w:rsid w:val="00E334C2"/>
    <w:pPr>
      <w:spacing w:after="100"/>
      <w:ind w:left="440"/>
    </w:pPr>
    <w:rPr>
      <w:rFonts w:eastAsia="Times New Roman"/>
    </w:rPr>
  </w:style>
  <w:style w:type="paragraph" w:styleId="TDC4">
    <w:name w:val="toc 4"/>
    <w:basedOn w:val="Normal"/>
    <w:next w:val="Normal"/>
    <w:autoRedefine/>
    <w:uiPriority w:val="39"/>
    <w:rsid w:val="00E334C2"/>
    <w:pPr>
      <w:spacing w:after="100"/>
      <w:ind w:left="660"/>
    </w:pPr>
    <w:rPr>
      <w:rFonts w:eastAsia="Times New Roman"/>
    </w:rPr>
  </w:style>
  <w:style w:type="paragraph" w:styleId="TDC5">
    <w:name w:val="toc 5"/>
    <w:basedOn w:val="Normal"/>
    <w:next w:val="Normal"/>
    <w:autoRedefine/>
    <w:uiPriority w:val="39"/>
    <w:rsid w:val="00E334C2"/>
    <w:pPr>
      <w:spacing w:after="100"/>
      <w:ind w:left="880"/>
    </w:pPr>
    <w:rPr>
      <w:rFonts w:eastAsia="Times New Roman"/>
    </w:rPr>
  </w:style>
  <w:style w:type="paragraph" w:styleId="TDC6">
    <w:name w:val="toc 6"/>
    <w:basedOn w:val="Normal"/>
    <w:next w:val="Normal"/>
    <w:autoRedefine/>
    <w:uiPriority w:val="39"/>
    <w:rsid w:val="00E334C2"/>
    <w:pPr>
      <w:spacing w:after="100"/>
      <w:ind w:left="1100"/>
    </w:pPr>
    <w:rPr>
      <w:rFonts w:eastAsia="Times New Roman"/>
    </w:rPr>
  </w:style>
  <w:style w:type="paragraph" w:styleId="TDC7">
    <w:name w:val="toc 7"/>
    <w:basedOn w:val="Normal"/>
    <w:next w:val="Normal"/>
    <w:autoRedefine/>
    <w:uiPriority w:val="39"/>
    <w:rsid w:val="00E334C2"/>
    <w:pPr>
      <w:spacing w:after="100"/>
      <w:ind w:left="1320"/>
    </w:pPr>
    <w:rPr>
      <w:rFonts w:eastAsia="Times New Roman"/>
    </w:rPr>
  </w:style>
  <w:style w:type="paragraph" w:styleId="TDC8">
    <w:name w:val="toc 8"/>
    <w:basedOn w:val="Normal"/>
    <w:next w:val="Normal"/>
    <w:autoRedefine/>
    <w:uiPriority w:val="39"/>
    <w:rsid w:val="00E334C2"/>
    <w:pPr>
      <w:spacing w:after="100"/>
      <w:ind w:left="1540"/>
    </w:pPr>
    <w:rPr>
      <w:rFonts w:eastAsia="Times New Roman"/>
    </w:rPr>
  </w:style>
  <w:style w:type="paragraph" w:styleId="TDC9">
    <w:name w:val="toc 9"/>
    <w:basedOn w:val="Normal"/>
    <w:next w:val="Normal"/>
    <w:autoRedefine/>
    <w:uiPriority w:val="39"/>
    <w:rsid w:val="00E334C2"/>
    <w:pPr>
      <w:spacing w:after="100"/>
      <w:ind w:left="1760"/>
    </w:pPr>
    <w:rPr>
      <w:rFonts w:eastAsia="Times New Roman"/>
    </w:rPr>
  </w:style>
  <w:style w:type="paragraph" w:customStyle="1" w:styleId="Document1">
    <w:name w:val="Document 1"/>
    <w:rsid w:val="00E348F8"/>
    <w:pPr>
      <w:keepNext/>
      <w:keepLines/>
      <w:tabs>
        <w:tab w:val="left" w:pos="-720"/>
      </w:tabs>
      <w:suppressAutoHyphens/>
    </w:pPr>
    <w:rPr>
      <w:rFonts w:ascii="Courier" w:eastAsia="Times New Roman" w:hAnsi="Courier"/>
      <w:sz w:val="24"/>
    </w:rPr>
  </w:style>
  <w:style w:type="paragraph" w:customStyle="1" w:styleId="SectionIXHeader">
    <w:name w:val="Section IX Header"/>
    <w:basedOn w:val="Normal"/>
    <w:rsid w:val="00E348F8"/>
    <w:pPr>
      <w:spacing w:before="240" w:after="240" w:line="240" w:lineRule="auto"/>
      <w:jc w:val="center"/>
    </w:pPr>
    <w:rPr>
      <w:rFonts w:ascii="Times New Roman Bold" w:eastAsia="Times New Roman" w:hAnsi="Times New Roman Bold"/>
      <w:b/>
      <w:sz w:val="36"/>
      <w:szCs w:val="20"/>
    </w:rPr>
  </w:style>
  <w:style w:type="paragraph" w:styleId="Encabezadodelista">
    <w:name w:val="toa heading"/>
    <w:basedOn w:val="Normal"/>
    <w:next w:val="Normal"/>
    <w:rsid w:val="00E348F8"/>
    <w:pPr>
      <w:tabs>
        <w:tab w:val="left" w:pos="9000"/>
        <w:tab w:val="right" w:pos="9360"/>
      </w:tabs>
      <w:suppressAutoHyphens/>
      <w:spacing w:after="0" w:line="240" w:lineRule="auto"/>
    </w:pPr>
    <w:rPr>
      <w:rFonts w:ascii="Times New Roman" w:eastAsia="Times New Roman" w:hAnsi="Times New Roman"/>
      <w:sz w:val="24"/>
      <w:szCs w:val="20"/>
    </w:rPr>
  </w:style>
  <w:style w:type="paragraph" w:styleId="NormalWeb">
    <w:name w:val="Normal (Web)"/>
    <w:basedOn w:val="Normal"/>
    <w:uiPriority w:val="99"/>
    <w:rsid w:val="00E348F8"/>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Header2-SubClauses">
    <w:name w:val="Header 2 - SubClauses"/>
    <w:basedOn w:val="Normal"/>
    <w:uiPriority w:val="99"/>
    <w:rsid w:val="00247463"/>
    <w:pPr>
      <w:tabs>
        <w:tab w:val="num" w:pos="504"/>
      </w:tabs>
      <w:spacing w:line="240" w:lineRule="auto"/>
      <w:ind w:left="504" w:hanging="504"/>
    </w:pPr>
    <w:rPr>
      <w:rFonts w:ascii="Times New Roman" w:eastAsia="Times New Roman" w:hAnsi="Times New Roman" w:cs="Arial"/>
      <w:sz w:val="24"/>
      <w:szCs w:val="24"/>
    </w:rPr>
  </w:style>
  <w:style w:type="paragraph" w:styleId="Textonotaalfinal">
    <w:name w:val="endnote text"/>
    <w:basedOn w:val="Normal"/>
    <w:link w:val="TextonotaalfinalCar"/>
    <w:semiHidden/>
    <w:rsid w:val="00247463"/>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240" w:after="240" w:line="240" w:lineRule="auto"/>
    </w:pPr>
    <w:rPr>
      <w:rFonts w:ascii="Times New Roman" w:hAnsi="Times New Roman"/>
      <w:sz w:val="20"/>
      <w:szCs w:val="20"/>
      <w:lang w:val="x-none" w:eastAsia="x-none"/>
    </w:rPr>
  </w:style>
  <w:style w:type="character" w:customStyle="1" w:styleId="TextonotaalfinalCar">
    <w:name w:val="Texto nota al final Car"/>
    <w:link w:val="Textonotaalfinal"/>
    <w:semiHidden/>
    <w:locked/>
    <w:rsid w:val="00247463"/>
    <w:rPr>
      <w:rFonts w:ascii="Times New Roman" w:hAnsi="Times New Roman" w:cs="Times New Roman"/>
      <w:sz w:val="20"/>
      <w:szCs w:val="20"/>
    </w:rPr>
  </w:style>
  <w:style w:type="paragraph" w:customStyle="1" w:styleId="ChapterNumber">
    <w:name w:val="ChapterNumber"/>
    <w:rsid w:val="00247463"/>
    <w:pPr>
      <w:tabs>
        <w:tab w:val="left" w:pos="-720"/>
      </w:tabs>
      <w:suppressAutoHyphens/>
    </w:pPr>
    <w:rPr>
      <w:rFonts w:ascii="CG Times" w:eastAsia="Times New Roman" w:hAnsi="CG Times"/>
      <w:sz w:val="22"/>
    </w:rPr>
  </w:style>
  <w:style w:type="paragraph" w:customStyle="1" w:styleId="TextBox">
    <w:name w:val="Text Box"/>
    <w:rsid w:val="00247463"/>
    <w:pPr>
      <w:keepNext/>
      <w:keepLines/>
      <w:tabs>
        <w:tab w:val="left" w:pos="-720"/>
      </w:tabs>
      <w:suppressAutoHyphens/>
      <w:jc w:val="both"/>
    </w:pPr>
    <w:rPr>
      <w:rFonts w:ascii="Times New Roman" w:eastAsia="Times New Roman" w:hAnsi="Times New Roman"/>
      <w:spacing w:val="-2"/>
      <w:sz w:val="22"/>
    </w:rPr>
  </w:style>
  <w:style w:type="paragraph" w:customStyle="1" w:styleId="Heading1a">
    <w:name w:val="Heading 1a"/>
    <w:rsid w:val="00247463"/>
    <w:pPr>
      <w:keepNext/>
      <w:keepLines/>
      <w:tabs>
        <w:tab w:val="left" w:pos="-720"/>
      </w:tabs>
      <w:suppressAutoHyphens/>
      <w:jc w:val="center"/>
    </w:pPr>
    <w:rPr>
      <w:rFonts w:ascii="Times New Roman" w:eastAsia="Times New Roman" w:hAnsi="Times New Roman"/>
      <w:b/>
      <w:smallCaps/>
      <w:sz w:val="32"/>
    </w:rPr>
  </w:style>
  <w:style w:type="paragraph" w:styleId="Textocomentario">
    <w:name w:val="annotation text"/>
    <w:basedOn w:val="Normal"/>
    <w:link w:val="TextocomentarioCar"/>
    <w:uiPriority w:val="99"/>
    <w:rsid w:val="00760C08"/>
    <w:pPr>
      <w:spacing w:after="0" w:line="240" w:lineRule="auto"/>
    </w:pPr>
    <w:rPr>
      <w:rFonts w:ascii="Times New Roman" w:hAnsi="Times New Roman"/>
      <w:sz w:val="20"/>
      <w:szCs w:val="20"/>
      <w:lang w:val="x-none" w:eastAsia="x-none"/>
    </w:rPr>
  </w:style>
  <w:style w:type="character" w:customStyle="1" w:styleId="CommentTextChar">
    <w:name w:val="Comment Text Char"/>
    <w:semiHidden/>
    <w:locked/>
    <w:rsid w:val="00993F68"/>
    <w:rPr>
      <w:rFonts w:cs="Times New Roman"/>
      <w:lang w:val="es-ES_tradnl" w:eastAsia="es-ES"/>
    </w:rPr>
  </w:style>
  <w:style w:type="character" w:customStyle="1" w:styleId="TextocomentarioCar">
    <w:name w:val="Texto comentario Car"/>
    <w:link w:val="Textocomentario"/>
    <w:uiPriority w:val="99"/>
    <w:locked/>
    <w:rsid w:val="00760C08"/>
    <w:rPr>
      <w:rFonts w:ascii="Times New Roman" w:hAnsi="Times New Roman" w:cs="Times New Roman"/>
      <w:sz w:val="20"/>
      <w:szCs w:val="20"/>
    </w:rPr>
  </w:style>
  <w:style w:type="paragraph" w:customStyle="1" w:styleId="2AutoList1">
    <w:name w:val="2AutoList1"/>
    <w:basedOn w:val="Normal"/>
    <w:rsid w:val="00B64DE2"/>
    <w:pPr>
      <w:spacing w:after="0" w:line="240" w:lineRule="auto"/>
    </w:pPr>
    <w:rPr>
      <w:rFonts w:ascii="Times New Roman" w:eastAsia="Times New Roman" w:hAnsi="Times New Roman"/>
      <w:sz w:val="24"/>
      <w:szCs w:val="20"/>
      <w:lang w:val="es-ES_tradnl"/>
    </w:rPr>
  </w:style>
  <w:style w:type="character" w:styleId="Refdenotaalfinal">
    <w:name w:val="endnote reference"/>
    <w:uiPriority w:val="99"/>
    <w:semiHidden/>
    <w:rsid w:val="0097639F"/>
    <w:rPr>
      <w:rFonts w:cs="Times New Roman"/>
      <w:vertAlign w:val="superscript"/>
    </w:rPr>
  </w:style>
  <w:style w:type="paragraph" w:customStyle="1" w:styleId="xl74">
    <w:name w:val="xl74"/>
    <w:basedOn w:val="Normal"/>
    <w:rsid w:val="00993F68"/>
    <w:pPr>
      <w:suppressAutoHyphens/>
      <w:autoSpaceDN w:val="0"/>
      <w:spacing w:before="280" w:after="280" w:line="240" w:lineRule="auto"/>
      <w:jc w:val="center"/>
      <w:textAlignment w:val="baseline"/>
    </w:pPr>
    <w:rPr>
      <w:rFonts w:ascii="Arial" w:eastAsia="Arial Unicode MS" w:hAnsi="Arial" w:cs="Calibri"/>
      <w:b/>
      <w:bCs/>
      <w:sz w:val="24"/>
      <w:szCs w:val="24"/>
      <w:lang w:val="es-ES" w:eastAsia="ar-SA"/>
    </w:rPr>
  </w:style>
  <w:style w:type="paragraph" w:customStyle="1" w:styleId="Standard">
    <w:name w:val="Standard"/>
    <w:rsid w:val="00993F68"/>
    <w:pPr>
      <w:autoSpaceDN w:val="0"/>
      <w:textAlignment w:val="baseline"/>
    </w:pPr>
    <w:rPr>
      <w:rFonts w:ascii="Times New Roman" w:eastAsia="Times New Roman" w:hAnsi="Times New Roman"/>
      <w:lang w:val="es-EC" w:eastAsia="es-EC"/>
    </w:rPr>
  </w:style>
  <w:style w:type="paragraph" w:customStyle="1" w:styleId="Textbody">
    <w:name w:val="Text body"/>
    <w:basedOn w:val="Standard"/>
    <w:rsid w:val="00993F68"/>
    <w:pPr>
      <w:spacing w:after="120"/>
    </w:pPr>
  </w:style>
  <w:style w:type="paragraph" w:customStyle="1" w:styleId="TableContents">
    <w:name w:val="Table Contents"/>
    <w:basedOn w:val="Normal"/>
    <w:rsid w:val="00993F68"/>
    <w:pPr>
      <w:suppressLineNumbers/>
      <w:suppressAutoHyphens/>
      <w:autoSpaceDN w:val="0"/>
      <w:spacing w:after="0" w:line="240" w:lineRule="auto"/>
      <w:textAlignment w:val="baseline"/>
    </w:pPr>
    <w:rPr>
      <w:rFonts w:ascii="Times New Roman" w:eastAsia="Times New Roman" w:hAnsi="Times New Roman" w:cs="Calibri"/>
      <w:sz w:val="24"/>
      <w:szCs w:val="24"/>
      <w:lang w:eastAsia="ar-SA"/>
    </w:rPr>
  </w:style>
  <w:style w:type="character" w:customStyle="1" w:styleId="Internetlink">
    <w:name w:val="Internet link"/>
    <w:rsid w:val="00993F68"/>
    <w:rPr>
      <w:color w:val="000080"/>
      <w:u w:val="single"/>
    </w:rPr>
  </w:style>
  <w:style w:type="character" w:customStyle="1" w:styleId="Fuentedeprrafopredeter4">
    <w:name w:val="Fuente de párrafo predeter.4"/>
    <w:rsid w:val="00993F68"/>
  </w:style>
  <w:style w:type="character" w:customStyle="1" w:styleId="Refdenotaalpie1">
    <w:name w:val="Ref.de nota al pie1"/>
    <w:rsid w:val="00993F68"/>
    <w:rPr>
      <w:vertAlign w:val="superscript"/>
    </w:rPr>
  </w:style>
  <w:style w:type="paragraph" w:customStyle="1" w:styleId="Style2">
    <w:name w:val="Style 2"/>
    <w:basedOn w:val="Normal"/>
    <w:rsid w:val="00993F68"/>
    <w:pPr>
      <w:widowControl w:val="0"/>
      <w:suppressAutoHyphens/>
      <w:spacing w:after="0" w:line="240" w:lineRule="auto"/>
      <w:ind w:left="288" w:right="72" w:hanging="288"/>
    </w:pPr>
    <w:rPr>
      <w:rFonts w:ascii="Times New Roman" w:eastAsia="Times New Roman" w:hAnsi="Times New Roman"/>
      <w:sz w:val="24"/>
      <w:szCs w:val="20"/>
      <w:lang w:eastAsia="hi-IN" w:bidi="hi-IN"/>
    </w:rPr>
  </w:style>
  <w:style w:type="paragraph" w:customStyle="1" w:styleId="western">
    <w:name w:val="western"/>
    <w:basedOn w:val="Normal"/>
    <w:rsid w:val="00993F68"/>
    <w:pPr>
      <w:suppressAutoHyphens/>
      <w:spacing w:before="280" w:after="280" w:line="240" w:lineRule="auto"/>
    </w:pPr>
    <w:rPr>
      <w:rFonts w:ascii="Times New Roman" w:hAnsi="Times New Roman"/>
      <w:sz w:val="24"/>
      <w:szCs w:val="24"/>
      <w:lang w:eastAsia="ar-SA"/>
    </w:rPr>
  </w:style>
  <w:style w:type="paragraph" w:customStyle="1" w:styleId="Textosinformato1">
    <w:name w:val="Texto sin formato1"/>
    <w:basedOn w:val="Normal"/>
    <w:rsid w:val="00993F68"/>
    <w:pPr>
      <w:suppressAutoHyphens/>
      <w:spacing w:after="0" w:line="240" w:lineRule="auto"/>
    </w:pPr>
    <w:rPr>
      <w:szCs w:val="21"/>
      <w:lang w:eastAsia="ar-SA"/>
    </w:rPr>
  </w:style>
  <w:style w:type="paragraph" w:customStyle="1" w:styleId="xl25">
    <w:name w:val="xl25"/>
    <w:basedOn w:val="Normal"/>
    <w:rsid w:val="00993F68"/>
    <w:pPr>
      <w:shd w:val="clear" w:color="auto" w:fill="FFFFFF"/>
      <w:suppressAutoHyphens/>
      <w:spacing w:before="280" w:after="280" w:line="240" w:lineRule="auto"/>
    </w:pPr>
    <w:rPr>
      <w:rFonts w:ascii="Arial" w:hAnsi="Arial" w:cs="Calibri"/>
      <w:b/>
      <w:bCs/>
      <w:kern w:val="1"/>
      <w:sz w:val="24"/>
      <w:szCs w:val="24"/>
      <w:lang w:val="es-ES" w:eastAsia="hi-IN" w:bidi="hi-IN"/>
    </w:rPr>
  </w:style>
  <w:style w:type="paragraph" w:styleId="Lista">
    <w:name w:val="List"/>
    <w:aliases w:val="1. List"/>
    <w:basedOn w:val="Textoindependiente"/>
    <w:rsid w:val="00993F68"/>
    <w:pPr>
      <w:widowControl w:val="0"/>
      <w:suppressAutoHyphens/>
      <w:spacing w:line="100" w:lineRule="atLeast"/>
    </w:pPr>
    <w:rPr>
      <w:rFonts w:ascii="Times New Roman" w:hAnsi="Times New Roman" w:cs="Mangal"/>
      <w:kern w:val="1"/>
      <w:sz w:val="24"/>
      <w:szCs w:val="24"/>
      <w:lang w:eastAsia="hi-IN" w:bidi="hi-IN"/>
    </w:rPr>
  </w:style>
  <w:style w:type="paragraph" w:customStyle="1" w:styleId="Normal1">
    <w:name w:val="Normal1"/>
    <w:rsid w:val="00993F68"/>
    <w:pPr>
      <w:suppressAutoHyphens/>
      <w:spacing w:line="100" w:lineRule="atLeast"/>
      <w:textAlignment w:val="baseline"/>
    </w:pPr>
    <w:rPr>
      <w:rFonts w:ascii="Times New Roman" w:eastAsia="Times New Roman" w:hAnsi="Times New Roman" w:cs="Calibri"/>
      <w:sz w:val="24"/>
      <w:szCs w:val="24"/>
      <w:lang w:val="es-EC" w:eastAsia="ar-SA"/>
    </w:rPr>
  </w:style>
  <w:style w:type="paragraph" w:customStyle="1" w:styleId="Textoindependiente31">
    <w:name w:val="Texto independiente 31"/>
    <w:basedOn w:val="Normal"/>
    <w:rsid w:val="00993F68"/>
    <w:pPr>
      <w:widowControl w:val="0"/>
      <w:suppressAutoHyphens/>
      <w:spacing w:after="0" w:line="240" w:lineRule="auto"/>
    </w:pPr>
    <w:rPr>
      <w:rFonts w:ascii="Arial" w:eastAsia="Times New Roman" w:hAnsi="Arial"/>
      <w:spacing w:val="-2"/>
      <w:szCs w:val="20"/>
      <w:lang w:eastAsia="hi-IN" w:bidi="hi-IN"/>
    </w:rPr>
  </w:style>
  <w:style w:type="paragraph" w:customStyle="1" w:styleId="p4">
    <w:name w:val="p4"/>
    <w:basedOn w:val="Normal"/>
    <w:rsid w:val="00993F68"/>
    <w:pPr>
      <w:widowControl w:val="0"/>
      <w:suppressAutoHyphens/>
      <w:autoSpaceDE w:val="0"/>
      <w:spacing w:after="0" w:line="240" w:lineRule="atLeast"/>
    </w:pPr>
    <w:rPr>
      <w:rFonts w:ascii="Courier New" w:eastAsia="Times New Roman" w:hAnsi="Courier New" w:cs="Courier New"/>
      <w:sz w:val="20"/>
      <w:szCs w:val="20"/>
      <w:lang w:val="es-ES" w:eastAsia="ar-SA"/>
    </w:rPr>
  </w:style>
  <w:style w:type="paragraph" w:styleId="Textoindependiente2">
    <w:name w:val="Body Text 2"/>
    <w:basedOn w:val="Normal"/>
    <w:link w:val="Textoindependiente2Car"/>
    <w:uiPriority w:val="99"/>
    <w:rsid w:val="00993F68"/>
    <w:pPr>
      <w:spacing w:after="120" w:line="480" w:lineRule="auto"/>
    </w:pPr>
    <w:rPr>
      <w:sz w:val="20"/>
      <w:szCs w:val="20"/>
      <w:lang w:eastAsia="x-none"/>
    </w:rPr>
  </w:style>
  <w:style w:type="character" w:customStyle="1" w:styleId="Textoindependiente2Car">
    <w:name w:val="Texto independiente 2 Car"/>
    <w:link w:val="Textoindependiente2"/>
    <w:uiPriority w:val="99"/>
    <w:locked/>
    <w:rsid w:val="00993F68"/>
    <w:rPr>
      <w:rFonts w:ascii="Calibri" w:hAnsi="Calibri" w:cs="Times New Roman"/>
      <w:lang w:val="es-EC"/>
    </w:rPr>
  </w:style>
  <w:style w:type="paragraph" w:customStyle="1" w:styleId="Prrafodelista11">
    <w:name w:val="Párrafo de lista11"/>
    <w:basedOn w:val="Normal"/>
    <w:uiPriority w:val="34"/>
    <w:qFormat/>
    <w:rsid w:val="00993F68"/>
    <w:pPr>
      <w:ind w:left="720"/>
      <w:contextualSpacing/>
    </w:pPr>
    <w:rPr>
      <w:lang w:val="es-ES"/>
    </w:rPr>
  </w:style>
  <w:style w:type="paragraph" w:customStyle="1" w:styleId="WW-Textoindependiente2">
    <w:name w:val="WW-Texto independiente 2"/>
    <w:basedOn w:val="Normal"/>
    <w:rsid w:val="00993F68"/>
    <w:pPr>
      <w:suppressAutoHyphens/>
      <w:spacing w:after="0" w:line="240" w:lineRule="auto"/>
    </w:pPr>
    <w:rPr>
      <w:rFonts w:ascii="Bookman Old Style" w:eastAsia="Times New Roman" w:hAnsi="Bookman Old Style"/>
      <w:sz w:val="20"/>
      <w:szCs w:val="20"/>
      <w:lang w:val="es-ES_tradnl" w:eastAsia="es-EC"/>
    </w:rPr>
  </w:style>
  <w:style w:type="paragraph" w:customStyle="1" w:styleId="WW-Sangra3detindependiente">
    <w:name w:val="WW-Sangría 3 de t.independiente"/>
    <w:basedOn w:val="Normal"/>
    <w:rsid w:val="00993F68"/>
    <w:pPr>
      <w:tabs>
        <w:tab w:val="left" w:pos="1986"/>
      </w:tabs>
      <w:suppressAutoHyphens/>
      <w:spacing w:after="0" w:line="240" w:lineRule="auto"/>
      <w:ind w:left="993" w:firstLine="1"/>
    </w:pPr>
    <w:rPr>
      <w:rFonts w:ascii="Bookman Old Style" w:eastAsia="Times New Roman" w:hAnsi="Bookman Old Style"/>
      <w:sz w:val="24"/>
      <w:szCs w:val="20"/>
      <w:lang w:val="es-MX" w:eastAsia="es-EC"/>
    </w:rPr>
  </w:style>
  <w:style w:type="paragraph" w:customStyle="1" w:styleId="Contenidodelmarco">
    <w:name w:val="Contenido del marco"/>
    <w:basedOn w:val="Textoindependiente"/>
    <w:rsid w:val="00993F68"/>
    <w:pPr>
      <w:suppressAutoHyphens/>
      <w:spacing w:after="0" w:line="240" w:lineRule="auto"/>
    </w:pPr>
    <w:rPr>
      <w:rFonts w:ascii="Bookman Old Style" w:eastAsia="Times New Roman" w:hAnsi="Bookman Old Style"/>
      <w:sz w:val="24"/>
      <w:lang w:val="es-ES_tradnl" w:eastAsia="es-EC"/>
    </w:rPr>
  </w:style>
  <w:style w:type="paragraph" w:customStyle="1" w:styleId="Style3">
    <w:name w:val="Style 3"/>
    <w:basedOn w:val="Normal"/>
    <w:rsid w:val="00993F68"/>
    <w:pPr>
      <w:widowControl w:val="0"/>
      <w:suppressAutoHyphens/>
      <w:autoSpaceDE w:val="0"/>
      <w:spacing w:after="0" w:line="240" w:lineRule="auto"/>
    </w:pPr>
    <w:rPr>
      <w:rFonts w:ascii="Times New Roman" w:eastAsia="Times New Roman" w:hAnsi="Times New Roman"/>
      <w:sz w:val="24"/>
      <w:szCs w:val="24"/>
      <w:lang w:eastAsia="ar-SA"/>
    </w:rPr>
  </w:style>
  <w:style w:type="paragraph" w:customStyle="1" w:styleId="ttulo10">
    <w:name w:val="ttulo1"/>
    <w:basedOn w:val="Normal"/>
    <w:rsid w:val="00993F68"/>
    <w:pPr>
      <w:spacing w:before="100" w:beforeAutospacing="1" w:after="100" w:afterAutospacing="1" w:line="240" w:lineRule="auto"/>
    </w:pPr>
    <w:rPr>
      <w:rFonts w:ascii="Times New Roman" w:eastAsia="Times New Roman" w:hAnsi="Times New Roman"/>
      <w:sz w:val="24"/>
      <w:szCs w:val="24"/>
      <w:lang w:val="es-CO" w:eastAsia="es-CO"/>
    </w:rPr>
  </w:style>
  <w:style w:type="paragraph" w:customStyle="1" w:styleId="Prrafodelista2">
    <w:name w:val="Párrafo de lista2"/>
    <w:basedOn w:val="Normal"/>
    <w:qFormat/>
    <w:rsid w:val="00993F68"/>
    <w:pPr>
      <w:ind w:left="720"/>
      <w:contextualSpacing/>
    </w:pPr>
    <w:rPr>
      <w:lang w:val="es-ES"/>
    </w:rPr>
  </w:style>
  <w:style w:type="character" w:customStyle="1" w:styleId="apple-converted-space">
    <w:name w:val="apple-converted-space"/>
    <w:rsid w:val="00993F68"/>
    <w:rPr>
      <w:rFonts w:cs="Times New Roman"/>
    </w:rPr>
  </w:style>
  <w:style w:type="paragraph" w:customStyle="1" w:styleId="Prrafodelista3">
    <w:name w:val="Párrafo de lista3"/>
    <w:basedOn w:val="Normal"/>
    <w:qFormat/>
    <w:rsid w:val="00993F68"/>
    <w:pPr>
      <w:widowControl w:val="0"/>
      <w:suppressAutoHyphens/>
      <w:spacing w:after="0" w:line="240" w:lineRule="auto"/>
      <w:ind w:left="720"/>
    </w:pPr>
    <w:rPr>
      <w:rFonts w:ascii="Times New Roman" w:hAnsi="Times New Roman" w:cs="Calibri"/>
      <w:kern w:val="2"/>
      <w:sz w:val="24"/>
      <w:szCs w:val="24"/>
      <w:lang w:eastAsia="hi-IN" w:bidi="hi-IN"/>
    </w:rPr>
  </w:style>
  <w:style w:type="paragraph" w:customStyle="1" w:styleId="xl56">
    <w:name w:val="xl56"/>
    <w:basedOn w:val="Normal"/>
    <w:rsid w:val="00993F68"/>
    <w:pPr>
      <w:spacing w:before="100" w:beforeAutospacing="1" w:after="100" w:afterAutospacing="1" w:line="240" w:lineRule="auto"/>
      <w:jc w:val="center"/>
    </w:pPr>
    <w:rPr>
      <w:rFonts w:ascii="Arial Unicode MS" w:eastAsia="Arial Unicode MS" w:hAnsi="Arial Unicode MS" w:cs="Arial Unicode MS"/>
      <w:sz w:val="24"/>
      <w:szCs w:val="24"/>
      <w:lang w:val="es-ES" w:eastAsia="es-ES"/>
    </w:rPr>
  </w:style>
  <w:style w:type="paragraph" w:customStyle="1" w:styleId="xl105">
    <w:name w:val="xl105"/>
    <w:basedOn w:val="Normal"/>
    <w:rsid w:val="00993F68"/>
    <w:pPr>
      <w:spacing w:before="100" w:beforeAutospacing="1" w:after="100" w:afterAutospacing="1" w:line="240" w:lineRule="auto"/>
      <w:textAlignment w:val="center"/>
    </w:pPr>
    <w:rPr>
      <w:rFonts w:ascii="Arial Narrow" w:eastAsia="Times New Roman" w:hAnsi="Arial Narrow"/>
      <w:color w:val="000000"/>
      <w:sz w:val="18"/>
      <w:szCs w:val="18"/>
      <w:lang w:eastAsia="es-EC"/>
    </w:rPr>
  </w:style>
  <w:style w:type="paragraph" w:customStyle="1" w:styleId="xl134">
    <w:name w:val="xl134"/>
    <w:basedOn w:val="Normal"/>
    <w:rsid w:val="00993F68"/>
    <w:pPr>
      <w:spacing w:before="100" w:beforeAutospacing="1" w:after="100" w:afterAutospacing="1" w:line="240" w:lineRule="auto"/>
      <w:jc w:val="center"/>
      <w:textAlignment w:val="center"/>
    </w:pPr>
    <w:rPr>
      <w:rFonts w:ascii="Swis721 LtCn BT" w:eastAsia="Times New Roman" w:hAnsi="Swis721 LtCn BT"/>
      <w:sz w:val="20"/>
      <w:szCs w:val="20"/>
      <w:lang w:eastAsia="es-EC"/>
    </w:rPr>
  </w:style>
  <w:style w:type="character" w:customStyle="1" w:styleId="piedepginaCarCar">
    <w:name w:val="pie de página Car Car"/>
    <w:rsid w:val="00993F68"/>
    <w:rPr>
      <w:lang w:val="es-ES_tradnl" w:eastAsia="es-ES"/>
    </w:rPr>
  </w:style>
  <w:style w:type="character" w:styleId="Nmerodepgina">
    <w:name w:val="page number"/>
    <w:rsid w:val="00993F68"/>
    <w:rPr>
      <w:rFonts w:cs="Times New Roman"/>
    </w:rPr>
  </w:style>
  <w:style w:type="paragraph" w:customStyle="1" w:styleId="toa">
    <w:name w:val="toa"/>
    <w:basedOn w:val="Normal"/>
    <w:rsid w:val="00993F68"/>
    <w:pPr>
      <w:tabs>
        <w:tab w:val="left" w:pos="9000"/>
        <w:tab w:val="right" w:pos="9360"/>
      </w:tabs>
      <w:suppressAutoHyphens/>
      <w:overflowPunct w:val="0"/>
      <w:autoSpaceDE w:val="0"/>
      <w:autoSpaceDN w:val="0"/>
      <w:adjustRightInd w:val="0"/>
      <w:spacing w:after="0" w:line="240" w:lineRule="auto"/>
      <w:textAlignment w:val="baseline"/>
    </w:pPr>
    <w:rPr>
      <w:rFonts w:ascii="Courier New" w:eastAsia="Times New Roman" w:hAnsi="Courier New"/>
      <w:sz w:val="24"/>
      <w:szCs w:val="20"/>
      <w:lang w:eastAsia="es-ES"/>
    </w:rPr>
  </w:style>
  <w:style w:type="character" w:customStyle="1" w:styleId="CarCar2">
    <w:name w:val="Car Car2"/>
    <w:semiHidden/>
    <w:rsid w:val="00993F68"/>
    <w:rPr>
      <w:rFonts w:ascii="Arial" w:hAnsi="Arial"/>
      <w:color w:val="3366FF"/>
      <w:spacing w:val="-3"/>
      <w:sz w:val="24"/>
      <w:lang w:val="es-ES_tradnl" w:eastAsia="es-ES"/>
    </w:rPr>
  </w:style>
  <w:style w:type="character" w:customStyle="1" w:styleId="CarCar1">
    <w:name w:val="Car Car1"/>
    <w:rsid w:val="00993F68"/>
    <w:rPr>
      <w:rFonts w:ascii="Arial" w:hAnsi="Arial"/>
      <w:b/>
      <w:sz w:val="24"/>
      <w:lang w:val="es-EC" w:eastAsia="es-ES"/>
    </w:rPr>
  </w:style>
  <w:style w:type="paragraph" w:customStyle="1" w:styleId="Prrafodelista4">
    <w:name w:val="Párrafo de lista4"/>
    <w:basedOn w:val="Normal"/>
    <w:qFormat/>
    <w:rsid w:val="00993F68"/>
    <w:pPr>
      <w:ind w:left="720"/>
      <w:contextualSpacing/>
    </w:pPr>
    <w:rPr>
      <w:lang w:val="es-ES"/>
    </w:rPr>
  </w:style>
  <w:style w:type="paragraph" w:customStyle="1" w:styleId="Textodeglobo1">
    <w:name w:val="Texto de globo1"/>
    <w:basedOn w:val="Normal"/>
    <w:rsid w:val="00993F68"/>
    <w:pPr>
      <w:overflowPunct w:val="0"/>
      <w:autoSpaceDE w:val="0"/>
      <w:autoSpaceDN w:val="0"/>
      <w:adjustRightInd w:val="0"/>
      <w:spacing w:after="0" w:line="240" w:lineRule="auto"/>
      <w:textAlignment w:val="baseline"/>
    </w:pPr>
    <w:rPr>
      <w:rFonts w:ascii="Tahoma" w:eastAsia="Times New Roman" w:hAnsi="Tahoma" w:cs="Tahoma"/>
      <w:sz w:val="16"/>
      <w:szCs w:val="16"/>
      <w:lang w:val="es-ES_tradnl" w:eastAsia="es-ES"/>
    </w:rPr>
  </w:style>
  <w:style w:type="character" w:customStyle="1" w:styleId="CarCar">
    <w:name w:val="Car Car"/>
    <w:semiHidden/>
    <w:rsid w:val="00993F68"/>
    <w:rPr>
      <w:rFonts w:ascii="Tahoma" w:hAnsi="Tahoma"/>
      <w:sz w:val="16"/>
      <w:lang w:val="es-ES_tradnl" w:eastAsia="es-ES"/>
    </w:rPr>
  </w:style>
  <w:style w:type="paragraph" w:customStyle="1" w:styleId="TextoArtculo">
    <w:name w:val="Texto Artículo"/>
    <w:next w:val="Normal"/>
    <w:rsid w:val="00993F68"/>
    <w:pPr>
      <w:autoSpaceDE w:val="0"/>
      <w:autoSpaceDN w:val="0"/>
      <w:adjustRightInd w:val="0"/>
      <w:ind w:left="90" w:right="1"/>
      <w:jc w:val="both"/>
    </w:pPr>
    <w:rPr>
      <w:rFonts w:ascii="Verdana" w:eastAsia="Times New Roman" w:hAnsi="Verdana" w:cs="Verdana"/>
      <w:color w:val="000000"/>
      <w:u w:color="000000"/>
      <w:shd w:val="clear" w:color="auto" w:fill="FFFFFF"/>
      <w:lang w:val="es-ES" w:eastAsia="es-ES"/>
    </w:rPr>
  </w:style>
  <w:style w:type="character" w:customStyle="1" w:styleId="Encabezado2Car">
    <w:name w:val="Encabezado 2 Car"/>
    <w:aliases w:val="encabezado Car Car"/>
    <w:rsid w:val="00993F68"/>
    <w:rPr>
      <w:rFonts w:ascii="Courier New" w:hAnsi="Courier New"/>
      <w:lang w:val="en-US" w:eastAsia="es-ES"/>
    </w:rPr>
  </w:style>
  <w:style w:type="paragraph" w:customStyle="1" w:styleId="Textodenotaalfinal">
    <w:name w:val="Texto de nota al final"/>
    <w:basedOn w:val="Normal"/>
    <w:rsid w:val="00993F68"/>
    <w:pPr>
      <w:widowControl w:val="0"/>
      <w:overflowPunct w:val="0"/>
      <w:autoSpaceDE w:val="0"/>
      <w:autoSpaceDN w:val="0"/>
      <w:adjustRightInd w:val="0"/>
      <w:spacing w:after="0" w:line="240" w:lineRule="auto"/>
      <w:textAlignment w:val="baseline"/>
    </w:pPr>
    <w:rPr>
      <w:rFonts w:ascii="Courier New" w:eastAsia="Times New Roman" w:hAnsi="Courier New" w:cs="Courier New"/>
      <w:sz w:val="24"/>
      <w:szCs w:val="24"/>
      <w:lang w:val="es-ES" w:eastAsia="es-EC"/>
    </w:rPr>
  </w:style>
  <w:style w:type="character" w:styleId="Refdecomentario">
    <w:name w:val="annotation reference"/>
    <w:uiPriority w:val="99"/>
    <w:semiHidden/>
    <w:rsid w:val="00993F68"/>
    <w:rPr>
      <w:rFonts w:cs="Times New Roman"/>
      <w:sz w:val="16"/>
    </w:rPr>
  </w:style>
  <w:style w:type="paragraph" w:customStyle="1" w:styleId="alingtxt">
    <w:name w:val="alingtxt"/>
    <w:basedOn w:val="Normal"/>
    <w:rsid w:val="00993F68"/>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eacep1">
    <w:name w:val="eacep1"/>
    <w:rsid w:val="00993F68"/>
    <w:rPr>
      <w:color w:val="000000"/>
    </w:rPr>
  </w:style>
  <w:style w:type="paragraph" w:customStyle="1" w:styleId="xl45">
    <w:name w:val="xl45"/>
    <w:basedOn w:val="Normal"/>
    <w:rsid w:val="00993F68"/>
    <w:pP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WW-Textoindependiente3">
    <w:name w:val="WW-Texto independiente 3"/>
    <w:basedOn w:val="Normal"/>
    <w:rsid w:val="00993F68"/>
    <w:pPr>
      <w:suppressAutoHyphens/>
      <w:spacing w:after="0" w:line="240" w:lineRule="auto"/>
    </w:pPr>
    <w:rPr>
      <w:rFonts w:ascii="Bookman Old Style" w:eastAsia="Times New Roman" w:hAnsi="Bookman Old Style"/>
      <w:sz w:val="20"/>
      <w:szCs w:val="20"/>
      <w:lang w:val="es-MX" w:eastAsia="es-EC"/>
    </w:rPr>
  </w:style>
  <w:style w:type="paragraph" w:customStyle="1" w:styleId="WW-Sangra2detindependiente">
    <w:name w:val="WW-Sangría 2 de t.independiente"/>
    <w:basedOn w:val="Normal"/>
    <w:rsid w:val="00993F68"/>
    <w:pPr>
      <w:suppressAutoHyphens/>
      <w:spacing w:after="0" w:line="240" w:lineRule="auto"/>
      <w:ind w:left="709" w:hanging="1"/>
    </w:pPr>
    <w:rPr>
      <w:rFonts w:ascii="Bookman Old Style" w:eastAsia="Times New Roman" w:hAnsi="Bookman Old Style"/>
      <w:sz w:val="20"/>
      <w:szCs w:val="20"/>
      <w:lang w:val="es-ES_tradnl" w:eastAsia="es-EC"/>
    </w:rPr>
  </w:style>
  <w:style w:type="character" w:styleId="Hipervnculovisitado">
    <w:name w:val="FollowedHyperlink"/>
    <w:uiPriority w:val="99"/>
    <w:semiHidden/>
    <w:rsid w:val="00993F68"/>
    <w:rPr>
      <w:rFonts w:cs="Times New Roman"/>
      <w:color w:val="800080"/>
      <w:u w:val="single"/>
    </w:rPr>
  </w:style>
  <w:style w:type="paragraph" w:customStyle="1" w:styleId="Predeterminado">
    <w:name w:val="Predeterminado"/>
    <w:rsid w:val="00993F68"/>
    <w:pPr>
      <w:autoSpaceDE w:val="0"/>
      <w:autoSpaceDN w:val="0"/>
      <w:adjustRightInd w:val="0"/>
      <w:spacing w:line="200" w:lineRule="atLeast"/>
    </w:pPr>
    <w:rPr>
      <w:rFonts w:ascii="Arial Unicode MS" w:eastAsia="Arial Unicode MS" w:hAnsi="HG Mincho Light J" w:cs="Arial Unicode MS"/>
      <w:color w:val="000000"/>
      <w:sz w:val="48"/>
      <w:szCs w:val="48"/>
      <w:lang w:val="es-ES" w:eastAsia="es-ES"/>
    </w:rPr>
  </w:style>
  <w:style w:type="paragraph" w:styleId="Listaconnmeros">
    <w:name w:val="List Number"/>
    <w:basedOn w:val="Normal"/>
    <w:semiHidden/>
    <w:rsid w:val="00993F68"/>
    <w:pPr>
      <w:numPr>
        <w:numId w:val="166"/>
      </w:numPr>
      <w:tabs>
        <w:tab w:val="num" w:pos="1068"/>
      </w:tabs>
      <w:spacing w:after="0" w:line="240" w:lineRule="auto"/>
      <w:ind w:left="360"/>
    </w:pPr>
    <w:rPr>
      <w:rFonts w:ascii="Arial" w:eastAsia="Times New Roman" w:hAnsi="Arial"/>
      <w:sz w:val="20"/>
      <w:szCs w:val="20"/>
      <w:lang w:val="es-ES_tradnl" w:eastAsia="es-ES"/>
    </w:rPr>
  </w:style>
  <w:style w:type="paragraph" w:customStyle="1" w:styleId="xl24">
    <w:name w:val="xl24"/>
    <w:basedOn w:val="Normal"/>
    <w:rsid w:val="00993F68"/>
    <w:pPr>
      <w:spacing w:before="100" w:beforeAutospacing="1" w:after="100" w:afterAutospacing="1" w:line="240" w:lineRule="auto"/>
    </w:pPr>
    <w:rPr>
      <w:rFonts w:ascii="Swis721 LtCn BT" w:eastAsia="Arial Unicode MS" w:hAnsi="Swis721 LtCn BT" w:cs="Arial Unicode MS"/>
      <w:sz w:val="24"/>
      <w:szCs w:val="24"/>
      <w:lang w:val="es-ES" w:eastAsia="es-ES"/>
    </w:rPr>
  </w:style>
  <w:style w:type="paragraph" w:customStyle="1" w:styleId="xl26">
    <w:name w:val="xl26"/>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Swis721 LtCn BT" w:eastAsia="Arial Unicode MS" w:hAnsi="Swis721 LtCn BT" w:cs="Arial Unicode MS"/>
      <w:sz w:val="16"/>
      <w:szCs w:val="16"/>
      <w:lang w:val="es-ES" w:eastAsia="es-ES"/>
    </w:rPr>
  </w:style>
  <w:style w:type="paragraph" w:customStyle="1" w:styleId="xl27">
    <w:name w:val="xl27"/>
    <w:basedOn w:val="Normal"/>
    <w:rsid w:val="00993F68"/>
    <w:pPr>
      <w:spacing w:before="100" w:beforeAutospacing="1" w:after="100" w:afterAutospacing="1" w:line="240" w:lineRule="auto"/>
    </w:pPr>
    <w:rPr>
      <w:rFonts w:ascii="Swis721 LtCn BT" w:eastAsia="Arial Unicode MS" w:hAnsi="Swis721 LtCn BT" w:cs="Arial Unicode MS"/>
      <w:b/>
      <w:bCs/>
      <w:sz w:val="16"/>
      <w:szCs w:val="16"/>
      <w:lang w:val="es-ES" w:eastAsia="es-ES"/>
    </w:rPr>
  </w:style>
  <w:style w:type="paragraph" w:customStyle="1" w:styleId="xl28">
    <w:name w:val="xl28"/>
    <w:basedOn w:val="Normal"/>
    <w:rsid w:val="00993F68"/>
    <w:pPr>
      <w:pBdr>
        <w:left w:val="single" w:sz="4" w:space="0" w:color="auto"/>
        <w:bottom w:val="single" w:sz="4" w:space="0" w:color="auto"/>
        <w:right w:val="single" w:sz="4" w:space="0" w:color="auto"/>
      </w:pBdr>
      <w:spacing w:before="100" w:beforeAutospacing="1" w:after="100" w:afterAutospacing="1" w:line="240" w:lineRule="auto"/>
    </w:pPr>
    <w:rPr>
      <w:rFonts w:ascii="Swis721 LtCn BT" w:eastAsia="Arial Unicode MS" w:hAnsi="Swis721 LtCn BT" w:cs="Arial Unicode MS"/>
      <w:sz w:val="24"/>
      <w:szCs w:val="24"/>
      <w:lang w:val="es-ES" w:eastAsia="es-ES"/>
    </w:rPr>
  </w:style>
  <w:style w:type="paragraph" w:customStyle="1" w:styleId="xl29">
    <w:name w:val="xl29"/>
    <w:basedOn w:val="Normal"/>
    <w:rsid w:val="00993F68"/>
    <w:pPr>
      <w:pBdr>
        <w:left w:val="single" w:sz="4" w:space="0" w:color="auto"/>
        <w:right w:val="single" w:sz="4" w:space="0" w:color="auto"/>
      </w:pBdr>
      <w:spacing w:before="100" w:beforeAutospacing="1" w:after="100" w:afterAutospacing="1" w:line="240" w:lineRule="auto"/>
    </w:pPr>
    <w:rPr>
      <w:rFonts w:ascii="Swis721 LtCn BT" w:eastAsia="Arial Unicode MS" w:hAnsi="Swis721 LtCn BT" w:cs="Arial Unicode MS"/>
      <w:sz w:val="24"/>
      <w:szCs w:val="24"/>
      <w:lang w:val="es-ES" w:eastAsia="es-ES"/>
    </w:rPr>
  </w:style>
  <w:style w:type="paragraph" w:customStyle="1" w:styleId="xl30">
    <w:name w:val="xl30"/>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Swis721 LtCn BT" w:eastAsia="Arial Unicode MS" w:hAnsi="Swis721 LtCn BT" w:cs="Arial Unicode MS"/>
      <w:sz w:val="24"/>
      <w:szCs w:val="24"/>
      <w:lang w:val="es-ES" w:eastAsia="es-ES"/>
    </w:rPr>
  </w:style>
  <w:style w:type="paragraph" w:customStyle="1" w:styleId="xl31">
    <w:name w:val="xl31"/>
    <w:basedOn w:val="Normal"/>
    <w:rsid w:val="00993F68"/>
    <w:pPr>
      <w:pBdr>
        <w:top w:val="single" w:sz="4" w:space="0" w:color="auto"/>
        <w:left w:val="single" w:sz="4" w:space="0" w:color="auto"/>
        <w:right w:val="single" w:sz="4" w:space="0" w:color="auto"/>
      </w:pBdr>
      <w:spacing w:before="100" w:beforeAutospacing="1" w:after="100" w:afterAutospacing="1" w:line="240" w:lineRule="auto"/>
      <w:jc w:val="center"/>
    </w:pPr>
    <w:rPr>
      <w:rFonts w:ascii="Swis721 LtCn BT" w:eastAsia="Arial Unicode MS" w:hAnsi="Swis721 LtCn BT" w:cs="Arial Unicode MS"/>
      <w:sz w:val="24"/>
      <w:szCs w:val="24"/>
      <w:lang w:val="es-ES" w:eastAsia="es-ES"/>
    </w:rPr>
  </w:style>
  <w:style w:type="paragraph" w:customStyle="1" w:styleId="xl32">
    <w:name w:val="xl32"/>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Swis721 LtCn BT" w:eastAsia="Arial Unicode MS" w:hAnsi="Swis721 LtCn BT" w:cs="Arial Unicode MS"/>
      <w:sz w:val="16"/>
      <w:szCs w:val="16"/>
      <w:lang w:val="es-ES" w:eastAsia="es-ES"/>
    </w:rPr>
  </w:style>
  <w:style w:type="paragraph" w:customStyle="1" w:styleId="xl33">
    <w:name w:val="xl33"/>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font5">
    <w:name w:val="font5"/>
    <w:basedOn w:val="Normal"/>
    <w:rsid w:val="00993F68"/>
    <w:pPr>
      <w:spacing w:before="100" w:beforeAutospacing="1" w:after="100" w:afterAutospacing="1" w:line="240" w:lineRule="auto"/>
    </w:pPr>
    <w:rPr>
      <w:rFonts w:ascii="Swis721 LtCn BT" w:eastAsia="Arial Unicode MS" w:hAnsi="Swis721 LtCn BT" w:cs="Arial Unicode MS"/>
      <w:sz w:val="16"/>
      <w:szCs w:val="16"/>
      <w:lang w:val="es-ES" w:eastAsia="es-ES"/>
    </w:rPr>
  </w:style>
  <w:style w:type="paragraph" w:customStyle="1" w:styleId="font6">
    <w:name w:val="font6"/>
    <w:basedOn w:val="Normal"/>
    <w:rsid w:val="00993F68"/>
    <w:pPr>
      <w:spacing w:before="100" w:beforeAutospacing="1" w:after="100" w:afterAutospacing="1" w:line="240" w:lineRule="auto"/>
    </w:pPr>
    <w:rPr>
      <w:rFonts w:ascii="Swis721 LtCn BT" w:eastAsia="Arial Unicode MS" w:hAnsi="Swis721 LtCn BT" w:cs="Arial Unicode MS"/>
      <w:sz w:val="18"/>
      <w:szCs w:val="18"/>
      <w:lang w:val="es-ES" w:eastAsia="es-ES"/>
    </w:rPr>
  </w:style>
  <w:style w:type="paragraph" w:customStyle="1" w:styleId="xl34">
    <w:name w:val="xl34"/>
    <w:basedOn w:val="Normal"/>
    <w:rsid w:val="00993F68"/>
    <w:pPr>
      <w:spacing w:before="100" w:beforeAutospacing="1" w:after="100" w:afterAutospacing="1" w:line="240" w:lineRule="auto"/>
    </w:pPr>
    <w:rPr>
      <w:rFonts w:ascii="Swis721 LtCn BT" w:eastAsia="Arial Unicode MS" w:hAnsi="Swis721 LtCn BT" w:cs="Arial Unicode MS"/>
      <w:b/>
      <w:bCs/>
      <w:sz w:val="16"/>
      <w:szCs w:val="16"/>
      <w:lang w:val="es-ES" w:eastAsia="es-ES"/>
    </w:rPr>
  </w:style>
  <w:style w:type="paragraph" w:customStyle="1" w:styleId="xl35">
    <w:name w:val="xl35"/>
    <w:basedOn w:val="Normal"/>
    <w:rsid w:val="00993F68"/>
    <w:pPr>
      <w:pBdr>
        <w:top w:val="single" w:sz="4" w:space="0" w:color="auto"/>
        <w:left w:val="single" w:sz="4" w:space="0" w:color="auto"/>
        <w:right w:val="single" w:sz="4" w:space="0" w:color="auto"/>
      </w:pBdr>
      <w:spacing w:before="100" w:beforeAutospacing="1" w:after="100" w:afterAutospacing="1" w:line="240" w:lineRule="auto"/>
    </w:pPr>
    <w:rPr>
      <w:rFonts w:ascii="Swis721 LtCn BT" w:eastAsia="Arial Unicode MS" w:hAnsi="Swis721 LtCn BT" w:cs="Arial Unicode MS"/>
      <w:sz w:val="24"/>
      <w:szCs w:val="24"/>
      <w:lang w:val="es-ES" w:eastAsia="es-ES"/>
    </w:rPr>
  </w:style>
  <w:style w:type="paragraph" w:customStyle="1" w:styleId="xl36">
    <w:name w:val="xl36"/>
    <w:basedOn w:val="Normal"/>
    <w:rsid w:val="00993F68"/>
    <w:pPr>
      <w:pBdr>
        <w:left w:val="single" w:sz="4" w:space="0" w:color="auto"/>
        <w:bottom w:val="single" w:sz="4" w:space="0" w:color="auto"/>
        <w:right w:val="single" w:sz="4" w:space="0" w:color="auto"/>
      </w:pBdr>
      <w:spacing w:before="100" w:beforeAutospacing="1" w:after="100" w:afterAutospacing="1" w:line="240" w:lineRule="auto"/>
    </w:pPr>
    <w:rPr>
      <w:rFonts w:ascii="Swis721 LtCn BT" w:eastAsia="Arial Unicode MS" w:hAnsi="Swis721 LtCn BT" w:cs="Arial Unicode MS"/>
      <w:sz w:val="24"/>
      <w:szCs w:val="24"/>
      <w:lang w:val="es-ES" w:eastAsia="es-ES"/>
    </w:rPr>
  </w:style>
  <w:style w:type="paragraph" w:customStyle="1" w:styleId="xl37">
    <w:name w:val="xl37"/>
    <w:basedOn w:val="Normal"/>
    <w:rsid w:val="00993F68"/>
    <w:pPr>
      <w:pBdr>
        <w:left w:val="single" w:sz="4" w:space="0" w:color="auto"/>
        <w:right w:val="single" w:sz="4" w:space="0" w:color="auto"/>
      </w:pBdr>
      <w:spacing w:before="100" w:beforeAutospacing="1" w:after="100" w:afterAutospacing="1" w:line="240" w:lineRule="auto"/>
    </w:pPr>
    <w:rPr>
      <w:rFonts w:ascii="Swis721 LtCn BT" w:eastAsia="Arial Unicode MS" w:hAnsi="Swis721 LtCn BT" w:cs="Arial Unicode MS"/>
      <w:sz w:val="24"/>
      <w:szCs w:val="24"/>
      <w:lang w:val="es-ES" w:eastAsia="es-ES"/>
    </w:rPr>
  </w:style>
  <w:style w:type="paragraph" w:customStyle="1" w:styleId="xl38">
    <w:name w:val="xl38"/>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Swis721 LtCn BT" w:eastAsia="Arial Unicode MS" w:hAnsi="Swis721 LtCn BT" w:cs="Arial Unicode MS"/>
      <w:sz w:val="24"/>
      <w:szCs w:val="24"/>
      <w:lang w:val="es-ES" w:eastAsia="es-ES"/>
    </w:rPr>
  </w:style>
  <w:style w:type="paragraph" w:customStyle="1" w:styleId="Textoindependiente22">
    <w:name w:val="Texto independiente 22"/>
    <w:basedOn w:val="Normal"/>
    <w:rsid w:val="00993F68"/>
    <w:pPr>
      <w:widowControl w:val="0"/>
      <w:suppressAutoHyphens/>
      <w:spacing w:after="0" w:line="240" w:lineRule="auto"/>
    </w:pPr>
    <w:rPr>
      <w:rFonts w:ascii="Arial" w:eastAsia="Times New Roman" w:hAnsi="Arial"/>
      <w:sz w:val="24"/>
      <w:szCs w:val="20"/>
      <w:lang w:val="es-ES_tradnl" w:eastAsia="ar-SA"/>
    </w:rPr>
  </w:style>
  <w:style w:type="paragraph" w:customStyle="1" w:styleId="Sangra3detindependiente1">
    <w:name w:val="Sangría 3 de t.independiente1"/>
    <w:basedOn w:val="Normal"/>
    <w:rsid w:val="00993F68"/>
    <w:pPr>
      <w:widowControl w:val="0"/>
      <w:suppressAutoHyphens/>
      <w:overflowPunct w:val="0"/>
      <w:autoSpaceDE w:val="0"/>
      <w:spacing w:after="0" w:line="240" w:lineRule="auto"/>
      <w:ind w:left="284" w:hanging="284"/>
      <w:textAlignment w:val="baseline"/>
    </w:pPr>
    <w:rPr>
      <w:rFonts w:ascii="Arial" w:eastAsia="Times New Roman" w:hAnsi="Arial" w:cs="Arial"/>
      <w:color w:val="0000FF"/>
      <w:sz w:val="20"/>
      <w:szCs w:val="20"/>
      <w:lang w:val="es-ES_tradnl" w:eastAsia="ar-SA"/>
    </w:rPr>
  </w:style>
  <w:style w:type="character" w:styleId="Textoennegrita">
    <w:name w:val="Strong"/>
    <w:qFormat/>
    <w:rsid w:val="00993F68"/>
    <w:rPr>
      <w:rFonts w:cs="Times New Roman"/>
      <w:b/>
    </w:rPr>
  </w:style>
  <w:style w:type="paragraph" w:customStyle="1" w:styleId="Textoindependiente21">
    <w:name w:val="Texto independiente 21"/>
    <w:basedOn w:val="Normal"/>
    <w:rsid w:val="00993F68"/>
    <w:pPr>
      <w:widowControl w:val="0"/>
      <w:suppressAutoHyphens/>
      <w:overflowPunct w:val="0"/>
      <w:autoSpaceDE w:val="0"/>
      <w:spacing w:after="0" w:line="240" w:lineRule="auto"/>
      <w:textAlignment w:val="baseline"/>
    </w:pPr>
    <w:rPr>
      <w:rFonts w:ascii="Arial" w:eastAsia="Times New Roman" w:hAnsi="Arial" w:cs="Arial"/>
      <w:color w:val="000000"/>
      <w:szCs w:val="24"/>
      <w:lang w:val="es-ES_tradnl" w:eastAsia="ar-SA"/>
    </w:rPr>
  </w:style>
  <w:style w:type="paragraph" w:customStyle="1" w:styleId="xl65">
    <w:name w:val="xl65"/>
    <w:basedOn w:val="Normal"/>
    <w:rsid w:val="00993F68"/>
    <w:pPr>
      <w:spacing w:before="100" w:beforeAutospacing="1" w:after="100" w:afterAutospacing="1" w:line="240" w:lineRule="auto"/>
    </w:pPr>
    <w:rPr>
      <w:rFonts w:ascii="Swis721 LtCn BT" w:eastAsia="Arial Unicode MS" w:hAnsi="Swis721 LtCn BT" w:cs="Arial Unicode MS"/>
      <w:sz w:val="24"/>
      <w:szCs w:val="24"/>
      <w:lang w:val="es-ES" w:eastAsia="es-ES"/>
    </w:rPr>
  </w:style>
  <w:style w:type="paragraph" w:customStyle="1" w:styleId="xl66">
    <w:name w:val="xl66"/>
    <w:basedOn w:val="Normal"/>
    <w:rsid w:val="00993F68"/>
    <w:pPr>
      <w:spacing w:before="100" w:beforeAutospacing="1" w:after="100" w:afterAutospacing="1" w:line="240" w:lineRule="auto"/>
      <w:jc w:val="center"/>
    </w:pPr>
    <w:rPr>
      <w:rFonts w:ascii="Swis721 LtCn BT" w:eastAsia="Arial Unicode MS" w:hAnsi="Swis721 LtCn BT" w:cs="Arial Unicode MS"/>
      <w:b/>
      <w:bCs/>
      <w:sz w:val="24"/>
      <w:szCs w:val="24"/>
      <w:lang w:val="es-ES" w:eastAsia="es-ES"/>
    </w:rPr>
  </w:style>
  <w:style w:type="paragraph" w:customStyle="1" w:styleId="xl67">
    <w:name w:val="xl67"/>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Swis721 LtCn BT" w:eastAsia="Arial Unicode MS" w:hAnsi="Swis721 LtCn BT" w:cs="Arial Unicode MS"/>
      <w:sz w:val="24"/>
      <w:szCs w:val="24"/>
      <w:lang w:val="es-ES" w:eastAsia="es-ES"/>
    </w:rPr>
  </w:style>
  <w:style w:type="paragraph" w:customStyle="1" w:styleId="xl68">
    <w:name w:val="xl68"/>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Swis721 LtCn BT" w:eastAsia="Arial Unicode MS" w:hAnsi="Swis721 LtCn BT" w:cs="Arial Unicode MS"/>
      <w:sz w:val="16"/>
      <w:szCs w:val="16"/>
      <w:lang w:val="es-ES" w:eastAsia="es-ES"/>
    </w:rPr>
  </w:style>
  <w:style w:type="paragraph" w:customStyle="1" w:styleId="xl69">
    <w:name w:val="xl69"/>
    <w:basedOn w:val="Normal"/>
    <w:rsid w:val="00993F68"/>
    <w:pPr>
      <w:spacing w:before="100" w:beforeAutospacing="1" w:after="100" w:afterAutospacing="1" w:line="240" w:lineRule="auto"/>
    </w:pPr>
    <w:rPr>
      <w:rFonts w:ascii="Swis721 LtCn BT" w:eastAsia="Arial Unicode MS" w:hAnsi="Swis721 LtCn BT" w:cs="Arial Unicode MS"/>
      <w:b/>
      <w:bCs/>
      <w:sz w:val="16"/>
      <w:szCs w:val="16"/>
      <w:lang w:val="es-ES" w:eastAsia="es-ES"/>
    </w:rPr>
  </w:style>
  <w:style w:type="paragraph" w:customStyle="1" w:styleId="xl70">
    <w:name w:val="xl70"/>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Swis721 LtCn BT" w:eastAsia="Arial Unicode MS" w:hAnsi="Swis721 LtCn BT" w:cs="Arial Unicode MS"/>
      <w:sz w:val="16"/>
      <w:szCs w:val="16"/>
      <w:lang w:val="es-ES" w:eastAsia="es-ES"/>
    </w:rPr>
  </w:style>
  <w:style w:type="paragraph" w:customStyle="1" w:styleId="xl71">
    <w:name w:val="xl71"/>
    <w:basedOn w:val="Normal"/>
    <w:rsid w:val="00993F68"/>
    <w:pPr>
      <w:pBdr>
        <w:top w:val="single" w:sz="4" w:space="0" w:color="auto"/>
        <w:left w:val="single" w:sz="4" w:space="0" w:color="auto"/>
        <w:right w:val="single" w:sz="4" w:space="0" w:color="auto"/>
      </w:pBdr>
      <w:spacing w:before="100" w:beforeAutospacing="1" w:after="100" w:afterAutospacing="1" w:line="240" w:lineRule="auto"/>
    </w:pPr>
    <w:rPr>
      <w:rFonts w:ascii="Swis721 LtCn BT" w:eastAsia="Arial Unicode MS" w:hAnsi="Swis721 LtCn BT" w:cs="Arial Unicode MS"/>
      <w:sz w:val="16"/>
      <w:szCs w:val="16"/>
      <w:lang w:val="es-ES" w:eastAsia="es-ES"/>
    </w:rPr>
  </w:style>
  <w:style w:type="paragraph" w:customStyle="1" w:styleId="xl72">
    <w:name w:val="xl72"/>
    <w:basedOn w:val="Normal"/>
    <w:rsid w:val="00993F68"/>
    <w:pPr>
      <w:pBdr>
        <w:left w:val="single" w:sz="4" w:space="0" w:color="auto"/>
        <w:right w:val="single" w:sz="4" w:space="0" w:color="auto"/>
      </w:pBdr>
      <w:spacing w:before="100" w:beforeAutospacing="1" w:after="100" w:afterAutospacing="1" w:line="240" w:lineRule="auto"/>
    </w:pPr>
    <w:rPr>
      <w:rFonts w:ascii="Swis721 LtCn BT" w:eastAsia="Arial Unicode MS" w:hAnsi="Swis721 LtCn BT" w:cs="Arial Unicode MS"/>
      <w:sz w:val="16"/>
      <w:szCs w:val="16"/>
      <w:lang w:val="es-ES" w:eastAsia="es-ES"/>
    </w:rPr>
  </w:style>
  <w:style w:type="paragraph" w:customStyle="1" w:styleId="xl73">
    <w:name w:val="xl73"/>
    <w:basedOn w:val="Normal"/>
    <w:rsid w:val="00993F68"/>
    <w:pPr>
      <w:pBdr>
        <w:left w:val="single" w:sz="4" w:space="0" w:color="auto"/>
        <w:bottom w:val="single" w:sz="4" w:space="0" w:color="auto"/>
        <w:right w:val="single" w:sz="4" w:space="0" w:color="auto"/>
      </w:pBdr>
      <w:spacing w:before="100" w:beforeAutospacing="1" w:after="100" w:afterAutospacing="1" w:line="240" w:lineRule="auto"/>
    </w:pPr>
    <w:rPr>
      <w:rFonts w:ascii="Swis721 LtCn BT" w:eastAsia="Arial Unicode MS" w:hAnsi="Swis721 LtCn BT" w:cs="Arial Unicode MS"/>
      <w:sz w:val="16"/>
      <w:szCs w:val="16"/>
      <w:lang w:val="es-ES" w:eastAsia="es-ES"/>
    </w:rPr>
  </w:style>
  <w:style w:type="paragraph" w:customStyle="1" w:styleId="xl75">
    <w:name w:val="xl75"/>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Swis721 LtCn BT" w:eastAsia="Arial Unicode MS" w:hAnsi="Swis721 LtCn BT" w:cs="Arial Unicode MS"/>
      <w:sz w:val="16"/>
      <w:szCs w:val="16"/>
      <w:lang w:val="es-ES" w:eastAsia="es-ES"/>
    </w:rPr>
  </w:style>
  <w:style w:type="paragraph" w:customStyle="1" w:styleId="xl76">
    <w:name w:val="xl76"/>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Swis721 LtCn BT" w:eastAsia="Arial Unicode MS" w:hAnsi="Swis721 LtCn BT" w:cs="Arial Unicode MS"/>
      <w:b/>
      <w:bCs/>
      <w:sz w:val="18"/>
      <w:szCs w:val="18"/>
      <w:lang w:val="es-ES" w:eastAsia="es-ES"/>
    </w:rPr>
  </w:style>
  <w:style w:type="paragraph" w:customStyle="1" w:styleId="xl77">
    <w:name w:val="xl77"/>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Swis721 LtCn BT" w:eastAsia="Arial Unicode MS" w:hAnsi="Swis721 LtCn BT" w:cs="Arial Unicode MS"/>
      <w:b/>
      <w:bCs/>
      <w:sz w:val="16"/>
      <w:szCs w:val="16"/>
      <w:lang w:val="es-ES" w:eastAsia="es-ES"/>
    </w:rPr>
  </w:style>
  <w:style w:type="paragraph" w:customStyle="1" w:styleId="xl78">
    <w:name w:val="xl78"/>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Swis721 LtCn BT" w:eastAsia="Arial Unicode MS" w:hAnsi="Swis721 LtCn BT" w:cs="Arial Unicode MS"/>
      <w:sz w:val="24"/>
      <w:szCs w:val="24"/>
      <w:lang w:val="es-ES" w:eastAsia="es-ES"/>
    </w:rPr>
  </w:style>
  <w:style w:type="paragraph" w:customStyle="1" w:styleId="xl79">
    <w:name w:val="xl79"/>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Swis721 LtCn BT" w:eastAsia="Arial Unicode MS" w:hAnsi="Swis721 LtCn BT" w:cs="Arial Unicode MS"/>
      <w:sz w:val="16"/>
      <w:szCs w:val="16"/>
      <w:lang w:val="es-ES" w:eastAsia="es-ES"/>
    </w:rPr>
  </w:style>
  <w:style w:type="paragraph" w:customStyle="1" w:styleId="xl80">
    <w:name w:val="xl80"/>
    <w:basedOn w:val="Normal"/>
    <w:rsid w:val="00993F68"/>
    <w:pPr>
      <w:spacing w:before="100" w:beforeAutospacing="1" w:after="100" w:afterAutospacing="1" w:line="240" w:lineRule="auto"/>
      <w:jc w:val="center"/>
    </w:pPr>
    <w:rPr>
      <w:rFonts w:ascii="Swis721 LtCn BT" w:eastAsia="Arial Unicode MS" w:hAnsi="Swis721 LtCn BT" w:cs="Arial Unicode MS"/>
      <w:sz w:val="24"/>
      <w:szCs w:val="24"/>
      <w:lang w:val="es-ES" w:eastAsia="es-ES"/>
    </w:rPr>
  </w:style>
  <w:style w:type="paragraph" w:customStyle="1" w:styleId="xl81">
    <w:name w:val="xl81"/>
    <w:basedOn w:val="Normal"/>
    <w:rsid w:val="00993F68"/>
    <w:pPr>
      <w:spacing w:before="100" w:beforeAutospacing="1" w:after="100" w:afterAutospacing="1" w:line="240" w:lineRule="auto"/>
      <w:textAlignment w:val="top"/>
    </w:pPr>
    <w:rPr>
      <w:rFonts w:ascii="Swis721 LtCn BT" w:eastAsia="Arial Unicode MS" w:hAnsi="Swis721 LtCn BT" w:cs="Arial Unicode MS"/>
      <w:b/>
      <w:bCs/>
      <w:sz w:val="16"/>
      <w:szCs w:val="16"/>
      <w:lang w:val="es-ES" w:eastAsia="es-ES"/>
    </w:rPr>
  </w:style>
  <w:style w:type="paragraph" w:customStyle="1" w:styleId="xl82">
    <w:name w:val="xl82"/>
    <w:basedOn w:val="Normal"/>
    <w:rsid w:val="00993F68"/>
    <w:pPr>
      <w:spacing w:before="100" w:beforeAutospacing="1" w:after="100" w:afterAutospacing="1" w:line="240" w:lineRule="auto"/>
      <w:jc w:val="center"/>
      <w:textAlignment w:val="top"/>
    </w:pPr>
    <w:rPr>
      <w:rFonts w:ascii="Swis721 LtCn BT" w:eastAsia="Arial Unicode MS" w:hAnsi="Swis721 LtCn BT" w:cs="Arial Unicode MS"/>
      <w:sz w:val="16"/>
      <w:szCs w:val="16"/>
      <w:lang w:val="es-ES" w:eastAsia="es-ES"/>
    </w:rPr>
  </w:style>
  <w:style w:type="paragraph" w:customStyle="1" w:styleId="xl83">
    <w:name w:val="xl83"/>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84">
    <w:name w:val="xl84"/>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Swis721 LtCn BT" w:eastAsia="Arial Unicode MS" w:hAnsi="Swis721 LtCn BT" w:cs="Arial Unicode MS"/>
      <w:sz w:val="18"/>
      <w:szCs w:val="18"/>
      <w:lang w:val="es-ES" w:eastAsia="es-ES"/>
    </w:rPr>
  </w:style>
  <w:style w:type="paragraph" w:customStyle="1" w:styleId="xl85">
    <w:name w:val="xl85"/>
    <w:basedOn w:val="Normal"/>
    <w:rsid w:val="00993F68"/>
    <w:pPr>
      <w:pBdr>
        <w:top w:val="single" w:sz="4" w:space="0" w:color="auto"/>
        <w:left w:val="single" w:sz="4" w:space="0" w:color="auto"/>
        <w:right w:val="single" w:sz="4" w:space="0" w:color="auto"/>
      </w:pBdr>
      <w:spacing w:before="100" w:beforeAutospacing="1" w:after="100" w:afterAutospacing="1" w:line="240" w:lineRule="auto"/>
      <w:jc w:val="center"/>
    </w:pPr>
    <w:rPr>
      <w:rFonts w:ascii="Swis721 LtCn BT" w:eastAsia="Arial Unicode MS" w:hAnsi="Swis721 LtCn BT" w:cs="Arial Unicode MS"/>
      <w:sz w:val="18"/>
      <w:szCs w:val="18"/>
      <w:lang w:val="es-ES" w:eastAsia="es-ES"/>
    </w:rPr>
  </w:style>
  <w:style w:type="paragraph" w:customStyle="1" w:styleId="xl86">
    <w:name w:val="xl86"/>
    <w:basedOn w:val="Normal"/>
    <w:rsid w:val="00993F68"/>
    <w:pPr>
      <w:pBdr>
        <w:left w:val="single" w:sz="4" w:space="0" w:color="auto"/>
        <w:right w:val="single" w:sz="4" w:space="0" w:color="auto"/>
      </w:pBdr>
      <w:spacing w:before="100" w:beforeAutospacing="1" w:after="100" w:afterAutospacing="1" w:line="240" w:lineRule="auto"/>
      <w:jc w:val="center"/>
    </w:pPr>
    <w:rPr>
      <w:rFonts w:ascii="Swis721 LtCn BT" w:eastAsia="Arial Unicode MS" w:hAnsi="Swis721 LtCn BT" w:cs="Arial Unicode MS"/>
      <w:sz w:val="18"/>
      <w:szCs w:val="18"/>
      <w:lang w:val="es-ES" w:eastAsia="es-ES"/>
    </w:rPr>
  </w:style>
  <w:style w:type="paragraph" w:customStyle="1" w:styleId="xl87">
    <w:name w:val="xl87"/>
    <w:basedOn w:val="Normal"/>
    <w:rsid w:val="00993F68"/>
    <w:pPr>
      <w:pBdr>
        <w:top w:val="single" w:sz="4" w:space="0" w:color="auto"/>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88">
    <w:name w:val="xl88"/>
    <w:basedOn w:val="Normal"/>
    <w:rsid w:val="00993F68"/>
    <w:pPr>
      <w:pBdr>
        <w:right w:val="single" w:sz="4" w:space="0" w:color="auto"/>
      </w:pBdr>
      <w:spacing w:before="100" w:beforeAutospacing="1" w:after="100" w:afterAutospacing="1" w:line="240" w:lineRule="auto"/>
    </w:pPr>
    <w:rPr>
      <w:rFonts w:ascii="Swis721 LtCn BT" w:eastAsia="Arial Unicode MS" w:hAnsi="Swis721 LtCn BT" w:cs="Arial Unicode MS"/>
      <w:sz w:val="16"/>
      <w:szCs w:val="16"/>
      <w:lang w:val="es-ES" w:eastAsia="es-ES"/>
    </w:rPr>
  </w:style>
  <w:style w:type="paragraph" w:customStyle="1" w:styleId="xl89">
    <w:name w:val="xl89"/>
    <w:basedOn w:val="Normal"/>
    <w:rsid w:val="00993F68"/>
    <w:pPr>
      <w:pBdr>
        <w:left w:val="single" w:sz="4" w:space="0" w:color="auto"/>
        <w:bottom w:val="single" w:sz="4" w:space="0" w:color="auto"/>
        <w:right w:val="single" w:sz="4" w:space="0" w:color="auto"/>
      </w:pBdr>
      <w:spacing w:before="100" w:beforeAutospacing="1" w:after="100" w:afterAutospacing="1" w:line="240" w:lineRule="auto"/>
      <w:jc w:val="center"/>
    </w:pPr>
    <w:rPr>
      <w:rFonts w:ascii="Swis721 LtCn BT" w:eastAsia="Arial Unicode MS" w:hAnsi="Swis721 LtCn BT" w:cs="Arial Unicode MS"/>
      <w:sz w:val="18"/>
      <w:szCs w:val="18"/>
      <w:lang w:val="es-ES" w:eastAsia="es-ES"/>
    </w:rPr>
  </w:style>
  <w:style w:type="paragraph" w:customStyle="1" w:styleId="xl90">
    <w:name w:val="xl90"/>
    <w:basedOn w:val="Normal"/>
    <w:rsid w:val="00993F68"/>
    <w:pPr>
      <w:spacing w:before="100" w:beforeAutospacing="1" w:after="100" w:afterAutospacing="1" w:line="240" w:lineRule="auto"/>
      <w:textAlignment w:val="top"/>
    </w:pPr>
    <w:rPr>
      <w:rFonts w:ascii="Swis721 LtCn BT" w:eastAsia="Arial Unicode MS" w:hAnsi="Swis721 LtCn BT" w:cs="Arial Unicode MS"/>
      <w:b/>
      <w:bCs/>
      <w:sz w:val="16"/>
      <w:szCs w:val="16"/>
      <w:lang w:val="es-ES" w:eastAsia="es-ES"/>
    </w:rPr>
  </w:style>
  <w:style w:type="paragraph" w:customStyle="1" w:styleId="xl91">
    <w:name w:val="xl91"/>
    <w:basedOn w:val="Normal"/>
    <w:rsid w:val="00993F68"/>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92">
    <w:name w:val="xl92"/>
    <w:basedOn w:val="Normal"/>
    <w:rsid w:val="00993F68"/>
    <w:pPr>
      <w:pBdr>
        <w:left w:val="single" w:sz="4" w:space="0" w:color="auto"/>
        <w:right w:val="single" w:sz="4" w:space="0" w:color="auto"/>
      </w:pBdr>
      <w:spacing w:before="100" w:beforeAutospacing="1" w:after="100" w:afterAutospacing="1" w:line="240" w:lineRule="auto"/>
      <w:jc w:val="center"/>
    </w:pPr>
    <w:rPr>
      <w:rFonts w:ascii="Swis721 LtCn BT" w:eastAsia="Arial Unicode MS" w:hAnsi="Swis721 LtCn BT" w:cs="Arial Unicode MS"/>
      <w:sz w:val="18"/>
      <w:szCs w:val="18"/>
      <w:lang w:val="es-ES" w:eastAsia="es-ES"/>
    </w:rPr>
  </w:style>
  <w:style w:type="paragraph" w:customStyle="1" w:styleId="xl93">
    <w:name w:val="xl93"/>
    <w:basedOn w:val="Normal"/>
    <w:rsid w:val="00993F68"/>
    <w:pPr>
      <w:pBdr>
        <w:left w:val="single" w:sz="4" w:space="0" w:color="auto"/>
        <w:bottom w:val="single" w:sz="4" w:space="0" w:color="auto"/>
        <w:right w:val="single" w:sz="4" w:space="0" w:color="auto"/>
      </w:pBdr>
      <w:spacing w:before="100" w:beforeAutospacing="1" w:after="100" w:afterAutospacing="1" w:line="240" w:lineRule="auto"/>
      <w:jc w:val="center"/>
    </w:pPr>
    <w:rPr>
      <w:rFonts w:ascii="Swis721 LtCn BT" w:eastAsia="Arial Unicode MS" w:hAnsi="Swis721 LtCn BT" w:cs="Arial Unicode MS"/>
      <w:sz w:val="18"/>
      <w:szCs w:val="18"/>
      <w:lang w:val="es-ES" w:eastAsia="es-ES"/>
    </w:rPr>
  </w:style>
  <w:style w:type="paragraph" w:styleId="ndice1">
    <w:name w:val="index 1"/>
    <w:basedOn w:val="Normal"/>
    <w:next w:val="Normal"/>
    <w:autoRedefine/>
    <w:semiHidden/>
    <w:rsid w:val="00993F68"/>
    <w:pPr>
      <w:tabs>
        <w:tab w:val="left" w:pos="360"/>
      </w:tabs>
      <w:suppressAutoHyphens/>
      <w:spacing w:after="0" w:line="240" w:lineRule="auto"/>
      <w:ind w:left="240" w:hanging="240"/>
    </w:pPr>
    <w:rPr>
      <w:rFonts w:ascii="Swis721 LtCn BT" w:eastAsia="Times New Roman" w:hAnsi="Swis721 LtCn BT"/>
      <w:sz w:val="20"/>
      <w:szCs w:val="24"/>
      <w:lang w:eastAsia="ar-SA"/>
    </w:rPr>
  </w:style>
  <w:style w:type="paragraph" w:customStyle="1" w:styleId="EstiloSangradetextonormalIzquierda1cmPrimeralnea0">
    <w:name w:val="Estilo Sangría de texto normal + Izquierda:  1 cm Primera línea:  0"/>
    <w:basedOn w:val="Sangradetextonormal"/>
    <w:rsid w:val="00993F68"/>
    <w:pPr>
      <w:spacing w:before="100" w:after="100" w:line="240" w:lineRule="auto"/>
      <w:ind w:left="0"/>
    </w:pPr>
    <w:rPr>
      <w:rFonts w:ascii="Arial" w:eastAsia="Times New Roman" w:hAnsi="Arial"/>
      <w:lang w:val="es-ES" w:eastAsia="es-ES"/>
    </w:rPr>
  </w:style>
  <w:style w:type="paragraph" w:customStyle="1" w:styleId="Titulo4">
    <w:name w:val="Titulo 4"/>
    <w:basedOn w:val="Ttulo4"/>
    <w:next w:val="Normal"/>
    <w:rsid w:val="00993F68"/>
    <w:pPr>
      <w:keepLines w:val="0"/>
      <w:spacing w:before="100" w:after="100" w:line="240" w:lineRule="auto"/>
    </w:pPr>
    <w:rPr>
      <w:rFonts w:ascii="Arial" w:hAnsi="Arial"/>
      <w:b w:val="0"/>
      <w:bCs w:val="0"/>
      <w:i w:val="0"/>
      <w:iCs w:val="0"/>
      <w:color w:val="auto"/>
      <w:lang w:val="es-ES_tradnl" w:eastAsia="es-ES"/>
    </w:rPr>
  </w:style>
  <w:style w:type="paragraph" w:customStyle="1" w:styleId="Num1">
    <w:name w:val="Num 1"/>
    <w:aliases w:val="a,i..,1,i Seq,2,3,..,b,c,3...Sec"/>
    <w:basedOn w:val="Normal"/>
    <w:rsid w:val="00993F68"/>
    <w:pPr>
      <w:tabs>
        <w:tab w:val="num" w:pos="425"/>
        <w:tab w:val="num" w:pos="1068"/>
      </w:tabs>
      <w:spacing w:before="100" w:after="100" w:line="240" w:lineRule="auto"/>
      <w:ind w:left="425" w:hanging="425"/>
    </w:pPr>
    <w:rPr>
      <w:rFonts w:ascii="Arial" w:eastAsia="Times New Roman" w:hAnsi="Arial"/>
      <w:lang w:val="es-ES" w:eastAsia="es-ES"/>
    </w:rPr>
  </w:style>
  <w:style w:type="character" w:customStyle="1" w:styleId="WW8Num11z0">
    <w:name w:val="WW8Num11z0"/>
    <w:rsid w:val="00993F68"/>
    <w:rPr>
      <w:rFonts w:ascii="Wingdings 2" w:hAnsi="Wingdings 2"/>
    </w:rPr>
  </w:style>
  <w:style w:type="character" w:customStyle="1" w:styleId="WW8Num12z0">
    <w:name w:val="WW8Num12z0"/>
    <w:rsid w:val="00993F68"/>
    <w:rPr>
      <w:rFonts w:ascii="Wingdings 2" w:hAnsi="Wingdings 2"/>
    </w:rPr>
  </w:style>
  <w:style w:type="character" w:customStyle="1" w:styleId="WW8Num15z1">
    <w:name w:val="WW8Num15z1"/>
    <w:rsid w:val="00993F68"/>
    <w:rPr>
      <w:rFonts w:ascii="Courier New" w:hAnsi="Courier New"/>
    </w:rPr>
  </w:style>
  <w:style w:type="paragraph" w:customStyle="1" w:styleId="Encabezado4">
    <w:name w:val="Encabezado4"/>
    <w:basedOn w:val="Normal"/>
    <w:next w:val="Textoindependiente"/>
    <w:semiHidden/>
    <w:rsid w:val="00993F68"/>
    <w:pPr>
      <w:widowControl w:val="0"/>
      <w:suppressAutoHyphens/>
      <w:autoSpaceDE w:val="0"/>
      <w:spacing w:after="0" w:line="240" w:lineRule="auto"/>
    </w:pPr>
    <w:rPr>
      <w:rFonts w:ascii="Courier New" w:eastAsia="Times New Roman" w:hAnsi="Courier New" w:cs="Courier New"/>
      <w:sz w:val="20"/>
      <w:szCs w:val="20"/>
      <w:lang w:eastAsia="zh-CN"/>
    </w:rPr>
  </w:style>
  <w:style w:type="character" w:customStyle="1" w:styleId="WW8Num38z1">
    <w:name w:val="WW8Num38z1"/>
    <w:rsid w:val="00993F68"/>
    <w:rPr>
      <w:rFonts w:ascii="Courier New" w:hAnsi="Courier New"/>
    </w:rPr>
  </w:style>
  <w:style w:type="paragraph" w:customStyle="1" w:styleId="CommentSubject1">
    <w:name w:val="Comment Subject1"/>
    <w:basedOn w:val="Textocomentario"/>
    <w:next w:val="Textocomentario"/>
    <w:uiPriority w:val="99"/>
    <w:rsid w:val="00993F68"/>
    <w:pPr>
      <w:overflowPunct w:val="0"/>
      <w:autoSpaceDE w:val="0"/>
      <w:autoSpaceDN w:val="0"/>
      <w:adjustRightInd w:val="0"/>
      <w:textAlignment w:val="baseline"/>
    </w:pPr>
    <w:rPr>
      <w:b/>
      <w:bCs/>
      <w:lang w:val="es-ES_tradnl" w:eastAsia="es-ES"/>
    </w:rPr>
  </w:style>
  <w:style w:type="character" w:customStyle="1" w:styleId="CommentSubjectChar">
    <w:name w:val="Comment Subject Char"/>
    <w:rsid w:val="00993F68"/>
    <w:rPr>
      <w:rFonts w:cs="Times New Roman"/>
      <w:lang w:val="es-ES_tradnl" w:eastAsia="es-ES"/>
    </w:rPr>
  </w:style>
  <w:style w:type="paragraph" w:styleId="Mapadeldocumento">
    <w:name w:val="Document Map"/>
    <w:basedOn w:val="Normal"/>
    <w:link w:val="MapadeldocumentoCar"/>
    <w:semiHidden/>
    <w:rsid w:val="00993F68"/>
    <w:pPr>
      <w:overflowPunct w:val="0"/>
      <w:autoSpaceDE w:val="0"/>
      <w:autoSpaceDN w:val="0"/>
      <w:adjustRightInd w:val="0"/>
      <w:spacing w:after="0" w:line="240" w:lineRule="auto"/>
      <w:textAlignment w:val="baseline"/>
    </w:pPr>
    <w:rPr>
      <w:rFonts w:ascii="Tahoma" w:hAnsi="Tahoma"/>
      <w:sz w:val="16"/>
      <w:szCs w:val="16"/>
      <w:lang w:val="es-ES_tradnl" w:eastAsia="es-ES"/>
    </w:rPr>
  </w:style>
  <w:style w:type="character" w:customStyle="1" w:styleId="DocumentMapChar">
    <w:name w:val="Document Map Char"/>
    <w:locked/>
    <w:rsid w:val="00993F68"/>
    <w:rPr>
      <w:rFonts w:ascii="Tahoma" w:hAnsi="Tahoma" w:cs="Times New Roman"/>
      <w:sz w:val="16"/>
      <w:lang w:val="es-ES_tradnl" w:eastAsia="es-ES"/>
    </w:rPr>
  </w:style>
  <w:style w:type="character" w:customStyle="1" w:styleId="MapadeldocumentoCar">
    <w:name w:val="Mapa del documento Car"/>
    <w:link w:val="Mapadeldocumento"/>
    <w:semiHidden/>
    <w:locked/>
    <w:rsid w:val="00993F68"/>
    <w:rPr>
      <w:rFonts w:ascii="Tahoma" w:hAnsi="Tahoma" w:cs="Tahoma"/>
      <w:sz w:val="16"/>
      <w:szCs w:val="16"/>
      <w:lang w:val="es-ES_tradnl" w:eastAsia="es-ES"/>
    </w:rPr>
  </w:style>
  <w:style w:type="character" w:customStyle="1" w:styleId="WW8Num13z0">
    <w:name w:val="WW8Num13z0"/>
    <w:rsid w:val="00993F68"/>
    <w:rPr>
      <w:rFonts w:ascii="Symbol" w:hAnsi="Symbol"/>
    </w:rPr>
  </w:style>
  <w:style w:type="paragraph" w:customStyle="1" w:styleId="Sangra2detindependiente2">
    <w:name w:val="Sangría 2 de t.independiente2"/>
    <w:basedOn w:val="Normal"/>
    <w:rsid w:val="00993F68"/>
    <w:pPr>
      <w:widowControl w:val="0"/>
      <w:tabs>
        <w:tab w:val="left" w:pos="720"/>
      </w:tabs>
      <w:suppressAutoHyphens/>
      <w:spacing w:after="0" w:line="240" w:lineRule="auto"/>
      <w:ind w:left="720"/>
    </w:pPr>
    <w:rPr>
      <w:rFonts w:ascii="Swis721 LtCn BT" w:hAnsi="Swis721 LtCn BT" w:cs="Arial"/>
      <w:kern w:val="1"/>
      <w:sz w:val="24"/>
      <w:szCs w:val="18"/>
      <w:lang w:val="es-ES" w:eastAsia="hi-IN" w:bidi="hi-IN"/>
    </w:rPr>
  </w:style>
  <w:style w:type="character" w:customStyle="1" w:styleId="WW8Num42z1">
    <w:name w:val="WW8Num42z1"/>
    <w:rsid w:val="00993F68"/>
    <w:rPr>
      <w:rFonts w:ascii="Courier New" w:hAnsi="Courier New"/>
    </w:rPr>
  </w:style>
  <w:style w:type="paragraph" w:customStyle="1" w:styleId="Encabezado5">
    <w:name w:val="Encabezado5"/>
    <w:basedOn w:val="Normal"/>
    <w:next w:val="Textoindependiente"/>
    <w:rsid w:val="00993F68"/>
    <w:pPr>
      <w:widowControl w:val="0"/>
      <w:suppressAutoHyphens/>
      <w:autoSpaceDE w:val="0"/>
      <w:spacing w:after="0" w:line="240" w:lineRule="auto"/>
    </w:pPr>
    <w:rPr>
      <w:rFonts w:ascii="Courier New" w:eastAsia="Times New Roman" w:hAnsi="Courier New" w:cs="Courier New"/>
      <w:kern w:val="1"/>
      <w:sz w:val="20"/>
      <w:szCs w:val="20"/>
      <w:lang w:eastAsia="hi-IN" w:bidi="hi-IN"/>
    </w:rPr>
  </w:style>
  <w:style w:type="paragraph" w:customStyle="1" w:styleId="xl97">
    <w:name w:val="xl97"/>
    <w:basedOn w:val="Normal"/>
    <w:rsid w:val="00993F68"/>
    <w:pPr>
      <w:spacing w:before="100" w:beforeAutospacing="1" w:after="100" w:afterAutospacing="1" w:line="240" w:lineRule="auto"/>
    </w:pPr>
    <w:rPr>
      <w:rFonts w:ascii="Arial Narrow" w:eastAsia="Times New Roman" w:hAnsi="Arial Narrow"/>
      <w:color w:val="000000"/>
      <w:sz w:val="24"/>
      <w:szCs w:val="24"/>
      <w:lang w:eastAsia="es-EC"/>
    </w:rPr>
  </w:style>
  <w:style w:type="paragraph" w:customStyle="1" w:styleId="xl98">
    <w:name w:val="xl98"/>
    <w:basedOn w:val="Normal"/>
    <w:rsid w:val="00993F68"/>
    <w:pPr>
      <w:spacing w:before="100" w:beforeAutospacing="1" w:after="100" w:afterAutospacing="1" w:line="240" w:lineRule="auto"/>
      <w:textAlignment w:val="center"/>
    </w:pPr>
    <w:rPr>
      <w:rFonts w:ascii="Arial Narrow" w:eastAsia="Times New Roman" w:hAnsi="Arial Narrow"/>
      <w:color w:val="000000"/>
      <w:sz w:val="24"/>
      <w:szCs w:val="24"/>
      <w:lang w:eastAsia="es-EC"/>
    </w:rPr>
  </w:style>
  <w:style w:type="paragraph" w:customStyle="1" w:styleId="xl99">
    <w:name w:val="xl99"/>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000000"/>
      <w:sz w:val="18"/>
      <w:szCs w:val="18"/>
      <w:lang w:eastAsia="es-EC"/>
    </w:rPr>
  </w:style>
  <w:style w:type="paragraph" w:customStyle="1" w:styleId="xl100">
    <w:name w:val="xl100"/>
    <w:basedOn w:val="Normal"/>
    <w:rsid w:val="00993F68"/>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Narrow" w:eastAsia="Times New Roman" w:hAnsi="Arial Narrow"/>
      <w:color w:val="000000"/>
      <w:sz w:val="18"/>
      <w:szCs w:val="18"/>
      <w:lang w:eastAsia="es-EC"/>
    </w:rPr>
  </w:style>
  <w:style w:type="paragraph" w:customStyle="1" w:styleId="xl101">
    <w:name w:val="xl101"/>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olor w:val="000000"/>
      <w:sz w:val="18"/>
      <w:szCs w:val="18"/>
      <w:lang w:eastAsia="es-EC"/>
    </w:rPr>
  </w:style>
  <w:style w:type="paragraph" w:customStyle="1" w:styleId="xl102">
    <w:name w:val="xl102"/>
    <w:basedOn w:val="Normal"/>
    <w:rsid w:val="00993F68"/>
    <w:pPr>
      <w:spacing w:before="100" w:beforeAutospacing="1" w:after="100" w:afterAutospacing="1" w:line="240" w:lineRule="auto"/>
      <w:jc w:val="center"/>
      <w:textAlignment w:val="center"/>
    </w:pPr>
    <w:rPr>
      <w:rFonts w:ascii="Arial Narrow" w:eastAsia="Times New Roman" w:hAnsi="Arial Narrow"/>
      <w:color w:val="000000"/>
      <w:sz w:val="18"/>
      <w:szCs w:val="18"/>
      <w:lang w:eastAsia="es-EC"/>
    </w:rPr>
  </w:style>
  <w:style w:type="paragraph" w:customStyle="1" w:styleId="xl103">
    <w:name w:val="xl103"/>
    <w:basedOn w:val="Normal"/>
    <w:rsid w:val="00993F68"/>
    <w:pPr>
      <w:spacing w:before="100" w:beforeAutospacing="1" w:after="100" w:afterAutospacing="1" w:line="240" w:lineRule="auto"/>
      <w:textAlignment w:val="center"/>
    </w:pPr>
    <w:rPr>
      <w:rFonts w:ascii="Arial Narrow" w:eastAsia="Times New Roman" w:hAnsi="Arial Narrow"/>
      <w:b/>
      <w:bCs/>
      <w:color w:val="000000"/>
      <w:sz w:val="18"/>
      <w:szCs w:val="18"/>
      <w:lang w:eastAsia="es-EC"/>
    </w:rPr>
  </w:style>
  <w:style w:type="paragraph" w:customStyle="1" w:styleId="xl104">
    <w:name w:val="xl104"/>
    <w:basedOn w:val="Normal"/>
    <w:rsid w:val="00993F68"/>
    <w:pPr>
      <w:spacing w:before="100" w:beforeAutospacing="1" w:after="100" w:afterAutospacing="1" w:line="240" w:lineRule="auto"/>
      <w:textAlignment w:val="center"/>
    </w:pPr>
    <w:rPr>
      <w:rFonts w:ascii="Arial Narrow" w:eastAsia="Times New Roman" w:hAnsi="Arial Narrow"/>
      <w:b/>
      <w:bCs/>
      <w:color w:val="000000"/>
      <w:sz w:val="18"/>
      <w:szCs w:val="18"/>
      <w:lang w:eastAsia="es-EC"/>
    </w:rPr>
  </w:style>
  <w:style w:type="paragraph" w:customStyle="1" w:styleId="xl106">
    <w:name w:val="xl106"/>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olor w:val="000000"/>
      <w:sz w:val="18"/>
      <w:szCs w:val="18"/>
      <w:lang w:eastAsia="es-EC"/>
    </w:rPr>
  </w:style>
  <w:style w:type="paragraph" w:customStyle="1" w:styleId="xl107">
    <w:name w:val="xl107"/>
    <w:basedOn w:val="Normal"/>
    <w:rsid w:val="00993F68"/>
    <w:pPr>
      <w:spacing w:before="100" w:beforeAutospacing="1" w:after="100" w:afterAutospacing="1" w:line="240" w:lineRule="auto"/>
      <w:jc w:val="center"/>
    </w:pPr>
    <w:rPr>
      <w:rFonts w:ascii="Arial Narrow" w:eastAsia="Times New Roman" w:hAnsi="Arial Narrow"/>
      <w:color w:val="000000"/>
      <w:sz w:val="24"/>
      <w:szCs w:val="24"/>
      <w:lang w:eastAsia="es-EC"/>
    </w:rPr>
  </w:style>
  <w:style w:type="paragraph" w:customStyle="1" w:styleId="xl108">
    <w:name w:val="xl108"/>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b/>
      <w:bCs/>
      <w:color w:val="000000"/>
      <w:sz w:val="18"/>
      <w:szCs w:val="18"/>
      <w:lang w:eastAsia="es-EC"/>
    </w:rPr>
  </w:style>
  <w:style w:type="paragraph" w:customStyle="1" w:styleId="xl109">
    <w:name w:val="xl109"/>
    <w:basedOn w:val="Normal"/>
    <w:rsid w:val="00993F68"/>
    <w:pPr>
      <w:spacing w:before="100" w:beforeAutospacing="1" w:after="100" w:afterAutospacing="1" w:line="240" w:lineRule="auto"/>
      <w:jc w:val="center"/>
      <w:textAlignment w:val="center"/>
    </w:pPr>
    <w:rPr>
      <w:rFonts w:ascii="Arial Narrow" w:eastAsia="Times New Roman" w:hAnsi="Arial Narrow"/>
      <w:b/>
      <w:bCs/>
      <w:color w:val="000000"/>
      <w:sz w:val="18"/>
      <w:szCs w:val="18"/>
      <w:lang w:eastAsia="es-EC"/>
    </w:rPr>
  </w:style>
  <w:style w:type="paragraph" w:customStyle="1" w:styleId="xl110">
    <w:name w:val="xl110"/>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000000"/>
      <w:sz w:val="18"/>
      <w:szCs w:val="18"/>
      <w:lang w:eastAsia="es-EC"/>
    </w:rPr>
  </w:style>
  <w:style w:type="paragraph" w:customStyle="1" w:styleId="xl111">
    <w:name w:val="xl111"/>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olor w:val="000000"/>
      <w:sz w:val="18"/>
      <w:szCs w:val="18"/>
      <w:lang w:eastAsia="es-EC"/>
    </w:rPr>
  </w:style>
  <w:style w:type="paragraph" w:customStyle="1" w:styleId="xl112">
    <w:name w:val="xl112"/>
    <w:basedOn w:val="Normal"/>
    <w:rsid w:val="00993F68"/>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Arial Narrow" w:eastAsia="Times New Roman" w:hAnsi="Arial Narrow"/>
      <w:color w:val="000000"/>
      <w:sz w:val="18"/>
      <w:szCs w:val="18"/>
      <w:lang w:eastAsia="es-EC"/>
    </w:rPr>
  </w:style>
  <w:style w:type="paragraph" w:customStyle="1" w:styleId="xl113">
    <w:name w:val="xl113"/>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olor w:val="000000"/>
      <w:sz w:val="18"/>
      <w:szCs w:val="18"/>
      <w:lang w:eastAsia="es-EC"/>
    </w:rPr>
  </w:style>
  <w:style w:type="paragraph" w:customStyle="1" w:styleId="xl114">
    <w:name w:val="xl114"/>
    <w:basedOn w:val="Normal"/>
    <w:rsid w:val="00993F68"/>
    <w:pPr>
      <w:pBdr>
        <w:bottom w:val="single" w:sz="4" w:space="0" w:color="auto"/>
      </w:pBdr>
      <w:spacing w:before="100" w:beforeAutospacing="1" w:after="100" w:afterAutospacing="1" w:line="240" w:lineRule="auto"/>
      <w:textAlignment w:val="center"/>
    </w:pPr>
    <w:rPr>
      <w:rFonts w:ascii="Arial Narrow" w:eastAsia="Times New Roman" w:hAnsi="Arial Narrow"/>
      <w:b/>
      <w:bCs/>
      <w:color w:val="000000"/>
      <w:sz w:val="18"/>
      <w:szCs w:val="18"/>
      <w:lang w:eastAsia="es-EC"/>
    </w:rPr>
  </w:style>
  <w:style w:type="paragraph" w:customStyle="1" w:styleId="xl115">
    <w:name w:val="xl115"/>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olor w:val="000000"/>
      <w:sz w:val="24"/>
      <w:szCs w:val="24"/>
      <w:lang w:eastAsia="es-EC"/>
    </w:rPr>
  </w:style>
  <w:style w:type="paragraph" w:customStyle="1" w:styleId="xl116">
    <w:name w:val="xl116"/>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olor w:val="000000"/>
      <w:sz w:val="24"/>
      <w:szCs w:val="24"/>
      <w:lang w:eastAsia="es-EC"/>
    </w:rPr>
  </w:style>
  <w:style w:type="paragraph" w:customStyle="1" w:styleId="xl117">
    <w:name w:val="xl117"/>
    <w:basedOn w:val="Normal"/>
    <w:rsid w:val="00993F6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000000"/>
      <w:sz w:val="24"/>
      <w:szCs w:val="24"/>
      <w:lang w:eastAsia="es-EC"/>
    </w:rPr>
  </w:style>
  <w:style w:type="paragraph" w:customStyle="1" w:styleId="xl118">
    <w:name w:val="xl118"/>
    <w:basedOn w:val="Normal"/>
    <w:rsid w:val="00993F6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000000"/>
      <w:sz w:val="24"/>
      <w:szCs w:val="24"/>
      <w:lang w:eastAsia="es-EC"/>
    </w:rPr>
  </w:style>
  <w:style w:type="paragraph" w:customStyle="1" w:styleId="xl119">
    <w:name w:val="xl119"/>
    <w:basedOn w:val="Normal"/>
    <w:rsid w:val="00993F68"/>
    <w:pPr>
      <w:spacing w:before="100" w:beforeAutospacing="1" w:after="100" w:afterAutospacing="1" w:line="240" w:lineRule="auto"/>
      <w:textAlignment w:val="center"/>
    </w:pPr>
    <w:rPr>
      <w:rFonts w:ascii="Swis721 LtCn BT" w:eastAsia="Times New Roman" w:hAnsi="Swis721 LtCn BT"/>
      <w:b/>
      <w:bCs/>
      <w:sz w:val="20"/>
      <w:szCs w:val="20"/>
      <w:u w:val="single"/>
      <w:lang w:eastAsia="es-EC"/>
    </w:rPr>
  </w:style>
  <w:style w:type="paragraph" w:customStyle="1" w:styleId="xl120">
    <w:name w:val="xl120"/>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Swis721 LtCn BT" w:eastAsia="Times New Roman" w:hAnsi="Swis721 LtCn BT"/>
      <w:sz w:val="20"/>
      <w:szCs w:val="20"/>
      <w:lang w:eastAsia="es-EC"/>
    </w:rPr>
  </w:style>
  <w:style w:type="paragraph" w:customStyle="1" w:styleId="xl121">
    <w:name w:val="xl121"/>
    <w:basedOn w:val="Normal"/>
    <w:rsid w:val="00993F68"/>
    <w:pPr>
      <w:pBdr>
        <w:top w:val="single" w:sz="4" w:space="0" w:color="auto"/>
        <w:left w:val="single" w:sz="4" w:space="0" w:color="auto"/>
        <w:bottom w:val="single" w:sz="4" w:space="0" w:color="auto"/>
      </w:pBdr>
      <w:spacing w:before="100" w:beforeAutospacing="1" w:after="100" w:afterAutospacing="1" w:line="240" w:lineRule="auto"/>
      <w:jc w:val="center"/>
    </w:pPr>
    <w:rPr>
      <w:rFonts w:ascii="Swis721 LtCn BT" w:eastAsia="Times New Roman" w:hAnsi="Swis721 LtCn BT"/>
      <w:sz w:val="20"/>
      <w:szCs w:val="20"/>
      <w:lang w:eastAsia="es-EC"/>
    </w:rPr>
  </w:style>
  <w:style w:type="paragraph" w:customStyle="1" w:styleId="xl122">
    <w:name w:val="xl122"/>
    <w:basedOn w:val="Normal"/>
    <w:rsid w:val="00993F68"/>
    <w:pPr>
      <w:pBdr>
        <w:top w:val="single" w:sz="4" w:space="0" w:color="auto"/>
        <w:left w:val="single" w:sz="4" w:space="0" w:color="auto"/>
        <w:bottom w:val="single" w:sz="4" w:space="0" w:color="auto"/>
      </w:pBdr>
      <w:spacing w:before="100" w:beforeAutospacing="1" w:after="100" w:afterAutospacing="1" w:line="240" w:lineRule="auto"/>
      <w:jc w:val="center"/>
    </w:pPr>
    <w:rPr>
      <w:rFonts w:ascii="Swis721 LtCn BT" w:eastAsia="Times New Roman" w:hAnsi="Swis721 LtCn BT"/>
      <w:sz w:val="20"/>
      <w:szCs w:val="20"/>
      <w:lang w:eastAsia="es-EC"/>
    </w:rPr>
  </w:style>
  <w:style w:type="paragraph" w:customStyle="1" w:styleId="xl123">
    <w:name w:val="xl123"/>
    <w:basedOn w:val="Normal"/>
    <w:rsid w:val="00993F68"/>
    <w:pPr>
      <w:pBdr>
        <w:top w:val="single" w:sz="4" w:space="0" w:color="auto"/>
        <w:left w:val="single" w:sz="4" w:space="0" w:color="auto"/>
      </w:pBdr>
      <w:spacing w:before="100" w:beforeAutospacing="1" w:after="100" w:afterAutospacing="1" w:line="240" w:lineRule="auto"/>
      <w:jc w:val="center"/>
      <w:textAlignment w:val="center"/>
    </w:pPr>
    <w:rPr>
      <w:rFonts w:ascii="Swis721 LtCn BT" w:eastAsia="Times New Roman" w:hAnsi="Swis721 LtCn BT"/>
      <w:sz w:val="20"/>
      <w:szCs w:val="20"/>
      <w:lang w:eastAsia="es-EC"/>
    </w:rPr>
  </w:style>
  <w:style w:type="paragraph" w:customStyle="1" w:styleId="xl124">
    <w:name w:val="xl124"/>
    <w:basedOn w:val="Normal"/>
    <w:rsid w:val="00993F68"/>
    <w:pPr>
      <w:pBdr>
        <w:top w:val="single" w:sz="4" w:space="0" w:color="auto"/>
        <w:left w:val="single" w:sz="4" w:space="0" w:color="auto"/>
      </w:pBdr>
      <w:spacing w:before="100" w:beforeAutospacing="1" w:after="100" w:afterAutospacing="1" w:line="240" w:lineRule="auto"/>
      <w:jc w:val="center"/>
      <w:textAlignment w:val="center"/>
    </w:pPr>
    <w:rPr>
      <w:rFonts w:ascii="Swis721 LtCn BT" w:eastAsia="Times New Roman" w:hAnsi="Swis721 LtCn BT"/>
      <w:sz w:val="20"/>
      <w:szCs w:val="20"/>
      <w:lang w:eastAsia="es-EC"/>
    </w:rPr>
  </w:style>
  <w:style w:type="paragraph" w:customStyle="1" w:styleId="xl125">
    <w:name w:val="xl125"/>
    <w:basedOn w:val="Normal"/>
    <w:rsid w:val="00993F68"/>
    <w:pPr>
      <w:spacing w:before="100" w:beforeAutospacing="1" w:after="100" w:afterAutospacing="1" w:line="240" w:lineRule="auto"/>
      <w:jc w:val="center"/>
      <w:textAlignment w:val="center"/>
    </w:pPr>
    <w:rPr>
      <w:rFonts w:ascii="Swis721 LtCn BT" w:eastAsia="Times New Roman" w:hAnsi="Swis721 LtCn BT"/>
      <w:b/>
      <w:bCs/>
      <w:sz w:val="20"/>
      <w:szCs w:val="20"/>
      <w:u w:val="single"/>
      <w:lang w:eastAsia="es-EC"/>
    </w:rPr>
  </w:style>
  <w:style w:type="paragraph" w:customStyle="1" w:styleId="xl126">
    <w:name w:val="xl126"/>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Swis721 LtCn BT" w:eastAsia="Times New Roman" w:hAnsi="Swis721 LtCn BT"/>
      <w:sz w:val="20"/>
      <w:szCs w:val="20"/>
      <w:lang w:eastAsia="es-EC"/>
    </w:rPr>
  </w:style>
  <w:style w:type="paragraph" w:customStyle="1" w:styleId="xl127">
    <w:name w:val="xl127"/>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es-EC"/>
    </w:rPr>
  </w:style>
  <w:style w:type="paragraph" w:customStyle="1" w:styleId="xl128">
    <w:name w:val="xl128"/>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Swis721 LtCn BT" w:eastAsia="Times New Roman" w:hAnsi="Swis721 LtCn BT"/>
      <w:b/>
      <w:bCs/>
      <w:sz w:val="20"/>
      <w:szCs w:val="20"/>
      <w:lang w:eastAsia="es-EC"/>
    </w:rPr>
  </w:style>
  <w:style w:type="paragraph" w:customStyle="1" w:styleId="xl129">
    <w:name w:val="xl129"/>
    <w:basedOn w:val="Normal"/>
    <w:rsid w:val="00993F6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es-EC"/>
    </w:rPr>
  </w:style>
  <w:style w:type="paragraph" w:customStyle="1" w:styleId="xl130">
    <w:name w:val="xl130"/>
    <w:basedOn w:val="Normal"/>
    <w:rsid w:val="00993F68"/>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es-EC"/>
    </w:rPr>
  </w:style>
  <w:style w:type="paragraph" w:customStyle="1" w:styleId="xl131">
    <w:name w:val="xl131"/>
    <w:basedOn w:val="Normal"/>
    <w:rsid w:val="00993F68"/>
    <w:pPr>
      <w:spacing w:before="100" w:beforeAutospacing="1" w:after="100" w:afterAutospacing="1" w:line="240" w:lineRule="auto"/>
      <w:jc w:val="center"/>
      <w:textAlignment w:val="center"/>
    </w:pPr>
    <w:rPr>
      <w:rFonts w:ascii="Swis721 LtCn BT" w:eastAsia="Times New Roman" w:hAnsi="Swis721 LtCn BT"/>
      <w:b/>
      <w:bCs/>
      <w:sz w:val="18"/>
      <w:szCs w:val="18"/>
      <w:u w:val="single"/>
      <w:lang w:eastAsia="es-EC"/>
    </w:rPr>
  </w:style>
  <w:style w:type="paragraph" w:customStyle="1" w:styleId="xl132">
    <w:name w:val="xl132"/>
    <w:basedOn w:val="Normal"/>
    <w:rsid w:val="00993F68"/>
    <w:pPr>
      <w:pBdr>
        <w:top w:val="single" w:sz="4" w:space="0" w:color="auto"/>
        <w:left w:val="single" w:sz="4" w:space="0" w:color="auto"/>
        <w:right w:val="single" w:sz="4" w:space="0" w:color="auto"/>
      </w:pBdr>
      <w:spacing w:before="100" w:beforeAutospacing="1" w:after="100" w:afterAutospacing="1" w:line="240" w:lineRule="auto"/>
      <w:jc w:val="center"/>
    </w:pPr>
    <w:rPr>
      <w:rFonts w:ascii="Swis721 LtCn BT" w:eastAsia="Times New Roman" w:hAnsi="Swis721 LtCn BT"/>
      <w:sz w:val="20"/>
      <w:szCs w:val="20"/>
      <w:lang w:eastAsia="es-EC"/>
    </w:rPr>
  </w:style>
  <w:style w:type="paragraph" w:customStyle="1" w:styleId="xl133">
    <w:name w:val="xl133"/>
    <w:basedOn w:val="Normal"/>
    <w:rsid w:val="00993F6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es-EC"/>
    </w:rPr>
  </w:style>
  <w:style w:type="paragraph" w:customStyle="1" w:styleId="xl135">
    <w:name w:val="xl135"/>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Swis721 LtCn BT" w:eastAsia="Times New Roman" w:hAnsi="Swis721 LtCn BT"/>
      <w:sz w:val="20"/>
      <w:szCs w:val="20"/>
      <w:lang w:eastAsia="es-EC"/>
    </w:rPr>
  </w:style>
  <w:style w:type="character" w:customStyle="1" w:styleId="Smbolodenotaalpie">
    <w:name w:val="Símbolo de nota al pie"/>
    <w:rsid w:val="00993F68"/>
    <w:rPr>
      <w:vertAlign w:val="superscript"/>
    </w:rPr>
  </w:style>
  <w:style w:type="paragraph" w:customStyle="1" w:styleId="Prrafodelista5">
    <w:name w:val="Párrafo de lista5"/>
    <w:basedOn w:val="Normal"/>
    <w:qFormat/>
    <w:rsid w:val="00993F68"/>
    <w:pPr>
      <w:ind w:left="720"/>
      <w:contextualSpacing/>
    </w:pPr>
    <w:rPr>
      <w:lang w:val="es-ES"/>
    </w:rPr>
  </w:style>
  <w:style w:type="paragraph" w:customStyle="1" w:styleId="Sinespaciado1">
    <w:name w:val="Sin espaciado1"/>
    <w:aliases w:val="Titulo 2"/>
    <w:link w:val="SinespaciadoCar"/>
    <w:uiPriority w:val="1"/>
    <w:qFormat/>
    <w:rsid w:val="00993F68"/>
    <w:pPr>
      <w:widowControl w:val="0"/>
      <w:suppressAutoHyphens/>
      <w:autoSpaceDE w:val="0"/>
    </w:pPr>
    <w:rPr>
      <w:rFonts w:ascii="Arial" w:hAnsi="Arial"/>
      <w:sz w:val="22"/>
      <w:szCs w:val="22"/>
      <w:lang w:val="es-ES" w:eastAsia="zh-CN"/>
    </w:rPr>
  </w:style>
  <w:style w:type="paragraph" w:customStyle="1" w:styleId="Prrafodelista6">
    <w:name w:val="Párrafo de lista6"/>
    <w:basedOn w:val="Normal"/>
    <w:qFormat/>
    <w:rsid w:val="00993F68"/>
    <w:pPr>
      <w:ind w:left="720"/>
      <w:contextualSpacing/>
    </w:pPr>
    <w:rPr>
      <w:lang w:val="es-ES"/>
    </w:rPr>
  </w:style>
  <w:style w:type="paragraph" w:customStyle="1" w:styleId="SectionXH2">
    <w:name w:val="Section X H2"/>
    <w:basedOn w:val="Ttulo2"/>
    <w:rsid w:val="00993F68"/>
    <w:pPr>
      <w:keepLines w:val="0"/>
      <w:suppressAutoHyphens/>
      <w:spacing w:before="120" w:after="200" w:line="240" w:lineRule="auto"/>
      <w:jc w:val="center"/>
    </w:pPr>
    <w:rPr>
      <w:rFonts w:ascii="Times New Roman Bold" w:hAnsi="Times New Roman Bold"/>
      <w:bCs w:val="0"/>
      <w:color w:val="auto"/>
      <w:sz w:val="28"/>
      <w:szCs w:val="24"/>
      <w:lang w:val="es-ES_tradnl"/>
    </w:rPr>
  </w:style>
  <w:style w:type="character" w:customStyle="1" w:styleId="PrrafodelistaCar">
    <w:name w:val="Párrafo de lista Car"/>
    <w:aliases w:val="Texto Car,List Paragraph1 Car,TIT 2 IND Car,Párrafo de lista1 Car,Párrafo de lista Car1,Texto Car1,List Paragraph1 Car1,TIT 2 IND Car1,List Paragraph Car1,Bullet 1 Car1,Use Case List Paragraph Car1,List Paragraph Car,Bullet 1 Car"/>
    <w:link w:val="Prrafodelista1"/>
    <w:uiPriority w:val="34"/>
    <w:locked/>
    <w:rsid w:val="00993F68"/>
  </w:style>
  <w:style w:type="paragraph" w:customStyle="1" w:styleId="01Nivel">
    <w:name w:val="01 Nivel"/>
    <w:basedOn w:val="Normal"/>
    <w:next w:val="Normal"/>
    <w:link w:val="01NivelCar"/>
    <w:rsid w:val="00F85FD9"/>
    <w:pPr>
      <w:overflowPunct w:val="0"/>
      <w:autoSpaceDE w:val="0"/>
      <w:autoSpaceDN w:val="0"/>
      <w:adjustRightInd w:val="0"/>
      <w:spacing w:after="0" w:line="240" w:lineRule="auto"/>
      <w:textAlignment w:val="baseline"/>
    </w:pPr>
    <w:rPr>
      <w:rFonts w:eastAsia="Arial Unicode MS"/>
      <w:b/>
      <w:sz w:val="20"/>
      <w:szCs w:val="20"/>
      <w:lang w:eastAsia="x-none"/>
    </w:rPr>
  </w:style>
  <w:style w:type="paragraph" w:customStyle="1" w:styleId="02Nivel">
    <w:name w:val="02 Nivel"/>
    <w:basedOn w:val="Normal"/>
    <w:next w:val="Normal"/>
    <w:link w:val="02NivelCar"/>
    <w:autoRedefine/>
    <w:rsid w:val="001A269C"/>
    <w:pPr>
      <w:numPr>
        <w:numId w:val="168"/>
      </w:numPr>
    </w:pPr>
    <w:rPr>
      <w:rFonts w:eastAsia="Arial Unicode MS"/>
      <w:b/>
      <w:lang w:eastAsia="es-EC"/>
    </w:rPr>
  </w:style>
  <w:style w:type="character" w:customStyle="1" w:styleId="01NivelCar">
    <w:name w:val="01 Nivel Car"/>
    <w:link w:val="01Nivel"/>
    <w:locked/>
    <w:rsid w:val="00F85FD9"/>
    <w:rPr>
      <w:rFonts w:ascii="Calibri" w:eastAsia="Arial Unicode MS" w:hAnsi="Calibri" w:cs="Arial"/>
      <w:b/>
      <w:lang w:val="es-EC"/>
    </w:rPr>
  </w:style>
  <w:style w:type="paragraph" w:customStyle="1" w:styleId="03Nivel">
    <w:name w:val="03 Nivel"/>
    <w:basedOn w:val="Normal"/>
    <w:next w:val="Normal"/>
    <w:link w:val="03NivelCar"/>
    <w:autoRedefine/>
    <w:rsid w:val="008E731B"/>
    <w:pPr>
      <w:tabs>
        <w:tab w:val="left" w:pos="-720"/>
      </w:tabs>
      <w:overflowPunct w:val="0"/>
      <w:autoSpaceDE w:val="0"/>
      <w:autoSpaceDN w:val="0"/>
      <w:adjustRightInd w:val="0"/>
      <w:spacing w:after="0" w:line="240" w:lineRule="auto"/>
      <w:ind w:left="1080"/>
      <w:textAlignment w:val="baseline"/>
    </w:pPr>
    <w:rPr>
      <w:spacing w:val="-3"/>
      <w:sz w:val="20"/>
      <w:szCs w:val="20"/>
      <w:lang w:val="x-none" w:eastAsia="x-none"/>
    </w:rPr>
  </w:style>
  <w:style w:type="character" w:customStyle="1" w:styleId="02NivelCar">
    <w:name w:val="02 Nivel Car"/>
    <w:link w:val="02Nivel"/>
    <w:locked/>
    <w:rsid w:val="001A269C"/>
    <w:rPr>
      <w:rFonts w:eastAsia="Arial Unicode MS"/>
      <w:b/>
      <w:sz w:val="22"/>
      <w:szCs w:val="22"/>
      <w:lang w:val="es-EC" w:eastAsia="es-EC"/>
    </w:rPr>
  </w:style>
  <w:style w:type="character" w:customStyle="1" w:styleId="03NivelCar">
    <w:name w:val="03 Nivel Car"/>
    <w:link w:val="03Nivel"/>
    <w:locked/>
    <w:rsid w:val="008E731B"/>
    <w:rPr>
      <w:rFonts w:cs="Arial"/>
      <w:spacing w:val="-3"/>
    </w:rPr>
  </w:style>
  <w:style w:type="paragraph" w:customStyle="1" w:styleId="01Titulo1">
    <w:name w:val="01 Titulo 1"/>
    <w:basedOn w:val="Normal"/>
    <w:next w:val="02Titulo2"/>
    <w:link w:val="01Titulo1Car"/>
    <w:rsid w:val="00626AC1"/>
    <w:pPr>
      <w:numPr>
        <w:numId w:val="171"/>
      </w:numPr>
    </w:pPr>
    <w:rPr>
      <w:rFonts w:eastAsia="Arial Unicode MS"/>
      <w:b/>
    </w:rPr>
  </w:style>
  <w:style w:type="character" w:customStyle="1" w:styleId="01Titulo1Car">
    <w:name w:val="01 Titulo 1 Car"/>
    <w:link w:val="01Titulo1"/>
    <w:locked/>
    <w:rsid w:val="00626AC1"/>
    <w:rPr>
      <w:rFonts w:eastAsia="Arial Unicode MS"/>
      <w:b/>
      <w:sz w:val="22"/>
      <w:szCs w:val="22"/>
      <w:lang w:val="es-EC"/>
    </w:rPr>
  </w:style>
  <w:style w:type="paragraph" w:customStyle="1" w:styleId="02Titulo2">
    <w:name w:val="02 Titulo 2"/>
    <w:basedOn w:val="01Titulo1"/>
    <w:next w:val="03Titulo3"/>
    <w:link w:val="02Titulo2Car"/>
    <w:rsid w:val="00626AC1"/>
    <w:pPr>
      <w:ind w:left="567" w:hanging="567"/>
    </w:pPr>
  </w:style>
  <w:style w:type="paragraph" w:customStyle="1" w:styleId="03Titulo3">
    <w:name w:val="03 Titulo 3"/>
    <w:basedOn w:val="02Titulo2"/>
    <w:link w:val="03Titulo3Car"/>
    <w:rsid w:val="004307FB"/>
    <w:pPr>
      <w:numPr>
        <w:numId w:val="0"/>
      </w:numPr>
    </w:pPr>
    <w:rPr>
      <w:rFonts w:ascii="Cambria" w:eastAsia="Calibri" w:hAnsi="Cambria"/>
      <w:bCs/>
      <w:spacing w:val="-3"/>
      <w:sz w:val="20"/>
      <w:szCs w:val="20"/>
      <w:lang w:val="x-none" w:eastAsia="x-none"/>
    </w:rPr>
  </w:style>
  <w:style w:type="character" w:customStyle="1" w:styleId="02Titulo2Car">
    <w:name w:val="02 Titulo 2 Car"/>
    <w:link w:val="02Titulo2"/>
    <w:locked/>
    <w:rsid w:val="00626AC1"/>
    <w:rPr>
      <w:rFonts w:eastAsia="Arial Unicode MS"/>
      <w:b/>
      <w:sz w:val="22"/>
      <w:szCs w:val="22"/>
      <w:lang w:val="es-EC"/>
    </w:rPr>
  </w:style>
  <w:style w:type="paragraph" w:customStyle="1" w:styleId="04Titulo4">
    <w:name w:val="04 Titulo 4"/>
    <w:basedOn w:val="03Titulo3"/>
    <w:link w:val="04Titulo4Car"/>
    <w:rsid w:val="004307FB"/>
    <w:rPr>
      <w:b w:val="0"/>
      <w:bCs w:val="0"/>
    </w:rPr>
  </w:style>
  <w:style w:type="character" w:customStyle="1" w:styleId="03Titulo3Car">
    <w:name w:val="03 Titulo 3 Car"/>
    <w:link w:val="03Titulo3"/>
    <w:locked/>
    <w:rsid w:val="004307FB"/>
    <w:rPr>
      <w:rFonts w:ascii="Cambria" w:hAnsi="Cambria" w:cs="Times New Roman"/>
      <w:b/>
      <w:bCs/>
      <w:spacing w:val="-3"/>
    </w:rPr>
  </w:style>
  <w:style w:type="paragraph" w:customStyle="1" w:styleId="05Titulo5">
    <w:name w:val="05 Titulo 5"/>
    <w:basedOn w:val="04Titulo4"/>
    <w:link w:val="05Titulo5Car"/>
    <w:rsid w:val="004307FB"/>
    <w:pPr>
      <w:numPr>
        <w:ilvl w:val="2"/>
        <w:numId w:val="167"/>
      </w:numPr>
    </w:pPr>
    <w:rPr>
      <w:rFonts w:eastAsia="Times New Roman"/>
      <w:b/>
      <w:bCs/>
      <w:sz w:val="22"/>
      <w:szCs w:val="22"/>
      <w:lang w:val="es-EC" w:eastAsia="en-US"/>
    </w:rPr>
  </w:style>
  <w:style w:type="character" w:customStyle="1" w:styleId="04Titulo4Car">
    <w:name w:val="04 Titulo 4 Car"/>
    <w:link w:val="04Titulo4"/>
    <w:locked/>
    <w:rsid w:val="004307FB"/>
    <w:rPr>
      <w:rFonts w:ascii="Cambria" w:hAnsi="Cambria" w:cs="Times New Roman"/>
      <w:b w:val="0"/>
      <w:bCs w:val="0"/>
      <w:spacing w:val="-3"/>
    </w:rPr>
  </w:style>
  <w:style w:type="character" w:customStyle="1" w:styleId="05Titulo5Car">
    <w:name w:val="05 Titulo 5 Car"/>
    <w:link w:val="05Titulo5"/>
    <w:locked/>
    <w:rsid w:val="004307FB"/>
    <w:rPr>
      <w:rFonts w:ascii="Cambria" w:eastAsia="Times New Roman" w:hAnsi="Cambria"/>
      <w:b/>
      <w:bCs/>
      <w:spacing w:val="-3"/>
      <w:sz w:val="22"/>
      <w:szCs w:val="22"/>
      <w:lang w:val="es-EC"/>
    </w:rPr>
  </w:style>
  <w:style w:type="paragraph" w:customStyle="1" w:styleId="01Nivel1">
    <w:name w:val="01 Nivel 1"/>
    <w:basedOn w:val="Normal"/>
    <w:next w:val="Normal"/>
    <w:link w:val="01Nivel1Car"/>
    <w:qFormat/>
    <w:rsid w:val="00EA7711"/>
    <w:pPr>
      <w:numPr>
        <w:ilvl w:val="3"/>
        <w:numId w:val="170"/>
      </w:numPr>
    </w:pPr>
    <w:rPr>
      <w:rFonts w:eastAsia="Arial Unicode MS"/>
      <w:b/>
    </w:rPr>
  </w:style>
  <w:style w:type="paragraph" w:customStyle="1" w:styleId="02Nivel2">
    <w:name w:val="02 Nivel 2"/>
    <w:basedOn w:val="Normal"/>
    <w:next w:val="Normal"/>
    <w:link w:val="02Nivel2Car"/>
    <w:autoRedefine/>
    <w:qFormat/>
    <w:rsid w:val="00C365BF"/>
    <w:pPr>
      <w:spacing w:line="240" w:lineRule="auto"/>
      <w:ind w:left="426"/>
      <w:jc w:val="left"/>
    </w:pPr>
    <w:rPr>
      <w:rFonts w:ascii="Arial" w:eastAsia="Arial Unicode MS" w:hAnsi="Arial" w:cs="Arial"/>
      <w:b/>
      <w:sz w:val="24"/>
      <w:szCs w:val="24"/>
    </w:rPr>
  </w:style>
  <w:style w:type="character" w:customStyle="1" w:styleId="01Nivel1Car">
    <w:name w:val="01 Nivel 1 Car"/>
    <w:link w:val="01Nivel1"/>
    <w:locked/>
    <w:rsid w:val="00EA7711"/>
    <w:rPr>
      <w:rFonts w:eastAsia="Arial Unicode MS"/>
      <w:b/>
      <w:sz w:val="22"/>
      <w:szCs w:val="22"/>
      <w:lang w:val="es-EC"/>
    </w:rPr>
  </w:style>
  <w:style w:type="paragraph" w:customStyle="1" w:styleId="03Nivel3">
    <w:name w:val="03 Nivel 3"/>
    <w:basedOn w:val="Normal"/>
    <w:next w:val="Normal"/>
    <w:link w:val="03Nivel3Car"/>
    <w:qFormat/>
    <w:rsid w:val="004106CA"/>
    <w:pPr>
      <w:tabs>
        <w:tab w:val="num" w:pos="1152"/>
      </w:tabs>
      <w:spacing w:line="240" w:lineRule="auto"/>
      <w:ind w:left="1080" w:hanging="720"/>
    </w:pPr>
    <w:rPr>
      <w:rFonts w:eastAsia="Arial Unicode MS"/>
      <w:sz w:val="20"/>
      <w:szCs w:val="20"/>
      <w:lang w:val="es-ES_tradnl" w:eastAsia="es-ES"/>
    </w:rPr>
  </w:style>
  <w:style w:type="character" w:customStyle="1" w:styleId="02Nivel2Car">
    <w:name w:val="02 Nivel 2 Car"/>
    <w:link w:val="02Nivel2"/>
    <w:locked/>
    <w:rsid w:val="00C365BF"/>
    <w:rPr>
      <w:rFonts w:ascii="Arial" w:eastAsia="Arial Unicode MS" w:hAnsi="Arial" w:cs="Arial"/>
      <w:b/>
      <w:sz w:val="24"/>
      <w:szCs w:val="24"/>
      <w:lang w:val="es-EC"/>
    </w:rPr>
  </w:style>
  <w:style w:type="paragraph" w:customStyle="1" w:styleId="04Nivel4">
    <w:name w:val="04 Nivel 4"/>
    <w:basedOn w:val="Normal"/>
    <w:next w:val="Normal"/>
    <w:link w:val="04Nivel4Car"/>
    <w:qFormat/>
    <w:rsid w:val="004B321F"/>
    <w:pPr>
      <w:tabs>
        <w:tab w:val="num" w:pos="1901"/>
      </w:tabs>
      <w:spacing w:line="240" w:lineRule="auto"/>
      <w:ind w:left="1080" w:hanging="720"/>
    </w:pPr>
    <w:rPr>
      <w:rFonts w:eastAsia="Arial Unicode MS"/>
      <w:b/>
      <w:sz w:val="20"/>
      <w:szCs w:val="20"/>
    </w:rPr>
  </w:style>
  <w:style w:type="character" w:customStyle="1" w:styleId="03Nivel3Car">
    <w:name w:val="03 Nivel 3 Car"/>
    <w:link w:val="03Nivel3"/>
    <w:locked/>
    <w:rsid w:val="004106CA"/>
    <w:rPr>
      <w:rFonts w:ascii="Calibri" w:eastAsia="Arial Unicode MS" w:hAnsi="Calibri" w:cs="Calibri"/>
      <w:b w:val="0"/>
      <w:sz w:val="20"/>
      <w:szCs w:val="20"/>
      <w:lang w:val="es-ES_tradnl" w:eastAsia="es-ES"/>
    </w:rPr>
  </w:style>
  <w:style w:type="paragraph" w:customStyle="1" w:styleId="05Nivel5">
    <w:name w:val="05 Nivel 5"/>
    <w:basedOn w:val="Normal"/>
    <w:link w:val="05Nivel5Car"/>
    <w:qFormat/>
    <w:rsid w:val="00FE2101"/>
    <w:pPr>
      <w:tabs>
        <w:tab w:val="num" w:pos="1080"/>
      </w:tabs>
      <w:ind w:left="1559" w:hanging="992"/>
    </w:pPr>
    <w:rPr>
      <w:rFonts w:eastAsia="Arial Unicode MS"/>
      <w:sz w:val="20"/>
      <w:szCs w:val="20"/>
    </w:rPr>
  </w:style>
  <w:style w:type="character" w:customStyle="1" w:styleId="04Nivel4Car">
    <w:name w:val="04 Nivel 4 Car"/>
    <w:link w:val="04Nivel4"/>
    <w:locked/>
    <w:rsid w:val="004B321F"/>
    <w:rPr>
      <w:rFonts w:ascii="Calibri" w:eastAsia="Arial Unicode MS" w:hAnsi="Calibri" w:cs="Calibri"/>
      <w:b/>
      <w:sz w:val="20"/>
      <w:szCs w:val="20"/>
      <w:lang w:val="es-EC" w:eastAsia="en-US"/>
    </w:rPr>
  </w:style>
  <w:style w:type="character" w:customStyle="1" w:styleId="05Nivel5Car">
    <w:name w:val="05 Nivel 5 Car"/>
    <w:link w:val="05Nivel5"/>
    <w:locked/>
    <w:rsid w:val="00FE2101"/>
    <w:rPr>
      <w:rFonts w:ascii="Calibri" w:eastAsia="Arial Unicode MS" w:hAnsi="Calibri" w:cs="Calibri"/>
      <w:b w:val="0"/>
      <w:sz w:val="20"/>
      <w:szCs w:val="20"/>
      <w:lang w:val="es-EC" w:eastAsia="en-US"/>
    </w:rPr>
  </w:style>
  <w:style w:type="paragraph" w:styleId="ndice2">
    <w:name w:val="index 2"/>
    <w:basedOn w:val="Normal"/>
    <w:next w:val="Normal"/>
    <w:autoRedefine/>
    <w:uiPriority w:val="99"/>
    <w:semiHidden/>
    <w:rsid w:val="001931BD"/>
    <w:pPr>
      <w:spacing w:after="0" w:line="240" w:lineRule="auto"/>
      <w:ind w:left="440" w:hanging="220"/>
    </w:pPr>
  </w:style>
  <w:style w:type="paragraph" w:customStyle="1" w:styleId="Contenidodelatabla">
    <w:name w:val="Contenido de la tabla"/>
    <w:basedOn w:val="Normal"/>
    <w:rsid w:val="00B53C5C"/>
    <w:pPr>
      <w:suppressLineNumbers/>
      <w:suppressAutoHyphens/>
      <w:spacing w:after="0" w:line="240" w:lineRule="auto"/>
      <w:jc w:val="left"/>
    </w:pPr>
    <w:rPr>
      <w:rFonts w:ascii="Times New Roman" w:eastAsia="Times New Roman" w:hAnsi="Times New Roman"/>
      <w:sz w:val="24"/>
      <w:szCs w:val="20"/>
      <w:lang w:eastAsia="hi-IN" w:bidi="hi-IN"/>
    </w:rPr>
  </w:style>
  <w:style w:type="table" w:customStyle="1" w:styleId="TableNormal1">
    <w:name w:val="Table Normal1"/>
    <w:uiPriority w:val="99"/>
    <w:semiHidden/>
    <w:rsid w:val="00B970E3"/>
    <w:pPr>
      <w:widowControl w:val="0"/>
    </w:pPr>
    <w:rPr>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970E3"/>
    <w:pPr>
      <w:widowControl w:val="0"/>
      <w:spacing w:after="0" w:line="240" w:lineRule="auto"/>
      <w:jc w:val="left"/>
    </w:pPr>
    <w:rPr>
      <w:lang w:val="en-US"/>
    </w:rPr>
  </w:style>
  <w:style w:type="paragraph" w:styleId="Asuntodelcomentario">
    <w:name w:val="annotation subject"/>
    <w:basedOn w:val="Textocomentario"/>
    <w:next w:val="Textocomentario"/>
    <w:link w:val="AsuntodelcomentarioCar"/>
    <w:uiPriority w:val="99"/>
    <w:rsid w:val="00E438BE"/>
    <w:pPr>
      <w:spacing w:after="200"/>
    </w:pPr>
    <w:rPr>
      <w:b/>
      <w:bCs/>
      <w:lang w:val="es-EC"/>
    </w:rPr>
  </w:style>
  <w:style w:type="character" w:customStyle="1" w:styleId="AsuntodelcomentarioCar">
    <w:name w:val="Asunto del comentario Car"/>
    <w:link w:val="Asuntodelcomentario"/>
    <w:uiPriority w:val="99"/>
    <w:locked/>
    <w:rsid w:val="00E438BE"/>
    <w:rPr>
      <w:rFonts w:ascii="Times New Roman" w:hAnsi="Times New Roman" w:cs="Times New Roman"/>
      <w:b/>
      <w:bCs/>
      <w:sz w:val="20"/>
      <w:szCs w:val="20"/>
      <w:lang w:val="es-EC"/>
    </w:rPr>
  </w:style>
  <w:style w:type="paragraph" w:styleId="Revisin">
    <w:name w:val="Revision"/>
    <w:hidden/>
    <w:uiPriority w:val="99"/>
    <w:semiHidden/>
    <w:rsid w:val="007629E9"/>
    <w:rPr>
      <w:sz w:val="22"/>
      <w:szCs w:val="22"/>
      <w:lang w:val="es-EC"/>
    </w:rPr>
  </w:style>
  <w:style w:type="paragraph" w:customStyle="1" w:styleId="Header1-Clauses">
    <w:name w:val="Header 1 - Clauses"/>
    <w:basedOn w:val="Normal"/>
    <w:uiPriority w:val="99"/>
    <w:rsid w:val="009101E4"/>
    <w:pPr>
      <w:tabs>
        <w:tab w:val="num" w:pos="432"/>
      </w:tabs>
      <w:spacing w:after="0" w:line="240" w:lineRule="auto"/>
      <w:ind w:left="432" w:hanging="432"/>
      <w:jc w:val="left"/>
    </w:pPr>
    <w:rPr>
      <w:rFonts w:ascii="Times New Roman" w:eastAsia="Times New Roman" w:hAnsi="Times New Roman"/>
      <w:b/>
      <w:sz w:val="24"/>
      <w:szCs w:val="20"/>
      <w:lang w:val="es-ES_tradnl"/>
    </w:rPr>
  </w:style>
  <w:style w:type="character" w:customStyle="1" w:styleId="SinespaciadoCar">
    <w:name w:val="Sin espaciado Car"/>
    <w:aliases w:val="Titulo 2 Car"/>
    <w:link w:val="Sinespaciado1"/>
    <w:uiPriority w:val="1"/>
    <w:locked/>
    <w:rsid w:val="00F41746"/>
    <w:rPr>
      <w:rFonts w:ascii="Arial" w:hAnsi="Arial"/>
      <w:sz w:val="22"/>
      <w:szCs w:val="22"/>
      <w:lang w:val="es-ES" w:eastAsia="zh-CN" w:bidi="ar-SA"/>
    </w:rPr>
  </w:style>
  <w:style w:type="paragraph" w:customStyle="1" w:styleId="Listavistosa-nfasis11">
    <w:name w:val="Lista vistosa - Énfasis 11"/>
    <w:basedOn w:val="Normal"/>
    <w:qFormat/>
    <w:rsid w:val="00F41746"/>
    <w:pPr>
      <w:suppressAutoHyphens/>
      <w:ind w:left="720"/>
      <w:jc w:val="left"/>
    </w:pPr>
    <w:rPr>
      <w:rFonts w:cs="Calibri"/>
      <w:lang w:eastAsia="ar-SA"/>
    </w:rPr>
  </w:style>
  <w:style w:type="character" w:styleId="Textodelmarcadordeposicin">
    <w:name w:val="Placeholder Text"/>
    <w:uiPriority w:val="99"/>
    <w:semiHidden/>
    <w:rsid w:val="00F41746"/>
    <w:rPr>
      <w:rFonts w:cs="Times New Roman"/>
      <w:color w:val="808080"/>
    </w:rPr>
  </w:style>
  <w:style w:type="character" w:customStyle="1" w:styleId="Fuentedeprrafopredeter1">
    <w:name w:val="Fuente de párrafo predeter.1"/>
    <w:rsid w:val="00F41746"/>
  </w:style>
  <w:style w:type="paragraph" w:customStyle="1" w:styleId="1ETCE">
    <w:name w:val="1 ET CE"/>
    <w:basedOn w:val="Textoindependiente2"/>
    <w:uiPriority w:val="99"/>
    <w:rsid w:val="00307F23"/>
    <w:pPr>
      <w:tabs>
        <w:tab w:val="num" w:pos="3600"/>
      </w:tabs>
      <w:spacing w:after="0" w:line="240" w:lineRule="auto"/>
      <w:ind w:left="3600" w:hanging="720"/>
    </w:pPr>
    <w:rPr>
      <w:rFonts w:ascii="Arial" w:eastAsia="Arial Unicode MS" w:hAnsi="Arial" w:cs="Arial"/>
      <w:b/>
      <w:sz w:val="24"/>
      <w:szCs w:val="24"/>
    </w:rPr>
  </w:style>
  <w:style w:type="paragraph" w:customStyle="1" w:styleId="CommentSubject2">
    <w:name w:val="Comment Subject2"/>
    <w:basedOn w:val="Textocomentario"/>
    <w:next w:val="Textocomentario"/>
    <w:uiPriority w:val="99"/>
    <w:rsid w:val="00A9480B"/>
    <w:pPr>
      <w:overflowPunct w:val="0"/>
      <w:autoSpaceDE w:val="0"/>
      <w:autoSpaceDN w:val="0"/>
      <w:adjustRightInd w:val="0"/>
      <w:textAlignment w:val="baseline"/>
    </w:pPr>
    <w:rPr>
      <w:b/>
      <w:bCs/>
      <w:lang w:val="es-ES_tradnl" w:eastAsia="es-ES"/>
    </w:rPr>
  </w:style>
  <w:style w:type="table" w:customStyle="1" w:styleId="TableNormal2">
    <w:name w:val="Table Normal2"/>
    <w:uiPriority w:val="99"/>
    <w:semiHidden/>
    <w:rsid w:val="00A9480B"/>
    <w:pPr>
      <w:widowControl w:val="0"/>
    </w:pPr>
    <w:rPr>
      <w:sz w:val="22"/>
      <w:szCs w:val="22"/>
    </w:rPr>
    <w:tblPr>
      <w:tblInd w:w="0" w:type="dxa"/>
      <w:tblCellMar>
        <w:top w:w="0" w:type="dxa"/>
        <w:left w:w="0" w:type="dxa"/>
        <w:bottom w:w="0" w:type="dxa"/>
        <w:right w:w="0" w:type="dxa"/>
      </w:tblCellMar>
    </w:tblPr>
  </w:style>
  <w:style w:type="numbering" w:customStyle="1" w:styleId="01Nivel01">
    <w:name w:val="01 Nivel 01"/>
    <w:uiPriority w:val="99"/>
    <w:rsid w:val="006F733D"/>
    <w:pPr>
      <w:numPr>
        <w:numId w:val="169"/>
      </w:numPr>
    </w:pPr>
  </w:style>
  <w:style w:type="numbering" w:customStyle="1" w:styleId="WW8Num48">
    <w:name w:val="WW8Num48"/>
    <w:rsid w:val="006F733D"/>
    <w:pPr>
      <w:numPr>
        <w:numId w:val="162"/>
      </w:numPr>
    </w:pPr>
  </w:style>
  <w:style w:type="numbering" w:customStyle="1" w:styleId="WW8Num44">
    <w:name w:val="WW8Num44"/>
    <w:rsid w:val="006F733D"/>
    <w:pPr>
      <w:numPr>
        <w:numId w:val="163"/>
      </w:numPr>
    </w:pPr>
  </w:style>
  <w:style w:type="numbering" w:customStyle="1" w:styleId="WW8Num50">
    <w:name w:val="WW8Num50"/>
    <w:rsid w:val="006F733D"/>
    <w:pPr>
      <w:numPr>
        <w:numId w:val="164"/>
      </w:numPr>
    </w:pPr>
  </w:style>
  <w:style w:type="numbering" w:customStyle="1" w:styleId="Estilo1">
    <w:name w:val="Estilo1"/>
    <w:uiPriority w:val="99"/>
    <w:rsid w:val="006F733D"/>
    <w:pPr>
      <w:numPr>
        <w:numId w:val="172"/>
      </w:numPr>
    </w:pPr>
  </w:style>
  <w:style w:type="paragraph" w:customStyle="1" w:styleId="CommentSubject3">
    <w:name w:val="Comment Subject3"/>
    <w:basedOn w:val="Textocomentario"/>
    <w:next w:val="Textocomentario"/>
    <w:rsid w:val="00142CF5"/>
    <w:pPr>
      <w:overflowPunct w:val="0"/>
      <w:autoSpaceDE w:val="0"/>
      <w:autoSpaceDN w:val="0"/>
      <w:adjustRightInd w:val="0"/>
      <w:textAlignment w:val="baseline"/>
    </w:pPr>
    <w:rPr>
      <w:b/>
      <w:bCs/>
      <w:lang w:val="es-ES_tradnl" w:eastAsia="es-ES"/>
    </w:rPr>
  </w:style>
  <w:style w:type="table" w:customStyle="1" w:styleId="TableNormal3">
    <w:name w:val="Table Normal3"/>
    <w:uiPriority w:val="2"/>
    <w:semiHidden/>
    <w:unhideWhenUsed/>
    <w:qFormat/>
    <w:rsid w:val="00142CF5"/>
    <w:pPr>
      <w:widowControl w:val="0"/>
    </w:pPr>
    <w:rPr>
      <w:sz w:val="22"/>
      <w:szCs w:val="22"/>
    </w:rPr>
    <w:tblPr>
      <w:tblInd w:w="0" w:type="dxa"/>
      <w:tblCellMar>
        <w:top w:w="0" w:type="dxa"/>
        <w:left w:w="0" w:type="dxa"/>
        <w:bottom w:w="0" w:type="dxa"/>
        <w:right w:w="0" w:type="dxa"/>
      </w:tblCellMar>
    </w:tblPr>
  </w:style>
  <w:style w:type="paragraph" w:customStyle="1" w:styleId="Heading1-Clausename">
    <w:name w:val="Heading 1- Clause name"/>
    <w:basedOn w:val="Normal"/>
    <w:rsid w:val="0011538E"/>
    <w:pPr>
      <w:spacing w:line="240" w:lineRule="auto"/>
      <w:jc w:val="left"/>
    </w:pPr>
    <w:rPr>
      <w:rFonts w:ascii="Times New Roman" w:eastAsia="Times New Roman" w:hAnsi="Times New Roman"/>
      <w:b/>
      <w:sz w:val="24"/>
      <w:szCs w:val="20"/>
      <w:lang w:val="en-US"/>
    </w:rPr>
  </w:style>
  <w:style w:type="paragraph" w:customStyle="1" w:styleId="Sinespaciado2">
    <w:name w:val="Sin espaciado2"/>
    <w:uiPriority w:val="99"/>
    <w:rsid w:val="002825D0"/>
    <w:pPr>
      <w:ind w:firstLine="680"/>
      <w:jc w:val="both"/>
    </w:pPr>
    <w:rPr>
      <w:rFonts w:ascii="Century Gothic" w:eastAsia="Times New Roman" w:hAnsi="Century Gothic"/>
      <w:lang w:val="es-ES_tradnl" w:eastAsia="es-ES"/>
    </w:rPr>
  </w:style>
  <w:style w:type="paragraph" w:styleId="Prrafodelista">
    <w:name w:val="List Paragraph"/>
    <w:aliases w:val="List Paragraph2,Bullet 1,Use Case List Paragraph,tEXTO,Capítulo"/>
    <w:basedOn w:val="Normal"/>
    <w:uiPriority w:val="34"/>
    <w:qFormat/>
    <w:rsid w:val="009F1032"/>
    <w:pPr>
      <w:suppressAutoHyphens/>
      <w:spacing w:after="0" w:line="240" w:lineRule="auto"/>
      <w:ind w:left="720"/>
      <w:jc w:val="left"/>
    </w:pPr>
    <w:rPr>
      <w:rFonts w:eastAsia="Times New Roman"/>
      <w:sz w:val="24"/>
      <w:szCs w:val="20"/>
      <w:lang w:eastAsia="hi-IN" w:bidi="hi-IN"/>
    </w:rPr>
  </w:style>
  <w:style w:type="paragraph" w:customStyle="1" w:styleId="EstiloTtulo2Antes3ptoDespus3pto">
    <w:name w:val="Estilo Título 2 + Antes:  3 pto Después:  3 pto"/>
    <w:basedOn w:val="Ttulo2"/>
    <w:autoRedefine/>
    <w:rsid w:val="00A538CB"/>
    <w:pPr>
      <w:widowControl w:val="0"/>
      <w:numPr>
        <w:numId w:val="177"/>
      </w:numPr>
      <w:suppressAutoHyphens/>
      <w:spacing w:before="240" w:line="240" w:lineRule="auto"/>
      <w:ind w:left="567" w:hanging="567"/>
    </w:pPr>
    <w:rPr>
      <w:rFonts w:ascii="Calibri" w:eastAsia="Times New Roman" w:hAnsi="Calibri"/>
      <w:color w:val="auto"/>
      <w:spacing w:val="-3"/>
      <w:sz w:val="22"/>
      <w:szCs w:val="22"/>
      <w:lang w:val="es-CR" w:eastAsia="es-ES"/>
    </w:rPr>
  </w:style>
  <w:style w:type="paragraph" w:customStyle="1" w:styleId="bullet1">
    <w:name w:val="bullet 1"/>
    <w:basedOn w:val="Normal"/>
    <w:link w:val="bullet1Char"/>
    <w:rsid w:val="004E7DA2"/>
    <w:pPr>
      <w:numPr>
        <w:numId w:val="178"/>
      </w:numPr>
      <w:spacing w:after="0" w:line="264" w:lineRule="auto"/>
    </w:pPr>
    <w:rPr>
      <w:rFonts w:ascii="Arial" w:hAnsi="Arial"/>
      <w:bCs/>
      <w:sz w:val="20"/>
      <w:szCs w:val="20"/>
      <w:lang w:eastAsia="es-ES"/>
    </w:rPr>
  </w:style>
  <w:style w:type="character" w:customStyle="1" w:styleId="bullet1Char">
    <w:name w:val="bullet 1 Char"/>
    <w:link w:val="bullet1"/>
    <w:rsid w:val="004E7DA2"/>
    <w:rPr>
      <w:rFonts w:ascii="Arial" w:hAnsi="Arial"/>
      <w:bCs/>
      <w:lang w:val="es-CL" w:eastAsia="es-ES"/>
    </w:rPr>
  </w:style>
  <w:style w:type="table" w:styleId="Listaclara-nfasis1">
    <w:name w:val="Light List Accent 1"/>
    <w:basedOn w:val="Tablanormal"/>
    <w:uiPriority w:val="61"/>
    <w:rsid w:val="004E7DA2"/>
    <w:rPr>
      <w:sz w:val="22"/>
      <w:szCs w:val="22"/>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Continuarlista">
    <w:name w:val="List Continue"/>
    <w:basedOn w:val="Normal"/>
    <w:uiPriority w:val="99"/>
    <w:unhideWhenUsed/>
    <w:locked/>
    <w:rsid w:val="00CF4361"/>
    <w:pPr>
      <w:spacing w:after="120"/>
      <w:ind w:left="283"/>
      <w:contextualSpacing/>
    </w:pPr>
  </w:style>
  <w:style w:type="paragraph" w:customStyle="1" w:styleId="Heading11">
    <w:name w:val="Heading 11"/>
    <w:basedOn w:val="Normal"/>
    <w:next w:val="Normal"/>
    <w:uiPriority w:val="9"/>
    <w:qFormat/>
    <w:rsid w:val="00CF4361"/>
    <w:pPr>
      <w:keepNext/>
      <w:keepLines/>
      <w:spacing w:before="480" w:after="0" w:line="240" w:lineRule="auto"/>
      <w:outlineLvl w:val="0"/>
    </w:pPr>
    <w:rPr>
      <w:rFonts w:eastAsia="Times New Roman"/>
      <w:b/>
      <w:bCs/>
      <w:color w:val="365F91"/>
      <w:sz w:val="28"/>
      <w:szCs w:val="28"/>
      <w:lang w:val="es-CO"/>
    </w:rPr>
  </w:style>
  <w:style w:type="paragraph" w:customStyle="1" w:styleId="Heading21">
    <w:name w:val="Heading 21"/>
    <w:basedOn w:val="Normal"/>
    <w:next w:val="Normal"/>
    <w:uiPriority w:val="9"/>
    <w:unhideWhenUsed/>
    <w:qFormat/>
    <w:rsid w:val="00CF4361"/>
    <w:pPr>
      <w:keepNext/>
      <w:keepLines/>
      <w:spacing w:before="200" w:after="0" w:line="240" w:lineRule="auto"/>
      <w:outlineLvl w:val="1"/>
    </w:pPr>
    <w:rPr>
      <w:rFonts w:eastAsia="Times New Roman"/>
      <w:b/>
      <w:bCs/>
      <w:color w:val="4F81BD"/>
      <w:sz w:val="26"/>
      <w:szCs w:val="26"/>
      <w:lang w:val="es-CO"/>
    </w:rPr>
  </w:style>
  <w:style w:type="paragraph" w:customStyle="1" w:styleId="Heading41">
    <w:name w:val="Heading 41"/>
    <w:basedOn w:val="Normal"/>
    <w:next w:val="Normal"/>
    <w:uiPriority w:val="9"/>
    <w:semiHidden/>
    <w:unhideWhenUsed/>
    <w:qFormat/>
    <w:rsid w:val="00CF4361"/>
    <w:pPr>
      <w:keepNext/>
      <w:keepLines/>
      <w:spacing w:before="200" w:after="0" w:line="240" w:lineRule="auto"/>
      <w:outlineLvl w:val="3"/>
    </w:pPr>
    <w:rPr>
      <w:rFonts w:eastAsia="Times New Roman"/>
      <w:b/>
      <w:bCs/>
      <w:i/>
      <w:iCs/>
      <w:color w:val="4F81BD"/>
      <w:sz w:val="24"/>
      <w:lang w:val="es-CO"/>
    </w:rPr>
  </w:style>
  <w:style w:type="numbering" w:customStyle="1" w:styleId="NoList1">
    <w:name w:val="No List1"/>
    <w:next w:val="Sinlista"/>
    <w:uiPriority w:val="99"/>
    <w:semiHidden/>
    <w:unhideWhenUsed/>
    <w:rsid w:val="00CF4361"/>
  </w:style>
  <w:style w:type="paragraph" w:customStyle="1" w:styleId="BodyTextIndent31">
    <w:name w:val="Body Text Indent 31"/>
    <w:basedOn w:val="Normal"/>
    <w:next w:val="Sangra3detindependiente"/>
    <w:link w:val="BodyTextIndent3Char"/>
    <w:uiPriority w:val="99"/>
    <w:semiHidden/>
    <w:unhideWhenUsed/>
    <w:rsid w:val="00CF4361"/>
    <w:pPr>
      <w:spacing w:after="120" w:line="240" w:lineRule="auto"/>
      <w:ind w:left="360"/>
    </w:pPr>
    <w:rPr>
      <w:sz w:val="16"/>
      <w:szCs w:val="16"/>
      <w:lang w:val="es-CO"/>
    </w:rPr>
  </w:style>
  <w:style w:type="character" w:customStyle="1" w:styleId="BodyTextIndent3Char">
    <w:name w:val="Body Text Indent 3 Char"/>
    <w:link w:val="BodyTextIndent31"/>
    <w:uiPriority w:val="99"/>
    <w:semiHidden/>
    <w:rsid w:val="00CF4361"/>
    <w:rPr>
      <w:sz w:val="16"/>
      <w:szCs w:val="16"/>
      <w:lang w:val="es-CO" w:eastAsia="en-US"/>
    </w:rPr>
  </w:style>
  <w:style w:type="paragraph" w:customStyle="1" w:styleId="TOCHeading1">
    <w:name w:val="TOC Heading1"/>
    <w:basedOn w:val="Ttulo1"/>
    <w:next w:val="Normal"/>
    <w:uiPriority w:val="39"/>
    <w:unhideWhenUsed/>
    <w:qFormat/>
    <w:rsid w:val="00CF4361"/>
    <w:pPr>
      <w:jc w:val="left"/>
    </w:pPr>
    <w:rPr>
      <w:rFonts w:ascii="Calibri" w:eastAsia="Times New Roman" w:hAnsi="Calibri"/>
      <w:lang w:val="es-CO" w:eastAsia="en-US"/>
    </w:rPr>
  </w:style>
  <w:style w:type="paragraph" w:customStyle="1" w:styleId="TOC21">
    <w:name w:val="TOC 21"/>
    <w:basedOn w:val="Normal"/>
    <w:next w:val="Normal"/>
    <w:autoRedefine/>
    <w:uiPriority w:val="39"/>
    <w:unhideWhenUsed/>
    <w:rsid w:val="00CF4361"/>
    <w:pPr>
      <w:tabs>
        <w:tab w:val="left" w:pos="660"/>
        <w:tab w:val="right" w:leader="dot" w:pos="9350"/>
      </w:tabs>
      <w:spacing w:after="100" w:line="240" w:lineRule="auto"/>
      <w:ind w:left="630" w:hanging="630"/>
    </w:pPr>
    <w:rPr>
      <w:sz w:val="24"/>
      <w:lang w:val="es-CO"/>
    </w:rPr>
  </w:style>
  <w:style w:type="paragraph" w:customStyle="1" w:styleId="BalloonText1">
    <w:name w:val="Balloon Text1"/>
    <w:basedOn w:val="Normal"/>
    <w:next w:val="Textodeglobo"/>
    <w:link w:val="BalloonTextChar"/>
    <w:uiPriority w:val="99"/>
    <w:semiHidden/>
    <w:unhideWhenUsed/>
    <w:rsid w:val="00CF4361"/>
    <w:pPr>
      <w:spacing w:after="0" w:line="240" w:lineRule="auto"/>
    </w:pPr>
    <w:rPr>
      <w:rFonts w:ascii="Tahoma" w:hAnsi="Tahoma"/>
      <w:sz w:val="16"/>
      <w:szCs w:val="20"/>
      <w:lang w:val="es-ES_tradnl" w:eastAsia="es-ES"/>
    </w:rPr>
  </w:style>
  <w:style w:type="paragraph" w:customStyle="1" w:styleId="Header1">
    <w:name w:val="Header1"/>
    <w:basedOn w:val="Normal"/>
    <w:next w:val="Encabezado"/>
    <w:link w:val="HeaderChar"/>
    <w:uiPriority w:val="99"/>
    <w:unhideWhenUsed/>
    <w:rsid w:val="00CF4361"/>
    <w:pPr>
      <w:tabs>
        <w:tab w:val="center" w:pos="4680"/>
        <w:tab w:val="right" w:pos="9360"/>
      </w:tabs>
      <w:spacing w:after="0" w:line="240" w:lineRule="auto"/>
    </w:pPr>
    <w:rPr>
      <w:sz w:val="24"/>
      <w:lang w:val="es-CO"/>
    </w:rPr>
  </w:style>
  <w:style w:type="character" w:customStyle="1" w:styleId="HeaderChar">
    <w:name w:val="Header Char"/>
    <w:link w:val="Header1"/>
    <w:uiPriority w:val="99"/>
    <w:rsid w:val="00CF4361"/>
    <w:rPr>
      <w:sz w:val="24"/>
      <w:szCs w:val="22"/>
      <w:lang w:val="es-CO" w:eastAsia="en-US"/>
    </w:rPr>
  </w:style>
  <w:style w:type="paragraph" w:customStyle="1" w:styleId="Footer1">
    <w:name w:val="Footer1"/>
    <w:basedOn w:val="Normal"/>
    <w:next w:val="Piedepgina"/>
    <w:link w:val="FooterChar"/>
    <w:unhideWhenUsed/>
    <w:rsid w:val="00CF4361"/>
    <w:pPr>
      <w:tabs>
        <w:tab w:val="center" w:pos="4680"/>
        <w:tab w:val="right" w:pos="9360"/>
      </w:tabs>
      <w:spacing w:after="0" w:line="240" w:lineRule="auto"/>
    </w:pPr>
    <w:rPr>
      <w:sz w:val="24"/>
      <w:lang w:val="es-CO"/>
    </w:rPr>
  </w:style>
  <w:style w:type="character" w:customStyle="1" w:styleId="FooterChar">
    <w:name w:val="Footer Char"/>
    <w:link w:val="Footer1"/>
    <w:rsid w:val="00CF4361"/>
    <w:rPr>
      <w:sz w:val="24"/>
      <w:szCs w:val="22"/>
      <w:lang w:val="es-CO" w:eastAsia="en-US"/>
    </w:rPr>
  </w:style>
  <w:style w:type="paragraph" w:customStyle="1" w:styleId="BodyText1">
    <w:name w:val="Body Text1"/>
    <w:basedOn w:val="Normal"/>
    <w:next w:val="Textoindependiente"/>
    <w:link w:val="BodyTextChar"/>
    <w:uiPriority w:val="99"/>
    <w:semiHidden/>
    <w:unhideWhenUsed/>
    <w:rsid w:val="00CF4361"/>
    <w:pPr>
      <w:spacing w:after="120" w:line="240" w:lineRule="auto"/>
    </w:pPr>
    <w:rPr>
      <w:sz w:val="24"/>
      <w:lang w:val="es-CO"/>
    </w:rPr>
  </w:style>
  <w:style w:type="character" w:customStyle="1" w:styleId="BodyTextChar">
    <w:name w:val="Body Text Char"/>
    <w:link w:val="BodyText1"/>
    <w:uiPriority w:val="99"/>
    <w:semiHidden/>
    <w:rsid w:val="00CF4361"/>
    <w:rPr>
      <w:sz w:val="24"/>
      <w:szCs w:val="22"/>
      <w:lang w:val="es-CO" w:eastAsia="en-US"/>
    </w:rPr>
  </w:style>
  <w:style w:type="paragraph" w:customStyle="1" w:styleId="BodyTextIndent1">
    <w:name w:val="Body Text Indent1"/>
    <w:basedOn w:val="Normal"/>
    <w:next w:val="Sangradetextonormal"/>
    <w:link w:val="BodyTextIndentChar"/>
    <w:uiPriority w:val="99"/>
    <w:semiHidden/>
    <w:unhideWhenUsed/>
    <w:rsid w:val="00CF4361"/>
    <w:pPr>
      <w:spacing w:after="120" w:line="240" w:lineRule="auto"/>
      <w:ind w:left="360"/>
    </w:pPr>
    <w:rPr>
      <w:sz w:val="24"/>
      <w:lang w:val="es-CO"/>
    </w:rPr>
  </w:style>
  <w:style w:type="character" w:customStyle="1" w:styleId="BodyTextIndentChar">
    <w:name w:val="Body Text Indent Char"/>
    <w:link w:val="BodyTextIndent1"/>
    <w:uiPriority w:val="99"/>
    <w:semiHidden/>
    <w:rsid w:val="00CF4361"/>
    <w:rPr>
      <w:sz w:val="24"/>
      <w:szCs w:val="22"/>
      <w:lang w:val="es-CO" w:eastAsia="en-US"/>
    </w:rPr>
  </w:style>
  <w:style w:type="paragraph" w:customStyle="1" w:styleId="plane">
    <w:name w:val="plane"/>
    <w:basedOn w:val="Normal"/>
    <w:rsid w:val="00CF4361"/>
    <w:pPr>
      <w:suppressAutoHyphens/>
      <w:spacing w:after="0" w:line="240" w:lineRule="auto"/>
    </w:pPr>
    <w:rPr>
      <w:rFonts w:ascii="Tms Rmn" w:eastAsia="Times New Roman" w:hAnsi="Tms Rmn"/>
      <w:sz w:val="24"/>
      <w:szCs w:val="20"/>
      <w:lang w:val="es-CO"/>
    </w:rPr>
  </w:style>
  <w:style w:type="paragraph" w:customStyle="1" w:styleId="Subtitle2">
    <w:name w:val="Subtitle 2"/>
    <w:basedOn w:val="Piedepgina"/>
    <w:autoRedefine/>
    <w:rsid w:val="00CF4361"/>
    <w:pPr>
      <w:tabs>
        <w:tab w:val="clear" w:pos="4680"/>
        <w:tab w:val="clear" w:pos="9360"/>
        <w:tab w:val="right" w:leader="underscore" w:pos="9504"/>
      </w:tabs>
      <w:spacing w:before="120" w:after="120"/>
      <w:jc w:val="center"/>
      <w:outlineLvl w:val="1"/>
    </w:pPr>
    <w:rPr>
      <w:rFonts w:ascii="Times New Roman" w:eastAsia="Times New Roman" w:hAnsi="Times New Roman"/>
      <w:b/>
      <w:sz w:val="32"/>
      <w:lang w:val="es-CO" w:eastAsia="en-US"/>
    </w:rPr>
  </w:style>
  <w:style w:type="paragraph" w:customStyle="1" w:styleId="explanatorynotes">
    <w:name w:val="explanatory_notes"/>
    <w:basedOn w:val="Normal"/>
    <w:rsid w:val="00CF4361"/>
    <w:pPr>
      <w:suppressAutoHyphens/>
      <w:spacing w:after="240" w:line="360" w:lineRule="exact"/>
    </w:pPr>
    <w:rPr>
      <w:rFonts w:ascii="Arial" w:eastAsia="Times New Roman" w:hAnsi="Arial"/>
      <w:sz w:val="24"/>
      <w:szCs w:val="20"/>
      <w:lang w:val="es-CO"/>
    </w:rPr>
  </w:style>
  <w:style w:type="paragraph" w:customStyle="1" w:styleId="NoSpacing1">
    <w:name w:val="No Spacing1"/>
    <w:next w:val="Sinespaciado"/>
    <w:uiPriority w:val="1"/>
    <w:qFormat/>
    <w:rsid w:val="00CF4361"/>
    <w:rPr>
      <w:sz w:val="22"/>
      <w:szCs w:val="22"/>
    </w:rPr>
  </w:style>
  <w:style w:type="paragraph" w:customStyle="1" w:styleId="TOC11">
    <w:name w:val="TOC 11"/>
    <w:basedOn w:val="Normal"/>
    <w:next w:val="Normal"/>
    <w:autoRedefine/>
    <w:uiPriority w:val="39"/>
    <w:unhideWhenUsed/>
    <w:rsid w:val="00CF4361"/>
    <w:pPr>
      <w:spacing w:after="100" w:line="240" w:lineRule="auto"/>
    </w:pPr>
    <w:rPr>
      <w:sz w:val="24"/>
      <w:lang w:val="es-CO"/>
    </w:rPr>
  </w:style>
  <w:style w:type="character" w:customStyle="1" w:styleId="Heading1Char1">
    <w:name w:val="Heading 1 Char1"/>
    <w:uiPriority w:val="9"/>
    <w:rsid w:val="00CF4361"/>
    <w:rPr>
      <w:rFonts w:ascii="Cambria" w:eastAsia="SimSun" w:hAnsi="Cambria" w:cs="Times New Roman"/>
      <w:b/>
      <w:bCs/>
      <w:color w:val="365F91"/>
      <w:sz w:val="28"/>
      <w:szCs w:val="28"/>
    </w:rPr>
  </w:style>
  <w:style w:type="character" w:customStyle="1" w:styleId="Heading2Char1">
    <w:name w:val="Heading 2 Char1"/>
    <w:uiPriority w:val="9"/>
    <w:semiHidden/>
    <w:rsid w:val="00CF4361"/>
    <w:rPr>
      <w:rFonts w:ascii="Cambria" w:eastAsia="SimSun" w:hAnsi="Cambria" w:cs="Times New Roman"/>
      <w:b/>
      <w:bCs/>
      <w:color w:val="4F81BD"/>
      <w:sz w:val="26"/>
      <w:szCs w:val="26"/>
    </w:rPr>
  </w:style>
  <w:style w:type="character" w:customStyle="1" w:styleId="Heading4Char1">
    <w:name w:val="Heading 4 Char1"/>
    <w:uiPriority w:val="9"/>
    <w:semiHidden/>
    <w:rsid w:val="00CF4361"/>
    <w:rPr>
      <w:rFonts w:ascii="Cambria" w:eastAsia="SimSun" w:hAnsi="Cambria" w:cs="Times New Roman"/>
      <w:b/>
      <w:bCs/>
      <w:i/>
      <w:iCs/>
      <w:color w:val="4F81BD"/>
    </w:rPr>
  </w:style>
  <w:style w:type="paragraph" w:styleId="Sinespaciado">
    <w:name w:val="No Spacing"/>
    <w:uiPriority w:val="1"/>
    <w:qFormat/>
    <w:rsid w:val="00CF4361"/>
    <w:rPr>
      <w:sz w:val="22"/>
      <w:szCs w:val="22"/>
    </w:rPr>
  </w:style>
  <w:style w:type="table" w:customStyle="1" w:styleId="TableGrid11">
    <w:name w:val="Table Grid11"/>
    <w:basedOn w:val="Tablanormal"/>
    <w:next w:val="Tablaconcuadrcula"/>
    <w:uiPriority w:val="59"/>
    <w:rsid w:val="00CF436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ludo">
    <w:name w:val="Salutation"/>
    <w:basedOn w:val="Normal"/>
    <w:next w:val="Normal"/>
    <w:link w:val="SaludoCar"/>
    <w:uiPriority w:val="99"/>
    <w:locked/>
    <w:rsid w:val="00CF4361"/>
    <w:pPr>
      <w:spacing w:after="0" w:line="240" w:lineRule="auto"/>
      <w:jc w:val="left"/>
    </w:pPr>
    <w:rPr>
      <w:rFonts w:ascii="Times New Roman" w:eastAsia="Times New Roman" w:hAnsi="Times New Roman"/>
      <w:sz w:val="24"/>
      <w:szCs w:val="24"/>
    </w:rPr>
  </w:style>
  <w:style w:type="character" w:customStyle="1" w:styleId="SaludoCar">
    <w:name w:val="Saludo Car"/>
    <w:link w:val="Saludo"/>
    <w:uiPriority w:val="99"/>
    <w:rsid w:val="00CF4361"/>
    <w:rPr>
      <w:rFonts w:ascii="Times New Roman" w:eastAsia="Times New Roman" w:hAnsi="Times New Roman"/>
      <w:sz w:val="24"/>
      <w:szCs w:val="24"/>
      <w:lang w:eastAsia="en-US"/>
    </w:rPr>
  </w:style>
  <w:style w:type="paragraph" w:styleId="Sangranormal">
    <w:name w:val="Normal Indent"/>
    <w:basedOn w:val="Normal"/>
    <w:uiPriority w:val="99"/>
    <w:locked/>
    <w:rsid w:val="00CF4361"/>
    <w:pPr>
      <w:spacing w:after="0" w:line="240" w:lineRule="auto"/>
      <w:ind w:left="708"/>
      <w:jc w:val="left"/>
    </w:pPr>
    <w:rPr>
      <w:rFonts w:ascii="Times New Roman" w:eastAsia="Times New Roman" w:hAnsi="Times New Roman"/>
      <w:sz w:val="24"/>
      <w:szCs w:val="24"/>
    </w:rPr>
  </w:style>
  <w:style w:type="table" w:customStyle="1" w:styleId="TableGrid2">
    <w:name w:val="Table Grid2"/>
    <w:basedOn w:val="Tablanormal"/>
    <w:next w:val="Tablaconcuadrcula"/>
    <w:uiPriority w:val="59"/>
    <w:rsid w:val="00CF4361"/>
    <w:rPr>
      <w:rFonts w:eastAsia="Times New Roman"/>
      <w:sz w:val="22"/>
      <w:szCs w:val="22"/>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anormal"/>
    <w:next w:val="Tablaconcuadrcula"/>
    <w:uiPriority w:val="59"/>
    <w:rsid w:val="00CF436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normal1">
    <w:name w:val="Sangría normal1"/>
    <w:basedOn w:val="Normal"/>
    <w:rsid w:val="00CF4361"/>
    <w:pPr>
      <w:suppressAutoHyphens/>
      <w:spacing w:after="0" w:line="240" w:lineRule="auto"/>
      <w:ind w:left="708"/>
      <w:jc w:val="left"/>
    </w:pPr>
    <w:rPr>
      <w:rFonts w:ascii="Times New Roman" w:eastAsia="Times New Roman" w:hAnsi="Times New Roman"/>
      <w:sz w:val="24"/>
      <w:szCs w:val="24"/>
      <w:lang w:val="es-ES" w:eastAsia="ar-SA"/>
    </w:rPr>
  </w:style>
  <w:style w:type="character" w:customStyle="1" w:styleId="WW8Num87z0">
    <w:name w:val="WW8Num87z0"/>
    <w:rsid w:val="00CF4361"/>
    <w:rPr>
      <w:strike w:val="0"/>
      <w:dstrike w:val="0"/>
      <w:color w:val="auto"/>
    </w:rPr>
  </w:style>
  <w:style w:type="paragraph" w:customStyle="1" w:styleId="Textocomentario1">
    <w:name w:val="Texto comentario1"/>
    <w:basedOn w:val="Normal"/>
    <w:rsid w:val="00CF4361"/>
    <w:pPr>
      <w:suppressAutoHyphens/>
      <w:spacing w:after="0" w:line="240" w:lineRule="auto"/>
      <w:jc w:val="left"/>
    </w:pPr>
    <w:rPr>
      <w:rFonts w:ascii="Times New Roman" w:eastAsia="Times New Roman" w:hAnsi="Times New Roman"/>
      <w:sz w:val="20"/>
      <w:szCs w:val="20"/>
      <w:lang w:val="es-ES_tradnl" w:eastAsia="ar-SA"/>
    </w:rPr>
  </w:style>
  <w:style w:type="character" w:customStyle="1" w:styleId="WW8Num98z0">
    <w:name w:val="WW8Num98z0"/>
    <w:rsid w:val="00CF4361"/>
    <w:rPr>
      <w:lang w:val="en-US"/>
    </w:rPr>
  </w:style>
  <w:style w:type="paragraph" w:customStyle="1" w:styleId="Vieta1">
    <w:name w:val="Viñeta 1"/>
    <w:basedOn w:val="Prrafodelista"/>
    <w:link w:val="Vieta1Car"/>
    <w:qFormat/>
    <w:rsid w:val="00CF4361"/>
    <w:pPr>
      <w:numPr>
        <w:numId w:val="179"/>
      </w:numPr>
      <w:suppressAutoHyphens w:val="0"/>
      <w:spacing w:before="120" w:after="120"/>
      <w:jc w:val="both"/>
    </w:pPr>
    <w:rPr>
      <w:color w:val="000000"/>
      <w:sz w:val="22"/>
      <w:szCs w:val="22"/>
      <w:lang w:val="es-ES" w:eastAsia="ar-SA" w:bidi="ar-SA"/>
    </w:rPr>
  </w:style>
  <w:style w:type="character" w:customStyle="1" w:styleId="Vieta1Car">
    <w:name w:val="Viñeta 1 Car"/>
    <w:link w:val="Vieta1"/>
    <w:rsid w:val="00CF4361"/>
    <w:rPr>
      <w:rFonts w:eastAsia="Times New Roman"/>
      <w:color w:val="000000"/>
      <w:sz w:val="22"/>
      <w:szCs w:val="22"/>
      <w:lang w:val="es-ES" w:eastAsia="ar-SA"/>
    </w:rPr>
  </w:style>
  <w:style w:type="paragraph" w:customStyle="1" w:styleId="Parrafos">
    <w:name w:val="Parrafos"/>
    <w:basedOn w:val="Normal"/>
    <w:link w:val="ParrafosCar"/>
    <w:qFormat/>
    <w:rsid w:val="00CF4361"/>
    <w:pPr>
      <w:suppressAutoHyphens/>
      <w:spacing w:line="240" w:lineRule="auto"/>
    </w:pPr>
    <w:rPr>
      <w:lang w:val="es-ES" w:eastAsia="ar-SA"/>
    </w:rPr>
  </w:style>
  <w:style w:type="character" w:customStyle="1" w:styleId="ParrafosCar">
    <w:name w:val="Parrafos Car"/>
    <w:link w:val="Parrafos"/>
    <w:rsid w:val="00CF4361"/>
    <w:rPr>
      <w:sz w:val="22"/>
      <w:szCs w:val="22"/>
      <w:lang w:val="es-ES" w:eastAsia="ar-SA"/>
    </w:rPr>
  </w:style>
  <w:style w:type="paragraph" w:customStyle="1" w:styleId="aparagraphs">
    <w:name w:val="(a) paragraphs"/>
    <w:next w:val="Normal"/>
    <w:rsid w:val="00CF4361"/>
    <w:pPr>
      <w:spacing w:before="120" w:after="120"/>
      <w:jc w:val="both"/>
    </w:pPr>
    <w:rPr>
      <w:rFonts w:ascii="Times New Roman" w:eastAsia="Times New Roman" w:hAnsi="Times New Roman"/>
      <w:snapToGrid w:val="0"/>
      <w:sz w:val="24"/>
      <w:lang w:val="es-ES_tradnl"/>
    </w:rPr>
  </w:style>
  <w:style w:type="character" w:customStyle="1" w:styleId="TextonotapieCar1">
    <w:name w:val="Texto nota pie Car1"/>
    <w:uiPriority w:val="99"/>
    <w:semiHidden/>
    <w:rsid w:val="00CF4361"/>
    <w:rPr>
      <w:lang w:val="es-ES_tradnl" w:eastAsia="ar-SA"/>
    </w:rPr>
  </w:style>
  <w:style w:type="character" w:customStyle="1" w:styleId="PiedepginaCar1">
    <w:name w:val="Pie de página Car1"/>
    <w:semiHidden/>
    <w:rsid w:val="00CF4361"/>
    <w:rPr>
      <w:rFonts w:ascii="Calibri" w:eastAsia="Calibri" w:hAnsi="Calibri"/>
      <w:sz w:val="22"/>
      <w:szCs w:val="22"/>
      <w:lang w:eastAsia="ar-SA"/>
    </w:rPr>
  </w:style>
  <w:style w:type="character" w:customStyle="1" w:styleId="EncabezadoCar1">
    <w:name w:val="Encabezado Car1"/>
    <w:semiHidden/>
    <w:rsid w:val="00CF4361"/>
    <w:rPr>
      <w:rFonts w:ascii="Calibri" w:eastAsia="Calibri" w:hAnsi="Calibri"/>
      <w:sz w:val="22"/>
      <w:szCs w:val="22"/>
      <w:lang w:eastAsia="ar-SA"/>
    </w:rPr>
  </w:style>
  <w:style w:type="character" w:customStyle="1" w:styleId="WW8Num78z0">
    <w:name w:val="WW8Num78z0"/>
    <w:rsid w:val="00CF4361"/>
    <w:rPr>
      <w:rFonts w:cs="Times New Roman"/>
    </w:rPr>
  </w:style>
  <w:style w:type="paragraph" w:styleId="Listaconvietas2">
    <w:name w:val="List Bullet 2"/>
    <w:basedOn w:val="Normal"/>
    <w:locked/>
    <w:rsid w:val="00CF4361"/>
    <w:pPr>
      <w:numPr>
        <w:numId w:val="182"/>
      </w:numPr>
      <w:spacing w:before="60" w:after="60" w:line="240" w:lineRule="auto"/>
      <w:jc w:val="left"/>
    </w:pPr>
    <w:rPr>
      <w:rFonts w:ascii="Arial" w:eastAsia="Times New Roman" w:hAnsi="Arial"/>
      <w:sz w:val="20"/>
      <w:szCs w:val="24"/>
      <w:lang w:val="es-ES" w:eastAsia="es-ES"/>
    </w:rPr>
  </w:style>
  <w:style w:type="paragraph" w:styleId="Listaconvietas5">
    <w:name w:val="List Bullet 5"/>
    <w:basedOn w:val="Normal"/>
    <w:locked/>
    <w:rsid w:val="00CF4361"/>
    <w:pPr>
      <w:numPr>
        <w:numId w:val="181"/>
      </w:numPr>
      <w:spacing w:before="60" w:after="60" w:line="240" w:lineRule="auto"/>
      <w:jc w:val="left"/>
    </w:pPr>
    <w:rPr>
      <w:rFonts w:ascii="Arial" w:eastAsia="Times New Roman" w:hAnsi="Arial"/>
      <w:sz w:val="20"/>
      <w:szCs w:val="24"/>
      <w:lang w:val="es-ES" w:eastAsia="es-ES"/>
    </w:rPr>
  </w:style>
  <w:style w:type="paragraph" w:customStyle="1" w:styleId="Ttulo1Verdana16pt">
    <w:name w:val="Título 1 + Verdana + 16 pt"/>
    <w:basedOn w:val="Normal"/>
    <w:rsid w:val="00CF4361"/>
    <w:pPr>
      <w:tabs>
        <w:tab w:val="num" w:pos="360"/>
      </w:tabs>
      <w:spacing w:before="240" w:after="160" w:line="240" w:lineRule="auto"/>
      <w:ind w:left="360" w:hanging="360"/>
      <w:jc w:val="left"/>
      <w:outlineLvl w:val="0"/>
    </w:pPr>
    <w:rPr>
      <w:rFonts w:ascii="Verdana" w:eastAsia="Times New Roman" w:hAnsi="Verdana" w:cs="Arial"/>
      <w:b/>
      <w:bCs/>
      <w:caps/>
      <w:kern w:val="32"/>
      <w:sz w:val="32"/>
      <w:szCs w:val="32"/>
      <w:lang w:val="es-ES" w:eastAsia="es-ES"/>
    </w:rPr>
  </w:style>
  <w:style w:type="paragraph" w:customStyle="1" w:styleId="Ttulo4Verdana">
    <w:name w:val="Título 4 + Verdana"/>
    <w:basedOn w:val="Ttulo4"/>
    <w:rsid w:val="00CF4361"/>
    <w:pPr>
      <w:keepLines w:val="0"/>
      <w:spacing w:after="120" w:line="240" w:lineRule="auto"/>
      <w:ind w:left="2880" w:hanging="360"/>
    </w:pPr>
    <w:rPr>
      <w:rFonts w:ascii="Verdana" w:eastAsia="Times New Roman" w:hAnsi="Verdana"/>
      <w:i w:val="0"/>
      <w:iCs w:val="0"/>
      <w:color w:val="auto"/>
      <w:sz w:val="24"/>
      <w:szCs w:val="28"/>
      <w:lang w:val="es-ES" w:eastAsia="es-ES"/>
    </w:rPr>
  </w:style>
  <w:style w:type="paragraph" w:customStyle="1" w:styleId="Titulo3izq0Verdana1">
    <w:name w:val="Titulo 3 izq 0 + Verdana1"/>
    <w:basedOn w:val="Normal"/>
    <w:rsid w:val="00CF4361"/>
    <w:pPr>
      <w:keepNext/>
      <w:numPr>
        <w:ilvl w:val="2"/>
        <w:numId w:val="180"/>
      </w:numPr>
      <w:spacing w:before="200" w:after="120" w:line="240" w:lineRule="auto"/>
      <w:outlineLvl w:val="2"/>
    </w:pPr>
    <w:rPr>
      <w:rFonts w:ascii="Verdana" w:eastAsia="Times New Roman" w:hAnsi="Verdana" w:cs="Arial"/>
      <w:b/>
      <w:bCs/>
      <w:caps/>
      <w:sz w:val="26"/>
      <w:szCs w:val="26"/>
      <w:lang w:val="es-ES" w:eastAsia="es-ES"/>
    </w:rPr>
  </w:style>
  <w:style w:type="table" w:customStyle="1" w:styleId="Tablaconcuadrcula1">
    <w:name w:val="Tabla con cuadrícula1"/>
    <w:basedOn w:val="Tablanormal"/>
    <w:next w:val="Tablaconcuadrcula"/>
    <w:uiPriority w:val="59"/>
    <w:rsid w:val="00CF436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B1">
    <w:name w:val="Título B1"/>
    <w:basedOn w:val="Normal"/>
    <w:link w:val="TtuloB1Car"/>
    <w:qFormat/>
    <w:rsid w:val="00CF4361"/>
    <w:pPr>
      <w:spacing w:before="240" w:after="240" w:line="240" w:lineRule="auto"/>
      <w:ind w:left="397" w:hanging="397"/>
      <w:outlineLvl w:val="0"/>
    </w:pPr>
    <w:rPr>
      <w:rFonts w:eastAsia="Times New Roman"/>
      <w:b/>
      <w:smallCaps/>
      <w:sz w:val="26"/>
      <w:szCs w:val="32"/>
      <w:lang w:val="es-ES" w:eastAsia="ar-SA"/>
    </w:rPr>
  </w:style>
  <w:style w:type="character" w:customStyle="1" w:styleId="TtuloB1Car">
    <w:name w:val="Título B1 Car"/>
    <w:link w:val="TtuloB1"/>
    <w:rsid w:val="00CF4361"/>
    <w:rPr>
      <w:rFonts w:eastAsia="Times New Roman"/>
      <w:b/>
      <w:smallCaps/>
      <w:sz w:val="26"/>
      <w:szCs w:val="32"/>
      <w:lang w:val="es-ES" w:eastAsia="ar-SA"/>
    </w:rPr>
  </w:style>
  <w:style w:type="paragraph" w:customStyle="1" w:styleId="EstilograficoB">
    <w:name w:val="Estilo grafico B"/>
    <w:basedOn w:val="Prrafodelista"/>
    <w:link w:val="EstilograficoBCar"/>
    <w:qFormat/>
    <w:rsid w:val="00CF4361"/>
    <w:pPr>
      <w:spacing w:before="120" w:after="120"/>
      <w:ind w:left="0"/>
      <w:jc w:val="center"/>
      <w:outlineLvl w:val="0"/>
    </w:pPr>
    <w:rPr>
      <w:b/>
      <w:color w:val="000000"/>
      <w:sz w:val="22"/>
      <w:szCs w:val="22"/>
      <w:lang w:val="es-ES" w:eastAsia="ar-SA" w:bidi="ar-SA"/>
    </w:rPr>
  </w:style>
  <w:style w:type="character" w:customStyle="1" w:styleId="EstilograficoBCar">
    <w:name w:val="Estilo grafico B Car"/>
    <w:link w:val="EstilograficoB"/>
    <w:rsid w:val="00CF4361"/>
    <w:rPr>
      <w:rFonts w:eastAsia="Times New Roman"/>
      <w:b/>
      <w:color w:val="000000"/>
      <w:sz w:val="22"/>
      <w:szCs w:val="22"/>
      <w:lang w:val="es-ES" w:eastAsia="ar-SA"/>
    </w:rPr>
  </w:style>
  <w:style w:type="character" w:customStyle="1" w:styleId="ListLabel36">
    <w:name w:val="ListLabel 36"/>
    <w:qFormat/>
    <w:rsid w:val="00CF4361"/>
    <w:rPr>
      <w:sz w:val="22"/>
    </w:rPr>
  </w:style>
  <w:style w:type="paragraph" w:styleId="Epgrafe">
    <w:name w:val="caption"/>
    <w:basedOn w:val="Normal"/>
    <w:next w:val="Normal"/>
    <w:uiPriority w:val="35"/>
    <w:qFormat/>
    <w:rsid w:val="00CF4361"/>
    <w:pPr>
      <w:spacing w:before="120" w:after="120" w:line="240" w:lineRule="auto"/>
      <w:jc w:val="center"/>
    </w:pPr>
    <w:rPr>
      <w:rFonts w:ascii="Liberation Serif" w:eastAsia="SimSun" w:hAnsi="Liberation Serif" w:cs="Mangal"/>
      <w:b/>
      <w:sz w:val="24"/>
      <w:szCs w:val="24"/>
      <w:lang w:eastAsia="zh-CN" w:bidi="hi-IN"/>
    </w:rPr>
  </w:style>
  <w:style w:type="paragraph" w:customStyle="1" w:styleId="ParaText">
    <w:name w:val="ParaText"/>
    <w:basedOn w:val="Normal"/>
    <w:qFormat/>
    <w:rsid w:val="00CF4361"/>
    <w:pPr>
      <w:spacing w:after="240" w:line="300" w:lineRule="auto"/>
      <w:jc w:val="left"/>
    </w:pPr>
    <w:rPr>
      <w:rFonts w:ascii="Liberation Serif" w:eastAsia="SimSun" w:hAnsi="Liberation Serif" w:cs="Mangal"/>
      <w:sz w:val="24"/>
      <w:szCs w:val="24"/>
      <w:lang w:eastAsia="zh-CN" w:bidi="hi-IN"/>
    </w:rPr>
  </w:style>
  <w:style w:type="paragraph" w:customStyle="1" w:styleId="Encabezado40">
    <w:name w:val="Encabezado 4"/>
    <w:basedOn w:val="Normal"/>
    <w:qFormat/>
    <w:rsid w:val="00CF4361"/>
    <w:pPr>
      <w:keepNext/>
      <w:tabs>
        <w:tab w:val="left" w:pos="426"/>
      </w:tabs>
      <w:spacing w:after="240" w:line="360" w:lineRule="auto"/>
      <w:ind w:left="426" w:hanging="426"/>
      <w:jc w:val="left"/>
      <w:outlineLvl w:val="0"/>
    </w:pPr>
    <w:rPr>
      <w:rFonts w:ascii="Times New Roman" w:eastAsia="SimSun" w:hAnsi="Times New Roman" w:cs="Mangal"/>
      <w:b/>
      <w:bCs/>
      <w:lang w:eastAsia="zh-CN" w:bidi="hi-IN"/>
    </w:rPr>
  </w:style>
  <w:style w:type="paragraph" w:customStyle="1" w:styleId="Encabezado3">
    <w:name w:val="Encabezado 3"/>
    <w:basedOn w:val="Normal"/>
    <w:qFormat/>
    <w:rsid w:val="00CF4361"/>
    <w:pPr>
      <w:keepNext/>
      <w:shd w:val="clear" w:color="auto" w:fill="F2F2F2"/>
      <w:spacing w:after="240" w:line="240" w:lineRule="auto"/>
      <w:jc w:val="left"/>
      <w:outlineLvl w:val="2"/>
    </w:pPr>
    <w:rPr>
      <w:rFonts w:ascii="Liberation Serif" w:eastAsia="SimSun" w:hAnsi="Liberation Serif" w:cs="Segoe UI"/>
      <w:b/>
      <w:sz w:val="24"/>
      <w:szCs w:val="24"/>
      <w:lang w:val="es-CO" w:eastAsia="zh-CN" w:bidi="hi-IN"/>
    </w:rPr>
  </w:style>
  <w:style w:type="paragraph" w:styleId="Lista2">
    <w:name w:val="List 2"/>
    <w:basedOn w:val="Normal"/>
    <w:uiPriority w:val="99"/>
    <w:unhideWhenUsed/>
    <w:locked/>
    <w:rsid w:val="00CF4361"/>
    <w:pPr>
      <w:ind w:left="566" w:hanging="283"/>
      <w:contextualSpacing/>
      <w:jc w:val="left"/>
    </w:pPr>
  </w:style>
  <w:style w:type="paragraph" w:styleId="Lista3">
    <w:name w:val="List 3"/>
    <w:basedOn w:val="Normal"/>
    <w:uiPriority w:val="99"/>
    <w:unhideWhenUsed/>
    <w:locked/>
    <w:rsid w:val="00CF4361"/>
    <w:pPr>
      <w:ind w:left="849" w:hanging="283"/>
      <w:contextualSpacing/>
      <w:jc w:val="left"/>
    </w:pPr>
  </w:style>
  <w:style w:type="paragraph" w:styleId="Lista4">
    <w:name w:val="List 4"/>
    <w:basedOn w:val="Normal"/>
    <w:uiPriority w:val="99"/>
    <w:unhideWhenUsed/>
    <w:locked/>
    <w:rsid w:val="00CF4361"/>
    <w:pPr>
      <w:ind w:left="1132" w:hanging="283"/>
      <w:contextualSpacing/>
      <w:jc w:val="left"/>
    </w:pPr>
  </w:style>
  <w:style w:type="paragraph" w:styleId="Lista5">
    <w:name w:val="List 5"/>
    <w:basedOn w:val="Normal"/>
    <w:uiPriority w:val="99"/>
    <w:unhideWhenUsed/>
    <w:locked/>
    <w:rsid w:val="00CF4361"/>
    <w:pPr>
      <w:ind w:left="1415" w:hanging="283"/>
      <w:contextualSpacing/>
      <w:jc w:val="left"/>
    </w:pPr>
  </w:style>
  <w:style w:type="paragraph" w:styleId="Encabezadodemensaje">
    <w:name w:val="Message Header"/>
    <w:basedOn w:val="Normal"/>
    <w:link w:val="EncabezadodemensajeCar"/>
    <w:uiPriority w:val="99"/>
    <w:unhideWhenUsed/>
    <w:locked/>
    <w:rsid w:val="00CF436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jc w:val="left"/>
    </w:pPr>
    <w:rPr>
      <w:rFonts w:ascii="Cambria" w:eastAsia="SimSun" w:hAnsi="Cambria"/>
      <w:sz w:val="24"/>
      <w:szCs w:val="24"/>
    </w:rPr>
  </w:style>
  <w:style w:type="character" w:customStyle="1" w:styleId="EncabezadodemensajeCar">
    <w:name w:val="Encabezado de mensaje Car"/>
    <w:link w:val="Encabezadodemensaje"/>
    <w:uiPriority w:val="99"/>
    <w:rsid w:val="00CF4361"/>
    <w:rPr>
      <w:rFonts w:ascii="Cambria" w:eastAsia="SimSun" w:hAnsi="Cambria"/>
      <w:sz w:val="24"/>
      <w:szCs w:val="24"/>
      <w:shd w:val="pct20" w:color="auto" w:fill="auto"/>
      <w:lang w:eastAsia="en-US"/>
    </w:rPr>
  </w:style>
  <w:style w:type="paragraph" w:styleId="Listaconvietas3">
    <w:name w:val="List Bullet 3"/>
    <w:basedOn w:val="Normal"/>
    <w:uiPriority w:val="99"/>
    <w:unhideWhenUsed/>
    <w:locked/>
    <w:rsid w:val="00CF4361"/>
    <w:pPr>
      <w:numPr>
        <w:numId w:val="183"/>
      </w:numPr>
      <w:tabs>
        <w:tab w:val="clear" w:pos="926"/>
      </w:tabs>
      <w:ind w:left="720"/>
      <w:contextualSpacing/>
      <w:jc w:val="left"/>
    </w:pPr>
  </w:style>
  <w:style w:type="paragraph" w:styleId="Continuarlista2">
    <w:name w:val="List Continue 2"/>
    <w:basedOn w:val="Normal"/>
    <w:uiPriority w:val="99"/>
    <w:unhideWhenUsed/>
    <w:locked/>
    <w:rsid w:val="00CF4361"/>
    <w:pPr>
      <w:spacing w:after="120"/>
      <w:ind w:left="566"/>
      <w:contextualSpacing/>
      <w:jc w:val="left"/>
    </w:pPr>
  </w:style>
  <w:style w:type="paragraph" w:styleId="Continuarlista3">
    <w:name w:val="List Continue 3"/>
    <w:basedOn w:val="Normal"/>
    <w:uiPriority w:val="99"/>
    <w:unhideWhenUsed/>
    <w:locked/>
    <w:rsid w:val="00CF4361"/>
    <w:pPr>
      <w:spacing w:after="120"/>
      <w:ind w:left="849"/>
      <w:contextualSpacing/>
      <w:jc w:val="left"/>
    </w:pPr>
  </w:style>
  <w:style w:type="paragraph" w:customStyle="1" w:styleId="Remite">
    <w:name w:val="Remite"/>
    <w:basedOn w:val="Normal"/>
    <w:rsid w:val="00CF4361"/>
    <w:pPr>
      <w:jc w:val="left"/>
    </w:pPr>
  </w:style>
  <w:style w:type="paragraph" w:customStyle="1" w:styleId="Lneadereferencia">
    <w:name w:val="Línea de referencia"/>
    <w:basedOn w:val="Textoindependiente"/>
    <w:rsid w:val="00CF4361"/>
    <w:pPr>
      <w:jc w:val="left"/>
    </w:pPr>
    <w:rPr>
      <w:sz w:val="22"/>
      <w:szCs w:val="22"/>
      <w:lang w:val="es-EC" w:eastAsia="en-US"/>
    </w:rPr>
  </w:style>
  <w:style w:type="paragraph" w:styleId="Textoindependienteprimerasangra">
    <w:name w:val="Body Text First Indent"/>
    <w:basedOn w:val="Textoindependiente"/>
    <w:link w:val="TextoindependienteprimerasangraCar"/>
    <w:uiPriority w:val="99"/>
    <w:unhideWhenUsed/>
    <w:locked/>
    <w:rsid w:val="00CF4361"/>
    <w:pPr>
      <w:spacing w:after="200"/>
      <w:ind w:firstLine="360"/>
      <w:jc w:val="left"/>
    </w:pPr>
    <w:rPr>
      <w:sz w:val="22"/>
      <w:szCs w:val="22"/>
      <w:lang w:val="es-EC" w:eastAsia="en-US"/>
    </w:rPr>
  </w:style>
  <w:style w:type="character" w:customStyle="1" w:styleId="TextoindependienteprimerasangraCar">
    <w:name w:val="Texto independiente primera sangría Car"/>
    <w:link w:val="Textoindependienteprimerasangra"/>
    <w:uiPriority w:val="99"/>
    <w:rsid w:val="00CF4361"/>
    <w:rPr>
      <w:rFonts w:cs="Times New Roman"/>
      <w:sz w:val="22"/>
      <w:szCs w:val="22"/>
      <w:lang w:eastAsia="en-US"/>
    </w:rPr>
  </w:style>
  <w:style w:type="paragraph" w:styleId="Textoindependienteprimerasangra2">
    <w:name w:val="Body Text First Indent 2"/>
    <w:basedOn w:val="Sangradetextonormal"/>
    <w:link w:val="Textoindependienteprimerasangra2Car"/>
    <w:uiPriority w:val="99"/>
    <w:unhideWhenUsed/>
    <w:locked/>
    <w:rsid w:val="00CF4361"/>
    <w:pPr>
      <w:spacing w:after="200"/>
      <w:ind w:firstLine="360"/>
      <w:jc w:val="left"/>
    </w:pPr>
    <w:rPr>
      <w:sz w:val="22"/>
      <w:szCs w:val="22"/>
      <w:lang w:val="es-EC" w:eastAsia="en-US"/>
    </w:rPr>
  </w:style>
  <w:style w:type="character" w:customStyle="1" w:styleId="Textoindependienteprimerasangra2Car">
    <w:name w:val="Texto independiente primera sangría 2 Car"/>
    <w:link w:val="Textoindependienteprimerasangra2"/>
    <w:uiPriority w:val="99"/>
    <w:rsid w:val="00CF4361"/>
    <w:rPr>
      <w:rFonts w:cs="Times New Roman"/>
      <w:sz w:val="22"/>
      <w:szCs w:val="22"/>
      <w:lang w:eastAsia="en-US"/>
    </w:rPr>
  </w:style>
  <w:style w:type="character" w:styleId="nfasis">
    <w:name w:val="Emphasis"/>
    <w:uiPriority w:val="20"/>
    <w:qFormat/>
    <w:rsid w:val="00CF4361"/>
    <w:rPr>
      <w:i/>
      <w:iCs/>
    </w:rPr>
  </w:style>
  <w:style w:type="paragraph" w:customStyle="1" w:styleId="standard0">
    <w:name w:val="standard"/>
    <w:basedOn w:val="Normal"/>
    <w:rsid w:val="00CF4361"/>
    <w:pPr>
      <w:spacing w:before="100" w:beforeAutospacing="1" w:after="100" w:afterAutospacing="1" w:line="240" w:lineRule="auto"/>
      <w:jc w:val="left"/>
    </w:pPr>
    <w:rPr>
      <w:rFonts w:ascii="Times New Roman" w:eastAsia="Times New Roman" w:hAnsi="Times New Roman"/>
      <w:sz w:val="24"/>
      <w:szCs w:val="24"/>
      <w:lang w:eastAsia="es-EC"/>
    </w:rPr>
  </w:style>
  <w:style w:type="numbering" w:customStyle="1" w:styleId="WW8Num40">
    <w:name w:val="WW8Num40"/>
    <w:basedOn w:val="Sinlista"/>
    <w:rsid w:val="00CF4361"/>
    <w:pPr>
      <w:numPr>
        <w:numId w:val="184"/>
      </w:numPr>
    </w:pPr>
  </w:style>
  <w:style w:type="paragraph" w:customStyle="1" w:styleId="font7">
    <w:name w:val="font7"/>
    <w:basedOn w:val="Normal"/>
    <w:rsid w:val="00CF4361"/>
    <w:pPr>
      <w:spacing w:before="100" w:beforeAutospacing="1" w:after="100" w:afterAutospacing="1" w:line="240" w:lineRule="auto"/>
      <w:jc w:val="left"/>
    </w:pPr>
    <w:rPr>
      <w:rFonts w:ascii="Times New Roman" w:eastAsia="Times New Roman" w:hAnsi="Times New Roman"/>
      <w:sz w:val="16"/>
      <w:szCs w:val="16"/>
      <w:lang w:eastAsia="es-EC"/>
    </w:rPr>
  </w:style>
  <w:style w:type="paragraph" w:customStyle="1" w:styleId="font8">
    <w:name w:val="font8"/>
    <w:basedOn w:val="Normal"/>
    <w:rsid w:val="00CF4361"/>
    <w:pPr>
      <w:spacing w:before="100" w:beforeAutospacing="1" w:after="100" w:afterAutospacing="1" w:line="240" w:lineRule="auto"/>
      <w:jc w:val="left"/>
    </w:pPr>
    <w:rPr>
      <w:rFonts w:eastAsia="Times New Roman"/>
      <w:color w:val="000000"/>
      <w:sz w:val="18"/>
      <w:szCs w:val="18"/>
      <w:lang w:eastAsia="es-EC"/>
    </w:rPr>
  </w:style>
  <w:style w:type="paragraph" w:customStyle="1" w:styleId="font9">
    <w:name w:val="font9"/>
    <w:basedOn w:val="Normal"/>
    <w:rsid w:val="00CF4361"/>
    <w:pPr>
      <w:spacing w:before="100" w:beforeAutospacing="1" w:after="100" w:afterAutospacing="1" w:line="240" w:lineRule="auto"/>
      <w:jc w:val="left"/>
    </w:pPr>
    <w:rPr>
      <w:rFonts w:ascii="Times New Roman" w:eastAsia="Times New Roman" w:hAnsi="Times New Roman"/>
      <w:color w:val="FFFFFF"/>
      <w:sz w:val="16"/>
      <w:szCs w:val="16"/>
      <w:lang w:eastAsia="es-EC"/>
    </w:rPr>
  </w:style>
  <w:style w:type="paragraph" w:customStyle="1" w:styleId="font10">
    <w:name w:val="font10"/>
    <w:basedOn w:val="Normal"/>
    <w:rsid w:val="00CF4361"/>
    <w:pPr>
      <w:spacing w:before="100" w:beforeAutospacing="1" w:after="100" w:afterAutospacing="1" w:line="240" w:lineRule="auto"/>
      <w:jc w:val="left"/>
    </w:pPr>
    <w:rPr>
      <w:rFonts w:ascii="Tahoma" w:eastAsia="Times New Roman" w:hAnsi="Tahoma" w:cs="Tahoma"/>
      <w:color w:val="000000"/>
      <w:sz w:val="18"/>
      <w:szCs w:val="18"/>
      <w:lang w:eastAsia="es-EC"/>
    </w:rPr>
  </w:style>
  <w:style w:type="paragraph" w:customStyle="1" w:styleId="font11">
    <w:name w:val="font11"/>
    <w:basedOn w:val="Normal"/>
    <w:rsid w:val="00CF4361"/>
    <w:pPr>
      <w:spacing w:before="100" w:beforeAutospacing="1" w:after="100" w:afterAutospacing="1" w:line="240" w:lineRule="auto"/>
      <w:jc w:val="left"/>
    </w:pPr>
    <w:rPr>
      <w:rFonts w:ascii="Tahoma" w:eastAsia="Times New Roman" w:hAnsi="Tahoma" w:cs="Tahoma"/>
      <w:b/>
      <w:bCs/>
      <w:color w:val="000000"/>
      <w:sz w:val="18"/>
      <w:szCs w:val="18"/>
      <w:lang w:eastAsia="es-EC"/>
    </w:rPr>
  </w:style>
  <w:style w:type="paragraph" w:customStyle="1" w:styleId="xl94">
    <w:name w:val="xl94"/>
    <w:basedOn w:val="Normal"/>
    <w:rsid w:val="00CF436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olor w:val="000000"/>
      <w:sz w:val="18"/>
      <w:szCs w:val="18"/>
      <w:lang w:eastAsia="es-EC"/>
    </w:rPr>
  </w:style>
  <w:style w:type="paragraph" w:customStyle="1" w:styleId="xl95">
    <w:name w:val="xl95"/>
    <w:basedOn w:val="Normal"/>
    <w:rsid w:val="00CF436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olor w:val="000000"/>
      <w:sz w:val="18"/>
      <w:szCs w:val="18"/>
      <w:lang w:eastAsia="es-EC"/>
    </w:rPr>
  </w:style>
  <w:style w:type="paragraph" w:customStyle="1" w:styleId="xl96">
    <w:name w:val="xl96"/>
    <w:basedOn w:val="Normal"/>
    <w:rsid w:val="00CF436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olor w:val="000000"/>
      <w:sz w:val="18"/>
      <w:szCs w:val="18"/>
      <w:lang w:eastAsia="es-EC"/>
    </w:rPr>
  </w:style>
  <w:style w:type="paragraph" w:customStyle="1" w:styleId="Head82">
    <w:name w:val="Head 8.2"/>
    <w:basedOn w:val="Normal"/>
    <w:rsid w:val="00CF4361"/>
    <w:pPr>
      <w:suppressAutoHyphens/>
      <w:spacing w:before="480" w:after="120" w:line="240" w:lineRule="auto"/>
      <w:jc w:val="center"/>
    </w:pPr>
    <w:rPr>
      <w:rFonts w:ascii="Times New Roman Bold" w:eastAsia="Times New Roman" w:hAnsi="Times New Roman Bold"/>
      <w:b/>
      <w:sz w:val="28"/>
      <w:szCs w:val="20"/>
      <w:lang w:val="en-US"/>
    </w:rPr>
  </w:style>
  <w:style w:type="character" w:customStyle="1" w:styleId="PreparersOption">
    <w:name w:val="Preparer's Option"/>
    <w:rsid w:val="00CF4361"/>
    <w:rPr>
      <w:rFonts w:ascii="Times New Roman" w:hAnsi="Times New Roman" w:cs="Times New Roman" w:hint="default"/>
      <w:b/>
      <w:bCs/>
      <w:i/>
      <w:iCs/>
      <w:sz w:val="24"/>
    </w:rPr>
  </w:style>
  <w:style w:type="paragraph" w:customStyle="1" w:styleId="tabletxt">
    <w:name w:val="table_txt"/>
    <w:basedOn w:val="Normal"/>
    <w:rsid w:val="00CF4361"/>
    <w:pPr>
      <w:suppressAutoHyphens/>
      <w:spacing w:after="120" w:line="240" w:lineRule="auto"/>
      <w:jc w:val="left"/>
    </w:pPr>
    <w:rPr>
      <w:rFonts w:ascii="Times New Roman" w:eastAsia="Times New Roman" w:hAnsi="Times New Roman"/>
      <w:szCs w:val="20"/>
      <w:lang w:val="en-US"/>
    </w:rPr>
  </w:style>
  <w:style w:type="character" w:customStyle="1" w:styleId="Preparersnotenobold">
    <w:name w:val="Preparer's note (no bold)"/>
    <w:rsid w:val="00CF4361"/>
    <w:rPr>
      <w:i/>
      <w:iCs w:val="0"/>
    </w:rPr>
  </w:style>
  <w:style w:type="numbering" w:customStyle="1" w:styleId="Sinlista1">
    <w:name w:val="Sin lista1"/>
    <w:next w:val="Sinlista"/>
    <w:uiPriority w:val="99"/>
    <w:semiHidden/>
    <w:unhideWhenUsed/>
    <w:rsid w:val="00CF4361"/>
  </w:style>
  <w:style w:type="paragraph" w:customStyle="1" w:styleId="xl136">
    <w:name w:val="xl136"/>
    <w:basedOn w:val="Normal"/>
    <w:rsid w:val="00CF4361"/>
    <w:pPr>
      <w:pBdr>
        <w:top w:val="single" w:sz="8" w:space="0" w:color="auto"/>
        <w:left w:val="single" w:sz="8" w:space="0" w:color="auto"/>
        <w:bottom w:val="single" w:sz="8" w:space="0" w:color="auto"/>
        <w:right w:val="single" w:sz="4" w:space="0" w:color="auto"/>
      </w:pBdr>
      <w:shd w:val="clear" w:color="000000" w:fill="DBE5F1"/>
      <w:spacing w:before="100" w:beforeAutospacing="1" w:after="100" w:afterAutospacing="1" w:line="240" w:lineRule="auto"/>
      <w:jc w:val="right"/>
      <w:textAlignment w:val="center"/>
    </w:pPr>
    <w:rPr>
      <w:rFonts w:ascii="Times New Roman" w:eastAsia="Times New Roman" w:hAnsi="Times New Roman"/>
      <w:sz w:val="24"/>
      <w:szCs w:val="24"/>
      <w:lang w:eastAsia="es-EC"/>
    </w:rPr>
  </w:style>
  <w:style w:type="paragraph" w:customStyle="1" w:styleId="xl137">
    <w:name w:val="xl137"/>
    <w:basedOn w:val="Normal"/>
    <w:rsid w:val="00CF4361"/>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left"/>
      <w:textAlignment w:val="center"/>
    </w:pPr>
    <w:rPr>
      <w:rFonts w:ascii="Times New Roman" w:eastAsia="Times New Roman" w:hAnsi="Times New Roman"/>
      <w:sz w:val="24"/>
      <w:szCs w:val="24"/>
      <w:lang w:eastAsia="es-EC"/>
    </w:rPr>
  </w:style>
  <w:style w:type="paragraph" w:customStyle="1" w:styleId="xl138">
    <w:name w:val="xl138"/>
    <w:basedOn w:val="Normal"/>
    <w:rsid w:val="00CF4361"/>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b/>
      <w:bCs/>
      <w:sz w:val="24"/>
      <w:szCs w:val="24"/>
      <w:lang w:eastAsia="es-EC"/>
    </w:rPr>
  </w:style>
  <w:style w:type="paragraph" w:customStyle="1" w:styleId="xl139">
    <w:name w:val="xl139"/>
    <w:basedOn w:val="Normal"/>
    <w:rsid w:val="00CF4361"/>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b/>
      <w:bCs/>
      <w:sz w:val="24"/>
      <w:szCs w:val="24"/>
      <w:lang w:eastAsia="es-EC"/>
    </w:rPr>
  </w:style>
  <w:style w:type="paragraph" w:customStyle="1" w:styleId="xl140">
    <w:name w:val="xl140"/>
    <w:basedOn w:val="Normal"/>
    <w:rsid w:val="00CF4361"/>
    <w:pPr>
      <w:pBdr>
        <w:top w:val="single" w:sz="8" w:space="0" w:color="auto"/>
        <w:left w:val="single" w:sz="4" w:space="0" w:color="auto"/>
        <w:bottom w:val="single" w:sz="4" w:space="0" w:color="auto"/>
      </w:pBdr>
      <w:spacing w:before="100" w:beforeAutospacing="1" w:after="100" w:afterAutospacing="1" w:line="240" w:lineRule="auto"/>
      <w:jc w:val="left"/>
      <w:textAlignment w:val="center"/>
    </w:pPr>
    <w:rPr>
      <w:rFonts w:ascii="Times New Roman" w:eastAsia="Times New Roman" w:hAnsi="Times New Roman"/>
      <w:b/>
      <w:bCs/>
      <w:sz w:val="24"/>
      <w:szCs w:val="24"/>
      <w:lang w:eastAsia="es-EC"/>
    </w:rPr>
  </w:style>
  <w:style w:type="paragraph" w:customStyle="1" w:styleId="xl141">
    <w:name w:val="xl141"/>
    <w:basedOn w:val="Normal"/>
    <w:rsid w:val="00CF4361"/>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left"/>
      <w:textAlignment w:val="center"/>
    </w:pPr>
    <w:rPr>
      <w:rFonts w:ascii="Times New Roman" w:eastAsia="Times New Roman" w:hAnsi="Times New Roman"/>
      <w:b/>
      <w:bCs/>
      <w:sz w:val="24"/>
      <w:szCs w:val="24"/>
      <w:lang w:eastAsia="es-EC"/>
    </w:rPr>
  </w:style>
  <w:style w:type="paragraph" w:customStyle="1" w:styleId="xl142">
    <w:name w:val="xl142"/>
    <w:basedOn w:val="Normal"/>
    <w:rsid w:val="00CF4361"/>
    <w:pPr>
      <w:pBdr>
        <w:top w:val="single" w:sz="4" w:space="0" w:color="auto"/>
        <w:left w:val="single" w:sz="8" w:space="0" w:color="auto"/>
        <w:bottom w:val="single" w:sz="4" w:space="0" w:color="auto"/>
        <w:right w:val="single" w:sz="4" w:space="0" w:color="auto"/>
      </w:pBdr>
      <w:shd w:val="clear" w:color="000000" w:fill="DBE5F1"/>
      <w:spacing w:before="100" w:beforeAutospacing="1" w:after="100" w:afterAutospacing="1" w:line="240" w:lineRule="auto"/>
      <w:jc w:val="left"/>
      <w:textAlignment w:val="center"/>
    </w:pPr>
    <w:rPr>
      <w:rFonts w:ascii="Times New Roman" w:eastAsia="Times New Roman" w:hAnsi="Times New Roman"/>
      <w:b/>
      <w:bCs/>
      <w:sz w:val="24"/>
      <w:szCs w:val="24"/>
      <w:lang w:eastAsia="es-EC"/>
    </w:rPr>
  </w:style>
  <w:style w:type="paragraph" w:customStyle="1" w:styleId="xl143">
    <w:name w:val="xl143"/>
    <w:basedOn w:val="Normal"/>
    <w:rsid w:val="00CF4361"/>
    <w:pPr>
      <w:pBdr>
        <w:top w:val="single" w:sz="4" w:space="0" w:color="auto"/>
        <w:left w:val="single" w:sz="8" w:space="0" w:color="auto"/>
        <w:bottom w:val="single" w:sz="4" w:space="0" w:color="auto"/>
        <w:right w:val="single" w:sz="4" w:space="0" w:color="auto"/>
      </w:pBdr>
      <w:shd w:val="clear" w:color="000000" w:fill="DBE5F1"/>
      <w:spacing w:before="100" w:beforeAutospacing="1" w:after="100" w:afterAutospacing="1" w:line="240" w:lineRule="auto"/>
      <w:jc w:val="left"/>
      <w:textAlignment w:val="center"/>
    </w:pPr>
    <w:rPr>
      <w:rFonts w:ascii="Times New Roman" w:eastAsia="Times New Roman" w:hAnsi="Times New Roman"/>
      <w:b/>
      <w:bCs/>
      <w:sz w:val="24"/>
      <w:szCs w:val="24"/>
      <w:u w:val="single"/>
      <w:lang w:eastAsia="es-EC"/>
    </w:rPr>
  </w:style>
  <w:style w:type="paragraph" w:customStyle="1" w:styleId="xl144">
    <w:name w:val="xl144"/>
    <w:basedOn w:val="Normal"/>
    <w:rsid w:val="00CF4361"/>
    <w:pPr>
      <w:pBdr>
        <w:top w:val="single" w:sz="4" w:space="0" w:color="auto"/>
        <w:left w:val="single" w:sz="8" w:space="0" w:color="auto"/>
        <w:bottom w:val="single" w:sz="8" w:space="0" w:color="auto"/>
        <w:right w:val="single" w:sz="4" w:space="0" w:color="auto"/>
      </w:pBdr>
      <w:shd w:val="clear" w:color="000000" w:fill="DBE5F1"/>
      <w:spacing w:before="100" w:beforeAutospacing="1" w:after="100" w:afterAutospacing="1" w:line="240" w:lineRule="auto"/>
      <w:jc w:val="left"/>
      <w:textAlignment w:val="center"/>
    </w:pPr>
    <w:rPr>
      <w:rFonts w:ascii="Times New Roman" w:eastAsia="Times New Roman" w:hAnsi="Times New Roman"/>
      <w:color w:val="0070C0"/>
      <w:sz w:val="24"/>
      <w:szCs w:val="24"/>
      <w:lang w:eastAsia="es-EC"/>
    </w:rPr>
  </w:style>
  <w:style w:type="paragraph" w:customStyle="1" w:styleId="xl145">
    <w:name w:val="xl145"/>
    <w:basedOn w:val="Normal"/>
    <w:rsid w:val="00CF4361"/>
    <w:pPr>
      <w:pBdr>
        <w:top w:val="single" w:sz="4" w:space="0" w:color="auto"/>
        <w:left w:val="single" w:sz="4" w:space="0" w:color="auto"/>
        <w:bottom w:val="single" w:sz="8" w:space="0" w:color="auto"/>
        <w:right w:val="single" w:sz="4" w:space="0" w:color="auto"/>
      </w:pBdr>
      <w:shd w:val="clear" w:color="000000" w:fill="DBE5F1"/>
      <w:spacing w:before="100" w:beforeAutospacing="1" w:after="100" w:afterAutospacing="1" w:line="240" w:lineRule="auto"/>
      <w:jc w:val="left"/>
      <w:textAlignment w:val="center"/>
    </w:pPr>
    <w:rPr>
      <w:rFonts w:ascii="Times New Roman" w:eastAsia="Times New Roman" w:hAnsi="Times New Roman"/>
      <w:sz w:val="24"/>
      <w:szCs w:val="24"/>
      <w:lang w:eastAsia="es-EC"/>
    </w:rPr>
  </w:style>
  <w:style w:type="paragraph" w:customStyle="1" w:styleId="xl146">
    <w:name w:val="xl146"/>
    <w:basedOn w:val="Normal"/>
    <w:rsid w:val="00CF4361"/>
    <w:pPr>
      <w:pBdr>
        <w:top w:val="single" w:sz="4" w:space="0" w:color="auto"/>
        <w:left w:val="single" w:sz="4" w:space="0" w:color="auto"/>
        <w:bottom w:val="single" w:sz="8" w:space="0" w:color="auto"/>
      </w:pBdr>
      <w:shd w:val="clear" w:color="000000" w:fill="DBE5F1"/>
      <w:spacing w:before="100" w:beforeAutospacing="1" w:after="100" w:afterAutospacing="1" w:line="240" w:lineRule="auto"/>
      <w:jc w:val="left"/>
      <w:textAlignment w:val="center"/>
    </w:pPr>
    <w:rPr>
      <w:rFonts w:ascii="Times New Roman" w:eastAsia="Times New Roman" w:hAnsi="Times New Roman"/>
      <w:sz w:val="24"/>
      <w:szCs w:val="24"/>
      <w:lang w:eastAsia="es-EC"/>
    </w:rPr>
  </w:style>
  <w:style w:type="paragraph" w:customStyle="1" w:styleId="xl147">
    <w:name w:val="xl147"/>
    <w:basedOn w:val="Normal"/>
    <w:rsid w:val="00CF4361"/>
    <w:pPr>
      <w:pBdr>
        <w:top w:val="single" w:sz="4" w:space="0" w:color="auto"/>
        <w:left w:val="single" w:sz="8"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olor w:val="0070C0"/>
      <w:sz w:val="24"/>
      <w:szCs w:val="24"/>
      <w:lang w:eastAsia="es-EC"/>
    </w:rPr>
  </w:style>
  <w:style w:type="paragraph" w:customStyle="1" w:styleId="xl148">
    <w:name w:val="xl148"/>
    <w:basedOn w:val="Normal"/>
    <w:rsid w:val="00CF4361"/>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olor w:val="0070C0"/>
      <w:sz w:val="24"/>
      <w:szCs w:val="24"/>
      <w:lang w:eastAsia="es-EC"/>
    </w:rPr>
  </w:style>
  <w:style w:type="paragraph" w:customStyle="1" w:styleId="xl149">
    <w:name w:val="xl149"/>
    <w:basedOn w:val="Normal"/>
    <w:rsid w:val="00CF4361"/>
    <w:pPr>
      <w:pBdr>
        <w:top w:val="single" w:sz="4" w:space="0" w:color="auto"/>
        <w:left w:val="single" w:sz="4" w:space="0" w:color="auto"/>
        <w:right w:val="single" w:sz="8" w:space="0" w:color="auto"/>
      </w:pBdr>
      <w:spacing w:before="100" w:beforeAutospacing="1" w:after="100" w:afterAutospacing="1" w:line="240" w:lineRule="auto"/>
      <w:jc w:val="left"/>
      <w:textAlignment w:val="center"/>
    </w:pPr>
    <w:rPr>
      <w:rFonts w:ascii="Times New Roman" w:eastAsia="Times New Roman" w:hAnsi="Times New Roman"/>
      <w:color w:val="0070C0"/>
      <w:sz w:val="24"/>
      <w:szCs w:val="24"/>
      <w:lang w:eastAsia="es-EC"/>
    </w:rPr>
  </w:style>
  <w:style w:type="paragraph" w:customStyle="1" w:styleId="xl150">
    <w:name w:val="xl150"/>
    <w:basedOn w:val="Normal"/>
    <w:rsid w:val="00CF4361"/>
    <w:pPr>
      <w:pBdr>
        <w:left w:val="single" w:sz="8" w:space="0" w:color="auto"/>
        <w:right w:val="single" w:sz="8" w:space="0" w:color="auto"/>
      </w:pBdr>
      <w:shd w:val="clear" w:color="000000" w:fill="FFFFFF"/>
      <w:spacing w:before="100" w:beforeAutospacing="1" w:after="100" w:afterAutospacing="1" w:line="240" w:lineRule="auto"/>
      <w:jc w:val="left"/>
      <w:textAlignment w:val="center"/>
    </w:pPr>
    <w:rPr>
      <w:rFonts w:ascii="Times New Roman" w:eastAsia="Times New Roman" w:hAnsi="Times New Roman"/>
      <w:sz w:val="24"/>
      <w:szCs w:val="24"/>
      <w:lang w:eastAsia="es-EC"/>
    </w:rPr>
  </w:style>
  <w:style w:type="paragraph" w:customStyle="1" w:styleId="xl151">
    <w:name w:val="xl151"/>
    <w:basedOn w:val="Normal"/>
    <w:rsid w:val="00CF4361"/>
    <w:pPr>
      <w:pBdr>
        <w:top w:val="single" w:sz="4" w:space="0" w:color="auto"/>
        <w:left w:val="single" w:sz="8" w:space="14" w:color="auto"/>
      </w:pBdr>
      <w:spacing w:before="100" w:beforeAutospacing="1" w:after="100" w:afterAutospacing="1" w:line="240" w:lineRule="auto"/>
      <w:ind w:firstLineChars="200" w:firstLine="200"/>
      <w:jc w:val="left"/>
      <w:textAlignment w:val="center"/>
    </w:pPr>
    <w:rPr>
      <w:rFonts w:ascii="Times New Roman" w:eastAsia="Times New Roman" w:hAnsi="Times New Roman"/>
      <w:sz w:val="24"/>
      <w:szCs w:val="24"/>
      <w:lang w:eastAsia="es-EC"/>
    </w:rPr>
  </w:style>
  <w:style w:type="paragraph" w:customStyle="1" w:styleId="xl152">
    <w:name w:val="xl152"/>
    <w:basedOn w:val="Normal"/>
    <w:rsid w:val="00CF4361"/>
    <w:pPr>
      <w:pBdr>
        <w:left w:val="single" w:sz="8" w:space="0" w:color="auto"/>
        <w:bottom w:val="single" w:sz="8" w:space="0" w:color="auto"/>
      </w:pBdr>
      <w:shd w:val="clear" w:color="000000" w:fill="D8E4BC"/>
      <w:spacing w:before="100" w:beforeAutospacing="1" w:after="100" w:afterAutospacing="1" w:line="240" w:lineRule="auto"/>
      <w:jc w:val="left"/>
      <w:textAlignment w:val="center"/>
    </w:pPr>
    <w:rPr>
      <w:rFonts w:ascii="Times New Roman" w:eastAsia="Times New Roman" w:hAnsi="Times New Roman"/>
      <w:b/>
      <w:bCs/>
      <w:sz w:val="24"/>
      <w:szCs w:val="24"/>
      <w:lang w:eastAsia="es-EC"/>
    </w:rPr>
  </w:style>
  <w:style w:type="paragraph" w:customStyle="1" w:styleId="xl153">
    <w:name w:val="xl153"/>
    <w:basedOn w:val="Normal"/>
    <w:rsid w:val="00CF4361"/>
    <w:pPr>
      <w:pBdr>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olor w:val="0070C0"/>
      <w:sz w:val="24"/>
      <w:szCs w:val="24"/>
      <w:lang w:eastAsia="es-EC"/>
    </w:rPr>
  </w:style>
  <w:style w:type="paragraph" w:customStyle="1" w:styleId="xl154">
    <w:name w:val="xl154"/>
    <w:basedOn w:val="Normal"/>
    <w:rsid w:val="00CF4361"/>
    <w:pPr>
      <w:pBdr>
        <w:left w:val="single" w:sz="4"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olor w:val="0070C0"/>
      <w:sz w:val="24"/>
      <w:szCs w:val="24"/>
      <w:lang w:eastAsia="es-EC"/>
    </w:rPr>
  </w:style>
  <w:style w:type="paragraph" w:customStyle="1" w:styleId="xl155">
    <w:name w:val="xl155"/>
    <w:basedOn w:val="Normal"/>
    <w:rsid w:val="00CF4361"/>
    <w:pPr>
      <w:pBdr>
        <w:left w:val="single" w:sz="4" w:space="0" w:color="auto"/>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olor w:val="0070C0"/>
      <w:sz w:val="24"/>
      <w:szCs w:val="24"/>
      <w:lang w:eastAsia="es-EC"/>
    </w:rPr>
  </w:style>
  <w:style w:type="paragraph" w:customStyle="1" w:styleId="xl156">
    <w:name w:val="xl156"/>
    <w:basedOn w:val="Normal"/>
    <w:rsid w:val="00CF4361"/>
    <w:pPr>
      <w:pBdr>
        <w:left w:val="single" w:sz="8" w:space="0" w:color="auto"/>
        <w:bottom w:val="single" w:sz="8" w:space="0" w:color="auto"/>
        <w:right w:val="single" w:sz="8" w:space="0" w:color="auto"/>
      </w:pBdr>
      <w:shd w:val="clear" w:color="000000" w:fill="D8E4BC"/>
      <w:spacing w:before="100" w:beforeAutospacing="1" w:after="100" w:afterAutospacing="1" w:line="240" w:lineRule="auto"/>
      <w:jc w:val="left"/>
      <w:textAlignment w:val="center"/>
    </w:pPr>
    <w:rPr>
      <w:rFonts w:ascii="Times New Roman" w:eastAsia="Times New Roman" w:hAnsi="Times New Roman"/>
      <w:b/>
      <w:bCs/>
      <w:sz w:val="24"/>
      <w:szCs w:val="24"/>
      <w:lang w:eastAsia="es-EC"/>
    </w:rPr>
  </w:style>
  <w:style w:type="paragraph" w:customStyle="1" w:styleId="xl157">
    <w:name w:val="xl157"/>
    <w:basedOn w:val="Normal"/>
    <w:rsid w:val="00CF4361"/>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es-EC"/>
    </w:rPr>
  </w:style>
  <w:style w:type="paragraph" w:customStyle="1" w:styleId="xl158">
    <w:name w:val="xl158"/>
    <w:basedOn w:val="Normal"/>
    <w:rsid w:val="00CF4361"/>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es-EC"/>
    </w:rPr>
  </w:style>
  <w:style w:type="paragraph" w:customStyle="1" w:styleId="xl159">
    <w:name w:val="xl159"/>
    <w:basedOn w:val="Normal"/>
    <w:rsid w:val="00CF4361"/>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es-EC"/>
    </w:rPr>
  </w:style>
  <w:style w:type="paragraph" w:customStyle="1" w:styleId="EspecificacinETAP2000">
    <w:name w:val="Especificación ETAP 2000"/>
    <w:basedOn w:val="Normal"/>
    <w:rsid w:val="006717C2"/>
    <w:pPr>
      <w:tabs>
        <w:tab w:val="left" w:pos="-720"/>
      </w:tabs>
      <w:suppressAutoHyphens/>
      <w:spacing w:before="80" w:after="0" w:line="240" w:lineRule="auto"/>
    </w:pPr>
    <w:rPr>
      <w:rFonts w:ascii="Arial" w:eastAsia="Times New Roman" w:hAnsi="Arial"/>
      <w:spacing w:val="-3"/>
      <w:szCs w:val="20"/>
      <w:lang w:val="es-ES_tradnl" w:eastAsia="es-ES"/>
    </w:rPr>
  </w:style>
  <w:style w:type="table" w:styleId="Sombreadoclaro-nfasis1">
    <w:name w:val="Light Shading Accent 1"/>
    <w:basedOn w:val="Tablanormal"/>
    <w:uiPriority w:val="60"/>
    <w:rsid w:val="00C2426F"/>
    <w:rPr>
      <w:rFonts w:asciiTheme="minorHAnsi" w:eastAsiaTheme="minorHAnsi" w:hAnsiTheme="minorHAnsi" w:cstheme="minorBidi"/>
      <w:color w:val="2F5496" w:themeColor="accent1" w:themeShade="BF"/>
      <w:sz w:val="22"/>
      <w:szCs w:val="22"/>
      <w:lang w:val="es-EC"/>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Tablaconcuadrcula5">
    <w:name w:val="Tabla con cuadrícula5"/>
    <w:basedOn w:val="Tablanormal"/>
    <w:next w:val="Tablaconcuadrcula"/>
    <w:uiPriority w:val="59"/>
    <w:rsid w:val="0025521D"/>
    <w:pPr>
      <w:autoSpaceDN w:val="0"/>
      <w:textAlignment w:val="baseline"/>
    </w:pPr>
    <w:rPr>
      <w:rFonts w:ascii="Times New Roman" w:eastAsia="Times New Roman" w:hAnsi="Times New Roman"/>
      <w:lang w:val="es-EC"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oscura-nfasis31">
    <w:name w:val="Tabla con cuadrícula 5 oscura - Énfasis 31"/>
    <w:basedOn w:val="Tablanormal"/>
    <w:uiPriority w:val="50"/>
    <w:rsid w:val="00F47EB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Mencinsinresolver1">
    <w:name w:val="Mención sin resolver1"/>
    <w:basedOn w:val="Fuentedeprrafopredeter"/>
    <w:uiPriority w:val="99"/>
    <w:semiHidden/>
    <w:unhideWhenUsed/>
    <w:rsid w:val="00AE218D"/>
    <w:rPr>
      <w:color w:val="605E5C"/>
      <w:shd w:val="clear" w:color="auto" w:fill="E1DFDD"/>
    </w:rPr>
  </w:style>
  <w:style w:type="character" w:customStyle="1" w:styleId="Mencinsinresolver2">
    <w:name w:val="Mención sin resolver2"/>
    <w:basedOn w:val="Fuentedeprrafopredeter"/>
    <w:uiPriority w:val="99"/>
    <w:semiHidden/>
    <w:unhideWhenUsed/>
    <w:rsid w:val="007007DD"/>
    <w:rPr>
      <w:color w:val="605E5C"/>
      <w:shd w:val="clear" w:color="auto" w:fill="E1DFDD"/>
    </w:rPr>
  </w:style>
  <w:style w:type="character" w:customStyle="1" w:styleId="UnresolvedMention">
    <w:name w:val="Unresolved Mention"/>
    <w:basedOn w:val="Fuentedeprrafopredeter"/>
    <w:uiPriority w:val="99"/>
    <w:semiHidden/>
    <w:unhideWhenUsed/>
    <w:rsid w:val="00E818A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9" w:qFormat="1"/>
    <w:lsdException w:name="heading 5" w:semiHidden="0" w:uiPriority="0" w:qFormat="1"/>
    <w:lsdException w:name="heading 6" w:semiHidden="0" w:uiPriority="0" w:qFormat="1"/>
    <w:lsdException w:name="heading 7" w:semiHidden="0" w:uiPriority="0" w:qFormat="1"/>
    <w:lsdException w:name="heading 8" w:semiHidden="0" w:uiPriority="9" w:qFormat="1"/>
    <w:lsdException w:name="heading 9" w:semiHidden="0" w:uiPriority="0" w:qFormat="1"/>
    <w:lsdException w:name="index 1" w:locked="1" w:uiPriority="0"/>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qFormat="1"/>
    <w:lsdException w:name="toc 2" w:semiHidden="0" w:uiPriority="39" w:qFormat="1"/>
    <w:lsdException w:name="toc 3" w:semiHidden="0" w:uiPriority="39" w:qFormat="1"/>
    <w:lsdException w:name="toc 4" w:semiHidden="0" w:uiPriority="39"/>
    <w:lsdException w:name="toc 5" w:semiHidden="0" w:uiPriority="39"/>
    <w:lsdException w:name="toc 6" w:semiHidden="0" w:uiPriority="39"/>
    <w:lsdException w:name="toc 7" w:semiHidden="0" w:uiPriority="39"/>
    <w:lsdException w:name="toc 8" w:semiHidden="0" w:uiPriority="39"/>
    <w:lsdException w:name="toc 9" w:semiHidden="0" w:uiPriority="39"/>
    <w:lsdException w:name="Normal Indent" w:locked="1"/>
    <w:lsdException w:name="footnote text" w:locked="1"/>
    <w:lsdException w:name="annotation text" w:locked="1"/>
    <w:lsdException w:name="header" w:locked="1"/>
    <w:lsdException w:name="footer" w:locked="1"/>
    <w:lsdException w:name="index heading" w:locked="1"/>
    <w:lsdException w:name="caption" w:uiPriority="35"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uiPriority="0"/>
    <w:lsdException w:name="endnote reference" w:locked="1"/>
    <w:lsdException w:name="endnote text" w:locked="1" w:uiPriority="0"/>
    <w:lsdException w:name="table of authorities" w:locked="1"/>
    <w:lsdException w:name="macro" w:locked="1"/>
    <w:lsdException w:name="toa heading" w:locked="1" w:uiPriority="0"/>
    <w:lsdException w:name="List" w:locked="1" w:uiPriority="0"/>
    <w:lsdException w:name="List Bullet" w:locked="1"/>
    <w:lsdException w:name="List Number" w:locked="1" w:uiPriority="0"/>
    <w:lsdException w:name="List 2" w:locked="1"/>
    <w:lsdException w:name="List 3" w:locked="1"/>
    <w:lsdException w:name="List 4" w:locked="1"/>
    <w:lsdException w:name="List 5" w:locked="1"/>
    <w:lsdException w:name="List Bullet 2" w:locked="1" w:uiPriority="0"/>
    <w:lsdException w:name="List Bullet 3" w:locked="1"/>
    <w:lsdException w:name="List Bullet 4" w:locked="1"/>
    <w:lsdException w:name="List Bullet 5" w:locked="1" w:uiPriority="0"/>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lsdException w:name="Body Text" w:locked="1" w:uiPriority="0"/>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uiPriority="0"/>
    <w:lsdException w:name="Body Text Indent 2" w:locked="1" w:uiPriority="0"/>
    <w:lsdException w:name="Body Text Indent 3" w:locked="1"/>
    <w:lsdException w:name="Block Text" w:locked="1" w:uiPriority="0"/>
    <w:lsdException w:name="Hyperlink" w:locked="1"/>
    <w:lsdException w:name="FollowedHyperlink" w:locked="1"/>
    <w:lsdException w:name="Strong" w:semiHidden="0" w:uiPriority="0" w:unhideWhenUsed="0" w:qFormat="1"/>
    <w:lsdException w:name="Emphasis" w:semiHidden="0" w:uiPriority="20" w:unhideWhenUsed="0" w:qFormat="1"/>
    <w:lsdException w:name="Document Map" w:locked="1" w:uiPriority="0"/>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59"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3C39"/>
    <w:pPr>
      <w:spacing w:after="200" w:line="276" w:lineRule="auto"/>
      <w:jc w:val="both"/>
    </w:pPr>
    <w:rPr>
      <w:sz w:val="22"/>
      <w:szCs w:val="22"/>
      <w:lang w:val="es-CL"/>
    </w:rPr>
  </w:style>
  <w:style w:type="paragraph" w:styleId="Ttulo1">
    <w:name w:val="heading 1"/>
    <w:basedOn w:val="Normal"/>
    <w:next w:val="Normal"/>
    <w:link w:val="Ttulo1Car"/>
    <w:uiPriority w:val="9"/>
    <w:qFormat/>
    <w:rsid w:val="00C52693"/>
    <w:pPr>
      <w:keepNext/>
      <w:keepLines/>
      <w:spacing w:before="480" w:after="0"/>
      <w:outlineLvl w:val="0"/>
    </w:pPr>
    <w:rPr>
      <w:rFonts w:ascii="Cambria" w:hAnsi="Cambria"/>
      <w:b/>
      <w:bCs/>
      <w:color w:val="365F91"/>
      <w:sz w:val="28"/>
      <w:szCs w:val="28"/>
      <w:lang w:val="x-none" w:eastAsia="x-none"/>
    </w:rPr>
  </w:style>
  <w:style w:type="paragraph" w:styleId="Ttulo2">
    <w:name w:val="heading 2"/>
    <w:basedOn w:val="Normal"/>
    <w:next w:val="Normal"/>
    <w:link w:val="Ttulo2Car"/>
    <w:qFormat/>
    <w:rsid w:val="00760013"/>
    <w:pPr>
      <w:keepNext/>
      <w:keepLines/>
      <w:spacing w:before="200" w:after="0"/>
      <w:outlineLvl w:val="1"/>
    </w:pPr>
    <w:rPr>
      <w:rFonts w:ascii="Cambria" w:hAnsi="Cambria"/>
      <w:b/>
      <w:bCs/>
      <w:color w:val="4F81BD"/>
      <w:sz w:val="26"/>
      <w:szCs w:val="26"/>
      <w:lang w:val="x-none" w:eastAsia="x-none"/>
    </w:rPr>
  </w:style>
  <w:style w:type="paragraph" w:styleId="Ttulo3">
    <w:name w:val="heading 3"/>
    <w:basedOn w:val="Normal"/>
    <w:next w:val="Normal"/>
    <w:link w:val="Ttulo3Car"/>
    <w:qFormat/>
    <w:rsid w:val="000A20BF"/>
    <w:pPr>
      <w:keepNext/>
      <w:keepLines/>
      <w:spacing w:before="200" w:after="120"/>
      <w:outlineLvl w:val="2"/>
    </w:pPr>
    <w:rPr>
      <w:b/>
      <w:bCs/>
      <w:sz w:val="24"/>
      <w:szCs w:val="20"/>
    </w:rPr>
  </w:style>
  <w:style w:type="paragraph" w:styleId="Ttulo4">
    <w:name w:val="heading 4"/>
    <w:aliases w:val="Sub-Clause Sub-paragraph, Sub-Clause Sub-paragraph"/>
    <w:basedOn w:val="Normal"/>
    <w:next w:val="Normal"/>
    <w:link w:val="Ttulo4Car"/>
    <w:uiPriority w:val="9"/>
    <w:qFormat/>
    <w:rsid w:val="0052140E"/>
    <w:pPr>
      <w:keepNext/>
      <w:keepLines/>
      <w:spacing w:before="200" w:after="0"/>
      <w:outlineLvl w:val="3"/>
    </w:pPr>
    <w:rPr>
      <w:rFonts w:ascii="Cambria" w:hAnsi="Cambria"/>
      <w:b/>
      <w:bCs/>
      <w:i/>
      <w:iCs/>
      <w:color w:val="4F81BD"/>
      <w:sz w:val="20"/>
      <w:szCs w:val="20"/>
      <w:lang w:val="x-none" w:eastAsia="x-none"/>
    </w:rPr>
  </w:style>
  <w:style w:type="paragraph" w:styleId="Ttulo5">
    <w:name w:val="heading 5"/>
    <w:basedOn w:val="Normal"/>
    <w:next w:val="Normal"/>
    <w:link w:val="Ttulo5Car"/>
    <w:qFormat/>
    <w:rsid w:val="000A20BF"/>
    <w:pPr>
      <w:keepNext/>
      <w:numPr>
        <w:numId w:val="165"/>
      </w:numPr>
      <w:tabs>
        <w:tab w:val="num" w:pos="720"/>
        <w:tab w:val="num" w:pos="1788"/>
        <w:tab w:val="center" w:pos="4680"/>
      </w:tabs>
      <w:suppressAutoHyphens/>
      <w:overflowPunct w:val="0"/>
      <w:autoSpaceDE w:val="0"/>
      <w:autoSpaceDN w:val="0"/>
      <w:adjustRightInd w:val="0"/>
      <w:spacing w:before="120" w:after="120" w:line="240" w:lineRule="auto"/>
      <w:ind w:left="720"/>
      <w:jc w:val="center"/>
      <w:textAlignment w:val="baseline"/>
      <w:outlineLvl w:val="4"/>
    </w:pPr>
    <w:rPr>
      <w:rFonts w:eastAsia="Times New Roman"/>
      <w:b/>
      <w:spacing w:val="-3"/>
      <w:sz w:val="24"/>
      <w:szCs w:val="20"/>
      <w:lang w:val="es-ES_tradnl" w:eastAsia="x-none"/>
    </w:rPr>
  </w:style>
  <w:style w:type="paragraph" w:styleId="Ttulo6">
    <w:name w:val="heading 6"/>
    <w:basedOn w:val="Normal"/>
    <w:next w:val="Normal"/>
    <w:link w:val="Ttulo6Car"/>
    <w:qFormat/>
    <w:rsid w:val="009407EE"/>
    <w:pPr>
      <w:keepNext/>
      <w:tabs>
        <w:tab w:val="num" w:pos="1152"/>
      </w:tabs>
      <w:suppressAutoHyphens/>
      <w:spacing w:before="120" w:after="120" w:line="240" w:lineRule="auto"/>
      <w:ind w:left="1152" w:hanging="1152"/>
      <w:outlineLvl w:val="5"/>
    </w:pPr>
    <w:rPr>
      <w:b/>
      <w:bCs/>
      <w:sz w:val="20"/>
      <w:szCs w:val="20"/>
    </w:rPr>
  </w:style>
  <w:style w:type="paragraph" w:styleId="Ttulo7">
    <w:name w:val="heading 7"/>
    <w:basedOn w:val="Normal"/>
    <w:next w:val="Normal"/>
    <w:link w:val="Ttulo7Car"/>
    <w:qFormat/>
    <w:rsid w:val="00247463"/>
    <w:pPr>
      <w:keepNext/>
      <w:tabs>
        <w:tab w:val="num" w:pos="1296"/>
        <w:tab w:val="left" w:pos="7980"/>
      </w:tabs>
      <w:suppressAutoHyphens/>
      <w:spacing w:after="0" w:line="240" w:lineRule="auto"/>
      <w:ind w:left="1296" w:hanging="1296"/>
      <w:outlineLvl w:val="6"/>
    </w:pPr>
    <w:rPr>
      <w:rFonts w:ascii="Times New Roman" w:hAnsi="Times New Roman"/>
      <w:b/>
      <w:sz w:val="20"/>
      <w:szCs w:val="20"/>
      <w:lang w:val="x-none" w:eastAsia="x-none"/>
    </w:rPr>
  </w:style>
  <w:style w:type="paragraph" w:styleId="Ttulo8">
    <w:name w:val="heading 8"/>
    <w:basedOn w:val="Normal"/>
    <w:next w:val="Normal"/>
    <w:link w:val="Ttulo8Car"/>
    <w:uiPriority w:val="9"/>
    <w:qFormat/>
    <w:rsid w:val="00247463"/>
    <w:pPr>
      <w:keepNext/>
      <w:tabs>
        <w:tab w:val="num" w:pos="1440"/>
      </w:tabs>
      <w:suppressAutoHyphens/>
      <w:spacing w:after="0" w:line="240" w:lineRule="auto"/>
      <w:ind w:left="1440" w:hanging="1440"/>
      <w:jc w:val="right"/>
      <w:outlineLvl w:val="7"/>
    </w:pPr>
    <w:rPr>
      <w:rFonts w:ascii="Times New Roman" w:hAnsi="Times New Roman"/>
      <w:sz w:val="20"/>
      <w:szCs w:val="20"/>
      <w:lang w:val="x-none" w:eastAsia="x-none"/>
    </w:rPr>
  </w:style>
  <w:style w:type="paragraph" w:styleId="Ttulo9">
    <w:name w:val="heading 9"/>
    <w:basedOn w:val="Normal"/>
    <w:next w:val="Normal"/>
    <w:link w:val="Ttulo9Car"/>
    <w:qFormat/>
    <w:rsid w:val="00247463"/>
    <w:pPr>
      <w:tabs>
        <w:tab w:val="num" w:pos="1584"/>
      </w:tabs>
      <w:spacing w:before="240" w:after="60" w:line="240" w:lineRule="auto"/>
      <w:ind w:left="1584" w:hanging="1584"/>
      <w:outlineLvl w:val="8"/>
    </w:pPr>
    <w:rPr>
      <w:rFonts w:ascii="Arial" w:hAnsi="Arial"/>
      <w:b/>
      <w:i/>
      <w:sz w:val="20"/>
      <w:szCs w:val="20"/>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locked/>
    <w:rsid w:val="00C52693"/>
    <w:rPr>
      <w:rFonts w:ascii="Cambria" w:hAnsi="Cambria" w:cs="Times New Roman"/>
      <w:b/>
      <w:bCs/>
      <w:color w:val="365F91"/>
      <w:sz w:val="28"/>
      <w:szCs w:val="28"/>
    </w:rPr>
  </w:style>
  <w:style w:type="character" w:customStyle="1" w:styleId="Ttulo2Car">
    <w:name w:val="Título 2 Car"/>
    <w:link w:val="Ttulo2"/>
    <w:locked/>
    <w:rsid w:val="00760013"/>
    <w:rPr>
      <w:rFonts w:ascii="Cambria" w:hAnsi="Cambria" w:cs="Times New Roman"/>
      <w:b/>
      <w:bCs/>
      <w:color w:val="4F81BD"/>
      <w:sz w:val="26"/>
      <w:szCs w:val="26"/>
    </w:rPr>
  </w:style>
  <w:style w:type="character" w:customStyle="1" w:styleId="Ttulo3Car">
    <w:name w:val="Título 3 Car"/>
    <w:link w:val="Ttulo3"/>
    <w:locked/>
    <w:rsid w:val="000A20BF"/>
    <w:rPr>
      <w:rFonts w:ascii="Calibri" w:hAnsi="Calibri" w:cs="Times New Roman"/>
      <w:b/>
      <w:bCs/>
      <w:sz w:val="24"/>
      <w:lang w:val="es-EC" w:eastAsia="en-US"/>
    </w:rPr>
  </w:style>
  <w:style w:type="character" w:customStyle="1" w:styleId="Ttulo4Car">
    <w:name w:val="Título 4 Car"/>
    <w:aliases w:val="Sub-Clause Sub-paragraph Car, Sub-Clause Sub-paragraph Car"/>
    <w:link w:val="Ttulo4"/>
    <w:uiPriority w:val="9"/>
    <w:locked/>
    <w:rsid w:val="0052140E"/>
    <w:rPr>
      <w:rFonts w:ascii="Cambria" w:hAnsi="Cambria" w:cs="Times New Roman"/>
      <w:b/>
      <w:bCs/>
      <w:i/>
      <w:iCs/>
      <w:color w:val="4F81BD"/>
    </w:rPr>
  </w:style>
  <w:style w:type="character" w:customStyle="1" w:styleId="Ttulo5Car">
    <w:name w:val="Título 5 Car"/>
    <w:link w:val="Ttulo5"/>
    <w:locked/>
    <w:rsid w:val="000A20BF"/>
    <w:rPr>
      <w:rFonts w:eastAsia="Times New Roman"/>
      <w:b/>
      <w:spacing w:val="-3"/>
      <w:sz w:val="24"/>
      <w:lang w:val="es-ES_tradnl" w:eastAsia="x-none"/>
    </w:rPr>
  </w:style>
  <w:style w:type="character" w:customStyle="1" w:styleId="Ttulo6Car">
    <w:name w:val="Título 6 Car"/>
    <w:link w:val="Ttulo6"/>
    <w:locked/>
    <w:rsid w:val="009407EE"/>
    <w:rPr>
      <w:rFonts w:ascii="Calibri" w:hAnsi="Calibri" w:cs="Times New Roman"/>
      <w:b/>
      <w:bCs/>
      <w:sz w:val="20"/>
      <w:szCs w:val="20"/>
      <w:lang w:val="es-EC" w:eastAsia="en-US"/>
    </w:rPr>
  </w:style>
  <w:style w:type="character" w:customStyle="1" w:styleId="Ttulo7Car">
    <w:name w:val="Título 7 Car"/>
    <w:link w:val="Ttulo7"/>
    <w:locked/>
    <w:rsid w:val="00247463"/>
    <w:rPr>
      <w:rFonts w:ascii="Times New Roman" w:hAnsi="Times New Roman" w:cs="Times New Roman"/>
      <w:b/>
      <w:sz w:val="20"/>
      <w:szCs w:val="20"/>
    </w:rPr>
  </w:style>
  <w:style w:type="character" w:customStyle="1" w:styleId="Ttulo8Car">
    <w:name w:val="Título 8 Car"/>
    <w:link w:val="Ttulo8"/>
    <w:uiPriority w:val="9"/>
    <w:locked/>
    <w:rsid w:val="00247463"/>
    <w:rPr>
      <w:rFonts w:ascii="Times New Roman" w:hAnsi="Times New Roman" w:cs="Times New Roman"/>
      <w:sz w:val="20"/>
      <w:szCs w:val="20"/>
    </w:rPr>
  </w:style>
  <w:style w:type="character" w:customStyle="1" w:styleId="Ttulo9Car">
    <w:name w:val="Título 9 Car"/>
    <w:link w:val="Ttulo9"/>
    <w:locked/>
    <w:rsid w:val="00247463"/>
    <w:rPr>
      <w:rFonts w:ascii="Arial" w:hAnsi="Arial" w:cs="Times New Roman"/>
      <w:b/>
      <w:i/>
      <w:sz w:val="20"/>
      <w:szCs w:val="20"/>
    </w:rPr>
  </w:style>
  <w:style w:type="paragraph" w:styleId="Textodeglobo">
    <w:name w:val="Balloon Text"/>
    <w:basedOn w:val="Normal"/>
    <w:link w:val="TextodegloboCar"/>
    <w:uiPriority w:val="99"/>
    <w:rsid w:val="009C7F37"/>
    <w:pPr>
      <w:spacing w:after="0" w:line="240" w:lineRule="auto"/>
    </w:pPr>
    <w:rPr>
      <w:rFonts w:ascii="Tahoma" w:hAnsi="Tahoma"/>
      <w:sz w:val="16"/>
      <w:szCs w:val="16"/>
      <w:lang w:val="x-none" w:eastAsia="x-none"/>
    </w:rPr>
  </w:style>
  <w:style w:type="character" w:customStyle="1" w:styleId="BalloonTextChar">
    <w:name w:val="Balloon Text Char"/>
    <w:link w:val="BalloonText1"/>
    <w:uiPriority w:val="99"/>
    <w:locked/>
    <w:rsid w:val="00993F68"/>
    <w:rPr>
      <w:rFonts w:ascii="Tahoma" w:hAnsi="Tahoma" w:cs="Times New Roman"/>
      <w:sz w:val="16"/>
      <w:lang w:val="es-ES_tradnl" w:eastAsia="es-ES"/>
    </w:rPr>
  </w:style>
  <w:style w:type="character" w:customStyle="1" w:styleId="TextodegloboCar">
    <w:name w:val="Texto de globo Car"/>
    <w:link w:val="Textodeglobo"/>
    <w:uiPriority w:val="99"/>
    <w:locked/>
    <w:rsid w:val="009C7F37"/>
    <w:rPr>
      <w:rFonts w:ascii="Tahoma" w:hAnsi="Tahoma" w:cs="Tahoma"/>
      <w:sz w:val="16"/>
      <w:szCs w:val="16"/>
    </w:rPr>
  </w:style>
  <w:style w:type="paragraph" w:customStyle="1" w:styleId="i">
    <w:name w:val="(i)"/>
    <w:basedOn w:val="Normal"/>
    <w:rsid w:val="009C7F37"/>
    <w:pPr>
      <w:suppressAutoHyphens/>
      <w:spacing w:after="0" w:line="240" w:lineRule="auto"/>
    </w:pPr>
    <w:rPr>
      <w:rFonts w:ascii="Tms Rmn" w:eastAsia="Times New Roman" w:hAnsi="Tms Rmn"/>
      <w:sz w:val="24"/>
      <w:szCs w:val="20"/>
    </w:rPr>
  </w:style>
  <w:style w:type="character" w:styleId="Hipervnculo">
    <w:name w:val="Hyperlink"/>
    <w:uiPriority w:val="99"/>
    <w:rsid w:val="009C7F37"/>
    <w:rPr>
      <w:rFonts w:cs="Times New Roman"/>
      <w:color w:val="0000FF"/>
      <w:u w:val="single"/>
    </w:rPr>
  </w:style>
  <w:style w:type="paragraph" w:styleId="Textonotapie">
    <w:name w:val="footnote text"/>
    <w:basedOn w:val="Normal"/>
    <w:link w:val="TextonotapieCar"/>
    <w:uiPriority w:val="99"/>
    <w:rsid w:val="009C7F37"/>
    <w:pPr>
      <w:spacing w:after="0" w:line="240" w:lineRule="auto"/>
    </w:pPr>
    <w:rPr>
      <w:rFonts w:ascii="Times New Roman" w:hAnsi="Times New Roman"/>
      <w:sz w:val="20"/>
      <w:szCs w:val="20"/>
      <w:lang w:val="x-none" w:eastAsia="x-none"/>
    </w:rPr>
  </w:style>
  <w:style w:type="character" w:customStyle="1" w:styleId="TextonotapieCar">
    <w:name w:val="Texto nota pie Car"/>
    <w:link w:val="Textonotapie"/>
    <w:uiPriority w:val="99"/>
    <w:locked/>
    <w:rsid w:val="009C7F37"/>
    <w:rPr>
      <w:rFonts w:ascii="Times New Roman" w:hAnsi="Times New Roman" w:cs="Times New Roman"/>
      <w:sz w:val="20"/>
      <w:szCs w:val="20"/>
    </w:rPr>
  </w:style>
  <w:style w:type="character" w:styleId="Refdenotaalpie">
    <w:name w:val="footnote reference"/>
    <w:uiPriority w:val="99"/>
    <w:rsid w:val="009C7F37"/>
    <w:rPr>
      <w:rFonts w:cs="Times New Roman"/>
      <w:vertAlign w:val="superscript"/>
    </w:rPr>
  </w:style>
  <w:style w:type="table" w:styleId="Tablaconcuadrcula">
    <w:name w:val="Table Grid"/>
    <w:basedOn w:val="Tablanormal"/>
    <w:uiPriority w:val="59"/>
    <w:rsid w:val="002B3A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
    <w:qFormat/>
    <w:rsid w:val="00C52693"/>
    <w:pPr>
      <w:spacing w:after="0" w:line="240" w:lineRule="auto"/>
      <w:jc w:val="center"/>
    </w:pPr>
    <w:rPr>
      <w:rFonts w:ascii="Times New Roman" w:hAnsi="Times New Roman"/>
      <w:b/>
      <w:sz w:val="20"/>
      <w:szCs w:val="20"/>
      <w:lang w:val="x-none" w:eastAsia="x-none"/>
    </w:rPr>
  </w:style>
  <w:style w:type="character" w:customStyle="1" w:styleId="TtuloCar">
    <w:name w:val="Título Car"/>
    <w:link w:val="Ttulo"/>
    <w:locked/>
    <w:rsid w:val="00C52693"/>
    <w:rPr>
      <w:rFonts w:ascii="Times New Roman" w:hAnsi="Times New Roman" w:cs="Times New Roman"/>
      <w:b/>
      <w:sz w:val="20"/>
      <w:szCs w:val="20"/>
    </w:rPr>
  </w:style>
  <w:style w:type="paragraph" w:customStyle="1" w:styleId="BankNormal">
    <w:name w:val="BankNormal"/>
    <w:basedOn w:val="Normal"/>
    <w:uiPriority w:val="99"/>
    <w:rsid w:val="00C52693"/>
    <w:pPr>
      <w:spacing w:after="240" w:line="240" w:lineRule="auto"/>
    </w:pPr>
    <w:rPr>
      <w:rFonts w:ascii="Times New Roman" w:eastAsia="Times New Roman" w:hAnsi="Times New Roman"/>
      <w:sz w:val="24"/>
      <w:szCs w:val="20"/>
    </w:rPr>
  </w:style>
  <w:style w:type="paragraph" w:styleId="TtulodeTDC">
    <w:name w:val="TOC Heading"/>
    <w:basedOn w:val="Ttulo1"/>
    <w:next w:val="Normal"/>
    <w:uiPriority w:val="39"/>
    <w:qFormat/>
    <w:rsid w:val="00C52693"/>
    <w:pPr>
      <w:outlineLvl w:val="9"/>
    </w:pPr>
    <w:rPr>
      <w:lang w:eastAsia="ja-JP"/>
    </w:rPr>
  </w:style>
  <w:style w:type="paragraph" w:styleId="TDC1">
    <w:name w:val="toc 1"/>
    <w:basedOn w:val="Normal"/>
    <w:next w:val="Normal"/>
    <w:autoRedefine/>
    <w:uiPriority w:val="39"/>
    <w:qFormat/>
    <w:rsid w:val="00D737F3"/>
    <w:pPr>
      <w:tabs>
        <w:tab w:val="right" w:leader="dot" w:pos="9350"/>
      </w:tabs>
      <w:spacing w:after="100"/>
    </w:pPr>
    <w:rPr>
      <w:b/>
      <w:noProof/>
    </w:rPr>
  </w:style>
  <w:style w:type="table" w:customStyle="1" w:styleId="TableGrid1">
    <w:name w:val="Table Grid1"/>
    <w:uiPriority w:val="59"/>
    <w:rsid w:val="00C52693"/>
    <w:rPr>
      <w:lang w:val="es-AR" w:eastAsia="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2">
    <w:name w:val="toc 2"/>
    <w:basedOn w:val="Normal"/>
    <w:next w:val="Normal"/>
    <w:autoRedefine/>
    <w:uiPriority w:val="39"/>
    <w:qFormat/>
    <w:rsid w:val="007D46F5"/>
    <w:pPr>
      <w:tabs>
        <w:tab w:val="left" w:pos="851"/>
        <w:tab w:val="right" w:leader="dot" w:pos="9350"/>
      </w:tabs>
      <w:spacing w:after="100"/>
      <w:ind w:left="220"/>
    </w:pPr>
  </w:style>
  <w:style w:type="paragraph" w:customStyle="1" w:styleId="Prrafodelista1">
    <w:name w:val="Párrafo de lista1"/>
    <w:aliases w:val="List Paragraph1,Texto,List Paragraph11,TIT 2 IND"/>
    <w:basedOn w:val="Normal"/>
    <w:link w:val="PrrafodelistaCar"/>
    <w:uiPriority w:val="34"/>
    <w:qFormat/>
    <w:rsid w:val="00C52693"/>
    <w:pPr>
      <w:ind w:left="720"/>
      <w:contextualSpacing/>
    </w:pPr>
  </w:style>
  <w:style w:type="paragraph" w:customStyle="1" w:styleId="Outline">
    <w:name w:val="Outline"/>
    <w:basedOn w:val="Normal"/>
    <w:rsid w:val="00C52693"/>
    <w:pPr>
      <w:numPr>
        <w:numId w:val="2"/>
      </w:numPr>
      <w:tabs>
        <w:tab w:val="clear" w:pos="432"/>
      </w:tabs>
      <w:spacing w:before="240" w:after="0" w:line="240" w:lineRule="auto"/>
      <w:ind w:left="0" w:firstLine="0"/>
    </w:pPr>
    <w:rPr>
      <w:rFonts w:ascii="Times New Roman" w:eastAsia="Times New Roman" w:hAnsi="Times New Roman"/>
      <w:kern w:val="28"/>
      <w:sz w:val="24"/>
      <w:szCs w:val="20"/>
    </w:rPr>
  </w:style>
  <w:style w:type="paragraph" w:customStyle="1" w:styleId="Outline1">
    <w:name w:val="Outline1"/>
    <w:basedOn w:val="Outline"/>
    <w:next w:val="Outline2"/>
    <w:rsid w:val="00C52693"/>
    <w:pPr>
      <w:keepNext/>
      <w:numPr>
        <w:ilvl w:val="1"/>
      </w:numPr>
      <w:tabs>
        <w:tab w:val="clear" w:pos="1152"/>
      </w:tabs>
      <w:ind w:left="360" w:hanging="360"/>
    </w:pPr>
  </w:style>
  <w:style w:type="paragraph" w:customStyle="1" w:styleId="Outline2">
    <w:name w:val="Outline2"/>
    <w:basedOn w:val="Normal"/>
    <w:rsid w:val="00C52693"/>
    <w:pPr>
      <w:numPr>
        <w:ilvl w:val="2"/>
        <w:numId w:val="2"/>
      </w:numPr>
      <w:tabs>
        <w:tab w:val="clear" w:pos="1728"/>
        <w:tab w:val="num" w:pos="864"/>
      </w:tabs>
      <w:spacing w:before="240" w:after="0" w:line="240" w:lineRule="auto"/>
      <w:ind w:left="864" w:hanging="504"/>
    </w:pPr>
    <w:rPr>
      <w:rFonts w:ascii="Times New Roman" w:eastAsia="Times New Roman" w:hAnsi="Times New Roman"/>
      <w:kern w:val="28"/>
      <w:sz w:val="24"/>
      <w:szCs w:val="20"/>
    </w:rPr>
  </w:style>
  <w:style w:type="paragraph" w:customStyle="1" w:styleId="Outline3">
    <w:name w:val="Outline3"/>
    <w:basedOn w:val="Normal"/>
    <w:rsid w:val="00C52693"/>
    <w:pPr>
      <w:numPr>
        <w:ilvl w:val="3"/>
        <w:numId w:val="2"/>
      </w:numPr>
      <w:tabs>
        <w:tab w:val="clear" w:pos="2304"/>
        <w:tab w:val="num" w:pos="1368"/>
      </w:tabs>
      <w:spacing w:before="240" w:after="0" w:line="240" w:lineRule="auto"/>
      <w:ind w:left="1368" w:hanging="504"/>
    </w:pPr>
    <w:rPr>
      <w:rFonts w:ascii="Times New Roman" w:eastAsia="Times New Roman" w:hAnsi="Times New Roman"/>
      <w:kern w:val="28"/>
      <w:sz w:val="24"/>
      <w:szCs w:val="20"/>
    </w:rPr>
  </w:style>
  <w:style w:type="paragraph" w:customStyle="1" w:styleId="Normali">
    <w:name w:val="Normal(i)"/>
    <w:basedOn w:val="Normal"/>
    <w:rsid w:val="00516C35"/>
    <w:pPr>
      <w:keepLines/>
      <w:tabs>
        <w:tab w:val="left" w:pos="1843"/>
      </w:tabs>
      <w:spacing w:after="120" w:line="240" w:lineRule="auto"/>
    </w:pPr>
    <w:rPr>
      <w:rFonts w:ascii="Times New Roman" w:eastAsia="Times New Roman" w:hAnsi="Times New Roman"/>
      <w:sz w:val="24"/>
      <w:szCs w:val="20"/>
      <w:lang w:val="en-GB" w:eastAsia="en-GB"/>
    </w:rPr>
  </w:style>
  <w:style w:type="character" w:customStyle="1" w:styleId="DeltaViewInsertion">
    <w:name w:val="DeltaView Insertion"/>
    <w:uiPriority w:val="99"/>
    <w:rsid w:val="00BA6B77"/>
    <w:rPr>
      <w:color w:val="0000FF"/>
      <w:u w:val="double"/>
    </w:rPr>
  </w:style>
  <w:style w:type="paragraph" w:styleId="Sangra3detindependiente">
    <w:name w:val="Body Text Indent 3"/>
    <w:basedOn w:val="Normal"/>
    <w:link w:val="Sangra3detindependienteCar"/>
    <w:uiPriority w:val="99"/>
    <w:rsid w:val="00BA6B77"/>
    <w:pPr>
      <w:spacing w:after="0" w:line="240" w:lineRule="auto"/>
      <w:ind w:left="1782" w:hanging="540"/>
    </w:pPr>
    <w:rPr>
      <w:rFonts w:ascii="Times New Roman" w:hAnsi="Times New Roman"/>
      <w:sz w:val="20"/>
      <w:szCs w:val="20"/>
      <w:lang w:val="x-none" w:eastAsia="x-none"/>
    </w:rPr>
  </w:style>
  <w:style w:type="character" w:customStyle="1" w:styleId="Sangra3detindependienteCar">
    <w:name w:val="Sangría 3 de t. independiente Car"/>
    <w:link w:val="Sangra3detindependiente"/>
    <w:uiPriority w:val="99"/>
    <w:locked/>
    <w:rsid w:val="00BA6B77"/>
    <w:rPr>
      <w:rFonts w:ascii="Times New Roman" w:hAnsi="Times New Roman" w:cs="Times New Roman"/>
      <w:sz w:val="20"/>
      <w:szCs w:val="20"/>
    </w:rPr>
  </w:style>
  <w:style w:type="paragraph" w:customStyle="1" w:styleId="Sub-ClauseText">
    <w:name w:val="Sub-Clause Text"/>
    <w:basedOn w:val="Normal"/>
    <w:rsid w:val="009B57B9"/>
    <w:pPr>
      <w:spacing w:before="120" w:after="120" w:line="240" w:lineRule="auto"/>
    </w:pPr>
    <w:rPr>
      <w:rFonts w:ascii="Times New Roman" w:eastAsia="Times New Roman" w:hAnsi="Times New Roman"/>
      <w:spacing w:val="-4"/>
      <w:sz w:val="24"/>
      <w:szCs w:val="20"/>
    </w:rPr>
  </w:style>
  <w:style w:type="paragraph" w:styleId="Sangradetextonormal">
    <w:name w:val="Body Text Indent"/>
    <w:basedOn w:val="Normal"/>
    <w:link w:val="SangradetextonormalCar"/>
    <w:uiPriority w:val="99"/>
    <w:rsid w:val="009B57B9"/>
    <w:pPr>
      <w:spacing w:after="120"/>
      <w:ind w:left="360"/>
    </w:pPr>
    <w:rPr>
      <w:sz w:val="20"/>
      <w:szCs w:val="20"/>
      <w:lang w:val="x-none" w:eastAsia="x-none"/>
    </w:rPr>
  </w:style>
  <w:style w:type="character" w:customStyle="1" w:styleId="SangradetextonormalCar">
    <w:name w:val="Sangría de texto normal Car"/>
    <w:link w:val="Sangradetextonormal"/>
    <w:uiPriority w:val="99"/>
    <w:locked/>
    <w:rsid w:val="009B57B9"/>
    <w:rPr>
      <w:rFonts w:cs="Times New Roman"/>
    </w:rPr>
  </w:style>
  <w:style w:type="paragraph" w:customStyle="1" w:styleId="P3Header1-Clauses">
    <w:name w:val="P3 Header1-Clauses"/>
    <w:basedOn w:val="Normal"/>
    <w:uiPriority w:val="99"/>
    <w:rsid w:val="0052140E"/>
    <w:pPr>
      <w:spacing w:before="120" w:after="120" w:line="240" w:lineRule="auto"/>
    </w:pPr>
    <w:rPr>
      <w:rFonts w:ascii="Times New Roman" w:eastAsia="Times New Roman" w:hAnsi="Times New Roman"/>
      <w:sz w:val="24"/>
      <w:szCs w:val="20"/>
    </w:rPr>
  </w:style>
  <w:style w:type="paragraph" w:customStyle="1" w:styleId="StyleHeader1-ClausesAfter0pt">
    <w:name w:val="Style Header 1 - Clauses + After:  0 pt"/>
    <w:basedOn w:val="Normal"/>
    <w:rsid w:val="0052140E"/>
    <w:pPr>
      <w:spacing w:line="240" w:lineRule="auto"/>
    </w:pPr>
    <w:rPr>
      <w:rFonts w:ascii="Times New Roman" w:eastAsia="Times New Roman" w:hAnsi="Times New Roman"/>
      <w:bCs/>
      <w:sz w:val="24"/>
      <w:szCs w:val="20"/>
      <w:lang w:val="es-ES_tradnl"/>
    </w:rPr>
  </w:style>
  <w:style w:type="paragraph" w:customStyle="1" w:styleId="StyleHeader2-SubClausesBold">
    <w:name w:val="Style Header 2 - SubClauses + Bold"/>
    <w:basedOn w:val="Normal"/>
    <w:link w:val="StyleHeader2-SubClausesBoldChar"/>
    <w:autoRedefine/>
    <w:rsid w:val="0052140E"/>
    <w:pPr>
      <w:tabs>
        <w:tab w:val="left" w:pos="576"/>
      </w:tabs>
      <w:spacing w:line="240" w:lineRule="auto"/>
      <w:ind w:left="612"/>
    </w:pPr>
    <w:rPr>
      <w:rFonts w:ascii="Times New Roman" w:hAnsi="Times New Roman"/>
      <w:b/>
      <w:sz w:val="20"/>
      <w:szCs w:val="20"/>
      <w:lang w:val="es-ES_tradnl" w:eastAsia="x-none"/>
    </w:rPr>
  </w:style>
  <w:style w:type="character" w:customStyle="1" w:styleId="StyleHeader2-SubClausesBoldChar">
    <w:name w:val="Style Header 2 - SubClauses + Bold Char"/>
    <w:link w:val="StyleHeader2-SubClausesBold"/>
    <w:locked/>
    <w:rsid w:val="0052140E"/>
    <w:rPr>
      <w:rFonts w:ascii="Times New Roman" w:hAnsi="Times New Roman"/>
      <w:b/>
      <w:sz w:val="20"/>
      <w:lang w:val="es-ES_tradnl"/>
    </w:rPr>
  </w:style>
  <w:style w:type="paragraph" w:styleId="Encabezado">
    <w:name w:val="header"/>
    <w:aliases w:val="Encabezado 2,encabezado"/>
    <w:basedOn w:val="Normal"/>
    <w:link w:val="EncabezadoCar"/>
    <w:uiPriority w:val="99"/>
    <w:rsid w:val="00FE3033"/>
    <w:pPr>
      <w:tabs>
        <w:tab w:val="center" w:pos="4680"/>
        <w:tab w:val="right" w:pos="9360"/>
      </w:tabs>
      <w:spacing w:after="0" w:line="240" w:lineRule="auto"/>
    </w:pPr>
    <w:rPr>
      <w:sz w:val="20"/>
      <w:szCs w:val="20"/>
      <w:lang w:val="x-none" w:eastAsia="x-none"/>
    </w:rPr>
  </w:style>
  <w:style w:type="character" w:customStyle="1" w:styleId="EncabezadoCar">
    <w:name w:val="Encabezado Car"/>
    <w:aliases w:val="Encabezado 2 Car1,encabezado Car"/>
    <w:link w:val="Encabezado"/>
    <w:uiPriority w:val="99"/>
    <w:locked/>
    <w:rsid w:val="00FE3033"/>
    <w:rPr>
      <w:rFonts w:cs="Times New Roman"/>
    </w:rPr>
  </w:style>
  <w:style w:type="paragraph" w:styleId="Piedepgina">
    <w:name w:val="footer"/>
    <w:aliases w:val="pie de página"/>
    <w:basedOn w:val="Normal"/>
    <w:link w:val="PiedepginaCar"/>
    <w:uiPriority w:val="99"/>
    <w:rsid w:val="00FE3033"/>
    <w:pPr>
      <w:tabs>
        <w:tab w:val="center" w:pos="4680"/>
        <w:tab w:val="right" w:pos="9360"/>
      </w:tabs>
      <w:spacing w:after="0" w:line="240" w:lineRule="auto"/>
    </w:pPr>
    <w:rPr>
      <w:sz w:val="20"/>
      <w:szCs w:val="20"/>
      <w:lang w:val="x-none" w:eastAsia="x-none"/>
    </w:rPr>
  </w:style>
  <w:style w:type="character" w:customStyle="1" w:styleId="PiedepginaCar">
    <w:name w:val="Pie de página Car"/>
    <w:aliases w:val="pie de página Car"/>
    <w:link w:val="Piedepgina"/>
    <w:uiPriority w:val="99"/>
    <w:locked/>
    <w:rsid w:val="00FE3033"/>
    <w:rPr>
      <w:rFonts w:cs="Times New Roman"/>
    </w:rPr>
  </w:style>
  <w:style w:type="paragraph" w:styleId="Textoindependiente">
    <w:name w:val="Body Text"/>
    <w:basedOn w:val="Normal"/>
    <w:link w:val="TextoindependienteCar"/>
    <w:rsid w:val="00C86976"/>
    <w:pPr>
      <w:spacing w:after="120"/>
    </w:pPr>
    <w:rPr>
      <w:sz w:val="20"/>
      <w:szCs w:val="20"/>
      <w:lang w:val="x-none" w:eastAsia="x-none"/>
    </w:rPr>
  </w:style>
  <w:style w:type="character" w:customStyle="1" w:styleId="TextoindependienteCar">
    <w:name w:val="Texto independiente Car"/>
    <w:link w:val="Textoindependiente"/>
    <w:locked/>
    <w:rsid w:val="00C86976"/>
    <w:rPr>
      <w:rFonts w:cs="Times New Roman"/>
    </w:rPr>
  </w:style>
  <w:style w:type="paragraph" w:styleId="Textoindependiente3">
    <w:name w:val="Body Text 3"/>
    <w:basedOn w:val="Normal"/>
    <w:link w:val="Textoindependiente3Car"/>
    <w:semiHidden/>
    <w:rsid w:val="00C86976"/>
    <w:pPr>
      <w:spacing w:after="120"/>
    </w:pPr>
    <w:rPr>
      <w:sz w:val="16"/>
      <w:szCs w:val="16"/>
      <w:lang w:val="x-none" w:eastAsia="x-none"/>
    </w:rPr>
  </w:style>
  <w:style w:type="character" w:customStyle="1" w:styleId="Textoindependiente3Car">
    <w:name w:val="Texto independiente 3 Car"/>
    <w:link w:val="Textoindependiente3"/>
    <w:semiHidden/>
    <w:locked/>
    <w:rsid w:val="00C86976"/>
    <w:rPr>
      <w:rFonts w:cs="Times New Roman"/>
      <w:sz w:val="16"/>
      <w:szCs w:val="16"/>
    </w:rPr>
  </w:style>
  <w:style w:type="paragraph" w:styleId="Textodebloque">
    <w:name w:val="Block Text"/>
    <w:basedOn w:val="Normal"/>
    <w:rsid w:val="00C86976"/>
    <w:pPr>
      <w:tabs>
        <w:tab w:val="left" w:pos="1440"/>
        <w:tab w:val="left" w:pos="1800"/>
      </w:tabs>
      <w:suppressAutoHyphens/>
      <w:spacing w:after="0" w:line="240" w:lineRule="auto"/>
      <w:ind w:left="1080" w:right="-72" w:hanging="540"/>
    </w:pPr>
    <w:rPr>
      <w:rFonts w:ascii="Times New Roman" w:eastAsia="Times New Roman" w:hAnsi="Times New Roman"/>
      <w:sz w:val="24"/>
      <w:szCs w:val="20"/>
    </w:rPr>
  </w:style>
  <w:style w:type="paragraph" w:customStyle="1" w:styleId="SectionVHeader">
    <w:name w:val="Section V.Header"/>
    <w:basedOn w:val="Normal"/>
    <w:rsid w:val="00D339C0"/>
    <w:pPr>
      <w:spacing w:after="0" w:line="240" w:lineRule="auto"/>
      <w:jc w:val="center"/>
    </w:pPr>
    <w:rPr>
      <w:rFonts w:ascii="Times New Roman" w:eastAsia="Times New Roman" w:hAnsi="Times New Roman"/>
      <w:b/>
      <w:sz w:val="36"/>
      <w:szCs w:val="20"/>
    </w:rPr>
  </w:style>
  <w:style w:type="paragraph" w:customStyle="1" w:styleId="Default">
    <w:name w:val="Default"/>
    <w:rsid w:val="008B0CA2"/>
    <w:pPr>
      <w:autoSpaceDE w:val="0"/>
      <w:autoSpaceDN w:val="0"/>
      <w:adjustRightInd w:val="0"/>
    </w:pPr>
    <w:rPr>
      <w:rFonts w:ascii="Times New Roman" w:hAnsi="Times New Roman"/>
      <w:color w:val="000000"/>
      <w:sz w:val="24"/>
      <w:szCs w:val="24"/>
    </w:rPr>
  </w:style>
  <w:style w:type="paragraph" w:styleId="Sangra2detindependiente">
    <w:name w:val="Body Text Indent 2"/>
    <w:basedOn w:val="Normal"/>
    <w:link w:val="Sangra2detindependienteCar"/>
    <w:rsid w:val="00371091"/>
    <w:pPr>
      <w:spacing w:after="120" w:line="480" w:lineRule="auto"/>
      <w:ind w:left="360"/>
    </w:pPr>
    <w:rPr>
      <w:sz w:val="20"/>
      <w:szCs w:val="20"/>
      <w:lang w:val="x-none" w:eastAsia="x-none"/>
    </w:rPr>
  </w:style>
  <w:style w:type="character" w:customStyle="1" w:styleId="Sangra2detindependienteCar">
    <w:name w:val="Sangría 2 de t. independiente Car"/>
    <w:link w:val="Sangra2detindependiente"/>
    <w:locked/>
    <w:rsid w:val="00371091"/>
    <w:rPr>
      <w:rFonts w:cs="Times New Roman"/>
    </w:rPr>
  </w:style>
  <w:style w:type="paragraph" w:customStyle="1" w:styleId="SectionVIHeader">
    <w:name w:val="Section VI.Header"/>
    <w:basedOn w:val="SectionVHeader"/>
    <w:rsid w:val="00210D5E"/>
    <w:pPr>
      <w:spacing w:before="120" w:after="240"/>
    </w:pPr>
  </w:style>
  <w:style w:type="paragraph" w:styleId="Subttulo">
    <w:name w:val="Subtitle"/>
    <w:basedOn w:val="Normal"/>
    <w:link w:val="SubttuloCar"/>
    <w:qFormat/>
    <w:rsid w:val="00271E6E"/>
    <w:pPr>
      <w:spacing w:after="0" w:line="240" w:lineRule="auto"/>
      <w:jc w:val="center"/>
    </w:pPr>
    <w:rPr>
      <w:rFonts w:ascii="Times New Roman" w:hAnsi="Times New Roman"/>
      <w:b/>
      <w:sz w:val="20"/>
      <w:szCs w:val="20"/>
      <w:lang w:val="x-none" w:eastAsia="x-none"/>
    </w:rPr>
  </w:style>
  <w:style w:type="character" w:customStyle="1" w:styleId="SubttuloCar">
    <w:name w:val="Subtítulo Car"/>
    <w:link w:val="Subttulo"/>
    <w:locked/>
    <w:rsid w:val="00271E6E"/>
    <w:rPr>
      <w:rFonts w:ascii="Times New Roman" w:hAnsi="Times New Roman" w:cs="Times New Roman"/>
      <w:b/>
      <w:sz w:val="20"/>
      <w:szCs w:val="20"/>
    </w:rPr>
  </w:style>
  <w:style w:type="paragraph" w:styleId="TDC3">
    <w:name w:val="toc 3"/>
    <w:basedOn w:val="Normal"/>
    <w:next w:val="Normal"/>
    <w:autoRedefine/>
    <w:uiPriority w:val="39"/>
    <w:qFormat/>
    <w:rsid w:val="00E334C2"/>
    <w:pPr>
      <w:spacing w:after="100"/>
      <w:ind w:left="440"/>
    </w:pPr>
    <w:rPr>
      <w:rFonts w:eastAsia="Times New Roman"/>
    </w:rPr>
  </w:style>
  <w:style w:type="paragraph" w:styleId="TDC4">
    <w:name w:val="toc 4"/>
    <w:basedOn w:val="Normal"/>
    <w:next w:val="Normal"/>
    <w:autoRedefine/>
    <w:uiPriority w:val="39"/>
    <w:rsid w:val="00E334C2"/>
    <w:pPr>
      <w:spacing w:after="100"/>
      <w:ind w:left="660"/>
    </w:pPr>
    <w:rPr>
      <w:rFonts w:eastAsia="Times New Roman"/>
    </w:rPr>
  </w:style>
  <w:style w:type="paragraph" w:styleId="TDC5">
    <w:name w:val="toc 5"/>
    <w:basedOn w:val="Normal"/>
    <w:next w:val="Normal"/>
    <w:autoRedefine/>
    <w:uiPriority w:val="39"/>
    <w:rsid w:val="00E334C2"/>
    <w:pPr>
      <w:spacing w:after="100"/>
      <w:ind w:left="880"/>
    </w:pPr>
    <w:rPr>
      <w:rFonts w:eastAsia="Times New Roman"/>
    </w:rPr>
  </w:style>
  <w:style w:type="paragraph" w:styleId="TDC6">
    <w:name w:val="toc 6"/>
    <w:basedOn w:val="Normal"/>
    <w:next w:val="Normal"/>
    <w:autoRedefine/>
    <w:uiPriority w:val="39"/>
    <w:rsid w:val="00E334C2"/>
    <w:pPr>
      <w:spacing w:after="100"/>
      <w:ind w:left="1100"/>
    </w:pPr>
    <w:rPr>
      <w:rFonts w:eastAsia="Times New Roman"/>
    </w:rPr>
  </w:style>
  <w:style w:type="paragraph" w:styleId="TDC7">
    <w:name w:val="toc 7"/>
    <w:basedOn w:val="Normal"/>
    <w:next w:val="Normal"/>
    <w:autoRedefine/>
    <w:uiPriority w:val="39"/>
    <w:rsid w:val="00E334C2"/>
    <w:pPr>
      <w:spacing w:after="100"/>
      <w:ind w:left="1320"/>
    </w:pPr>
    <w:rPr>
      <w:rFonts w:eastAsia="Times New Roman"/>
    </w:rPr>
  </w:style>
  <w:style w:type="paragraph" w:styleId="TDC8">
    <w:name w:val="toc 8"/>
    <w:basedOn w:val="Normal"/>
    <w:next w:val="Normal"/>
    <w:autoRedefine/>
    <w:uiPriority w:val="39"/>
    <w:rsid w:val="00E334C2"/>
    <w:pPr>
      <w:spacing w:after="100"/>
      <w:ind w:left="1540"/>
    </w:pPr>
    <w:rPr>
      <w:rFonts w:eastAsia="Times New Roman"/>
    </w:rPr>
  </w:style>
  <w:style w:type="paragraph" w:styleId="TDC9">
    <w:name w:val="toc 9"/>
    <w:basedOn w:val="Normal"/>
    <w:next w:val="Normal"/>
    <w:autoRedefine/>
    <w:uiPriority w:val="39"/>
    <w:rsid w:val="00E334C2"/>
    <w:pPr>
      <w:spacing w:after="100"/>
      <w:ind w:left="1760"/>
    </w:pPr>
    <w:rPr>
      <w:rFonts w:eastAsia="Times New Roman"/>
    </w:rPr>
  </w:style>
  <w:style w:type="paragraph" w:customStyle="1" w:styleId="Document1">
    <w:name w:val="Document 1"/>
    <w:rsid w:val="00E348F8"/>
    <w:pPr>
      <w:keepNext/>
      <w:keepLines/>
      <w:tabs>
        <w:tab w:val="left" w:pos="-720"/>
      </w:tabs>
      <w:suppressAutoHyphens/>
    </w:pPr>
    <w:rPr>
      <w:rFonts w:ascii="Courier" w:eastAsia="Times New Roman" w:hAnsi="Courier"/>
      <w:sz w:val="24"/>
    </w:rPr>
  </w:style>
  <w:style w:type="paragraph" w:customStyle="1" w:styleId="SectionIXHeader">
    <w:name w:val="Section IX Header"/>
    <w:basedOn w:val="Normal"/>
    <w:rsid w:val="00E348F8"/>
    <w:pPr>
      <w:spacing w:before="240" w:after="240" w:line="240" w:lineRule="auto"/>
      <w:jc w:val="center"/>
    </w:pPr>
    <w:rPr>
      <w:rFonts w:ascii="Times New Roman Bold" w:eastAsia="Times New Roman" w:hAnsi="Times New Roman Bold"/>
      <w:b/>
      <w:sz w:val="36"/>
      <w:szCs w:val="20"/>
    </w:rPr>
  </w:style>
  <w:style w:type="paragraph" w:styleId="Encabezadodelista">
    <w:name w:val="toa heading"/>
    <w:basedOn w:val="Normal"/>
    <w:next w:val="Normal"/>
    <w:rsid w:val="00E348F8"/>
    <w:pPr>
      <w:tabs>
        <w:tab w:val="left" w:pos="9000"/>
        <w:tab w:val="right" w:pos="9360"/>
      </w:tabs>
      <w:suppressAutoHyphens/>
      <w:spacing w:after="0" w:line="240" w:lineRule="auto"/>
    </w:pPr>
    <w:rPr>
      <w:rFonts w:ascii="Times New Roman" w:eastAsia="Times New Roman" w:hAnsi="Times New Roman"/>
      <w:sz w:val="24"/>
      <w:szCs w:val="20"/>
    </w:rPr>
  </w:style>
  <w:style w:type="paragraph" w:styleId="NormalWeb">
    <w:name w:val="Normal (Web)"/>
    <w:basedOn w:val="Normal"/>
    <w:uiPriority w:val="99"/>
    <w:rsid w:val="00E348F8"/>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Header2-SubClauses">
    <w:name w:val="Header 2 - SubClauses"/>
    <w:basedOn w:val="Normal"/>
    <w:uiPriority w:val="99"/>
    <w:rsid w:val="00247463"/>
    <w:pPr>
      <w:tabs>
        <w:tab w:val="num" w:pos="504"/>
      </w:tabs>
      <w:spacing w:line="240" w:lineRule="auto"/>
      <w:ind w:left="504" w:hanging="504"/>
    </w:pPr>
    <w:rPr>
      <w:rFonts w:ascii="Times New Roman" w:eastAsia="Times New Roman" w:hAnsi="Times New Roman" w:cs="Arial"/>
      <w:sz w:val="24"/>
      <w:szCs w:val="24"/>
    </w:rPr>
  </w:style>
  <w:style w:type="paragraph" w:styleId="Textonotaalfinal">
    <w:name w:val="endnote text"/>
    <w:basedOn w:val="Normal"/>
    <w:link w:val="TextonotaalfinalCar"/>
    <w:semiHidden/>
    <w:rsid w:val="00247463"/>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240" w:after="240" w:line="240" w:lineRule="auto"/>
    </w:pPr>
    <w:rPr>
      <w:rFonts w:ascii="Times New Roman" w:hAnsi="Times New Roman"/>
      <w:sz w:val="20"/>
      <w:szCs w:val="20"/>
      <w:lang w:val="x-none" w:eastAsia="x-none"/>
    </w:rPr>
  </w:style>
  <w:style w:type="character" w:customStyle="1" w:styleId="TextonotaalfinalCar">
    <w:name w:val="Texto nota al final Car"/>
    <w:link w:val="Textonotaalfinal"/>
    <w:semiHidden/>
    <w:locked/>
    <w:rsid w:val="00247463"/>
    <w:rPr>
      <w:rFonts w:ascii="Times New Roman" w:hAnsi="Times New Roman" w:cs="Times New Roman"/>
      <w:sz w:val="20"/>
      <w:szCs w:val="20"/>
    </w:rPr>
  </w:style>
  <w:style w:type="paragraph" w:customStyle="1" w:styleId="ChapterNumber">
    <w:name w:val="ChapterNumber"/>
    <w:rsid w:val="00247463"/>
    <w:pPr>
      <w:tabs>
        <w:tab w:val="left" w:pos="-720"/>
      </w:tabs>
      <w:suppressAutoHyphens/>
    </w:pPr>
    <w:rPr>
      <w:rFonts w:ascii="CG Times" w:eastAsia="Times New Roman" w:hAnsi="CG Times"/>
      <w:sz w:val="22"/>
    </w:rPr>
  </w:style>
  <w:style w:type="paragraph" w:customStyle="1" w:styleId="TextBox">
    <w:name w:val="Text Box"/>
    <w:rsid w:val="00247463"/>
    <w:pPr>
      <w:keepNext/>
      <w:keepLines/>
      <w:tabs>
        <w:tab w:val="left" w:pos="-720"/>
      </w:tabs>
      <w:suppressAutoHyphens/>
      <w:jc w:val="both"/>
    </w:pPr>
    <w:rPr>
      <w:rFonts w:ascii="Times New Roman" w:eastAsia="Times New Roman" w:hAnsi="Times New Roman"/>
      <w:spacing w:val="-2"/>
      <w:sz w:val="22"/>
    </w:rPr>
  </w:style>
  <w:style w:type="paragraph" w:customStyle="1" w:styleId="Heading1a">
    <w:name w:val="Heading 1a"/>
    <w:rsid w:val="00247463"/>
    <w:pPr>
      <w:keepNext/>
      <w:keepLines/>
      <w:tabs>
        <w:tab w:val="left" w:pos="-720"/>
      </w:tabs>
      <w:suppressAutoHyphens/>
      <w:jc w:val="center"/>
    </w:pPr>
    <w:rPr>
      <w:rFonts w:ascii="Times New Roman" w:eastAsia="Times New Roman" w:hAnsi="Times New Roman"/>
      <w:b/>
      <w:smallCaps/>
      <w:sz w:val="32"/>
    </w:rPr>
  </w:style>
  <w:style w:type="paragraph" w:styleId="Textocomentario">
    <w:name w:val="annotation text"/>
    <w:basedOn w:val="Normal"/>
    <w:link w:val="TextocomentarioCar"/>
    <w:uiPriority w:val="99"/>
    <w:rsid w:val="00760C08"/>
    <w:pPr>
      <w:spacing w:after="0" w:line="240" w:lineRule="auto"/>
    </w:pPr>
    <w:rPr>
      <w:rFonts w:ascii="Times New Roman" w:hAnsi="Times New Roman"/>
      <w:sz w:val="20"/>
      <w:szCs w:val="20"/>
      <w:lang w:val="x-none" w:eastAsia="x-none"/>
    </w:rPr>
  </w:style>
  <w:style w:type="character" w:customStyle="1" w:styleId="CommentTextChar">
    <w:name w:val="Comment Text Char"/>
    <w:semiHidden/>
    <w:locked/>
    <w:rsid w:val="00993F68"/>
    <w:rPr>
      <w:rFonts w:cs="Times New Roman"/>
      <w:lang w:val="es-ES_tradnl" w:eastAsia="es-ES"/>
    </w:rPr>
  </w:style>
  <w:style w:type="character" w:customStyle="1" w:styleId="TextocomentarioCar">
    <w:name w:val="Texto comentario Car"/>
    <w:link w:val="Textocomentario"/>
    <w:uiPriority w:val="99"/>
    <w:locked/>
    <w:rsid w:val="00760C08"/>
    <w:rPr>
      <w:rFonts w:ascii="Times New Roman" w:hAnsi="Times New Roman" w:cs="Times New Roman"/>
      <w:sz w:val="20"/>
      <w:szCs w:val="20"/>
    </w:rPr>
  </w:style>
  <w:style w:type="paragraph" w:customStyle="1" w:styleId="2AutoList1">
    <w:name w:val="2AutoList1"/>
    <w:basedOn w:val="Normal"/>
    <w:rsid w:val="00B64DE2"/>
    <w:pPr>
      <w:spacing w:after="0" w:line="240" w:lineRule="auto"/>
    </w:pPr>
    <w:rPr>
      <w:rFonts w:ascii="Times New Roman" w:eastAsia="Times New Roman" w:hAnsi="Times New Roman"/>
      <w:sz w:val="24"/>
      <w:szCs w:val="20"/>
      <w:lang w:val="es-ES_tradnl"/>
    </w:rPr>
  </w:style>
  <w:style w:type="character" w:styleId="Refdenotaalfinal">
    <w:name w:val="endnote reference"/>
    <w:uiPriority w:val="99"/>
    <w:semiHidden/>
    <w:rsid w:val="0097639F"/>
    <w:rPr>
      <w:rFonts w:cs="Times New Roman"/>
      <w:vertAlign w:val="superscript"/>
    </w:rPr>
  </w:style>
  <w:style w:type="paragraph" w:customStyle="1" w:styleId="xl74">
    <w:name w:val="xl74"/>
    <w:basedOn w:val="Normal"/>
    <w:rsid w:val="00993F68"/>
    <w:pPr>
      <w:suppressAutoHyphens/>
      <w:autoSpaceDN w:val="0"/>
      <w:spacing w:before="280" w:after="280" w:line="240" w:lineRule="auto"/>
      <w:jc w:val="center"/>
      <w:textAlignment w:val="baseline"/>
    </w:pPr>
    <w:rPr>
      <w:rFonts w:ascii="Arial" w:eastAsia="Arial Unicode MS" w:hAnsi="Arial" w:cs="Calibri"/>
      <w:b/>
      <w:bCs/>
      <w:sz w:val="24"/>
      <w:szCs w:val="24"/>
      <w:lang w:val="es-ES" w:eastAsia="ar-SA"/>
    </w:rPr>
  </w:style>
  <w:style w:type="paragraph" w:customStyle="1" w:styleId="Standard">
    <w:name w:val="Standard"/>
    <w:rsid w:val="00993F68"/>
    <w:pPr>
      <w:autoSpaceDN w:val="0"/>
      <w:textAlignment w:val="baseline"/>
    </w:pPr>
    <w:rPr>
      <w:rFonts w:ascii="Times New Roman" w:eastAsia="Times New Roman" w:hAnsi="Times New Roman"/>
      <w:lang w:val="es-EC" w:eastAsia="es-EC"/>
    </w:rPr>
  </w:style>
  <w:style w:type="paragraph" w:customStyle="1" w:styleId="Textbody">
    <w:name w:val="Text body"/>
    <w:basedOn w:val="Standard"/>
    <w:rsid w:val="00993F68"/>
    <w:pPr>
      <w:spacing w:after="120"/>
    </w:pPr>
  </w:style>
  <w:style w:type="paragraph" w:customStyle="1" w:styleId="TableContents">
    <w:name w:val="Table Contents"/>
    <w:basedOn w:val="Normal"/>
    <w:rsid w:val="00993F68"/>
    <w:pPr>
      <w:suppressLineNumbers/>
      <w:suppressAutoHyphens/>
      <w:autoSpaceDN w:val="0"/>
      <w:spacing w:after="0" w:line="240" w:lineRule="auto"/>
      <w:textAlignment w:val="baseline"/>
    </w:pPr>
    <w:rPr>
      <w:rFonts w:ascii="Times New Roman" w:eastAsia="Times New Roman" w:hAnsi="Times New Roman" w:cs="Calibri"/>
      <w:sz w:val="24"/>
      <w:szCs w:val="24"/>
      <w:lang w:eastAsia="ar-SA"/>
    </w:rPr>
  </w:style>
  <w:style w:type="character" w:customStyle="1" w:styleId="Internetlink">
    <w:name w:val="Internet link"/>
    <w:rsid w:val="00993F68"/>
    <w:rPr>
      <w:color w:val="000080"/>
      <w:u w:val="single"/>
    </w:rPr>
  </w:style>
  <w:style w:type="character" w:customStyle="1" w:styleId="Fuentedeprrafopredeter4">
    <w:name w:val="Fuente de párrafo predeter.4"/>
    <w:rsid w:val="00993F68"/>
  </w:style>
  <w:style w:type="character" w:customStyle="1" w:styleId="Refdenotaalpie1">
    <w:name w:val="Ref.de nota al pie1"/>
    <w:rsid w:val="00993F68"/>
    <w:rPr>
      <w:vertAlign w:val="superscript"/>
    </w:rPr>
  </w:style>
  <w:style w:type="paragraph" w:customStyle="1" w:styleId="Style2">
    <w:name w:val="Style 2"/>
    <w:basedOn w:val="Normal"/>
    <w:rsid w:val="00993F68"/>
    <w:pPr>
      <w:widowControl w:val="0"/>
      <w:suppressAutoHyphens/>
      <w:spacing w:after="0" w:line="240" w:lineRule="auto"/>
      <w:ind w:left="288" w:right="72" w:hanging="288"/>
    </w:pPr>
    <w:rPr>
      <w:rFonts w:ascii="Times New Roman" w:eastAsia="Times New Roman" w:hAnsi="Times New Roman"/>
      <w:sz w:val="24"/>
      <w:szCs w:val="20"/>
      <w:lang w:eastAsia="hi-IN" w:bidi="hi-IN"/>
    </w:rPr>
  </w:style>
  <w:style w:type="paragraph" w:customStyle="1" w:styleId="western">
    <w:name w:val="western"/>
    <w:basedOn w:val="Normal"/>
    <w:rsid w:val="00993F68"/>
    <w:pPr>
      <w:suppressAutoHyphens/>
      <w:spacing w:before="280" w:after="280" w:line="240" w:lineRule="auto"/>
    </w:pPr>
    <w:rPr>
      <w:rFonts w:ascii="Times New Roman" w:hAnsi="Times New Roman"/>
      <w:sz w:val="24"/>
      <w:szCs w:val="24"/>
      <w:lang w:eastAsia="ar-SA"/>
    </w:rPr>
  </w:style>
  <w:style w:type="paragraph" w:customStyle="1" w:styleId="Textosinformato1">
    <w:name w:val="Texto sin formato1"/>
    <w:basedOn w:val="Normal"/>
    <w:rsid w:val="00993F68"/>
    <w:pPr>
      <w:suppressAutoHyphens/>
      <w:spacing w:after="0" w:line="240" w:lineRule="auto"/>
    </w:pPr>
    <w:rPr>
      <w:szCs w:val="21"/>
      <w:lang w:eastAsia="ar-SA"/>
    </w:rPr>
  </w:style>
  <w:style w:type="paragraph" w:customStyle="1" w:styleId="xl25">
    <w:name w:val="xl25"/>
    <w:basedOn w:val="Normal"/>
    <w:rsid w:val="00993F68"/>
    <w:pPr>
      <w:shd w:val="clear" w:color="auto" w:fill="FFFFFF"/>
      <w:suppressAutoHyphens/>
      <w:spacing w:before="280" w:after="280" w:line="240" w:lineRule="auto"/>
    </w:pPr>
    <w:rPr>
      <w:rFonts w:ascii="Arial" w:hAnsi="Arial" w:cs="Calibri"/>
      <w:b/>
      <w:bCs/>
      <w:kern w:val="1"/>
      <w:sz w:val="24"/>
      <w:szCs w:val="24"/>
      <w:lang w:val="es-ES" w:eastAsia="hi-IN" w:bidi="hi-IN"/>
    </w:rPr>
  </w:style>
  <w:style w:type="paragraph" w:styleId="Lista">
    <w:name w:val="List"/>
    <w:aliases w:val="1. List"/>
    <w:basedOn w:val="Textoindependiente"/>
    <w:rsid w:val="00993F68"/>
    <w:pPr>
      <w:widowControl w:val="0"/>
      <w:suppressAutoHyphens/>
      <w:spacing w:line="100" w:lineRule="atLeast"/>
    </w:pPr>
    <w:rPr>
      <w:rFonts w:ascii="Times New Roman" w:hAnsi="Times New Roman" w:cs="Mangal"/>
      <w:kern w:val="1"/>
      <w:sz w:val="24"/>
      <w:szCs w:val="24"/>
      <w:lang w:eastAsia="hi-IN" w:bidi="hi-IN"/>
    </w:rPr>
  </w:style>
  <w:style w:type="paragraph" w:customStyle="1" w:styleId="Normal1">
    <w:name w:val="Normal1"/>
    <w:rsid w:val="00993F68"/>
    <w:pPr>
      <w:suppressAutoHyphens/>
      <w:spacing w:line="100" w:lineRule="atLeast"/>
      <w:textAlignment w:val="baseline"/>
    </w:pPr>
    <w:rPr>
      <w:rFonts w:ascii="Times New Roman" w:eastAsia="Times New Roman" w:hAnsi="Times New Roman" w:cs="Calibri"/>
      <w:sz w:val="24"/>
      <w:szCs w:val="24"/>
      <w:lang w:val="es-EC" w:eastAsia="ar-SA"/>
    </w:rPr>
  </w:style>
  <w:style w:type="paragraph" w:customStyle="1" w:styleId="Textoindependiente31">
    <w:name w:val="Texto independiente 31"/>
    <w:basedOn w:val="Normal"/>
    <w:rsid w:val="00993F68"/>
    <w:pPr>
      <w:widowControl w:val="0"/>
      <w:suppressAutoHyphens/>
      <w:spacing w:after="0" w:line="240" w:lineRule="auto"/>
    </w:pPr>
    <w:rPr>
      <w:rFonts w:ascii="Arial" w:eastAsia="Times New Roman" w:hAnsi="Arial"/>
      <w:spacing w:val="-2"/>
      <w:szCs w:val="20"/>
      <w:lang w:eastAsia="hi-IN" w:bidi="hi-IN"/>
    </w:rPr>
  </w:style>
  <w:style w:type="paragraph" w:customStyle="1" w:styleId="p4">
    <w:name w:val="p4"/>
    <w:basedOn w:val="Normal"/>
    <w:rsid w:val="00993F68"/>
    <w:pPr>
      <w:widowControl w:val="0"/>
      <w:suppressAutoHyphens/>
      <w:autoSpaceDE w:val="0"/>
      <w:spacing w:after="0" w:line="240" w:lineRule="atLeast"/>
    </w:pPr>
    <w:rPr>
      <w:rFonts w:ascii="Courier New" w:eastAsia="Times New Roman" w:hAnsi="Courier New" w:cs="Courier New"/>
      <w:sz w:val="20"/>
      <w:szCs w:val="20"/>
      <w:lang w:val="es-ES" w:eastAsia="ar-SA"/>
    </w:rPr>
  </w:style>
  <w:style w:type="paragraph" w:styleId="Textoindependiente2">
    <w:name w:val="Body Text 2"/>
    <w:basedOn w:val="Normal"/>
    <w:link w:val="Textoindependiente2Car"/>
    <w:uiPriority w:val="99"/>
    <w:rsid w:val="00993F68"/>
    <w:pPr>
      <w:spacing w:after="120" w:line="480" w:lineRule="auto"/>
    </w:pPr>
    <w:rPr>
      <w:sz w:val="20"/>
      <w:szCs w:val="20"/>
      <w:lang w:eastAsia="x-none"/>
    </w:rPr>
  </w:style>
  <w:style w:type="character" w:customStyle="1" w:styleId="Textoindependiente2Car">
    <w:name w:val="Texto independiente 2 Car"/>
    <w:link w:val="Textoindependiente2"/>
    <w:uiPriority w:val="99"/>
    <w:locked/>
    <w:rsid w:val="00993F68"/>
    <w:rPr>
      <w:rFonts w:ascii="Calibri" w:hAnsi="Calibri" w:cs="Times New Roman"/>
      <w:lang w:val="es-EC"/>
    </w:rPr>
  </w:style>
  <w:style w:type="paragraph" w:customStyle="1" w:styleId="Prrafodelista11">
    <w:name w:val="Párrafo de lista11"/>
    <w:basedOn w:val="Normal"/>
    <w:uiPriority w:val="34"/>
    <w:qFormat/>
    <w:rsid w:val="00993F68"/>
    <w:pPr>
      <w:ind w:left="720"/>
      <w:contextualSpacing/>
    </w:pPr>
    <w:rPr>
      <w:lang w:val="es-ES"/>
    </w:rPr>
  </w:style>
  <w:style w:type="paragraph" w:customStyle="1" w:styleId="WW-Textoindependiente2">
    <w:name w:val="WW-Texto independiente 2"/>
    <w:basedOn w:val="Normal"/>
    <w:rsid w:val="00993F68"/>
    <w:pPr>
      <w:suppressAutoHyphens/>
      <w:spacing w:after="0" w:line="240" w:lineRule="auto"/>
    </w:pPr>
    <w:rPr>
      <w:rFonts w:ascii="Bookman Old Style" w:eastAsia="Times New Roman" w:hAnsi="Bookman Old Style"/>
      <w:sz w:val="20"/>
      <w:szCs w:val="20"/>
      <w:lang w:val="es-ES_tradnl" w:eastAsia="es-EC"/>
    </w:rPr>
  </w:style>
  <w:style w:type="paragraph" w:customStyle="1" w:styleId="WW-Sangra3detindependiente">
    <w:name w:val="WW-Sangría 3 de t.independiente"/>
    <w:basedOn w:val="Normal"/>
    <w:rsid w:val="00993F68"/>
    <w:pPr>
      <w:tabs>
        <w:tab w:val="left" w:pos="1986"/>
      </w:tabs>
      <w:suppressAutoHyphens/>
      <w:spacing w:after="0" w:line="240" w:lineRule="auto"/>
      <w:ind w:left="993" w:firstLine="1"/>
    </w:pPr>
    <w:rPr>
      <w:rFonts w:ascii="Bookman Old Style" w:eastAsia="Times New Roman" w:hAnsi="Bookman Old Style"/>
      <w:sz w:val="24"/>
      <w:szCs w:val="20"/>
      <w:lang w:val="es-MX" w:eastAsia="es-EC"/>
    </w:rPr>
  </w:style>
  <w:style w:type="paragraph" w:customStyle="1" w:styleId="Contenidodelmarco">
    <w:name w:val="Contenido del marco"/>
    <w:basedOn w:val="Textoindependiente"/>
    <w:rsid w:val="00993F68"/>
    <w:pPr>
      <w:suppressAutoHyphens/>
      <w:spacing w:after="0" w:line="240" w:lineRule="auto"/>
    </w:pPr>
    <w:rPr>
      <w:rFonts w:ascii="Bookman Old Style" w:eastAsia="Times New Roman" w:hAnsi="Bookman Old Style"/>
      <w:sz w:val="24"/>
      <w:lang w:val="es-ES_tradnl" w:eastAsia="es-EC"/>
    </w:rPr>
  </w:style>
  <w:style w:type="paragraph" w:customStyle="1" w:styleId="Style3">
    <w:name w:val="Style 3"/>
    <w:basedOn w:val="Normal"/>
    <w:rsid w:val="00993F68"/>
    <w:pPr>
      <w:widowControl w:val="0"/>
      <w:suppressAutoHyphens/>
      <w:autoSpaceDE w:val="0"/>
      <w:spacing w:after="0" w:line="240" w:lineRule="auto"/>
    </w:pPr>
    <w:rPr>
      <w:rFonts w:ascii="Times New Roman" w:eastAsia="Times New Roman" w:hAnsi="Times New Roman"/>
      <w:sz w:val="24"/>
      <w:szCs w:val="24"/>
      <w:lang w:eastAsia="ar-SA"/>
    </w:rPr>
  </w:style>
  <w:style w:type="paragraph" w:customStyle="1" w:styleId="ttulo10">
    <w:name w:val="ttulo1"/>
    <w:basedOn w:val="Normal"/>
    <w:rsid w:val="00993F68"/>
    <w:pPr>
      <w:spacing w:before="100" w:beforeAutospacing="1" w:after="100" w:afterAutospacing="1" w:line="240" w:lineRule="auto"/>
    </w:pPr>
    <w:rPr>
      <w:rFonts w:ascii="Times New Roman" w:eastAsia="Times New Roman" w:hAnsi="Times New Roman"/>
      <w:sz w:val="24"/>
      <w:szCs w:val="24"/>
      <w:lang w:val="es-CO" w:eastAsia="es-CO"/>
    </w:rPr>
  </w:style>
  <w:style w:type="paragraph" w:customStyle="1" w:styleId="Prrafodelista2">
    <w:name w:val="Párrafo de lista2"/>
    <w:basedOn w:val="Normal"/>
    <w:qFormat/>
    <w:rsid w:val="00993F68"/>
    <w:pPr>
      <w:ind w:left="720"/>
      <w:contextualSpacing/>
    </w:pPr>
    <w:rPr>
      <w:lang w:val="es-ES"/>
    </w:rPr>
  </w:style>
  <w:style w:type="character" w:customStyle="1" w:styleId="apple-converted-space">
    <w:name w:val="apple-converted-space"/>
    <w:rsid w:val="00993F68"/>
    <w:rPr>
      <w:rFonts w:cs="Times New Roman"/>
    </w:rPr>
  </w:style>
  <w:style w:type="paragraph" w:customStyle="1" w:styleId="Prrafodelista3">
    <w:name w:val="Párrafo de lista3"/>
    <w:basedOn w:val="Normal"/>
    <w:qFormat/>
    <w:rsid w:val="00993F68"/>
    <w:pPr>
      <w:widowControl w:val="0"/>
      <w:suppressAutoHyphens/>
      <w:spacing w:after="0" w:line="240" w:lineRule="auto"/>
      <w:ind w:left="720"/>
    </w:pPr>
    <w:rPr>
      <w:rFonts w:ascii="Times New Roman" w:hAnsi="Times New Roman" w:cs="Calibri"/>
      <w:kern w:val="2"/>
      <w:sz w:val="24"/>
      <w:szCs w:val="24"/>
      <w:lang w:eastAsia="hi-IN" w:bidi="hi-IN"/>
    </w:rPr>
  </w:style>
  <w:style w:type="paragraph" w:customStyle="1" w:styleId="xl56">
    <w:name w:val="xl56"/>
    <w:basedOn w:val="Normal"/>
    <w:rsid w:val="00993F68"/>
    <w:pPr>
      <w:spacing w:before="100" w:beforeAutospacing="1" w:after="100" w:afterAutospacing="1" w:line="240" w:lineRule="auto"/>
      <w:jc w:val="center"/>
    </w:pPr>
    <w:rPr>
      <w:rFonts w:ascii="Arial Unicode MS" w:eastAsia="Arial Unicode MS" w:hAnsi="Arial Unicode MS" w:cs="Arial Unicode MS"/>
      <w:sz w:val="24"/>
      <w:szCs w:val="24"/>
      <w:lang w:val="es-ES" w:eastAsia="es-ES"/>
    </w:rPr>
  </w:style>
  <w:style w:type="paragraph" w:customStyle="1" w:styleId="xl105">
    <w:name w:val="xl105"/>
    <w:basedOn w:val="Normal"/>
    <w:rsid w:val="00993F68"/>
    <w:pPr>
      <w:spacing w:before="100" w:beforeAutospacing="1" w:after="100" w:afterAutospacing="1" w:line="240" w:lineRule="auto"/>
      <w:textAlignment w:val="center"/>
    </w:pPr>
    <w:rPr>
      <w:rFonts w:ascii="Arial Narrow" w:eastAsia="Times New Roman" w:hAnsi="Arial Narrow"/>
      <w:color w:val="000000"/>
      <w:sz w:val="18"/>
      <w:szCs w:val="18"/>
      <w:lang w:eastAsia="es-EC"/>
    </w:rPr>
  </w:style>
  <w:style w:type="paragraph" w:customStyle="1" w:styleId="xl134">
    <w:name w:val="xl134"/>
    <w:basedOn w:val="Normal"/>
    <w:rsid w:val="00993F68"/>
    <w:pPr>
      <w:spacing w:before="100" w:beforeAutospacing="1" w:after="100" w:afterAutospacing="1" w:line="240" w:lineRule="auto"/>
      <w:jc w:val="center"/>
      <w:textAlignment w:val="center"/>
    </w:pPr>
    <w:rPr>
      <w:rFonts w:ascii="Swis721 LtCn BT" w:eastAsia="Times New Roman" w:hAnsi="Swis721 LtCn BT"/>
      <w:sz w:val="20"/>
      <w:szCs w:val="20"/>
      <w:lang w:eastAsia="es-EC"/>
    </w:rPr>
  </w:style>
  <w:style w:type="character" w:customStyle="1" w:styleId="piedepginaCarCar">
    <w:name w:val="pie de página Car Car"/>
    <w:rsid w:val="00993F68"/>
    <w:rPr>
      <w:lang w:val="es-ES_tradnl" w:eastAsia="es-ES"/>
    </w:rPr>
  </w:style>
  <w:style w:type="character" w:styleId="Nmerodepgina">
    <w:name w:val="page number"/>
    <w:rsid w:val="00993F68"/>
    <w:rPr>
      <w:rFonts w:cs="Times New Roman"/>
    </w:rPr>
  </w:style>
  <w:style w:type="paragraph" w:customStyle="1" w:styleId="toa">
    <w:name w:val="toa"/>
    <w:basedOn w:val="Normal"/>
    <w:rsid w:val="00993F68"/>
    <w:pPr>
      <w:tabs>
        <w:tab w:val="left" w:pos="9000"/>
        <w:tab w:val="right" w:pos="9360"/>
      </w:tabs>
      <w:suppressAutoHyphens/>
      <w:overflowPunct w:val="0"/>
      <w:autoSpaceDE w:val="0"/>
      <w:autoSpaceDN w:val="0"/>
      <w:adjustRightInd w:val="0"/>
      <w:spacing w:after="0" w:line="240" w:lineRule="auto"/>
      <w:textAlignment w:val="baseline"/>
    </w:pPr>
    <w:rPr>
      <w:rFonts w:ascii="Courier New" w:eastAsia="Times New Roman" w:hAnsi="Courier New"/>
      <w:sz w:val="24"/>
      <w:szCs w:val="20"/>
      <w:lang w:eastAsia="es-ES"/>
    </w:rPr>
  </w:style>
  <w:style w:type="character" w:customStyle="1" w:styleId="CarCar2">
    <w:name w:val="Car Car2"/>
    <w:semiHidden/>
    <w:rsid w:val="00993F68"/>
    <w:rPr>
      <w:rFonts w:ascii="Arial" w:hAnsi="Arial"/>
      <w:color w:val="3366FF"/>
      <w:spacing w:val="-3"/>
      <w:sz w:val="24"/>
      <w:lang w:val="es-ES_tradnl" w:eastAsia="es-ES"/>
    </w:rPr>
  </w:style>
  <w:style w:type="character" w:customStyle="1" w:styleId="CarCar1">
    <w:name w:val="Car Car1"/>
    <w:rsid w:val="00993F68"/>
    <w:rPr>
      <w:rFonts w:ascii="Arial" w:hAnsi="Arial"/>
      <w:b/>
      <w:sz w:val="24"/>
      <w:lang w:val="es-EC" w:eastAsia="es-ES"/>
    </w:rPr>
  </w:style>
  <w:style w:type="paragraph" w:customStyle="1" w:styleId="Prrafodelista4">
    <w:name w:val="Párrafo de lista4"/>
    <w:basedOn w:val="Normal"/>
    <w:qFormat/>
    <w:rsid w:val="00993F68"/>
    <w:pPr>
      <w:ind w:left="720"/>
      <w:contextualSpacing/>
    </w:pPr>
    <w:rPr>
      <w:lang w:val="es-ES"/>
    </w:rPr>
  </w:style>
  <w:style w:type="paragraph" w:customStyle="1" w:styleId="Textodeglobo1">
    <w:name w:val="Texto de globo1"/>
    <w:basedOn w:val="Normal"/>
    <w:rsid w:val="00993F68"/>
    <w:pPr>
      <w:overflowPunct w:val="0"/>
      <w:autoSpaceDE w:val="0"/>
      <w:autoSpaceDN w:val="0"/>
      <w:adjustRightInd w:val="0"/>
      <w:spacing w:after="0" w:line="240" w:lineRule="auto"/>
      <w:textAlignment w:val="baseline"/>
    </w:pPr>
    <w:rPr>
      <w:rFonts w:ascii="Tahoma" w:eastAsia="Times New Roman" w:hAnsi="Tahoma" w:cs="Tahoma"/>
      <w:sz w:val="16"/>
      <w:szCs w:val="16"/>
      <w:lang w:val="es-ES_tradnl" w:eastAsia="es-ES"/>
    </w:rPr>
  </w:style>
  <w:style w:type="character" w:customStyle="1" w:styleId="CarCar">
    <w:name w:val="Car Car"/>
    <w:semiHidden/>
    <w:rsid w:val="00993F68"/>
    <w:rPr>
      <w:rFonts w:ascii="Tahoma" w:hAnsi="Tahoma"/>
      <w:sz w:val="16"/>
      <w:lang w:val="es-ES_tradnl" w:eastAsia="es-ES"/>
    </w:rPr>
  </w:style>
  <w:style w:type="paragraph" w:customStyle="1" w:styleId="TextoArtculo">
    <w:name w:val="Texto Artículo"/>
    <w:next w:val="Normal"/>
    <w:rsid w:val="00993F68"/>
    <w:pPr>
      <w:autoSpaceDE w:val="0"/>
      <w:autoSpaceDN w:val="0"/>
      <w:adjustRightInd w:val="0"/>
      <w:ind w:left="90" w:right="1"/>
      <w:jc w:val="both"/>
    </w:pPr>
    <w:rPr>
      <w:rFonts w:ascii="Verdana" w:eastAsia="Times New Roman" w:hAnsi="Verdana" w:cs="Verdana"/>
      <w:color w:val="000000"/>
      <w:u w:color="000000"/>
      <w:shd w:val="clear" w:color="auto" w:fill="FFFFFF"/>
      <w:lang w:val="es-ES" w:eastAsia="es-ES"/>
    </w:rPr>
  </w:style>
  <w:style w:type="character" w:customStyle="1" w:styleId="Encabezado2Car">
    <w:name w:val="Encabezado 2 Car"/>
    <w:aliases w:val="encabezado Car Car"/>
    <w:rsid w:val="00993F68"/>
    <w:rPr>
      <w:rFonts w:ascii="Courier New" w:hAnsi="Courier New"/>
      <w:lang w:val="en-US" w:eastAsia="es-ES"/>
    </w:rPr>
  </w:style>
  <w:style w:type="paragraph" w:customStyle="1" w:styleId="Textodenotaalfinal">
    <w:name w:val="Texto de nota al final"/>
    <w:basedOn w:val="Normal"/>
    <w:rsid w:val="00993F68"/>
    <w:pPr>
      <w:widowControl w:val="0"/>
      <w:overflowPunct w:val="0"/>
      <w:autoSpaceDE w:val="0"/>
      <w:autoSpaceDN w:val="0"/>
      <w:adjustRightInd w:val="0"/>
      <w:spacing w:after="0" w:line="240" w:lineRule="auto"/>
      <w:textAlignment w:val="baseline"/>
    </w:pPr>
    <w:rPr>
      <w:rFonts w:ascii="Courier New" w:eastAsia="Times New Roman" w:hAnsi="Courier New" w:cs="Courier New"/>
      <w:sz w:val="24"/>
      <w:szCs w:val="24"/>
      <w:lang w:val="es-ES" w:eastAsia="es-EC"/>
    </w:rPr>
  </w:style>
  <w:style w:type="character" w:styleId="Refdecomentario">
    <w:name w:val="annotation reference"/>
    <w:uiPriority w:val="99"/>
    <w:semiHidden/>
    <w:rsid w:val="00993F68"/>
    <w:rPr>
      <w:rFonts w:cs="Times New Roman"/>
      <w:sz w:val="16"/>
    </w:rPr>
  </w:style>
  <w:style w:type="paragraph" w:customStyle="1" w:styleId="alingtxt">
    <w:name w:val="alingtxt"/>
    <w:basedOn w:val="Normal"/>
    <w:rsid w:val="00993F68"/>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eacep1">
    <w:name w:val="eacep1"/>
    <w:rsid w:val="00993F68"/>
    <w:rPr>
      <w:color w:val="000000"/>
    </w:rPr>
  </w:style>
  <w:style w:type="paragraph" w:customStyle="1" w:styleId="xl45">
    <w:name w:val="xl45"/>
    <w:basedOn w:val="Normal"/>
    <w:rsid w:val="00993F68"/>
    <w:pP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WW-Textoindependiente3">
    <w:name w:val="WW-Texto independiente 3"/>
    <w:basedOn w:val="Normal"/>
    <w:rsid w:val="00993F68"/>
    <w:pPr>
      <w:suppressAutoHyphens/>
      <w:spacing w:after="0" w:line="240" w:lineRule="auto"/>
    </w:pPr>
    <w:rPr>
      <w:rFonts w:ascii="Bookman Old Style" w:eastAsia="Times New Roman" w:hAnsi="Bookman Old Style"/>
      <w:sz w:val="20"/>
      <w:szCs w:val="20"/>
      <w:lang w:val="es-MX" w:eastAsia="es-EC"/>
    </w:rPr>
  </w:style>
  <w:style w:type="paragraph" w:customStyle="1" w:styleId="WW-Sangra2detindependiente">
    <w:name w:val="WW-Sangría 2 de t.independiente"/>
    <w:basedOn w:val="Normal"/>
    <w:rsid w:val="00993F68"/>
    <w:pPr>
      <w:suppressAutoHyphens/>
      <w:spacing w:after="0" w:line="240" w:lineRule="auto"/>
      <w:ind w:left="709" w:hanging="1"/>
    </w:pPr>
    <w:rPr>
      <w:rFonts w:ascii="Bookman Old Style" w:eastAsia="Times New Roman" w:hAnsi="Bookman Old Style"/>
      <w:sz w:val="20"/>
      <w:szCs w:val="20"/>
      <w:lang w:val="es-ES_tradnl" w:eastAsia="es-EC"/>
    </w:rPr>
  </w:style>
  <w:style w:type="character" w:styleId="Hipervnculovisitado">
    <w:name w:val="FollowedHyperlink"/>
    <w:uiPriority w:val="99"/>
    <w:semiHidden/>
    <w:rsid w:val="00993F68"/>
    <w:rPr>
      <w:rFonts w:cs="Times New Roman"/>
      <w:color w:val="800080"/>
      <w:u w:val="single"/>
    </w:rPr>
  </w:style>
  <w:style w:type="paragraph" w:customStyle="1" w:styleId="Predeterminado">
    <w:name w:val="Predeterminado"/>
    <w:rsid w:val="00993F68"/>
    <w:pPr>
      <w:autoSpaceDE w:val="0"/>
      <w:autoSpaceDN w:val="0"/>
      <w:adjustRightInd w:val="0"/>
      <w:spacing w:line="200" w:lineRule="atLeast"/>
    </w:pPr>
    <w:rPr>
      <w:rFonts w:ascii="Arial Unicode MS" w:eastAsia="Arial Unicode MS" w:hAnsi="HG Mincho Light J" w:cs="Arial Unicode MS"/>
      <w:color w:val="000000"/>
      <w:sz w:val="48"/>
      <w:szCs w:val="48"/>
      <w:lang w:val="es-ES" w:eastAsia="es-ES"/>
    </w:rPr>
  </w:style>
  <w:style w:type="paragraph" w:styleId="Listaconnmeros">
    <w:name w:val="List Number"/>
    <w:basedOn w:val="Normal"/>
    <w:semiHidden/>
    <w:rsid w:val="00993F68"/>
    <w:pPr>
      <w:numPr>
        <w:numId w:val="166"/>
      </w:numPr>
      <w:tabs>
        <w:tab w:val="num" w:pos="1068"/>
      </w:tabs>
      <w:spacing w:after="0" w:line="240" w:lineRule="auto"/>
      <w:ind w:left="360"/>
    </w:pPr>
    <w:rPr>
      <w:rFonts w:ascii="Arial" w:eastAsia="Times New Roman" w:hAnsi="Arial"/>
      <w:sz w:val="20"/>
      <w:szCs w:val="20"/>
      <w:lang w:val="es-ES_tradnl" w:eastAsia="es-ES"/>
    </w:rPr>
  </w:style>
  <w:style w:type="paragraph" w:customStyle="1" w:styleId="xl24">
    <w:name w:val="xl24"/>
    <w:basedOn w:val="Normal"/>
    <w:rsid w:val="00993F68"/>
    <w:pPr>
      <w:spacing w:before="100" w:beforeAutospacing="1" w:after="100" w:afterAutospacing="1" w:line="240" w:lineRule="auto"/>
    </w:pPr>
    <w:rPr>
      <w:rFonts w:ascii="Swis721 LtCn BT" w:eastAsia="Arial Unicode MS" w:hAnsi="Swis721 LtCn BT" w:cs="Arial Unicode MS"/>
      <w:sz w:val="24"/>
      <w:szCs w:val="24"/>
      <w:lang w:val="es-ES" w:eastAsia="es-ES"/>
    </w:rPr>
  </w:style>
  <w:style w:type="paragraph" w:customStyle="1" w:styleId="xl26">
    <w:name w:val="xl26"/>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Swis721 LtCn BT" w:eastAsia="Arial Unicode MS" w:hAnsi="Swis721 LtCn BT" w:cs="Arial Unicode MS"/>
      <w:sz w:val="16"/>
      <w:szCs w:val="16"/>
      <w:lang w:val="es-ES" w:eastAsia="es-ES"/>
    </w:rPr>
  </w:style>
  <w:style w:type="paragraph" w:customStyle="1" w:styleId="xl27">
    <w:name w:val="xl27"/>
    <w:basedOn w:val="Normal"/>
    <w:rsid w:val="00993F68"/>
    <w:pPr>
      <w:spacing w:before="100" w:beforeAutospacing="1" w:after="100" w:afterAutospacing="1" w:line="240" w:lineRule="auto"/>
    </w:pPr>
    <w:rPr>
      <w:rFonts w:ascii="Swis721 LtCn BT" w:eastAsia="Arial Unicode MS" w:hAnsi="Swis721 LtCn BT" w:cs="Arial Unicode MS"/>
      <w:b/>
      <w:bCs/>
      <w:sz w:val="16"/>
      <w:szCs w:val="16"/>
      <w:lang w:val="es-ES" w:eastAsia="es-ES"/>
    </w:rPr>
  </w:style>
  <w:style w:type="paragraph" w:customStyle="1" w:styleId="xl28">
    <w:name w:val="xl28"/>
    <w:basedOn w:val="Normal"/>
    <w:rsid w:val="00993F68"/>
    <w:pPr>
      <w:pBdr>
        <w:left w:val="single" w:sz="4" w:space="0" w:color="auto"/>
        <w:bottom w:val="single" w:sz="4" w:space="0" w:color="auto"/>
        <w:right w:val="single" w:sz="4" w:space="0" w:color="auto"/>
      </w:pBdr>
      <w:spacing w:before="100" w:beforeAutospacing="1" w:after="100" w:afterAutospacing="1" w:line="240" w:lineRule="auto"/>
    </w:pPr>
    <w:rPr>
      <w:rFonts w:ascii="Swis721 LtCn BT" w:eastAsia="Arial Unicode MS" w:hAnsi="Swis721 LtCn BT" w:cs="Arial Unicode MS"/>
      <w:sz w:val="24"/>
      <w:szCs w:val="24"/>
      <w:lang w:val="es-ES" w:eastAsia="es-ES"/>
    </w:rPr>
  </w:style>
  <w:style w:type="paragraph" w:customStyle="1" w:styleId="xl29">
    <w:name w:val="xl29"/>
    <w:basedOn w:val="Normal"/>
    <w:rsid w:val="00993F68"/>
    <w:pPr>
      <w:pBdr>
        <w:left w:val="single" w:sz="4" w:space="0" w:color="auto"/>
        <w:right w:val="single" w:sz="4" w:space="0" w:color="auto"/>
      </w:pBdr>
      <w:spacing w:before="100" w:beforeAutospacing="1" w:after="100" w:afterAutospacing="1" w:line="240" w:lineRule="auto"/>
    </w:pPr>
    <w:rPr>
      <w:rFonts w:ascii="Swis721 LtCn BT" w:eastAsia="Arial Unicode MS" w:hAnsi="Swis721 LtCn BT" w:cs="Arial Unicode MS"/>
      <w:sz w:val="24"/>
      <w:szCs w:val="24"/>
      <w:lang w:val="es-ES" w:eastAsia="es-ES"/>
    </w:rPr>
  </w:style>
  <w:style w:type="paragraph" w:customStyle="1" w:styleId="xl30">
    <w:name w:val="xl30"/>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Swis721 LtCn BT" w:eastAsia="Arial Unicode MS" w:hAnsi="Swis721 LtCn BT" w:cs="Arial Unicode MS"/>
      <w:sz w:val="24"/>
      <w:szCs w:val="24"/>
      <w:lang w:val="es-ES" w:eastAsia="es-ES"/>
    </w:rPr>
  </w:style>
  <w:style w:type="paragraph" w:customStyle="1" w:styleId="xl31">
    <w:name w:val="xl31"/>
    <w:basedOn w:val="Normal"/>
    <w:rsid w:val="00993F68"/>
    <w:pPr>
      <w:pBdr>
        <w:top w:val="single" w:sz="4" w:space="0" w:color="auto"/>
        <w:left w:val="single" w:sz="4" w:space="0" w:color="auto"/>
        <w:right w:val="single" w:sz="4" w:space="0" w:color="auto"/>
      </w:pBdr>
      <w:spacing w:before="100" w:beforeAutospacing="1" w:after="100" w:afterAutospacing="1" w:line="240" w:lineRule="auto"/>
      <w:jc w:val="center"/>
    </w:pPr>
    <w:rPr>
      <w:rFonts w:ascii="Swis721 LtCn BT" w:eastAsia="Arial Unicode MS" w:hAnsi="Swis721 LtCn BT" w:cs="Arial Unicode MS"/>
      <w:sz w:val="24"/>
      <w:szCs w:val="24"/>
      <w:lang w:val="es-ES" w:eastAsia="es-ES"/>
    </w:rPr>
  </w:style>
  <w:style w:type="paragraph" w:customStyle="1" w:styleId="xl32">
    <w:name w:val="xl32"/>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Swis721 LtCn BT" w:eastAsia="Arial Unicode MS" w:hAnsi="Swis721 LtCn BT" w:cs="Arial Unicode MS"/>
      <w:sz w:val="16"/>
      <w:szCs w:val="16"/>
      <w:lang w:val="es-ES" w:eastAsia="es-ES"/>
    </w:rPr>
  </w:style>
  <w:style w:type="paragraph" w:customStyle="1" w:styleId="xl33">
    <w:name w:val="xl33"/>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font5">
    <w:name w:val="font5"/>
    <w:basedOn w:val="Normal"/>
    <w:rsid w:val="00993F68"/>
    <w:pPr>
      <w:spacing w:before="100" w:beforeAutospacing="1" w:after="100" w:afterAutospacing="1" w:line="240" w:lineRule="auto"/>
    </w:pPr>
    <w:rPr>
      <w:rFonts w:ascii="Swis721 LtCn BT" w:eastAsia="Arial Unicode MS" w:hAnsi="Swis721 LtCn BT" w:cs="Arial Unicode MS"/>
      <w:sz w:val="16"/>
      <w:szCs w:val="16"/>
      <w:lang w:val="es-ES" w:eastAsia="es-ES"/>
    </w:rPr>
  </w:style>
  <w:style w:type="paragraph" w:customStyle="1" w:styleId="font6">
    <w:name w:val="font6"/>
    <w:basedOn w:val="Normal"/>
    <w:rsid w:val="00993F68"/>
    <w:pPr>
      <w:spacing w:before="100" w:beforeAutospacing="1" w:after="100" w:afterAutospacing="1" w:line="240" w:lineRule="auto"/>
    </w:pPr>
    <w:rPr>
      <w:rFonts w:ascii="Swis721 LtCn BT" w:eastAsia="Arial Unicode MS" w:hAnsi="Swis721 LtCn BT" w:cs="Arial Unicode MS"/>
      <w:sz w:val="18"/>
      <w:szCs w:val="18"/>
      <w:lang w:val="es-ES" w:eastAsia="es-ES"/>
    </w:rPr>
  </w:style>
  <w:style w:type="paragraph" w:customStyle="1" w:styleId="xl34">
    <w:name w:val="xl34"/>
    <w:basedOn w:val="Normal"/>
    <w:rsid w:val="00993F68"/>
    <w:pPr>
      <w:spacing w:before="100" w:beforeAutospacing="1" w:after="100" w:afterAutospacing="1" w:line="240" w:lineRule="auto"/>
    </w:pPr>
    <w:rPr>
      <w:rFonts w:ascii="Swis721 LtCn BT" w:eastAsia="Arial Unicode MS" w:hAnsi="Swis721 LtCn BT" w:cs="Arial Unicode MS"/>
      <w:b/>
      <w:bCs/>
      <w:sz w:val="16"/>
      <w:szCs w:val="16"/>
      <w:lang w:val="es-ES" w:eastAsia="es-ES"/>
    </w:rPr>
  </w:style>
  <w:style w:type="paragraph" w:customStyle="1" w:styleId="xl35">
    <w:name w:val="xl35"/>
    <w:basedOn w:val="Normal"/>
    <w:rsid w:val="00993F68"/>
    <w:pPr>
      <w:pBdr>
        <w:top w:val="single" w:sz="4" w:space="0" w:color="auto"/>
        <w:left w:val="single" w:sz="4" w:space="0" w:color="auto"/>
        <w:right w:val="single" w:sz="4" w:space="0" w:color="auto"/>
      </w:pBdr>
      <w:spacing w:before="100" w:beforeAutospacing="1" w:after="100" w:afterAutospacing="1" w:line="240" w:lineRule="auto"/>
    </w:pPr>
    <w:rPr>
      <w:rFonts w:ascii="Swis721 LtCn BT" w:eastAsia="Arial Unicode MS" w:hAnsi="Swis721 LtCn BT" w:cs="Arial Unicode MS"/>
      <w:sz w:val="24"/>
      <w:szCs w:val="24"/>
      <w:lang w:val="es-ES" w:eastAsia="es-ES"/>
    </w:rPr>
  </w:style>
  <w:style w:type="paragraph" w:customStyle="1" w:styleId="xl36">
    <w:name w:val="xl36"/>
    <w:basedOn w:val="Normal"/>
    <w:rsid w:val="00993F68"/>
    <w:pPr>
      <w:pBdr>
        <w:left w:val="single" w:sz="4" w:space="0" w:color="auto"/>
        <w:bottom w:val="single" w:sz="4" w:space="0" w:color="auto"/>
        <w:right w:val="single" w:sz="4" w:space="0" w:color="auto"/>
      </w:pBdr>
      <w:spacing w:before="100" w:beforeAutospacing="1" w:after="100" w:afterAutospacing="1" w:line="240" w:lineRule="auto"/>
    </w:pPr>
    <w:rPr>
      <w:rFonts w:ascii="Swis721 LtCn BT" w:eastAsia="Arial Unicode MS" w:hAnsi="Swis721 LtCn BT" w:cs="Arial Unicode MS"/>
      <w:sz w:val="24"/>
      <w:szCs w:val="24"/>
      <w:lang w:val="es-ES" w:eastAsia="es-ES"/>
    </w:rPr>
  </w:style>
  <w:style w:type="paragraph" w:customStyle="1" w:styleId="xl37">
    <w:name w:val="xl37"/>
    <w:basedOn w:val="Normal"/>
    <w:rsid w:val="00993F68"/>
    <w:pPr>
      <w:pBdr>
        <w:left w:val="single" w:sz="4" w:space="0" w:color="auto"/>
        <w:right w:val="single" w:sz="4" w:space="0" w:color="auto"/>
      </w:pBdr>
      <w:spacing w:before="100" w:beforeAutospacing="1" w:after="100" w:afterAutospacing="1" w:line="240" w:lineRule="auto"/>
    </w:pPr>
    <w:rPr>
      <w:rFonts w:ascii="Swis721 LtCn BT" w:eastAsia="Arial Unicode MS" w:hAnsi="Swis721 LtCn BT" w:cs="Arial Unicode MS"/>
      <w:sz w:val="24"/>
      <w:szCs w:val="24"/>
      <w:lang w:val="es-ES" w:eastAsia="es-ES"/>
    </w:rPr>
  </w:style>
  <w:style w:type="paragraph" w:customStyle="1" w:styleId="xl38">
    <w:name w:val="xl38"/>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Swis721 LtCn BT" w:eastAsia="Arial Unicode MS" w:hAnsi="Swis721 LtCn BT" w:cs="Arial Unicode MS"/>
      <w:sz w:val="24"/>
      <w:szCs w:val="24"/>
      <w:lang w:val="es-ES" w:eastAsia="es-ES"/>
    </w:rPr>
  </w:style>
  <w:style w:type="paragraph" w:customStyle="1" w:styleId="Textoindependiente22">
    <w:name w:val="Texto independiente 22"/>
    <w:basedOn w:val="Normal"/>
    <w:rsid w:val="00993F68"/>
    <w:pPr>
      <w:widowControl w:val="0"/>
      <w:suppressAutoHyphens/>
      <w:spacing w:after="0" w:line="240" w:lineRule="auto"/>
    </w:pPr>
    <w:rPr>
      <w:rFonts w:ascii="Arial" w:eastAsia="Times New Roman" w:hAnsi="Arial"/>
      <w:sz w:val="24"/>
      <w:szCs w:val="20"/>
      <w:lang w:val="es-ES_tradnl" w:eastAsia="ar-SA"/>
    </w:rPr>
  </w:style>
  <w:style w:type="paragraph" w:customStyle="1" w:styleId="Sangra3detindependiente1">
    <w:name w:val="Sangría 3 de t.independiente1"/>
    <w:basedOn w:val="Normal"/>
    <w:rsid w:val="00993F68"/>
    <w:pPr>
      <w:widowControl w:val="0"/>
      <w:suppressAutoHyphens/>
      <w:overflowPunct w:val="0"/>
      <w:autoSpaceDE w:val="0"/>
      <w:spacing w:after="0" w:line="240" w:lineRule="auto"/>
      <w:ind w:left="284" w:hanging="284"/>
      <w:textAlignment w:val="baseline"/>
    </w:pPr>
    <w:rPr>
      <w:rFonts w:ascii="Arial" w:eastAsia="Times New Roman" w:hAnsi="Arial" w:cs="Arial"/>
      <w:color w:val="0000FF"/>
      <w:sz w:val="20"/>
      <w:szCs w:val="20"/>
      <w:lang w:val="es-ES_tradnl" w:eastAsia="ar-SA"/>
    </w:rPr>
  </w:style>
  <w:style w:type="character" w:styleId="Textoennegrita">
    <w:name w:val="Strong"/>
    <w:qFormat/>
    <w:rsid w:val="00993F68"/>
    <w:rPr>
      <w:rFonts w:cs="Times New Roman"/>
      <w:b/>
    </w:rPr>
  </w:style>
  <w:style w:type="paragraph" w:customStyle="1" w:styleId="Textoindependiente21">
    <w:name w:val="Texto independiente 21"/>
    <w:basedOn w:val="Normal"/>
    <w:rsid w:val="00993F68"/>
    <w:pPr>
      <w:widowControl w:val="0"/>
      <w:suppressAutoHyphens/>
      <w:overflowPunct w:val="0"/>
      <w:autoSpaceDE w:val="0"/>
      <w:spacing w:after="0" w:line="240" w:lineRule="auto"/>
      <w:textAlignment w:val="baseline"/>
    </w:pPr>
    <w:rPr>
      <w:rFonts w:ascii="Arial" w:eastAsia="Times New Roman" w:hAnsi="Arial" w:cs="Arial"/>
      <w:color w:val="000000"/>
      <w:szCs w:val="24"/>
      <w:lang w:val="es-ES_tradnl" w:eastAsia="ar-SA"/>
    </w:rPr>
  </w:style>
  <w:style w:type="paragraph" w:customStyle="1" w:styleId="xl65">
    <w:name w:val="xl65"/>
    <w:basedOn w:val="Normal"/>
    <w:rsid w:val="00993F68"/>
    <w:pPr>
      <w:spacing w:before="100" w:beforeAutospacing="1" w:after="100" w:afterAutospacing="1" w:line="240" w:lineRule="auto"/>
    </w:pPr>
    <w:rPr>
      <w:rFonts w:ascii="Swis721 LtCn BT" w:eastAsia="Arial Unicode MS" w:hAnsi="Swis721 LtCn BT" w:cs="Arial Unicode MS"/>
      <w:sz w:val="24"/>
      <w:szCs w:val="24"/>
      <w:lang w:val="es-ES" w:eastAsia="es-ES"/>
    </w:rPr>
  </w:style>
  <w:style w:type="paragraph" w:customStyle="1" w:styleId="xl66">
    <w:name w:val="xl66"/>
    <w:basedOn w:val="Normal"/>
    <w:rsid w:val="00993F68"/>
    <w:pPr>
      <w:spacing w:before="100" w:beforeAutospacing="1" w:after="100" w:afterAutospacing="1" w:line="240" w:lineRule="auto"/>
      <w:jc w:val="center"/>
    </w:pPr>
    <w:rPr>
      <w:rFonts w:ascii="Swis721 LtCn BT" w:eastAsia="Arial Unicode MS" w:hAnsi="Swis721 LtCn BT" w:cs="Arial Unicode MS"/>
      <w:b/>
      <w:bCs/>
      <w:sz w:val="24"/>
      <w:szCs w:val="24"/>
      <w:lang w:val="es-ES" w:eastAsia="es-ES"/>
    </w:rPr>
  </w:style>
  <w:style w:type="paragraph" w:customStyle="1" w:styleId="xl67">
    <w:name w:val="xl67"/>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Swis721 LtCn BT" w:eastAsia="Arial Unicode MS" w:hAnsi="Swis721 LtCn BT" w:cs="Arial Unicode MS"/>
      <w:sz w:val="24"/>
      <w:szCs w:val="24"/>
      <w:lang w:val="es-ES" w:eastAsia="es-ES"/>
    </w:rPr>
  </w:style>
  <w:style w:type="paragraph" w:customStyle="1" w:styleId="xl68">
    <w:name w:val="xl68"/>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Swis721 LtCn BT" w:eastAsia="Arial Unicode MS" w:hAnsi="Swis721 LtCn BT" w:cs="Arial Unicode MS"/>
      <w:sz w:val="16"/>
      <w:szCs w:val="16"/>
      <w:lang w:val="es-ES" w:eastAsia="es-ES"/>
    </w:rPr>
  </w:style>
  <w:style w:type="paragraph" w:customStyle="1" w:styleId="xl69">
    <w:name w:val="xl69"/>
    <w:basedOn w:val="Normal"/>
    <w:rsid w:val="00993F68"/>
    <w:pPr>
      <w:spacing w:before="100" w:beforeAutospacing="1" w:after="100" w:afterAutospacing="1" w:line="240" w:lineRule="auto"/>
    </w:pPr>
    <w:rPr>
      <w:rFonts w:ascii="Swis721 LtCn BT" w:eastAsia="Arial Unicode MS" w:hAnsi="Swis721 LtCn BT" w:cs="Arial Unicode MS"/>
      <w:b/>
      <w:bCs/>
      <w:sz w:val="16"/>
      <w:szCs w:val="16"/>
      <w:lang w:val="es-ES" w:eastAsia="es-ES"/>
    </w:rPr>
  </w:style>
  <w:style w:type="paragraph" w:customStyle="1" w:styleId="xl70">
    <w:name w:val="xl70"/>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Swis721 LtCn BT" w:eastAsia="Arial Unicode MS" w:hAnsi="Swis721 LtCn BT" w:cs="Arial Unicode MS"/>
      <w:sz w:val="16"/>
      <w:szCs w:val="16"/>
      <w:lang w:val="es-ES" w:eastAsia="es-ES"/>
    </w:rPr>
  </w:style>
  <w:style w:type="paragraph" w:customStyle="1" w:styleId="xl71">
    <w:name w:val="xl71"/>
    <w:basedOn w:val="Normal"/>
    <w:rsid w:val="00993F68"/>
    <w:pPr>
      <w:pBdr>
        <w:top w:val="single" w:sz="4" w:space="0" w:color="auto"/>
        <w:left w:val="single" w:sz="4" w:space="0" w:color="auto"/>
        <w:right w:val="single" w:sz="4" w:space="0" w:color="auto"/>
      </w:pBdr>
      <w:spacing w:before="100" w:beforeAutospacing="1" w:after="100" w:afterAutospacing="1" w:line="240" w:lineRule="auto"/>
    </w:pPr>
    <w:rPr>
      <w:rFonts w:ascii="Swis721 LtCn BT" w:eastAsia="Arial Unicode MS" w:hAnsi="Swis721 LtCn BT" w:cs="Arial Unicode MS"/>
      <w:sz w:val="16"/>
      <w:szCs w:val="16"/>
      <w:lang w:val="es-ES" w:eastAsia="es-ES"/>
    </w:rPr>
  </w:style>
  <w:style w:type="paragraph" w:customStyle="1" w:styleId="xl72">
    <w:name w:val="xl72"/>
    <w:basedOn w:val="Normal"/>
    <w:rsid w:val="00993F68"/>
    <w:pPr>
      <w:pBdr>
        <w:left w:val="single" w:sz="4" w:space="0" w:color="auto"/>
        <w:right w:val="single" w:sz="4" w:space="0" w:color="auto"/>
      </w:pBdr>
      <w:spacing w:before="100" w:beforeAutospacing="1" w:after="100" w:afterAutospacing="1" w:line="240" w:lineRule="auto"/>
    </w:pPr>
    <w:rPr>
      <w:rFonts w:ascii="Swis721 LtCn BT" w:eastAsia="Arial Unicode MS" w:hAnsi="Swis721 LtCn BT" w:cs="Arial Unicode MS"/>
      <w:sz w:val="16"/>
      <w:szCs w:val="16"/>
      <w:lang w:val="es-ES" w:eastAsia="es-ES"/>
    </w:rPr>
  </w:style>
  <w:style w:type="paragraph" w:customStyle="1" w:styleId="xl73">
    <w:name w:val="xl73"/>
    <w:basedOn w:val="Normal"/>
    <w:rsid w:val="00993F68"/>
    <w:pPr>
      <w:pBdr>
        <w:left w:val="single" w:sz="4" w:space="0" w:color="auto"/>
        <w:bottom w:val="single" w:sz="4" w:space="0" w:color="auto"/>
        <w:right w:val="single" w:sz="4" w:space="0" w:color="auto"/>
      </w:pBdr>
      <w:spacing w:before="100" w:beforeAutospacing="1" w:after="100" w:afterAutospacing="1" w:line="240" w:lineRule="auto"/>
    </w:pPr>
    <w:rPr>
      <w:rFonts w:ascii="Swis721 LtCn BT" w:eastAsia="Arial Unicode MS" w:hAnsi="Swis721 LtCn BT" w:cs="Arial Unicode MS"/>
      <w:sz w:val="16"/>
      <w:szCs w:val="16"/>
      <w:lang w:val="es-ES" w:eastAsia="es-ES"/>
    </w:rPr>
  </w:style>
  <w:style w:type="paragraph" w:customStyle="1" w:styleId="xl75">
    <w:name w:val="xl75"/>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Swis721 LtCn BT" w:eastAsia="Arial Unicode MS" w:hAnsi="Swis721 LtCn BT" w:cs="Arial Unicode MS"/>
      <w:sz w:val="16"/>
      <w:szCs w:val="16"/>
      <w:lang w:val="es-ES" w:eastAsia="es-ES"/>
    </w:rPr>
  </w:style>
  <w:style w:type="paragraph" w:customStyle="1" w:styleId="xl76">
    <w:name w:val="xl76"/>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Swis721 LtCn BT" w:eastAsia="Arial Unicode MS" w:hAnsi="Swis721 LtCn BT" w:cs="Arial Unicode MS"/>
      <w:b/>
      <w:bCs/>
      <w:sz w:val="18"/>
      <w:szCs w:val="18"/>
      <w:lang w:val="es-ES" w:eastAsia="es-ES"/>
    </w:rPr>
  </w:style>
  <w:style w:type="paragraph" w:customStyle="1" w:styleId="xl77">
    <w:name w:val="xl77"/>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Swis721 LtCn BT" w:eastAsia="Arial Unicode MS" w:hAnsi="Swis721 LtCn BT" w:cs="Arial Unicode MS"/>
      <w:b/>
      <w:bCs/>
      <w:sz w:val="16"/>
      <w:szCs w:val="16"/>
      <w:lang w:val="es-ES" w:eastAsia="es-ES"/>
    </w:rPr>
  </w:style>
  <w:style w:type="paragraph" w:customStyle="1" w:styleId="xl78">
    <w:name w:val="xl78"/>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Swis721 LtCn BT" w:eastAsia="Arial Unicode MS" w:hAnsi="Swis721 LtCn BT" w:cs="Arial Unicode MS"/>
      <w:sz w:val="24"/>
      <w:szCs w:val="24"/>
      <w:lang w:val="es-ES" w:eastAsia="es-ES"/>
    </w:rPr>
  </w:style>
  <w:style w:type="paragraph" w:customStyle="1" w:styleId="xl79">
    <w:name w:val="xl79"/>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Swis721 LtCn BT" w:eastAsia="Arial Unicode MS" w:hAnsi="Swis721 LtCn BT" w:cs="Arial Unicode MS"/>
      <w:sz w:val="16"/>
      <w:szCs w:val="16"/>
      <w:lang w:val="es-ES" w:eastAsia="es-ES"/>
    </w:rPr>
  </w:style>
  <w:style w:type="paragraph" w:customStyle="1" w:styleId="xl80">
    <w:name w:val="xl80"/>
    <w:basedOn w:val="Normal"/>
    <w:rsid w:val="00993F68"/>
    <w:pPr>
      <w:spacing w:before="100" w:beforeAutospacing="1" w:after="100" w:afterAutospacing="1" w:line="240" w:lineRule="auto"/>
      <w:jc w:val="center"/>
    </w:pPr>
    <w:rPr>
      <w:rFonts w:ascii="Swis721 LtCn BT" w:eastAsia="Arial Unicode MS" w:hAnsi="Swis721 LtCn BT" w:cs="Arial Unicode MS"/>
      <w:sz w:val="24"/>
      <w:szCs w:val="24"/>
      <w:lang w:val="es-ES" w:eastAsia="es-ES"/>
    </w:rPr>
  </w:style>
  <w:style w:type="paragraph" w:customStyle="1" w:styleId="xl81">
    <w:name w:val="xl81"/>
    <w:basedOn w:val="Normal"/>
    <w:rsid w:val="00993F68"/>
    <w:pPr>
      <w:spacing w:before="100" w:beforeAutospacing="1" w:after="100" w:afterAutospacing="1" w:line="240" w:lineRule="auto"/>
      <w:textAlignment w:val="top"/>
    </w:pPr>
    <w:rPr>
      <w:rFonts w:ascii="Swis721 LtCn BT" w:eastAsia="Arial Unicode MS" w:hAnsi="Swis721 LtCn BT" w:cs="Arial Unicode MS"/>
      <w:b/>
      <w:bCs/>
      <w:sz w:val="16"/>
      <w:szCs w:val="16"/>
      <w:lang w:val="es-ES" w:eastAsia="es-ES"/>
    </w:rPr>
  </w:style>
  <w:style w:type="paragraph" w:customStyle="1" w:styleId="xl82">
    <w:name w:val="xl82"/>
    <w:basedOn w:val="Normal"/>
    <w:rsid w:val="00993F68"/>
    <w:pPr>
      <w:spacing w:before="100" w:beforeAutospacing="1" w:after="100" w:afterAutospacing="1" w:line="240" w:lineRule="auto"/>
      <w:jc w:val="center"/>
      <w:textAlignment w:val="top"/>
    </w:pPr>
    <w:rPr>
      <w:rFonts w:ascii="Swis721 LtCn BT" w:eastAsia="Arial Unicode MS" w:hAnsi="Swis721 LtCn BT" w:cs="Arial Unicode MS"/>
      <w:sz w:val="16"/>
      <w:szCs w:val="16"/>
      <w:lang w:val="es-ES" w:eastAsia="es-ES"/>
    </w:rPr>
  </w:style>
  <w:style w:type="paragraph" w:customStyle="1" w:styleId="xl83">
    <w:name w:val="xl83"/>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84">
    <w:name w:val="xl84"/>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Swis721 LtCn BT" w:eastAsia="Arial Unicode MS" w:hAnsi="Swis721 LtCn BT" w:cs="Arial Unicode MS"/>
      <w:sz w:val="18"/>
      <w:szCs w:val="18"/>
      <w:lang w:val="es-ES" w:eastAsia="es-ES"/>
    </w:rPr>
  </w:style>
  <w:style w:type="paragraph" w:customStyle="1" w:styleId="xl85">
    <w:name w:val="xl85"/>
    <w:basedOn w:val="Normal"/>
    <w:rsid w:val="00993F68"/>
    <w:pPr>
      <w:pBdr>
        <w:top w:val="single" w:sz="4" w:space="0" w:color="auto"/>
        <w:left w:val="single" w:sz="4" w:space="0" w:color="auto"/>
        <w:right w:val="single" w:sz="4" w:space="0" w:color="auto"/>
      </w:pBdr>
      <w:spacing w:before="100" w:beforeAutospacing="1" w:after="100" w:afterAutospacing="1" w:line="240" w:lineRule="auto"/>
      <w:jc w:val="center"/>
    </w:pPr>
    <w:rPr>
      <w:rFonts w:ascii="Swis721 LtCn BT" w:eastAsia="Arial Unicode MS" w:hAnsi="Swis721 LtCn BT" w:cs="Arial Unicode MS"/>
      <w:sz w:val="18"/>
      <w:szCs w:val="18"/>
      <w:lang w:val="es-ES" w:eastAsia="es-ES"/>
    </w:rPr>
  </w:style>
  <w:style w:type="paragraph" w:customStyle="1" w:styleId="xl86">
    <w:name w:val="xl86"/>
    <w:basedOn w:val="Normal"/>
    <w:rsid w:val="00993F68"/>
    <w:pPr>
      <w:pBdr>
        <w:left w:val="single" w:sz="4" w:space="0" w:color="auto"/>
        <w:right w:val="single" w:sz="4" w:space="0" w:color="auto"/>
      </w:pBdr>
      <w:spacing w:before="100" w:beforeAutospacing="1" w:after="100" w:afterAutospacing="1" w:line="240" w:lineRule="auto"/>
      <w:jc w:val="center"/>
    </w:pPr>
    <w:rPr>
      <w:rFonts w:ascii="Swis721 LtCn BT" w:eastAsia="Arial Unicode MS" w:hAnsi="Swis721 LtCn BT" w:cs="Arial Unicode MS"/>
      <w:sz w:val="18"/>
      <w:szCs w:val="18"/>
      <w:lang w:val="es-ES" w:eastAsia="es-ES"/>
    </w:rPr>
  </w:style>
  <w:style w:type="paragraph" w:customStyle="1" w:styleId="xl87">
    <w:name w:val="xl87"/>
    <w:basedOn w:val="Normal"/>
    <w:rsid w:val="00993F68"/>
    <w:pPr>
      <w:pBdr>
        <w:top w:val="single" w:sz="4" w:space="0" w:color="auto"/>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88">
    <w:name w:val="xl88"/>
    <w:basedOn w:val="Normal"/>
    <w:rsid w:val="00993F68"/>
    <w:pPr>
      <w:pBdr>
        <w:right w:val="single" w:sz="4" w:space="0" w:color="auto"/>
      </w:pBdr>
      <w:spacing w:before="100" w:beforeAutospacing="1" w:after="100" w:afterAutospacing="1" w:line="240" w:lineRule="auto"/>
    </w:pPr>
    <w:rPr>
      <w:rFonts w:ascii="Swis721 LtCn BT" w:eastAsia="Arial Unicode MS" w:hAnsi="Swis721 LtCn BT" w:cs="Arial Unicode MS"/>
      <w:sz w:val="16"/>
      <w:szCs w:val="16"/>
      <w:lang w:val="es-ES" w:eastAsia="es-ES"/>
    </w:rPr>
  </w:style>
  <w:style w:type="paragraph" w:customStyle="1" w:styleId="xl89">
    <w:name w:val="xl89"/>
    <w:basedOn w:val="Normal"/>
    <w:rsid w:val="00993F68"/>
    <w:pPr>
      <w:pBdr>
        <w:left w:val="single" w:sz="4" w:space="0" w:color="auto"/>
        <w:bottom w:val="single" w:sz="4" w:space="0" w:color="auto"/>
        <w:right w:val="single" w:sz="4" w:space="0" w:color="auto"/>
      </w:pBdr>
      <w:spacing w:before="100" w:beforeAutospacing="1" w:after="100" w:afterAutospacing="1" w:line="240" w:lineRule="auto"/>
      <w:jc w:val="center"/>
    </w:pPr>
    <w:rPr>
      <w:rFonts w:ascii="Swis721 LtCn BT" w:eastAsia="Arial Unicode MS" w:hAnsi="Swis721 LtCn BT" w:cs="Arial Unicode MS"/>
      <w:sz w:val="18"/>
      <w:szCs w:val="18"/>
      <w:lang w:val="es-ES" w:eastAsia="es-ES"/>
    </w:rPr>
  </w:style>
  <w:style w:type="paragraph" w:customStyle="1" w:styleId="xl90">
    <w:name w:val="xl90"/>
    <w:basedOn w:val="Normal"/>
    <w:rsid w:val="00993F68"/>
    <w:pPr>
      <w:spacing w:before="100" w:beforeAutospacing="1" w:after="100" w:afterAutospacing="1" w:line="240" w:lineRule="auto"/>
      <w:textAlignment w:val="top"/>
    </w:pPr>
    <w:rPr>
      <w:rFonts w:ascii="Swis721 LtCn BT" w:eastAsia="Arial Unicode MS" w:hAnsi="Swis721 LtCn BT" w:cs="Arial Unicode MS"/>
      <w:b/>
      <w:bCs/>
      <w:sz w:val="16"/>
      <w:szCs w:val="16"/>
      <w:lang w:val="es-ES" w:eastAsia="es-ES"/>
    </w:rPr>
  </w:style>
  <w:style w:type="paragraph" w:customStyle="1" w:styleId="xl91">
    <w:name w:val="xl91"/>
    <w:basedOn w:val="Normal"/>
    <w:rsid w:val="00993F68"/>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92">
    <w:name w:val="xl92"/>
    <w:basedOn w:val="Normal"/>
    <w:rsid w:val="00993F68"/>
    <w:pPr>
      <w:pBdr>
        <w:left w:val="single" w:sz="4" w:space="0" w:color="auto"/>
        <w:right w:val="single" w:sz="4" w:space="0" w:color="auto"/>
      </w:pBdr>
      <w:spacing w:before="100" w:beforeAutospacing="1" w:after="100" w:afterAutospacing="1" w:line="240" w:lineRule="auto"/>
      <w:jc w:val="center"/>
    </w:pPr>
    <w:rPr>
      <w:rFonts w:ascii="Swis721 LtCn BT" w:eastAsia="Arial Unicode MS" w:hAnsi="Swis721 LtCn BT" w:cs="Arial Unicode MS"/>
      <w:sz w:val="18"/>
      <w:szCs w:val="18"/>
      <w:lang w:val="es-ES" w:eastAsia="es-ES"/>
    </w:rPr>
  </w:style>
  <w:style w:type="paragraph" w:customStyle="1" w:styleId="xl93">
    <w:name w:val="xl93"/>
    <w:basedOn w:val="Normal"/>
    <w:rsid w:val="00993F68"/>
    <w:pPr>
      <w:pBdr>
        <w:left w:val="single" w:sz="4" w:space="0" w:color="auto"/>
        <w:bottom w:val="single" w:sz="4" w:space="0" w:color="auto"/>
        <w:right w:val="single" w:sz="4" w:space="0" w:color="auto"/>
      </w:pBdr>
      <w:spacing w:before="100" w:beforeAutospacing="1" w:after="100" w:afterAutospacing="1" w:line="240" w:lineRule="auto"/>
      <w:jc w:val="center"/>
    </w:pPr>
    <w:rPr>
      <w:rFonts w:ascii="Swis721 LtCn BT" w:eastAsia="Arial Unicode MS" w:hAnsi="Swis721 LtCn BT" w:cs="Arial Unicode MS"/>
      <w:sz w:val="18"/>
      <w:szCs w:val="18"/>
      <w:lang w:val="es-ES" w:eastAsia="es-ES"/>
    </w:rPr>
  </w:style>
  <w:style w:type="paragraph" w:styleId="ndice1">
    <w:name w:val="index 1"/>
    <w:basedOn w:val="Normal"/>
    <w:next w:val="Normal"/>
    <w:autoRedefine/>
    <w:semiHidden/>
    <w:rsid w:val="00993F68"/>
    <w:pPr>
      <w:tabs>
        <w:tab w:val="left" w:pos="360"/>
      </w:tabs>
      <w:suppressAutoHyphens/>
      <w:spacing w:after="0" w:line="240" w:lineRule="auto"/>
      <w:ind w:left="240" w:hanging="240"/>
    </w:pPr>
    <w:rPr>
      <w:rFonts w:ascii="Swis721 LtCn BT" w:eastAsia="Times New Roman" w:hAnsi="Swis721 LtCn BT"/>
      <w:sz w:val="20"/>
      <w:szCs w:val="24"/>
      <w:lang w:eastAsia="ar-SA"/>
    </w:rPr>
  </w:style>
  <w:style w:type="paragraph" w:customStyle="1" w:styleId="EstiloSangradetextonormalIzquierda1cmPrimeralnea0">
    <w:name w:val="Estilo Sangría de texto normal + Izquierda:  1 cm Primera línea:  0"/>
    <w:basedOn w:val="Sangradetextonormal"/>
    <w:rsid w:val="00993F68"/>
    <w:pPr>
      <w:spacing w:before="100" w:after="100" w:line="240" w:lineRule="auto"/>
      <w:ind w:left="0"/>
    </w:pPr>
    <w:rPr>
      <w:rFonts w:ascii="Arial" w:eastAsia="Times New Roman" w:hAnsi="Arial"/>
      <w:lang w:val="es-ES" w:eastAsia="es-ES"/>
    </w:rPr>
  </w:style>
  <w:style w:type="paragraph" w:customStyle="1" w:styleId="Titulo4">
    <w:name w:val="Titulo 4"/>
    <w:basedOn w:val="Ttulo4"/>
    <w:next w:val="Normal"/>
    <w:rsid w:val="00993F68"/>
    <w:pPr>
      <w:keepLines w:val="0"/>
      <w:spacing w:before="100" w:after="100" w:line="240" w:lineRule="auto"/>
    </w:pPr>
    <w:rPr>
      <w:rFonts w:ascii="Arial" w:hAnsi="Arial"/>
      <w:b w:val="0"/>
      <w:bCs w:val="0"/>
      <w:i w:val="0"/>
      <w:iCs w:val="0"/>
      <w:color w:val="auto"/>
      <w:lang w:val="es-ES_tradnl" w:eastAsia="es-ES"/>
    </w:rPr>
  </w:style>
  <w:style w:type="paragraph" w:customStyle="1" w:styleId="Num1">
    <w:name w:val="Num 1"/>
    <w:aliases w:val="a,i..,1,i Seq,2,3,..,b,c,3...Sec"/>
    <w:basedOn w:val="Normal"/>
    <w:rsid w:val="00993F68"/>
    <w:pPr>
      <w:tabs>
        <w:tab w:val="num" w:pos="425"/>
        <w:tab w:val="num" w:pos="1068"/>
      </w:tabs>
      <w:spacing w:before="100" w:after="100" w:line="240" w:lineRule="auto"/>
      <w:ind w:left="425" w:hanging="425"/>
    </w:pPr>
    <w:rPr>
      <w:rFonts w:ascii="Arial" w:eastAsia="Times New Roman" w:hAnsi="Arial"/>
      <w:lang w:val="es-ES" w:eastAsia="es-ES"/>
    </w:rPr>
  </w:style>
  <w:style w:type="character" w:customStyle="1" w:styleId="WW8Num11z0">
    <w:name w:val="WW8Num11z0"/>
    <w:rsid w:val="00993F68"/>
    <w:rPr>
      <w:rFonts w:ascii="Wingdings 2" w:hAnsi="Wingdings 2"/>
    </w:rPr>
  </w:style>
  <w:style w:type="character" w:customStyle="1" w:styleId="WW8Num12z0">
    <w:name w:val="WW8Num12z0"/>
    <w:rsid w:val="00993F68"/>
    <w:rPr>
      <w:rFonts w:ascii="Wingdings 2" w:hAnsi="Wingdings 2"/>
    </w:rPr>
  </w:style>
  <w:style w:type="character" w:customStyle="1" w:styleId="WW8Num15z1">
    <w:name w:val="WW8Num15z1"/>
    <w:rsid w:val="00993F68"/>
    <w:rPr>
      <w:rFonts w:ascii="Courier New" w:hAnsi="Courier New"/>
    </w:rPr>
  </w:style>
  <w:style w:type="paragraph" w:customStyle="1" w:styleId="Encabezado4">
    <w:name w:val="Encabezado4"/>
    <w:basedOn w:val="Normal"/>
    <w:next w:val="Textoindependiente"/>
    <w:semiHidden/>
    <w:rsid w:val="00993F68"/>
    <w:pPr>
      <w:widowControl w:val="0"/>
      <w:suppressAutoHyphens/>
      <w:autoSpaceDE w:val="0"/>
      <w:spacing w:after="0" w:line="240" w:lineRule="auto"/>
    </w:pPr>
    <w:rPr>
      <w:rFonts w:ascii="Courier New" w:eastAsia="Times New Roman" w:hAnsi="Courier New" w:cs="Courier New"/>
      <w:sz w:val="20"/>
      <w:szCs w:val="20"/>
      <w:lang w:eastAsia="zh-CN"/>
    </w:rPr>
  </w:style>
  <w:style w:type="character" w:customStyle="1" w:styleId="WW8Num38z1">
    <w:name w:val="WW8Num38z1"/>
    <w:rsid w:val="00993F68"/>
    <w:rPr>
      <w:rFonts w:ascii="Courier New" w:hAnsi="Courier New"/>
    </w:rPr>
  </w:style>
  <w:style w:type="paragraph" w:customStyle="1" w:styleId="CommentSubject1">
    <w:name w:val="Comment Subject1"/>
    <w:basedOn w:val="Textocomentario"/>
    <w:next w:val="Textocomentario"/>
    <w:uiPriority w:val="99"/>
    <w:rsid w:val="00993F68"/>
    <w:pPr>
      <w:overflowPunct w:val="0"/>
      <w:autoSpaceDE w:val="0"/>
      <w:autoSpaceDN w:val="0"/>
      <w:adjustRightInd w:val="0"/>
      <w:textAlignment w:val="baseline"/>
    </w:pPr>
    <w:rPr>
      <w:b/>
      <w:bCs/>
      <w:lang w:val="es-ES_tradnl" w:eastAsia="es-ES"/>
    </w:rPr>
  </w:style>
  <w:style w:type="character" w:customStyle="1" w:styleId="CommentSubjectChar">
    <w:name w:val="Comment Subject Char"/>
    <w:rsid w:val="00993F68"/>
    <w:rPr>
      <w:rFonts w:cs="Times New Roman"/>
      <w:lang w:val="es-ES_tradnl" w:eastAsia="es-ES"/>
    </w:rPr>
  </w:style>
  <w:style w:type="paragraph" w:styleId="Mapadeldocumento">
    <w:name w:val="Document Map"/>
    <w:basedOn w:val="Normal"/>
    <w:link w:val="MapadeldocumentoCar"/>
    <w:semiHidden/>
    <w:rsid w:val="00993F68"/>
    <w:pPr>
      <w:overflowPunct w:val="0"/>
      <w:autoSpaceDE w:val="0"/>
      <w:autoSpaceDN w:val="0"/>
      <w:adjustRightInd w:val="0"/>
      <w:spacing w:after="0" w:line="240" w:lineRule="auto"/>
      <w:textAlignment w:val="baseline"/>
    </w:pPr>
    <w:rPr>
      <w:rFonts w:ascii="Tahoma" w:hAnsi="Tahoma"/>
      <w:sz w:val="16"/>
      <w:szCs w:val="16"/>
      <w:lang w:val="es-ES_tradnl" w:eastAsia="es-ES"/>
    </w:rPr>
  </w:style>
  <w:style w:type="character" w:customStyle="1" w:styleId="DocumentMapChar">
    <w:name w:val="Document Map Char"/>
    <w:locked/>
    <w:rsid w:val="00993F68"/>
    <w:rPr>
      <w:rFonts w:ascii="Tahoma" w:hAnsi="Tahoma" w:cs="Times New Roman"/>
      <w:sz w:val="16"/>
      <w:lang w:val="es-ES_tradnl" w:eastAsia="es-ES"/>
    </w:rPr>
  </w:style>
  <w:style w:type="character" w:customStyle="1" w:styleId="MapadeldocumentoCar">
    <w:name w:val="Mapa del documento Car"/>
    <w:link w:val="Mapadeldocumento"/>
    <w:semiHidden/>
    <w:locked/>
    <w:rsid w:val="00993F68"/>
    <w:rPr>
      <w:rFonts w:ascii="Tahoma" w:hAnsi="Tahoma" w:cs="Tahoma"/>
      <w:sz w:val="16"/>
      <w:szCs w:val="16"/>
      <w:lang w:val="es-ES_tradnl" w:eastAsia="es-ES"/>
    </w:rPr>
  </w:style>
  <w:style w:type="character" w:customStyle="1" w:styleId="WW8Num13z0">
    <w:name w:val="WW8Num13z0"/>
    <w:rsid w:val="00993F68"/>
    <w:rPr>
      <w:rFonts w:ascii="Symbol" w:hAnsi="Symbol"/>
    </w:rPr>
  </w:style>
  <w:style w:type="paragraph" w:customStyle="1" w:styleId="Sangra2detindependiente2">
    <w:name w:val="Sangría 2 de t.independiente2"/>
    <w:basedOn w:val="Normal"/>
    <w:rsid w:val="00993F68"/>
    <w:pPr>
      <w:widowControl w:val="0"/>
      <w:tabs>
        <w:tab w:val="left" w:pos="720"/>
      </w:tabs>
      <w:suppressAutoHyphens/>
      <w:spacing w:after="0" w:line="240" w:lineRule="auto"/>
      <w:ind w:left="720"/>
    </w:pPr>
    <w:rPr>
      <w:rFonts w:ascii="Swis721 LtCn BT" w:hAnsi="Swis721 LtCn BT" w:cs="Arial"/>
      <w:kern w:val="1"/>
      <w:sz w:val="24"/>
      <w:szCs w:val="18"/>
      <w:lang w:val="es-ES" w:eastAsia="hi-IN" w:bidi="hi-IN"/>
    </w:rPr>
  </w:style>
  <w:style w:type="character" w:customStyle="1" w:styleId="WW8Num42z1">
    <w:name w:val="WW8Num42z1"/>
    <w:rsid w:val="00993F68"/>
    <w:rPr>
      <w:rFonts w:ascii="Courier New" w:hAnsi="Courier New"/>
    </w:rPr>
  </w:style>
  <w:style w:type="paragraph" w:customStyle="1" w:styleId="Encabezado5">
    <w:name w:val="Encabezado5"/>
    <w:basedOn w:val="Normal"/>
    <w:next w:val="Textoindependiente"/>
    <w:rsid w:val="00993F68"/>
    <w:pPr>
      <w:widowControl w:val="0"/>
      <w:suppressAutoHyphens/>
      <w:autoSpaceDE w:val="0"/>
      <w:spacing w:after="0" w:line="240" w:lineRule="auto"/>
    </w:pPr>
    <w:rPr>
      <w:rFonts w:ascii="Courier New" w:eastAsia="Times New Roman" w:hAnsi="Courier New" w:cs="Courier New"/>
      <w:kern w:val="1"/>
      <w:sz w:val="20"/>
      <w:szCs w:val="20"/>
      <w:lang w:eastAsia="hi-IN" w:bidi="hi-IN"/>
    </w:rPr>
  </w:style>
  <w:style w:type="paragraph" w:customStyle="1" w:styleId="xl97">
    <w:name w:val="xl97"/>
    <w:basedOn w:val="Normal"/>
    <w:rsid w:val="00993F68"/>
    <w:pPr>
      <w:spacing w:before="100" w:beforeAutospacing="1" w:after="100" w:afterAutospacing="1" w:line="240" w:lineRule="auto"/>
    </w:pPr>
    <w:rPr>
      <w:rFonts w:ascii="Arial Narrow" w:eastAsia="Times New Roman" w:hAnsi="Arial Narrow"/>
      <w:color w:val="000000"/>
      <w:sz w:val="24"/>
      <w:szCs w:val="24"/>
      <w:lang w:eastAsia="es-EC"/>
    </w:rPr>
  </w:style>
  <w:style w:type="paragraph" w:customStyle="1" w:styleId="xl98">
    <w:name w:val="xl98"/>
    <w:basedOn w:val="Normal"/>
    <w:rsid w:val="00993F68"/>
    <w:pPr>
      <w:spacing w:before="100" w:beforeAutospacing="1" w:after="100" w:afterAutospacing="1" w:line="240" w:lineRule="auto"/>
      <w:textAlignment w:val="center"/>
    </w:pPr>
    <w:rPr>
      <w:rFonts w:ascii="Arial Narrow" w:eastAsia="Times New Roman" w:hAnsi="Arial Narrow"/>
      <w:color w:val="000000"/>
      <w:sz w:val="24"/>
      <w:szCs w:val="24"/>
      <w:lang w:eastAsia="es-EC"/>
    </w:rPr>
  </w:style>
  <w:style w:type="paragraph" w:customStyle="1" w:styleId="xl99">
    <w:name w:val="xl99"/>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000000"/>
      <w:sz w:val="18"/>
      <w:szCs w:val="18"/>
      <w:lang w:eastAsia="es-EC"/>
    </w:rPr>
  </w:style>
  <w:style w:type="paragraph" w:customStyle="1" w:styleId="xl100">
    <w:name w:val="xl100"/>
    <w:basedOn w:val="Normal"/>
    <w:rsid w:val="00993F68"/>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Narrow" w:eastAsia="Times New Roman" w:hAnsi="Arial Narrow"/>
      <w:color w:val="000000"/>
      <w:sz w:val="18"/>
      <w:szCs w:val="18"/>
      <w:lang w:eastAsia="es-EC"/>
    </w:rPr>
  </w:style>
  <w:style w:type="paragraph" w:customStyle="1" w:styleId="xl101">
    <w:name w:val="xl101"/>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olor w:val="000000"/>
      <w:sz w:val="18"/>
      <w:szCs w:val="18"/>
      <w:lang w:eastAsia="es-EC"/>
    </w:rPr>
  </w:style>
  <w:style w:type="paragraph" w:customStyle="1" w:styleId="xl102">
    <w:name w:val="xl102"/>
    <w:basedOn w:val="Normal"/>
    <w:rsid w:val="00993F68"/>
    <w:pPr>
      <w:spacing w:before="100" w:beforeAutospacing="1" w:after="100" w:afterAutospacing="1" w:line="240" w:lineRule="auto"/>
      <w:jc w:val="center"/>
      <w:textAlignment w:val="center"/>
    </w:pPr>
    <w:rPr>
      <w:rFonts w:ascii="Arial Narrow" w:eastAsia="Times New Roman" w:hAnsi="Arial Narrow"/>
      <w:color w:val="000000"/>
      <w:sz w:val="18"/>
      <w:szCs w:val="18"/>
      <w:lang w:eastAsia="es-EC"/>
    </w:rPr>
  </w:style>
  <w:style w:type="paragraph" w:customStyle="1" w:styleId="xl103">
    <w:name w:val="xl103"/>
    <w:basedOn w:val="Normal"/>
    <w:rsid w:val="00993F68"/>
    <w:pPr>
      <w:spacing w:before="100" w:beforeAutospacing="1" w:after="100" w:afterAutospacing="1" w:line="240" w:lineRule="auto"/>
      <w:textAlignment w:val="center"/>
    </w:pPr>
    <w:rPr>
      <w:rFonts w:ascii="Arial Narrow" w:eastAsia="Times New Roman" w:hAnsi="Arial Narrow"/>
      <w:b/>
      <w:bCs/>
      <w:color w:val="000000"/>
      <w:sz w:val="18"/>
      <w:szCs w:val="18"/>
      <w:lang w:eastAsia="es-EC"/>
    </w:rPr>
  </w:style>
  <w:style w:type="paragraph" w:customStyle="1" w:styleId="xl104">
    <w:name w:val="xl104"/>
    <w:basedOn w:val="Normal"/>
    <w:rsid w:val="00993F68"/>
    <w:pPr>
      <w:spacing w:before="100" w:beforeAutospacing="1" w:after="100" w:afterAutospacing="1" w:line="240" w:lineRule="auto"/>
      <w:textAlignment w:val="center"/>
    </w:pPr>
    <w:rPr>
      <w:rFonts w:ascii="Arial Narrow" w:eastAsia="Times New Roman" w:hAnsi="Arial Narrow"/>
      <w:b/>
      <w:bCs/>
      <w:color w:val="000000"/>
      <w:sz w:val="18"/>
      <w:szCs w:val="18"/>
      <w:lang w:eastAsia="es-EC"/>
    </w:rPr>
  </w:style>
  <w:style w:type="paragraph" w:customStyle="1" w:styleId="xl106">
    <w:name w:val="xl106"/>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olor w:val="000000"/>
      <w:sz w:val="18"/>
      <w:szCs w:val="18"/>
      <w:lang w:eastAsia="es-EC"/>
    </w:rPr>
  </w:style>
  <w:style w:type="paragraph" w:customStyle="1" w:styleId="xl107">
    <w:name w:val="xl107"/>
    <w:basedOn w:val="Normal"/>
    <w:rsid w:val="00993F68"/>
    <w:pPr>
      <w:spacing w:before="100" w:beforeAutospacing="1" w:after="100" w:afterAutospacing="1" w:line="240" w:lineRule="auto"/>
      <w:jc w:val="center"/>
    </w:pPr>
    <w:rPr>
      <w:rFonts w:ascii="Arial Narrow" w:eastAsia="Times New Roman" w:hAnsi="Arial Narrow"/>
      <w:color w:val="000000"/>
      <w:sz w:val="24"/>
      <w:szCs w:val="24"/>
      <w:lang w:eastAsia="es-EC"/>
    </w:rPr>
  </w:style>
  <w:style w:type="paragraph" w:customStyle="1" w:styleId="xl108">
    <w:name w:val="xl108"/>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b/>
      <w:bCs/>
      <w:color w:val="000000"/>
      <w:sz w:val="18"/>
      <w:szCs w:val="18"/>
      <w:lang w:eastAsia="es-EC"/>
    </w:rPr>
  </w:style>
  <w:style w:type="paragraph" w:customStyle="1" w:styleId="xl109">
    <w:name w:val="xl109"/>
    <w:basedOn w:val="Normal"/>
    <w:rsid w:val="00993F68"/>
    <w:pPr>
      <w:spacing w:before="100" w:beforeAutospacing="1" w:after="100" w:afterAutospacing="1" w:line="240" w:lineRule="auto"/>
      <w:jc w:val="center"/>
      <w:textAlignment w:val="center"/>
    </w:pPr>
    <w:rPr>
      <w:rFonts w:ascii="Arial Narrow" w:eastAsia="Times New Roman" w:hAnsi="Arial Narrow"/>
      <w:b/>
      <w:bCs/>
      <w:color w:val="000000"/>
      <w:sz w:val="18"/>
      <w:szCs w:val="18"/>
      <w:lang w:eastAsia="es-EC"/>
    </w:rPr>
  </w:style>
  <w:style w:type="paragraph" w:customStyle="1" w:styleId="xl110">
    <w:name w:val="xl110"/>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000000"/>
      <w:sz w:val="18"/>
      <w:szCs w:val="18"/>
      <w:lang w:eastAsia="es-EC"/>
    </w:rPr>
  </w:style>
  <w:style w:type="paragraph" w:customStyle="1" w:styleId="xl111">
    <w:name w:val="xl111"/>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olor w:val="000000"/>
      <w:sz w:val="18"/>
      <w:szCs w:val="18"/>
      <w:lang w:eastAsia="es-EC"/>
    </w:rPr>
  </w:style>
  <w:style w:type="paragraph" w:customStyle="1" w:styleId="xl112">
    <w:name w:val="xl112"/>
    <w:basedOn w:val="Normal"/>
    <w:rsid w:val="00993F68"/>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Arial Narrow" w:eastAsia="Times New Roman" w:hAnsi="Arial Narrow"/>
      <w:color w:val="000000"/>
      <w:sz w:val="18"/>
      <w:szCs w:val="18"/>
      <w:lang w:eastAsia="es-EC"/>
    </w:rPr>
  </w:style>
  <w:style w:type="paragraph" w:customStyle="1" w:styleId="xl113">
    <w:name w:val="xl113"/>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olor w:val="000000"/>
      <w:sz w:val="18"/>
      <w:szCs w:val="18"/>
      <w:lang w:eastAsia="es-EC"/>
    </w:rPr>
  </w:style>
  <w:style w:type="paragraph" w:customStyle="1" w:styleId="xl114">
    <w:name w:val="xl114"/>
    <w:basedOn w:val="Normal"/>
    <w:rsid w:val="00993F68"/>
    <w:pPr>
      <w:pBdr>
        <w:bottom w:val="single" w:sz="4" w:space="0" w:color="auto"/>
      </w:pBdr>
      <w:spacing w:before="100" w:beforeAutospacing="1" w:after="100" w:afterAutospacing="1" w:line="240" w:lineRule="auto"/>
      <w:textAlignment w:val="center"/>
    </w:pPr>
    <w:rPr>
      <w:rFonts w:ascii="Arial Narrow" w:eastAsia="Times New Roman" w:hAnsi="Arial Narrow"/>
      <w:b/>
      <w:bCs/>
      <w:color w:val="000000"/>
      <w:sz w:val="18"/>
      <w:szCs w:val="18"/>
      <w:lang w:eastAsia="es-EC"/>
    </w:rPr>
  </w:style>
  <w:style w:type="paragraph" w:customStyle="1" w:styleId="xl115">
    <w:name w:val="xl115"/>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olor w:val="000000"/>
      <w:sz w:val="24"/>
      <w:szCs w:val="24"/>
      <w:lang w:eastAsia="es-EC"/>
    </w:rPr>
  </w:style>
  <w:style w:type="paragraph" w:customStyle="1" w:styleId="xl116">
    <w:name w:val="xl116"/>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olor w:val="000000"/>
      <w:sz w:val="24"/>
      <w:szCs w:val="24"/>
      <w:lang w:eastAsia="es-EC"/>
    </w:rPr>
  </w:style>
  <w:style w:type="paragraph" w:customStyle="1" w:styleId="xl117">
    <w:name w:val="xl117"/>
    <w:basedOn w:val="Normal"/>
    <w:rsid w:val="00993F6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000000"/>
      <w:sz w:val="24"/>
      <w:szCs w:val="24"/>
      <w:lang w:eastAsia="es-EC"/>
    </w:rPr>
  </w:style>
  <w:style w:type="paragraph" w:customStyle="1" w:styleId="xl118">
    <w:name w:val="xl118"/>
    <w:basedOn w:val="Normal"/>
    <w:rsid w:val="00993F6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000000"/>
      <w:sz w:val="24"/>
      <w:szCs w:val="24"/>
      <w:lang w:eastAsia="es-EC"/>
    </w:rPr>
  </w:style>
  <w:style w:type="paragraph" w:customStyle="1" w:styleId="xl119">
    <w:name w:val="xl119"/>
    <w:basedOn w:val="Normal"/>
    <w:rsid w:val="00993F68"/>
    <w:pPr>
      <w:spacing w:before="100" w:beforeAutospacing="1" w:after="100" w:afterAutospacing="1" w:line="240" w:lineRule="auto"/>
      <w:textAlignment w:val="center"/>
    </w:pPr>
    <w:rPr>
      <w:rFonts w:ascii="Swis721 LtCn BT" w:eastAsia="Times New Roman" w:hAnsi="Swis721 LtCn BT"/>
      <w:b/>
      <w:bCs/>
      <w:sz w:val="20"/>
      <w:szCs w:val="20"/>
      <w:u w:val="single"/>
      <w:lang w:eastAsia="es-EC"/>
    </w:rPr>
  </w:style>
  <w:style w:type="paragraph" w:customStyle="1" w:styleId="xl120">
    <w:name w:val="xl120"/>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Swis721 LtCn BT" w:eastAsia="Times New Roman" w:hAnsi="Swis721 LtCn BT"/>
      <w:sz w:val="20"/>
      <w:szCs w:val="20"/>
      <w:lang w:eastAsia="es-EC"/>
    </w:rPr>
  </w:style>
  <w:style w:type="paragraph" w:customStyle="1" w:styleId="xl121">
    <w:name w:val="xl121"/>
    <w:basedOn w:val="Normal"/>
    <w:rsid w:val="00993F68"/>
    <w:pPr>
      <w:pBdr>
        <w:top w:val="single" w:sz="4" w:space="0" w:color="auto"/>
        <w:left w:val="single" w:sz="4" w:space="0" w:color="auto"/>
        <w:bottom w:val="single" w:sz="4" w:space="0" w:color="auto"/>
      </w:pBdr>
      <w:spacing w:before="100" w:beforeAutospacing="1" w:after="100" w:afterAutospacing="1" w:line="240" w:lineRule="auto"/>
      <w:jc w:val="center"/>
    </w:pPr>
    <w:rPr>
      <w:rFonts w:ascii="Swis721 LtCn BT" w:eastAsia="Times New Roman" w:hAnsi="Swis721 LtCn BT"/>
      <w:sz w:val="20"/>
      <w:szCs w:val="20"/>
      <w:lang w:eastAsia="es-EC"/>
    </w:rPr>
  </w:style>
  <w:style w:type="paragraph" w:customStyle="1" w:styleId="xl122">
    <w:name w:val="xl122"/>
    <w:basedOn w:val="Normal"/>
    <w:rsid w:val="00993F68"/>
    <w:pPr>
      <w:pBdr>
        <w:top w:val="single" w:sz="4" w:space="0" w:color="auto"/>
        <w:left w:val="single" w:sz="4" w:space="0" w:color="auto"/>
        <w:bottom w:val="single" w:sz="4" w:space="0" w:color="auto"/>
      </w:pBdr>
      <w:spacing w:before="100" w:beforeAutospacing="1" w:after="100" w:afterAutospacing="1" w:line="240" w:lineRule="auto"/>
      <w:jc w:val="center"/>
    </w:pPr>
    <w:rPr>
      <w:rFonts w:ascii="Swis721 LtCn BT" w:eastAsia="Times New Roman" w:hAnsi="Swis721 LtCn BT"/>
      <w:sz w:val="20"/>
      <w:szCs w:val="20"/>
      <w:lang w:eastAsia="es-EC"/>
    </w:rPr>
  </w:style>
  <w:style w:type="paragraph" w:customStyle="1" w:styleId="xl123">
    <w:name w:val="xl123"/>
    <w:basedOn w:val="Normal"/>
    <w:rsid w:val="00993F68"/>
    <w:pPr>
      <w:pBdr>
        <w:top w:val="single" w:sz="4" w:space="0" w:color="auto"/>
        <w:left w:val="single" w:sz="4" w:space="0" w:color="auto"/>
      </w:pBdr>
      <w:spacing w:before="100" w:beforeAutospacing="1" w:after="100" w:afterAutospacing="1" w:line="240" w:lineRule="auto"/>
      <w:jc w:val="center"/>
      <w:textAlignment w:val="center"/>
    </w:pPr>
    <w:rPr>
      <w:rFonts w:ascii="Swis721 LtCn BT" w:eastAsia="Times New Roman" w:hAnsi="Swis721 LtCn BT"/>
      <w:sz w:val="20"/>
      <w:szCs w:val="20"/>
      <w:lang w:eastAsia="es-EC"/>
    </w:rPr>
  </w:style>
  <w:style w:type="paragraph" w:customStyle="1" w:styleId="xl124">
    <w:name w:val="xl124"/>
    <w:basedOn w:val="Normal"/>
    <w:rsid w:val="00993F68"/>
    <w:pPr>
      <w:pBdr>
        <w:top w:val="single" w:sz="4" w:space="0" w:color="auto"/>
        <w:left w:val="single" w:sz="4" w:space="0" w:color="auto"/>
      </w:pBdr>
      <w:spacing w:before="100" w:beforeAutospacing="1" w:after="100" w:afterAutospacing="1" w:line="240" w:lineRule="auto"/>
      <w:jc w:val="center"/>
      <w:textAlignment w:val="center"/>
    </w:pPr>
    <w:rPr>
      <w:rFonts w:ascii="Swis721 LtCn BT" w:eastAsia="Times New Roman" w:hAnsi="Swis721 LtCn BT"/>
      <w:sz w:val="20"/>
      <w:szCs w:val="20"/>
      <w:lang w:eastAsia="es-EC"/>
    </w:rPr>
  </w:style>
  <w:style w:type="paragraph" w:customStyle="1" w:styleId="xl125">
    <w:name w:val="xl125"/>
    <w:basedOn w:val="Normal"/>
    <w:rsid w:val="00993F68"/>
    <w:pPr>
      <w:spacing w:before="100" w:beforeAutospacing="1" w:after="100" w:afterAutospacing="1" w:line="240" w:lineRule="auto"/>
      <w:jc w:val="center"/>
      <w:textAlignment w:val="center"/>
    </w:pPr>
    <w:rPr>
      <w:rFonts w:ascii="Swis721 LtCn BT" w:eastAsia="Times New Roman" w:hAnsi="Swis721 LtCn BT"/>
      <w:b/>
      <w:bCs/>
      <w:sz w:val="20"/>
      <w:szCs w:val="20"/>
      <w:u w:val="single"/>
      <w:lang w:eastAsia="es-EC"/>
    </w:rPr>
  </w:style>
  <w:style w:type="paragraph" w:customStyle="1" w:styleId="xl126">
    <w:name w:val="xl126"/>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Swis721 LtCn BT" w:eastAsia="Times New Roman" w:hAnsi="Swis721 LtCn BT"/>
      <w:sz w:val="20"/>
      <w:szCs w:val="20"/>
      <w:lang w:eastAsia="es-EC"/>
    </w:rPr>
  </w:style>
  <w:style w:type="paragraph" w:customStyle="1" w:styleId="xl127">
    <w:name w:val="xl127"/>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es-EC"/>
    </w:rPr>
  </w:style>
  <w:style w:type="paragraph" w:customStyle="1" w:styleId="xl128">
    <w:name w:val="xl128"/>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Swis721 LtCn BT" w:eastAsia="Times New Roman" w:hAnsi="Swis721 LtCn BT"/>
      <w:b/>
      <w:bCs/>
      <w:sz w:val="20"/>
      <w:szCs w:val="20"/>
      <w:lang w:eastAsia="es-EC"/>
    </w:rPr>
  </w:style>
  <w:style w:type="paragraph" w:customStyle="1" w:styleId="xl129">
    <w:name w:val="xl129"/>
    <w:basedOn w:val="Normal"/>
    <w:rsid w:val="00993F6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es-EC"/>
    </w:rPr>
  </w:style>
  <w:style w:type="paragraph" w:customStyle="1" w:styleId="xl130">
    <w:name w:val="xl130"/>
    <w:basedOn w:val="Normal"/>
    <w:rsid w:val="00993F68"/>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es-EC"/>
    </w:rPr>
  </w:style>
  <w:style w:type="paragraph" w:customStyle="1" w:styleId="xl131">
    <w:name w:val="xl131"/>
    <w:basedOn w:val="Normal"/>
    <w:rsid w:val="00993F68"/>
    <w:pPr>
      <w:spacing w:before="100" w:beforeAutospacing="1" w:after="100" w:afterAutospacing="1" w:line="240" w:lineRule="auto"/>
      <w:jc w:val="center"/>
      <w:textAlignment w:val="center"/>
    </w:pPr>
    <w:rPr>
      <w:rFonts w:ascii="Swis721 LtCn BT" w:eastAsia="Times New Roman" w:hAnsi="Swis721 LtCn BT"/>
      <w:b/>
      <w:bCs/>
      <w:sz w:val="18"/>
      <w:szCs w:val="18"/>
      <w:u w:val="single"/>
      <w:lang w:eastAsia="es-EC"/>
    </w:rPr>
  </w:style>
  <w:style w:type="paragraph" w:customStyle="1" w:styleId="xl132">
    <w:name w:val="xl132"/>
    <w:basedOn w:val="Normal"/>
    <w:rsid w:val="00993F68"/>
    <w:pPr>
      <w:pBdr>
        <w:top w:val="single" w:sz="4" w:space="0" w:color="auto"/>
        <w:left w:val="single" w:sz="4" w:space="0" w:color="auto"/>
        <w:right w:val="single" w:sz="4" w:space="0" w:color="auto"/>
      </w:pBdr>
      <w:spacing w:before="100" w:beforeAutospacing="1" w:after="100" w:afterAutospacing="1" w:line="240" w:lineRule="auto"/>
      <w:jc w:val="center"/>
    </w:pPr>
    <w:rPr>
      <w:rFonts w:ascii="Swis721 LtCn BT" w:eastAsia="Times New Roman" w:hAnsi="Swis721 LtCn BT"/>
      <w:sz w:val="20"/>
      <w:szCs w:val="20"/>
      <w:lang w:eastAsia="es-EC"/>
    </w:rPr>
  </w:style>
  <w:style w:type="paragraph" w:customStyle="1" w:styleId="xl133">
    <w:name w:val="xl133"/>
    <w:basedOn w:val="Normal"/>
    <w:rsid w:val="00993F6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es-EC"/>
    </w:rPr>
  </w:style>
  <w:style w:type="paragraph" w:customStyle="1" w:styleId="xl135">
    <w:name w:val="xl135"/>
    <w:basedOn w:val="Normal"/>
    <w:rsid w:val="00993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Swis721 LtCn BT" w:eastAsia="Times New Roman" w:hAnsi="Swis721 LtCn BT"/>
      <w:sz w:val="20"/>
      <w:szCs w:val="20"/>
      <w:lang w:eastAsia="es-EC"/>
    </w:rPr>
  </w:style>
  <w:style w:type="character" w:customStyle="1" w:styleId="Smbolodenotaalpie">
    <w:name w:val="Símbolo de nota al pie"/>
    <w:rsid w:val="00993F68"/>
    <w:rPr>
      <w:vertAlign w:val="superscript"/>
    </w:rPr>
  </w:style>
  <w:style w:type="paragraph" w:customStyle="1" w:styleId="Prrafodelista5">
    <w:name w:val="Párrafo de lista5"/>
    <w:basedOn w:val="Normal"/>
    <w:qFormat/>
    <w:rsid w:val="00993F68"/>
    <w:pPr>
      <w:ind w:left="720"/>
      <w:contextualSpacing/>
    </w:pPr>
    <w:rPr>
      <w:lang w:val="es-ES"/>
    </w:rPr>
  </w:style>
  <w:style w:type="paragraph" w:customStyle="1" w:styleId="Sinespaciado1">
    <w:name w:val="Sin espaciado1"/>
    <w:aliases w:val="Titulo 2"/>
    <w:link w:val="SinespaciadoCar"/>
    <w:uiPriority w:val="1"/>
    <w:qFormat/>
    <w:rsid w:val="00993F68"/>
    <w:pPr>
      <w:widowControl w:val="0"/>
      <w:suppressAutoHyphens/>
      <w:autoSpaceDE w:val="0"/>
    </w:pPr>
    <w:rPr>
      <w:rFonts w:ascii="Arial" w:hAnsi="Arial"/>
      <w:sz w:val="22"/>
      <w:szCs w:val="22"/>
      <w:lang w:val="es-ES" w:eastAsia="zh-CN"/>
    </w:rPr>
  </w:style>
  <w:style w:type="paragraph" w:customStyle="1" w:styleId="Prrafodelista6">
    <w:name w:val="Párrafo de lista6"/>
    <w:basedOn w:val="Normal"/>
    <w:qFormat/>
    <w:rsid w:val="00993F68"/>
    <w:pPr>
      <w:ind w:left="720"/>
      <w:contextualSpacing/>
    </w:pPr>
    <w:rPr>
      <w:lang w:val="es-ES"/>
    </w:rPr>
  </w:style>
  <w:style w:type="paragraph" w:customStyle="1" w:styleId="SectionXH2">
    <w:name w:val="Section X H2"/>
    <w:basedOn w:val="Ttulo2"/>
    <w:rsid w:val="00993F68"/>
    <w:pPr>
      <w:keepLines w:val="0"/>
      <w:suppressAutoHyphens/>
      <w:spacing w:before="120" w:after="200" w:line="240" w:lineRule="auto"/>
      <w:jc w:val="center"/>
    </w:pPr>
    <w:rPr>
      <w:rFonts w:ascii="Times New Roman Bold" w:hAnsi="Times New Roman Bold"/>
      <w:bCs w:val="0"/>
      <w:color w:val="auto"/>
      <w:sz w:val="28"/>
      <w:szCs w:val="24"/>
      <w:lang w:val="es-ES_tradnl"/>
    </w:rPr>
  </w:style>
  <w:style w:type="character" w:customStyle="1" w:styleId="PrrafodelistaCar">
    <w:name w:val="Párrafo de lista Car"/>
    <w:aliases w:val="Texto Car,List Paragraph1 Car,TIT 2 IND Car,Párrafo de lista1 Car,Párrafo de lista Car1,Texto Car1,List Paragraph1 Car1,TIT 2 IND Car1,List Paragraph Car1,Bullet 1 Car1,Use Case List Paragraph Car1,List Paragraph Car,Bullet 1 Car"/>
    <w:link w:val="Prrafodelista1"/>
    <w:uiPriority w:val="34"/>
    <w:locked/>
    <w:rsid w:val="00993F68"/>
  </w:style>
  <w:style w:type="paragraph" w:customStyle="1" w:styleId="01Nivel">
    <w:name w:val="01 Nivel"/>
    <w:basedOn w:val="Normal"/>
    <w:next w:val="Normal"/>
    <w:link w:val="01NivelCar"/>
    <w:rsid w:val="00F85FD9"/>
    <w:pPr>
      <w:overflowPunct w:val="0"/>
      <w:autoSpaceDE w:val="0"/>
      <w:autoSpaceDN w:val="0"/>
      <w:adjustRightInd w:val="0"/>
      <w:spacing w:after="0" w:line="240" w:lineRule="auto"/>
      <w:textAlignment w:val="baseline"/>
    </w:pPr>
    <w:rPr>
      <w:rFonts w:eastAsia="Arial Unicode MS"/>
      <w:b/>
      <w:sz w:val="20"/>
      <w:szCs w:val="20"/>
      <w:lang w:eastAsia="x-none"/>
    </w:rPr>
  </w:style>
  <w:style w:type="paragraph" w:customStyle="1" w:styleId="02Nivel">
    <w:name w:val="02 Nivel"/>
    <w:basedOn w:val="Normal"/>
    <w:next w:val="Normal"/>
    <w:link w:val="02NivelCar"/>
    <w:autoRedefine/>
    <w:rsid w:val="001A269C"/>
    <w:pPr>
      <w:numPr>
        <w:numId w:val="168"/>
      </w:numPr>
    </w:pPr>
    <w:rPr>
      <w:rFonts w:eastAsia="Arial Unicode MS"/>
      <w:b/>
      <w:lang w:eastAsia="es-EC"/>
    </w:rPr>
  </w:style>
  <w:style w:type="character" w:customStyle="1" w:styleId="01NivelCar">
    <w:name w:val="01 Nivel Car"/>
    <w:link w:val="01Nivel"/>
    <w:locked/>
    <w:rsid w:val="00F85FD9"/>
    <w:rPr>
      <w:rFonts w:ascii="Calibri" w:eastAsia="Arial Unicode MS" w:hAnsi="Calibri" w:cs="Arial"/>
      <w:b/>
      <w:lang w:val="es-EC"/>
    </w:rPr>
  </w:style>
  <w:style w:type="paragraph" w:customStyle="1" w:styleId="03Nivel">
    <w:name w:val="03 Nivel"/>
    <w:basedOn w:val="Normal"/>
    <w:next w:val="Normal"/>
    <w:link w:val="03NivelCar"/>
    <w:autoRedefine/>
    <w:rsid w:val="008E731B"/>
    <w:pPr>
      <w:tabs>
        <w:tab w:val="left" w:pos="-720"/>
      </w:tabs>
      <w:overflowPunct w:val="0"/>
      <w:autoSpaceDE w:val="0"/>
      <w:autoSpaceDN w:val="0"/>
      <w:adjustRightInd w:val="0"/>
      <w:spacing w:after="0" w:line="240" w:lineRule="auto"/>
      <w:ind w:left="1080"/>
      <w:textAlignment w:val="baseline"/>
    </w:pPr>
    <w:rPr>
      <w:spacing w:val="-3"/>
      <w:sz w:val="20"/>
      <w:szCs w:val="20"/>
      <w:lang w:val="x-none" w:eastAsia="x-none"/>
    </w:rPr>
  </w:style>
  <w:style w:type="character" w:customStyle="1" w:styleId="02NivelCar">
    <w:name w:val="02 Nivel Car"/>
    <w:link w:val="02Nivel"/>
    <w:locked/>
    <w:rsid w:val="001A269C"/>
    <w:rPr>
      <w:rFonts w:eastAsia="Arial Unicode MS"/>
      <w:b/>
      <w:sz w:val="22"/>
      <w:szCs w:val="22"/>
      <w:lang w:val="es-EC" w:eastAsia="es-EC"/>
    </w:rPr>
  </w:style>
  <w:style w:type="character" w:customStyle="1" w:styleId="03NivelCar">
    <w:name w:val="03 Nivel Car"/>
    <w:link w:val="03Nivel"/>
    <w:locked/>
    <w:rsid w:val="008E731B"/>
    <w:rPr>
      <w:rFonts w:cs="Arial"/>
      <w:spacing w:val="-3"/>
    </w:rPr>
  </w:style>
  <w:style w:type="paragraph" w:customStyle="1" w:styleId="01Titulo1">
    <w:name w:val="01 Titulo 1"/>
    <w:basedOn w:val="Normal"/>
    <w:next w:val="02Titulo2"/>
    <w:link w:val="01Titulo1Car"/>
    <w:rsid w:val="00626AC1"/>
    <w:pPr>
      <w:numPr>
        <w:numId w:val="171"/>
      </w:numPr>
    </w:pPr>
    <w:rPr>
      <w:rFonts w:eastAsia="Arial Unicode MS"/>
      <w:b/>
    </w:rPr>
  </w:style>
  <w:style w:type="character" w:customStyle="1" w:styleId="01Titulo1Car">
    <w:name w:val="01 Titulo 1 Car"/>
    <w:link w:val="01Titulo1"/>
    <w:locked/>
    <w:rsid w:val="00626AC1"/>
    <w:rPr>
      <w:rFonts w:eastAsia="Arial Unicode MS"/>
      <w:b/>
      <w:sz w:val="22"/>
      <w:szCs w:val="22"/>
      <w:lang w:val="es-EC"/>
    </w:rPr>
  </w:style>
  <w:style w:type="paragraph" w:customStyle="1" w:styleId="02Titulo2">
    <w:name w:val="02 Titulo 2"/>
    <w:basedOn w:val="01Titulo1"/>
    <w:next w:val="03Titulo3"/>
    <w:link w:val="02Titulo2Car"/>
    <w:rsid w:val="00626AC1"/>
    <w:pPr>
      <w:ind w:left="567" w:hanging="567"/>
    </w:pPr>
  </w:style>
  <w:style w:type="paragraph" w:customStyle="1" w:styleId="03Titulo3">
    <w:name w:val="03 Titulo 3"/>
    <w:basedOn w:val="02Titulo2"/>
    <w:link w:val="03Titulo3Car"/>
    <w:rsid w:val="004307FB"/>
    <w:pPr>
      <w:numPr>
        <w:numId w:val="0"/>
      </w:numPr>
    </w:pPr>
    <w:rPr>
      <w:rFonts w:ascii="Cambria" w:eastAsia="Calibri" w:hAnsi="Cambria"/>
      <w:bCs/>
      <w:spacing w:val="-3"/>
      <w:sz w:val="20"/>
      <w:szCs w:val="20"/>
      <w:lang w:val="x-none" w:eastAsia="x-none"/>
    </w:rPr>
  </w:style>
  <w:style w:type="character" w:customStyle="1" w:styleId="02Titulo2Car">
    <w:name w:val="02 Titulo 2 Car"/>
    <w:link w:val="02Titulo2"/>
    <w:locked/>
    <w:rsid w:val="00626AC1"/>
    <w:rPr>
      <w:rFonts w:eastAsia="Arial Unicode MS"/>
      <w:b/>
      <w:sz w:val="22"/>
      <w:szCs w:val="22"/>
      <w:lang w:val="es-EC"/>
    </w:rPr>
  </w:style>
  <w:style w:type="paragraph" w:customStyle="1" w:styleId="04Titulo4">
    <w:name w:val="04 Titulo 4"/>
    <w:basedOn w:val="03Titulo3"/>
    <w:link w:val="04Titulo4Car"/>
    <w:rsid w:val="004307FB"/>
    <w:rPr>
      <w:b w:val="0"/>
      <w:bCs w:val="0"/>
    </w:rPr>
  </w:style>
  <w:style w:type="character" w:customStyle="1" w:styleId="03Titulo3Car">
    <w:name w:val="03 Titulo 3 Car"/>
    <w:link w:val="03Titulo3"/>
    <w:locked/>
    <w:rsid w:val="004307FB"/>
    <w:rPr>
      <w:rFonts w:ascii="Cambria" w:hAnsi="Cambria" w:cs="Times New Roman"/>
      <w:b/>
      <w:bCs/>
      <w:spacing w:val="-3"/>
    </w:rPr>
  </w:style>
  <w:style w:type="paragraph" w:customStyle="1" w:styleId="05Titulo5">
    <w:name w:val="05 Titulo 5"/>
    <w:basedOn w:val="04Titulo4"/>
    <w:link w:val="05Titulo5Car"/>
    <w:rsid w:val="004307FB"/>
    <w:pPr>
      <w:numPr>
        <w:ilvl w:val="2"/>
        <w:numId w:val="167"/>
      </w:numPr>
    </w:pPr>
    <w:rPr>
      <w:rFonts w:eastAsia="Times New Roman"/>
      <w:b/>
      <w:bCs/>
      <w:sz w:val="22"/>
      <w:szCs w:val="22"/>
      <w:lang w:val="es-EC" w:eastAsia="en-US"/>
    </w:rPr>
  </w:style>
  <w:style w:type="character" w:customStyle="1" w:styleId="04Titulo4Car">
    <w:name w:val="04 Titulo 4 Car"/>
    <w:link w:val="04Titulo4"/>
    <w:locked/>
    <w:rsid w:val="004307FB"/>
    <w:rPr>
      <w:rFonts w:ascii="Cambria" w:hAnsi="Cambria" w:cs="Times New Roman"/>
      <w:b w:val="0"/>
      <w:bCs w:val="0"/>
      <w:spacing w:val="-3"/>
    </w:rPr>
  </w:style>
  <w:style w:type="character" w:customStyle="1" w:styleId="05Titulo5Car">
    <w:name w:val="05 Titulo 5 Car"/>
    <w:link w:val="05Titulo5"/>
    <w:locked/>
    <w:rsid w:val="004307FB"/>
    <w:rPr>
      <w:rFonts w:ascii="Cambria" w:eastAsia="Times New Roman" w:hAnsi="Cambria"/>
      <w:b/>
      <w:bCs/>
      <w:spacing w:val="-3"/>
      <w:sz w:val="22"/>
      <w:szCs w:val="22"/>
      <w:lang w:val="es-EC"/>
    </w:rPr>
  </w:style>
  <w:style w:type="paragraph" w:customStyle="1" w:styleId="01Nivel1">
    <w:name w:val="01 Nivel 1"/>
    <w:basedOn w:val="Normal"/>
    <w:next w:val="Normal"/>
    <w:link w:val="01Nivel1Car"/>
    <w:qFormat/>
    <w:rsid w:val="00EA7711"/>
    <w:pPr>
      <w:numPr>
        <w:ilvl w:val="3"/>
        <w:numId w:val="170"/>
      </w:numPr>
    </w:pPr>
    <w:rPr>
      <w:rFonts w:eastAsia="Arial Unicode MS"/>
      <w:b/>
    </w:rPr>
  </w:style>
  <w:style w:type="paragraph" w:customStyle="1" w:styleId="02Nivel2">
    <w:name w:val="02 Nivel 2"/>
    <w:basedOn w:val="Normal"/>
    <w:next w:val="Normal"/>
    <w:link w:val="02Nivel2Car"/>
    <w:autoRedefine/>
    <w:qFormat/>
    <w:rsid w:val="00C365BF"/>
    <w:pPr>
      <w:spacing w:line="240" w:lineRule="auto"/>
      <w:ind w:left="426"/>
      <w:jc w:val="left"/>
    </w:pPr>
    <w:rPr>
      <w:rFonts w:ascii="Arial" w:eastAsia="Arial Unicode MS" w:hAnsi="Arial" w:cs="Arial"/>
      <w:b/>
      <w:sz w:val="24"/>
      <w:szCs w:val="24"/>
    </w:rPr>
  </w:style>
  <w:style w:type="character" w:customStyle="1" w:styleId="01Nivel1Car">
    <w:name w:val="01 Nivel 1 Car"/>
    <w:link w:val="01Nivel1"/>
    <w:locked/>
    <w:rsid w:val="00EA7711"/>
    <w:rPr>
      <w:rFonts w:eastAsia="Arial Unicode MS"/>
      <w:b/>
      <w:sz w:val="22"/>
      <w:szCs w:val="22"/>
      <w:lang w:val="es-EC"/>
    </w:rPr>
  </w:style>
  <w:style w:type="paragraph" w:customStyle="1" w:styleId="03Nivel3">
    <w:name w:val="03 Nivel 3"/>
    <w:basedOn w:val="Normal"/>
    <w:next w:val="Normal"/>
    <w:link w:val="03Nivel3Car"/>
    <w:qFormat/>
    <w:rsid w:val="004106CA"/>
    <w:pPr>
      <w:tabs>
        <w:tab w:val="num" w:pos="1152"/>
      </w:tabs>
      <w:spacing w:line="240" w:lineRule="auto"/>
      <w:ind w:left="1080" w:hanging="720"/>
    </w:pPr>
    <w:rPr>
      <w:rFonts w:eastAsia="Arial Unicode MS"/>
      <w:sz w:val="20"/>
      <w:szCs w:val="20"/>
      <w:lang w:val="es-ES_tradnl" w:eastAsia="es-ES"/>
    </w:rPr>
  </w:style>
  <w:style w:type="character" w:customStyle="1" w:styleId="02Nivel2Car">
    <w:name w:val="02 Nivel 2 Car"/>
    <w:link w:val="02Nivel2"/>
    <w:locked/>
    <w:rsid w:val="00C365BF"/>
    <w:rPr>
      <w:rFonts w:ascii="Arial" w:eastAsia="Arial Unicode MS" w:hAnsi="Arial" w:cs="Arial"/>
      <w:b/>
      <w:sz w:val="24"/>
      <w:szCs w:val="24"/>
      <w:lang w:val="es-EC"/>
    </w:rPr>
  </w:style>
  <w:style w:type="paragraph" w:customStyle="1" w:styleId="04Nivel4">
    <w:name w:val="04 Nivel 4"/>
    <w:basedOn w:val="Normal"/>
    <w:next w:val="Normal"/>
    <w:link w:val="04Nivel4Car"/>
    <w:qFormat/>
    <w:rsid w:val="004B321F"/>
    <w:pPr>
      <w:tabs>
        <w:tab w:val="num" w:pos="1901"/>
      </w:tabs>
      <w:spacing w:line="240" w:lineRule="auto"/>
      <w:ind w:left="1080" w:hanging="720"/>
    </w:pPr>
    <w:rPr>
      <w:rFonts w:eastAsia="Arial Unicode MS"/>
      <w:b/>
      <w:sz w:val="20"/>
      <w:szCs w:val="20"/>
    </w:rPr>
  </w:style>
  <w:style w:type="character" w:customStyle="1" w:styleId="03Nivel3Car">
    <w:name w:val="03 Nivel 3 Car"/>
    <w:link w:val="03Nivel3"/>
    <w:locked/>
    <w:rsid w:val="004106CA"/>
    <w:rPr>
      <w:rFonts w:ascii="Calibri" w:eastAsia="Arial Unicode MS" w:hAnsi="Calibri" w:cs="Calibri"/>
      <w:b w:val="0"/>
      <w:sz w:val="20"/>
      <w:szCs w:val="20"/>
      <w:lang w:val="es-ES_tradnl" w:eastAsia="es-ES"/>
    </w:rPr>
  </w:style>
  <w:style w:type="paragraph" w:customStyle="1" w:styleId="05Nivel5">
    <w:name w:val="05 Nivel 5"/>
    <w:basedOn w:val="Normal"/>
    <w:link w:val="05Nivel5Car"/>
    <w:qFormat/>
    <w:rsid w:val="00FE2101"/>
    <w:pPr>
      <w:tabs>
        <w:tab w:val="num" w:pos="1080"/>
      </w:tabs>
      <w:ind w:left="1559" w:hanging="992"/>
    </w:pPr>
    <w:rPr>
      <w:rFonts w:eastAsia="Arial Unicode MS"/>
      <w:sz w:val="20"/>
      <w:szCs w:val="20"/>
    </w:rPr>
  </w:style>
  <w:style w:type="character" w:customStyle="1" w:styleId="04Nivel4Car">
    <w:name w:val="04 Nivel 4 Car"/>
    <w:link w:val="04Nivel4"/>
    <w:locked/>
    <w:rsid w:val="004B321F"/>
    <w:rPr>
      <w:rFonts w:ascii="Calibri" w:eastAsia="Arial Unicode MS" w:hAnsi="Calibri" w:cs="Calibri"/>
      <w:b/>
      <w:sz w:val="20"/>
      <w:szCs w:val="20"/>
      <w:lang w:val="es-EC" w:eastAsia="en-US"/>
    </w:rPr>
  </w:style>
  <w:style w:type="character" w:customStyle="1" w:styleId="05Nivel5Car">
    <w:name w:val="05 Nivel 5 Car"/>
    <w:link w:val="05Nivel5"/>
    <w:locked/>
    <w:rsid w:val="00FE2101"/>
    <w:rPr>
      <w:rFonts w:ascii="Calibri" w:eastAsia="Arial Unicode MS" w:hAnsi="Calibri" w:cs="Calibri"/>
      <w:b w:val="0"/>
      <w:sz w:val="20"/>
      <w:szCs w:val="20"/>
      <w:lang w:val="es-EC" w:eastAsia="en-US"/>
    </w:rPr>
  </w:style>
  <w:style w:type="paragraph" w:styleId="ndice2">
    <w:name w:val="index 2"/>
    <w:basedOn w:val="Normal"/>
    <w:next w:val="Normal"/>
    <w:autoRedefine/>
    <w:uiPriority w:val="99"/>
    <w:semiHidden/>
    <w:rsid w:val="001931BD"/>
    <w:pPr>
      <w:spacing w:after="0" w:line="240" w:lineRule="auto"/>
      <w:ind w:left="440" w:hanging="220"/>
    </w:pPr>
  </w:style>
  <w:style w:type="paragraph" w:customStyle="1" w:styleId="Contenidodelatabla">
    <w:name w:val="Contenido de la tabla"/>
    <w:basedOn w:val="Normal"/>
    <w:rsid w:val="00B53C5C"/>
    <w:pPr>
      <w:suppressLineNumbers/>
      <w:suppressAutoHyphens/>
      <w:spacing w:after="0" w:line="240" w:lineRule="auto"/>
      <w:jc w:val="left"/>
    </w:pPr>
    <w:rPr>
      <w:rFonts w:ascii="Times New Roman" w:eastAsia="Times New Roman" w:hAnsi="Times New Roman"/>
      <w:sz w:val="24"/>
      <w:szCs w:val="20"/>
      <w:lang w:eastAsia="hi-IN" w:bidi="hi-IN"/>
    </w:rPr>
  </w:style>
  <w:style w:type="table" w:customStyle="1" w:styleId="TableNormal1">
    <w:name w:val="Table Normal1"/>
    <w:uiPriority w:val="99"/>
    <w:semiHidden/>
    <w:rsid w:val="00B970E3"/>
    <w:pPr>
      <w:widowControl w:val="0"/>
    </w:pPr>
    <w:rPr>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970E3"/>
    <w:pPr>
      <w:widowControl w:val="0"/>
      <w:spacing w:after="0" w:line="240" w:lineRule="auto"/>
      <w:jc w:val="left"/>
    </w:pPr>
    <w:rPr>
      <w:lang w:val="en-US"/>
    </w:rPr>
  </w:style>
  <w:style w:type="paragraph" w:styleId="Asuntodelcomentario">
    <w:name w:val="annotation subject"/>
    <w:basedOn w:val="Textocomentario"/>
    <w:next w:val="Textocomentario"/>
    <w:link w:val="AsuntodelcomentarioCar"/>
    <w:uiPriority w:val="99"/>
    <w:rsid w:val="00E438BE"/>
    <w:pPr>
      <w:spacing w:after="200"/>
    </w:pPr>
    <w:rPr>
      <w:b/>
      <w:bCs/>
      <w:lang w:val="es-EC"/>
    </w:rPr>
  </w:style>
  <w:style w:type="character" w:customStyle="1" w:styleId="AsuntodelcomentarioCar">
    <w:name w:val="Asunto del comentario Car"/>
    <w:link w:val="Asuntodelcomentario"/>
    <w:uiPriority w:val="99"/>
    <w:locked/>
    <w:rsid w:val="00E438BE"/>
    <w:rPr>
      <w:rFonts w:ascii="Times New Roman" w:hAnsi="Times New Roman" w:cs="Times New Roman"/>
      <w:b/>
      <w:bCs/>
      <w:sz w:val="20"/>
      <w:szCs w:val="20"/>
      <w:lang w:val="es-EC"/>
    </w:rPr>
  </w:style>
  <w:style w:type="paragraph" w:styleId="Revisin">
    <w:name w:val="Revision"/>
    <w:hidden/>
    <w:uiPriority w:val="99"/>
    <w:semiHidden/>
    <w:rsid w:val="007629E9"/>
    <w:rPr>
      <w:sz w:val="22"/>
      <w:szCs w:val="22"/>
      <w:lang w:val="es-EC"/>
    </w:rPr>
  </w:style>
  <w:style w:type="paragraph" w:customStyle="1" w:styleId="Header1-Clauses">
    <w:name w:val="Header 1 - Clauses"/>
    <w:basedOn w:val="Normal"/>
    <w:uiPriority w:val="99"/>
    <w:rsid w:val="009101E4"/>
    <w:pPr>
      <w:tabs>
        <w:tab w:val="num" w:pos="432"/>
      </w:tabs>
      <w:spacing w:after="0" w:line="240" w:lineRule="auto"/>
      <w:ind w:left="432" w:hanging="432"/>
      <w:jc w:val="left"/>
    </w:pPr>
    <w:rPr>
      <w:rFonts w:ascii="Times New Roman" w:eastAsia="Times New Roman" w:hAnsi="Times New Roman"/>
      <w:b/>
      <w:sz w:val="24"/>
      <w:szCs w:val="20"/>
      <w:lang w:val="es-ES_tradnl"/>
    </w:rPr>
  </w:style>
  <w:style w:type="character" w:customStyle="1" w:styleId="SinespaciadoCar">
    <w:name w:val="Sin espaciado Car"/>
    <w:aliases w:val="Titulo 2 Car"/>
    <w:link w:val="Sinespaciado1"/>
    <w:uiPriority w:val="1"/>
    <w:locked/>
    <w:rsid w:val="00F41746"/>
    <w:rPr>
      <w:rFonts w:ascii="Arial" w:hAnsi="Arial"/>
      <w:sz w:val="22"/>
      <w:szCs w:val="22"/>
      <w:lang w:val="es-ES" w:eastAsia="zh-CN" w:bidi="ar-SA"/>
    </w:rPr>
  </w:style>
  <w:style w:type="paragraph" w:customStyle="1" w:styleId="Listavistosa-nfasis11">
    <w:name w:val="Lista vistosa - Énfasis 11"/>
    <w:basedOn w:val="Normal"/>
    <w:qFormat/>
    <w:rsid w:val="00F41746"/>
    <w:pPr>
      <w:suppressAutoHyphens/>
      <w:ind w:left="720"/>
      <w:jc w:val="left"/>
    </w:pPr>
    <w:rPr>
      <w:rFonts w:cs="Calibri"/>
      <w:lang w:eastAsia="ar-SA"/>
    </w:rPr>
  </w:style>
  <w:style w:type="character" w:styleId="Textodelmarcadordeposicin">
    <w:name w:val="Placeholder Text"/>
    <w:uiPriority w:val="99"/>
    <w:semiHidden/>
    <w:rsid w:val="00F41746"/>
    <w:rPr>
      <w:rFonts w:cs="Times New Roman"/>
      <w:color w:val="808080"/>
    </w:rPr>
  </w:style>
  <w:style w:type="character" w:customStyle="1" w:styleId="Fuentedeprrafopredeter1">
    <w:name w:val="Fuente de párrafo predeter.1"/>
    <w:rsid w:val="00F41746"/>
  </w:style>
  <w:style w:type="paragraph" w:customStyle="1" w:styleId="1ETCE">
    <w:name w:val="1 ET CE"/>
    <w:basedOn w:val="Textoindependiente2"/>
    <w:uiPriority w:val="99"/>
    <w:rsid w:val="00307F23"/>
    <w:pPr>
      <w:tabs>
        <w:tab w:val="num" w:pos="3600"/>
      </w:tabs>
      <w:spacing w:after="0" w:line="240" w:lineRule="auto"/>
      <w:ind w:left="3600" w:hanging="720"/>
    </w:pPr>
    <w:rPr>
      <w:rFonts w:ascii="Arial" w:eastAsia="Arial Unicode MS" w:hAnsi="Arial" w:cs="Arial"/>
      <w:b/>
      <w:sz w:val="24"/>
      <w:szCs w:val="24"/>
    </w:rPr>
  </w:style>
  <w:style w:type="paragraph" w:customStyle="1" w:styleId="CommentSubject2">
    <w:name w:val="Comment Subject2"/>
    <w:basedOn w:val="Textocomentario"/>
    <w:next w:val="Textocomentario"/>
    <w:uiPriority w:val="99"/>
    <w:rsid w:val="00A9480B"/>
    <w:pPr>
      <w:overflowPunct w:val="0"/>
      <w:autoSpaceDE w:val="0"/>
      <w:autoSpaceDN w:val="0"/>
      <w:adjustRightInd w:val="0"/>
      <w:textAlignment w:val="baseline"/>
    </w:pPr>
    <w:rPr>
      <w:b/>
      <w:bCs/>
      <w:lang w:val="es-ES_tradnl" w:eastAsia="es-ES"/>
    </w:rPr>
  </w:style>
  <w:style w:type="table" w:customStyle="1" w:styleId="TableNormal2">
    <w:name w:val="Table Normal2"/>
    <w:uiPriority w:val="99"/>
    <w:semiHidden/>
    <w:rsid w:val="00A9480B"/>
    <w:pPr>
      <w:widowControl w:val="0"/>
    </w:pPr>
    <w:rPr>
      <w:sz w:val="22"/>
      <w:szCs w:val="22"/>
    </w:rPr>
    <w:tblPr>
      <w:tblInd w:w="0" w:type="dxa"/>
      <w:tblCellMar>
        <w:top w:w="0" w:type="dxa"/>
        <w:left w:w="0" w:type="dxa"/>
        <w:bottom w:w="0" w:type="dxa"/>
        <w:right w:w="0" w:type="dxa"/>
      </w:tblCellMar>
    </w:tblPr>
  </w:style>
  <w:style w:type="numbering" w:customStyle="1" w:styleId="01Nivel01">
    <w:name w:val="01 Nivel 01"/>
    <w:uiPriority w:val="99"/>
    <w:rsid w:val="006F733D"/>
    <w:pPr>
      <w:numPr>
        <w:numId w:val="169"/>
      </w:numPr>
    </w:pPr>
  </w:style>
  <w:style w:type="numbering" w:customStyle="1" w:styleId="WW8Num48">
    <w:name w:val="WW8Num48"/>
    <w:rsid w:val="006F733D"/>
    <w:pPr>
      <w:numPr>
        <w:numId w:val="162"/>
      </w:numPr>
    </w:pPr>
  </w:style>
  <w:style w:type="numbering" w:customStyle="1" w:styleId="WW8Num44">
    <w:name w:val="WW8Num44"/>
    <w:rsid w:val="006F733D"/>
    <w:pPr>
      <w:numPr>
        <w:numId w:val="163"/>
      </w:numPr>
    </w:pPr>
  </w:style>
  <w:style w:type="numbering" w:customStyle="1" w:styleId="WW8Num50">
    <w:name w:val="WW8Num50"/>
    <w:rsid w:val="006F733D"/>
    <w:pPr>
      <w:numPr>
        <w:numId w:val="164"/>
      </w:numPr>
    </w:pPr>
  </w:style>
  <w:style w:type="numbering" w:customStyle="1" w:styleId="Estilo1">
    <w:name w:val="Estilo1"/>
    <w:uiPriority w:val="99"/>
    <w:rsid w:val="006F733D"/>
    <w:pPr>
      <w:numPr>
        <w:numId w:val="172"/>
      </w:numPr>
    </w:pPr>
  </w:style>
  <w:style w:type="paragraph" w:customStyle="1" w:styleId="CommentSubject3">
    <w:name w:val="Comment Subject3"/>
    <w:basedOn w:val="Textocomentario"/>
    <w:next w:val="Textocomentario"/>
    <w:rsid w:val="00142CF5"/>
    <w:pPr>
      <w:overflowPunct w:val="0"/>
      <w:autoSpaceDE w:val="0"/>
      <w:autoSpaceDN w:val="0"/>
      <w:adjustRightInd w:val="0"/>
      <w:textAlignment w:val="baseline"/>
    </w:pPr>
    <w:rPr>
      <w:b/>
      <w:bCs/>
      <w:lang w:val="es-ES_tradnl" w:eastAsia="es-ES"/>
    </w:rPr>
  </w:style>
  <w:style w:type="table" w:customStyle="1" w:styleId="TableNormal3">
    <w:name w:val="Table Normal3"/>
    <w:uiPriority w:val="2"/>
    <w:semiHidden/>
    <w:unhideWhenUsed/>
    <w:qFormat/>
    <w:rsid w:val="00142CF5"/>
    <w:pPr>
      <w:widowControl w:val="0"/>
    </w:pPr>
    <w:rPr>
      <w:sz w:val="22"/>
      <w:szCs w:val="22"/>
    </w:rPr>
    <w:tblPr>
      <w:tblInd w:w="0" w:type="dxa"/>
      <w:tblCellMar>
        <w:top w:w="0" w:type="dxa"/>
        <w:left w:w="0" w:type="dxa"/>
        <w:bottom w:w="0" w:type="dxa"/>
        <w:right w:w="0" w:type="dxa"/>
      </w:tblCellMar>
    </w:tblPr>
  </w:style>
  <w:style w:type="paragraph" w:customStyle="1" w:styleId="Heading1-Clausename">
    <w:name w:val="Heading 1- Clause name"/>
    <w:basedOn w:val="Normal"/>
    <w:rsid w:val="0011538E"/>
    <w:pPr>
      <w:spacing w:line="240" w:lineRule="auto"/>
      <w:jc w:val="left"/>
    </w:pPr>
    <w:rPr>
      <w:rFonts w:ascii="Times New Roman" w:eastAsia="Times New Roman" w:hAnsi="Times New Roman"/>
      <w:b/>
      <w:sz w:val="24"/>
      <w:szCs w:val="20"/>
      <w:lang w:val="en-US"/>
    </w:rPr>
  </w:style>
  <w:style w:type="paragraph" w:customStyle="1" w:styleId="Sinespaciado2">
    <w:name w:val="Sin espaciado2"/>
    <w:uiPriority w:val="99"/>
    <w:rsid w:val="002825D0"/>
    <w:pPr>
      <w:ind w:firstLine="680"/>
      <w:jc w:val="both"/>
    </w:pPr>
    <w:rPr>
      <w:rFonts w:ascii="Century Gothic" w:eastAsia="Times New Roman" w:hAnsi="Century Gothic"/>
      <w:lang w:val="es-ES_tradnl" w:eastAsia="es-ES"/>
    </w:rPr>
  </w:style>
  <w:style w:type="paragraph" w:styleId="Prrafodelista">
    <w:name w:val="List Paragraph"/>
    <w:aliases w:val="List Paragraph2,Bullet 1,Use Case List Paragraph,tEXTO,Capítulo"/>
    <w:basedOn w:val="Normal"/>
    <w:uiPriority w:val="34"/>
    <w:qFormat/>
    <w:rsid w:val="009F1032"/>
    <w:pPr>
      <w:suppressAutoHyphens/>
      <w:spacing w:after="0" w:line="240" w:lineRule="auto"/>
      <w:ind w:left="720"/>
      <w:jc w:val="left"/>
    </w:pPr>
    <w:rPr>
      <w:rFonts w:eastAsia="Times New Roman"/>
      <w:sz w:val="24"/>
      <w:szCs w:val="20"/>
      <w:lang w:eastAsia="hi-IN" w:bidi="hi-IN"/>
    </w:rPr>
  </w:style>
  <w:style w:type="paragraph" w:customStyle="1" w:styleId="EstiloTtulo2Antes3ptoDespus3pto">
    <w:name w:val="Estilo Título 2 + Antes:  3 pto Después:  3 pto"/>
    <w:basedOn w:val="Ttulo2"/>
    <w:autoRedefine/>
    <w:rsid w:val="00A538CB"/>
    <w:pPr>
      <w:widowControl w:val="0"/>
      <w:numPr>
        <w:numId w:val="177"/>
      </w:numPr>
      <w:suppressAutoHyphens/>
      <w:spacing w:before="240" w:line="240" w:lineRule="auto"/>
      <w:ind w:left="567" w:hanging="567"/>
    </w:pPr>
    <w:rPr>
      <w:rFonts w:ascii="Calibri" w:eastAsia="Times New Roman" w:hAnsi="Calibri"/>
      <w:color w:val="auto"/>
      <w:spacing w:val="-3"/>
      <w:sz w:val="22"/>
      <w:szCs w:val="22"/>
      <w:lang w:val="es-CR" w:eastAsia="es-ES"/>
    </w:rPr>
  </w:style>
  <w:style w:type="paragraph" w:customStyle="1" w:styleId="bullet1">
    <w:name w:val="bullet 1"/>
    <w:basedOn w:val="Normal"/>
    <w:link w:val="bullet1Char"/>
    <w:rsid w:val="004E7DA2"/>
    <w:pPr>
      <w:numPr>
        <w:numId w:val="178"/>
      </w:numPr>
      <w:spacing w:after="0" w:line="264" w:lineRule="auto"/>
    </w:pPr>
    <w:rPr>
      <w:rFonts w:ascii="Arial" w:hAnsi="Arial"/>
      <w:bCs/>
      <w:sz w:val="20"/>
      <w:szCs w:val="20"/>
      <w:lang w:eastAsia="es-ES"/>
    </w:rPr>
  </w:style>
  <w:style w:type="character" w:customStyle="1" w:styleId="bullet1Char">
    <w:name w:val="bullet 1 Char"/>
    <w:link w:val="bullet1"/>
    <w:rsid w:val="004E7DA2"/>
    <w:rPr>
      <w:rFonts w:ascii="Arial" w:hAnsi="Arial"/>
      <w:bCs/>
      <w:lang w:val="es-CL" w:eastAsia="es-ES"/>
    </w:rPr>
  </w:style>
  <w:style w:type="table" w:styleId="Listaclara-nfasis1">
    <w:name w:val="Light List Accent 1"/>
    <w:basedOn w:val="Tablanormal"/>
    <w:uiPriority w:val="61"/>
    <w:rsid w:val="004E7DA2"/>
    <w:rPr>
      <w:sz w:val="22"/>
      <w:szCs w:val="22"/>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Continuarlista">
    <w:name w:val="List Continue"/>
    <w:basedOn w:val="Normal"/>
    <w:uiPriority w:val="99"/>
    <w:unhideWhenUsed/>
    <w:locked/>
    <w:rsid w:val="00CF4361"/>
    <w:pPr>
      <w:spacing w:after="120"/>
      <w:ind w:left="283"/>
      <w:contextualSpacing/>
    </w:pPr>
  </w:style>
  <w:style w:type="paragraph" w:customStyle="1" w:styleId="Heading11">
    <w:name w:val="Heading 11"/>
    <w:basedOn w:val="Normal"/>
    <w:next w:val="Normal"/>
    <w:uiPriority w:val="9"/>
    <w:qFormat/>
    <w:rsid w:val="00CF4361"/>
    <w:pPr>
      <w:keepNext/>
      <w:keepLines/>
      <w:spacing w:before="480" w:after="0" w:line="240" w:lineRule="auto"/>
      <w:outlineLvl w:val="0"/>
    </w:pPr>
    <w:rPr>
      <w:rFonts w:eastAsia="Times New Roman"/>
      <w:b/>
      <w:bCs/>
      <w:color w:val="365F91"/>
      <w:sz w:val="28"/>
      <w:szCs w:val="28"/>
      <w:lang w:val="es-CO"/>
    </w:rPr>
  </w:style>
  <w:style w:type="paragraph" w:customStyle="1" w:styleId="Heading21">
    <w:name w:val="Heading 21"/>
    <w:basedOn w:val="Normal"/>
    <w:next w:val="Normal"/>
    <w:uiPriority w:val="9"/>
    <w:unhideWhenUsed/>
    <w:qFormat/>
    <w:rsid w:val="00CF4361"/>
    <w:pPr>
      <w:keepNext/>
      <w:keepLines/>
      <w:spacing w:before="200" w:after="0" w:line="240" w:lineRule="auto"/>
      <w:outlineLvl w:val="1"/>
    </w:pPr>
    <w:rPr>
      <w:rFonts w:eastAsia="Times New Roman"/>
      <w:b/>
      <w:bCs/>
      <w:color w:val="4F81BD"/>
      <w:sz w:val="26"/>
      <w:szCs w:val="26"/>
      <w:lang w:val="es-CO"/>
    </w:rPr>
  </w:style>
  <w:style w:type="paragraph" w:customStyle="1" w:styleId="Heading41">
    <w:name w:val="Heading 41"/>
    <w:basedOn w:val="Normal"/>
    <w:next w:val="Normal"/>
    <w:uiPriority w:val="9"/>
    <w:semiHidden/>
    <w:unhideWhenUsed/>
    <w:qFormat/>
    <w:rsid w:val="00CF4361"/>
    <w:pPr>
      <w:keepNext/>
      <w:keepLines/>
      <w:spacing w:before="200" w:after="0" w:line="240" w:lineRule="auto"/>
      <w:outlineLvl w:val="3"/>
    </w:pPr>
    <w:rPr>
      <w:rFonts w:eastAsia="Times New Roman"/>
      <w:b/>
      <w:bCs/>
      <w:i/>
      <w:iCs/>
      <w:color w:val="4F81BD"/>
      <w:sz w:val="24"/>
      <w:lang w:val="es-CO"/>
    </w:rPr>
  </w:style>
  <w:style w:type="numbering" w:customStyle="1" w:styleId="NoList1">
    <w:name w:val="No List1"/>
    <w:next w:val="Sinlista"/>
    <w:uiPriority w:val="99"/>
    <w:semiHidden/>
    <w:unhideWhenUsed/>
    <w:rsid w:val="00CF4361"/>
  </w:style>
  <w:style w:type="paragraph" w:customStyle="1" w:styleId="BodyTextIndent31">
    <w:name w:val="Body Text Indent 31"/>
    <w:basedOn w:val="Normal"/>
    <w:next w:val="Sangra3detindependiente"/>
    <w:link w:val="BodyTextIndent3Char"/>
    <w:uiPriority w:val="99"/>
    <w:semiHidden/>
    <w:unhideWhenUsed/>
    <w:rsid w:val="00CF4361"/>
    <w:pPr>
      <w:spacing w:after="120" w:line="240" w:lineRule="auto"/>
      <w:ind w:left="360"/>
    </w:pPr>
    <w:rPr>
      <w:sz w:val="16"/>
      <w:szCs w:val="16"/>
      <w:lang w:val="es-CO"/>
    </w:rPr>
  </w:style>
  <w:style w:type="character" w:customStyle="1" w:styleId="BodyTextIndent3Char">
    <w:name w:val="Body Text Indent 3 Char"/>
    <w:link w:val="BodyTextIndent31"/>
    <w:uiPriority w:val="99"/>
    <w:semiHidden/>
    <w:rsid w:val="00CF4361"/>
    <w:rPr>
      <w:sz w:val="16"/>
      <w:szCs w:val="16"/>
      <w:lang w:val="es-CO" w:eastAsia="en-US"/>
    </w:rPr>
  </w:style>
  <w:style w:type="paragraph" w:customStyle="1" w:styleId="TOCHeading1">
    <w:name w:val="TOC Heading1"/>
    <w:basedOn w:val="Ttulo1"/>
    <w:next w:val="Normal"/>
    <w:uiPriority w:val="39"/>
    <w:unhideWhenUsed/>
    <w:qFormat/>
    <w:rsid w:val="00CF4361"/>
    <w:pPr>
      <w:jc w:val="left"/>
    </w:pPr>
    <w:rPr>
      <w:rFonts w:ascii="Calibri" w:eastAsia="Times New Roman" w:hAnsi="Calibri"/>
      <w:lang w:val="es-CO" w:eastAsia="en-US"/>
    </w:rPr>
  </w:style>
  <w:style w:type="paragraph" w:customStyle="1" w:styleId="TOC21">
    <w:name w:val="TOC 21"/>
    <w:basedOn w:val="Normal"/>
    <w:next w:val="Normal"/>
    <w:autoRedefine/>
    <w:uiPriority w:val="39"/>
    <w:unhideWhenUsed/>
    <w:rsid w:val="00CF4361"/>
    <w:pPr>
      <w:tabs>
        <w:tab w:val="left" w:pos="660"/>
        <w:tab w:val="right" w:leader="dot" w:pos="9350"/>
      </w:tabs>
      <w:spacing w:after="100" w:line="240" w:lineRule="auto"/>
      <w:ind w:left="630" w:hanging="630"/>
    </w:pPr>
    <w:rPr>
      <w:sz w:val="24"/>
      <w:lang w:val="es-CO"/>
    </w:rPr>
  </w:style>
  <w:style w:type="paragraph" w:customStyle="1" w:styleId="BalloonText1">
    <w:name w:val="Balloon Text1"/>
    <w:basedOn w:val="Normal"/>
    <w:next w:val="Textodeglobo"/>
    <w:link w:val="BalloonTextChar"/>
    <w:uiPriority w:val="99"/>
    <w:semiHidden/>
    <w:unhideWhenUsed/>
    <w:rsid w:val="00CF4361"/>
    <w:pPr>
      <w:spacing w:after="0" w:line="240" w:lineRule="auto"/>
    </w:pPr>
    <w:rPr>
      <w:rFonts w:ascii="Tahoma" w:hAnsi="Tahoma"/>
      <w:sz w:val="16"/>
      <w:szCs w:val="20"/>
      <w:lang w:val="es-ES_tradnl" w:eastAsia="es-ES"/>
    </w:rPr>
  </w:style>
  <w:style w:type="paragraph" w:customStyle="1" w:styleId="Header1">
    <w:name w:val="Header1"/>
    <w:basedOn w:val="Normal"/>
    <w:next w:val="Encabezado"/>
    <w:link w:val="HeaderChar"/>
    <w:uiPriority w:val="99"/>
    <w:unhideWhenUsed/>
    <w:rsid w:val="00CF4361"/>
    <w:pPr>
      <w:tabs>
        <w:tab w:val="center" w:pos="4680"/>
        <w:tab w:val="right" w:pos="9360"/>
      </w:tabs>
      <w:spacing w:after="0" w:line="240" w:lineRule="auto"/>
    </w:pPr>
    <w:rPr>
      <w:sz w:val="24"/>
      <w:lang w:val="es-CO"/>
    </w:rPr>
  </w:style>
  <w:style w:type="character" w:customStyle="1" w:styleId="HeaderChar">
    <w:name w:val="Header Char"/>
    <w:link w:val="Header1"/>
    <w:uiPriority w:val="99"/>
    <w:rsid w:val="00CF4361"/>
    <w:rPr>
      <w:sz w:val="24"/>
      <w:szCs w:val="22"/>
      <w:lang w:val="es-CO" w:eastAsia="en-US"/>
    </w:rPr>
  </w:style>
  <w:style w:type="paragraph" w:customStyle="1" w:styleId="Footer1">
    <w:name w:val="Footer1"/>
    <w:basedOn w:val="Normal"/>
    <w:next w:val="Piedepgina"/>
    <w:link w:val="FooterChar"/>
    <w:unhideWhenUsed/>
    <w:rsid w:val="00CF4361"/>
    <w:pPr>
      <w:tabs>
        <w:tab w:val="center" w:pos="4680"/>
        <w:tab w:val="right" w:pos="9360"/>
      </w:tabs>
      <w:spacing w:after="0" w:line="240" w:lineRule="auto"/>
    </w:pPr>
    <w:rPr>
      <w:sz w:val="24"/>
      <w:lang w:val="es-CO"/>
    </w:rPr>
  </w:style>
  <w:style w:type="character" w:customStyle="1" w:styleId="FooterChar">
    <w:name w:val="Footer Char"/>
    <w:link w:val="Footer1"/>
    <w:rsid w:val="00CF4361"/>
    <w:rPr>
      <w:sz w:val="24"/>
      <w:szCs w:val="22"/>
      <w:lang w:val="es-CO" w:eastAsia="en-US"/>
    </w:rPr>
  </w:style>
  <w:style w:type="paragraph" w:customStyle="1" w:styleId="BodyText1">
    <w:name w:val="Body Text1"/>
    <w:basedOn w:val="Normal"/>
    <w:next w:val="Textoindependiente"/>
    <w:link w:val="BodyTextChar"/>
    <w:uiPriority w:val="99"/>
    <w:semiHidden/>
    <w:unhideWhenUsed/>
    <w:rsid w:val="00CF4361"/>
    <w:pPr>
      <w:spacing w:after="120" w:line="240" w:lineRule="auto"/>
    </w:pPr>
    <w:rPr>
      <w:sz w:val="24"/>
      <w:lang w:val="es-CO"/>
    </w:rPr>
  </w:style>
  <w:style w:type="character" w:customStyle="1" w:styleId="BodyTextChar">
    <w:name w:val="Body Text Char"/>
    <w:link w:val="BodyText1"/>
    <w:uiPriority w:val="99"/>
    <w:semiHidden/>
    <w:rsid w:val="00CF4361"/>
    <w:rPr>
      <w:sz w:val="24"/>
      <w:szCs w:val="22"/>
      <w:lang w:val="es-CO" w:eastAsia="en-US"/>
    </w:rPr>
  </w:style>
  <w:style w:type="paragraph" w:customStyle="1" w:styleId="BodyTextIndent1">
    <w:name w:val="Body Text Indent1"/>
    <w:basedOn w:val="Normal"/>
    <w:next w:val="Sangradetextonormal"/>
    <w:link w:val="BodyTextIndentChar"/>
    <w:uiPriority w:val="99"/>
    <w:semiHidden/>
    <w:unhideWhenUsed/>
    <w:rsid w:val="00CF4361"/>
    <w:pPr>
      <w:spacing w:after="120" w:line="240" w:lineRule="auto"/>
      <w:ind w:left="360"/>
    </w:pPr>
    <w:rPr>
      <w:sz w:val="24"/>
      <w:lang w:val="es-CO"/>
    </w:rPr>
  </w:style>
  <w:style w:type="character" w:customStyle="1" w:styleId="BodyTextIndentChar">
    <w:name w:val="Body Text Indent Char"/>
    <w:link w:val="BodyTextIndent1"/>
    <w:uiPriority w:val="99"/>
    <w:semiHidden/>
    <w:rsid w:val="00CF4361"/>
    <w:rPr>
      <w:sz w:val="24"/>
      <w:szCs w:val="22"/>
      <w:lang w:val="es-CO" w:eastAsia="en-US"/>
    </w:rPr>
  </w:style>
  <w:style w:type="paragraph" w:customStyle="1" w:styleId="plane">
    <w:name w:val="plane"/>
    <w:basedOn w:val="Normal"/>
    <w:rsid w:val="00CF4361"/>
    <w:pPr>
      <w:suppressAutoHyphens/>
      <w:spacing w:after="0" w:line="240" w:lineRule="auto"/>
    </w:pPr>
    <w:rPr>
      <w:rFonts w:ascii="Tms Rmn" w:eastAsia="Times New Roman" w:hAnsi="Tms Rmn"/>
      <w:sz w:val="24"/>
      <w:szCs w:val="20"/>
      <w:lang w:val="es-CO"/>
    </w:rPr>
  </w:style>
  <w:style w:type="paragraph" w:customStyle="1" w:styleId="Subtitle2">
    <w:name w:val="Subtitle 2"/>
    <w:basedOn w:val="Piedepgina"/>
    <w:autoRedefine/>
    <w:rsid w:val="00CF4361"/>
    <w:pPr>
      <w:tabs>
        <w:tab w:val="clear" w:pos="4680"/>
        <w:tab w:val="clear" w:pos="9360"/>
        <w:tab w:val="right" w:leader="underscore" w:pos="9504"/>
      </w:tabs>
      <w:spacing w:before="120" w:after="120"/>
      <w:jc w:val="center"/>
      <w:outlineLvl w:val="1"/>
    </w:pPr>
    <w:rPr>
      <w:rFonts w:ascii="Times New Roman" w:eastAsia="Times New Roman" w:hAnsi="Times New Roman"/>
      <w:b/>
      <w:sz w:val="32"/>
      <w:lang w:val="es-CO" w:eastAsia="en-US"/>
    </w:rPr>
  </w:style>
  <w:style w:type="paragraph" w:customStyle="1" w:styleId="explanatorynotes">
    <w:name w:val="explanatory_notes"/>
    <w:basedOn w:val="Normal"/>
    <w:rsid w:val="00CF4361"/>
    <w:pPr>
      <w:suppressAutoHyphens/>
      <w:spacing w:after="240" w:line="360" w:lineRule="exact"/>
    </w:pPr>
    <w:rPr>
      <w:rFonts w:ascii="Arial" w:eastAsia="Times New Roman" w:hAnsi="Arial"/>
      <w:sz w:val="24"/>
      <w:szCs w:val="20"/>
      <w:lang w:val="es-CO"/>
    </w:rPr>
  </w:style>
  <w:style w:type="paragraph" w:customStyle="1" w:styleId="NoSpacing1">
    <w:name w:val="No Spacing1"/>
    <w:next w:val="Sinespaciado"/>
    <w:uiPriority w:val="1"/>
    <w:qFormat/>
    <w:rsid w:val="00CF4361"/>
    <w:rPr>
      <w:sz w:val="22"/>
      <w:szCs w:val="22"/>
    </w:rPr>
  </w:style>
  <w:style w:type="paragraph" w:customStyle="1" w:styleId="TOC11">
    <w:name w:val="TOC 11"/>
    <w:basedOn w:val="Normal"/>
    <w:next w:val="Normal"/>
    <w:autoRedefine/>
    <w:uiPriority w:val="39"/>
    <w:unhideWhenUsed/>
    <w:rsid w:val="00CF4361"/>
    <w:pPr>
      <w:spacing w:after="100" w:line="240" w:lineRule="auto"/>
    </w:pPr>
    <w:rPr>
      <w:sz w:val="24"/>
      <w:lang w:val="es-CO"/>
    </w:rPr>
  </w:style>
  <w:style w:type="character" w:customStyle="1" w:styleId="Heading1Char1">
    <w:name w:val="Heading 1 Char1"/>
    <w:uiPriority w:val="9"/>
    <w:rsid w:val="00CF4361"/>
    <w:rPr>
      <w:rFonts w:ascii="Cambria" w:eastAsia="SimSun" w:hAnsi="Cambria" w:cs="Times New Roman"/>
      <w:b/>
      <w:bCs/>
      <w:color w:val="365F91"/>
      <w:sz w:val="28"/>
      <w:szCs w:val="28"/>
    </w:rPr>
  </w:style>
  <w:style w:type="character" w:customStyle="1" w:styleId="Heading2Char1">
    <w:name w:val="Heading 2 Char1"/>
    <w:uiPriority w:val="9"/>
    <w:semiHidden/>
    <w:rsid w:val="00CF4361"/>
    <w:rPr>
      <w:rFonts w:ascii="Cambria" w:eastAsia="SimSun" w:hAnsi="Cambria" w:cs="Times New Roman"/>
      <w:b/>
      <w:bCs/>
      <w:color w:val="4F81BD"/>
      <w:sz w:val="26"/>
      <w:szCs w:val="26"/>
    </w:rPr>
  </w:style>
  <w:style w:type="character" w:customStyle="1" w:styleId="Heading4Char1">
    <w:name w:val="Heading 4 Char1"/>
    <w:uiPriority w:val="9"/>
    <w:semiHidden/>
    <w:rsid w:val="00CF4361"/>
    <w:rPr>
      <w:rFonts w:ascii="Cambria" w:eastAsia="SimSun" w:hAnsi="Cambria" w:cs="Times New Roman"/>
      <w:b/>
      <w:bCs/>
      <w:i/>
      <w:iCs/>
      <w:color w:val="4F81BD"/>
    </w:rPr>
  </w:style>
  <w:style w:type="paragraph" w:styleId="Sinespaciado">
    <w:name w:val="No Spacing"/>
    <w:uiPriority w:val="1"/>
    <w:qFormat/>
    <w:rsid w:val="00CF4361"/>
    <w:rPr>
      <w:sz w:val="22"/>
      <w:szCs w:val="22"/>
    </w:rPr>
  </w:style>
  <w:style w:type="table" w:customStyle="1" w:styleId="TableGrid11">
    <w:name w:val="Table Grid11"/>
    <w:basedOn w:val="Tablanormal"/>
    <w:next w:val="Tablaconcuadrcula"/>
    <w:uiPriority w:val="59"/>
    <w:rsid w:val="00CF436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ludo">
    <w:name w:val="Salutation"/>
    <w:basedOn w:val="Normal"/>
    <w:next w:val="Normal"/>
    <w:link w:val="SaludoCar"/>
    <w:uiPriority w:val="99"/>
    <w:locked/>
    <w:rsid w:val="00CF4361"/>
    <w:pPr>
      <w:spacing w:after="0" w:line="240" w:lineRule="auto"/>
      <w:jc w:val="left"/>
    </w:pPr>
    <w:rPr>
      <w:rFonts w:ascii="Times New Roman" w:eastAsia="Times New Roman" w:hAnsi="Times New Roman"/>
      <w:sz w:val="24"/>
      <w:szCs w:val="24"/>
    </w:rPr>
  </w:style>
  <w:style w:type="character" w:customStyle="1" w:styleId="SaludoCar">
    <w:name w:val="Saludo Car"/>
    <w:link w:val="Saludo"/>
    <w:uiPriority w:val="99"/>
    <w:rsid w:val="00CF4361"/>
    <w:rPr>
      <w:rFonts w:ascii="Times New Roman" w:eastAsia="Times New Roman" w:hAnsi="Times New Roman"/>
      <w:sz w:val="24"/>
      <w:szCs w:val="24"/>
      <w:lang w:eastAsia="en-US"/>
    </w:rPr>
  </w:style>
  <w:style w:type="paragraph" w:styleId="Sangranormal">
    <w:name w:val="Normal Indent"/>
    <w:basedOn w:val="Normal"/>
    <w:uiPriority w:val="99"/>
    <w:locked/>
    <w:rsid w:val="00CF4361"/>
    <w:pPr>
      <w:spacing w:after="0" w:line="240" w:lineRule="auto"/>
      <w:ind w:left="708"/>
      <w:jc w:val="left"/>
    </w:pPr>
    <w:rPr>
      <w:rFonts w:ascii="Times New Roman" w:eastAsia="Times New Roman" w:hAnsi="Times New Roman"/>
      <w:sz w:val="24"/>
      <w:szCs w:val="24"/>
    </w:rPr>
  </w:style>
  <w:style w:type="table" w:customStyle="1" w:styleId="TableGrid2">
    <w:name w:val="Table Grid2"/>
    <w:basedOn w:val="Tablanormal"/>
    <w:next w:val="Tablaconcuadrcula"/>
    <w:uiPriority w:val="59"/>
    <w:rsid w:val="00CF4361"/>
    <w:rPr>
      <w:rFonts w:eastAsia="Times New Roman"/>
      <w:sz w:val="22"/>
      <w:szCs w:val="22"/>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anormal"/>
    <w:next w:val="Tablaconcuadrcula"/>
    <w:uiPriority w:val="59"/>
    <w:rsid w:val="00CF436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normal1">
    <w:name w:val="Sangría normal1"/>
    <w:basedOn w:val="Normal"/>
    <w:rsid w:val="00CF4361"/>
    <w:pPr>
      <w:suppressAutoHyphens/>
      <w:spacing w:after="0" w:line="240" w:lineRule="auto"/>
      <w:ind w:left="708"/>
      <w:jc w:val="left"/>
    </w:pPr>
    <w:rPr>
      <w:rFonts w:ascii="Times New Roman" w:eastAsia="Times New Roman" w:hAnsi="Times New Roman"/>
      <w:sz w:val="24"/>
      <w:szCs w:val="24"/>
      <w:lang w:val="es-ES" w:eastAsia="ar-SA"/>
    </w:rPr>
  </w:style>
  <w:style w:type="character" w:customStyle="1" w:styleId="WW8Num87z0">
    <w:name w:val="WW8Num87z0"/>
    <w:rsid w:val="00CF4361"/>
    <w:rPr>
      <w:strike w:val="0"/>
      <w:dstrike w:val="0"/>
      <w:color w:val="auto"/>
    </w:rPr>
  </w:style>
  <w:style w:type="paragraph" w:customStyle="1" w:styleId="Textocomentario1">
    <w:name w:val="Texto comentario1"/>
    <w:basedOn w:val="Normal"/>
    <w:rsid w:val="00CF4361"/>
    <w:pPr>
      <w:suppressAutoHyphens/>
      <w:spacing w:after="0" w:line="240" w:lineRule="auto"/>
      <w:jc w:val="left"/>
    </w:pPr>
    <w:rPr>
      <w:rFonts w:ascii="Times New Roman" w:eastAsia="Times New Roman" w:hAnsi="Times New Roman"/>
      <w:sz w:val="20"/>
      <w:szCs w:val="20"/>
      <w:lang w:val="es-ES_tradnl" w:eastAsia="ar-SA"/>
    </w:rPr>
  </w:style>
  <w:style w:type="character" w:customStyle="1" w:styleId="WW8Num98z0">
    <w:name w:val="WW8Num98z0"/>
    <w:rsid w:val="00CF4361"/>
    <w:rPr>
      <w:lang w:val="en-US"/>
    </w:rPr>
  </w:style>
  <w:style w:type="paragraph" w:customStyle="1" w:styleId="Vieta1">
    <w:name w:val="Viñeta 1"/>
    <w:basedOn w:val="Prrafodelista"/>
    <w:link w:val="Vieta1Car"/>
    <w:qFormat/>
    <w:rsid w:val="00CF4361"/>
    <w:pPr>
      <w:numPr>
        <w:numId w:val="179"/>
      </w:numPr>
      <w:suppressAutoHyphens w:val="0"/>
      <w:spacing w:before="120" w:after="120"/>
      <w:jc w:val="both"/>
    </w:pPr>
    <w:rPr>
      <w:color w:val="000000"/>
      <w:sz w:val="22"/>
      <w:szCs w:val="22"/>
      <w:lang w:val="es-ES" w:eastAsia="ar-SA" w:bidi="ar-SA"/>
    </w:rPr>
  </w:style>
  <w:style w:type="character" w:customStyle="1" w:styleId="Vieta1Car">
    <w:name w:val="Viñeta 1 Car"/>
    <w:link w:val="Vieta1"/>
    <w:rsid w:val="00CF4361"/>
    <w:rPr>
      <w:rFonts w:eastAsia="Times New Roman"/>
      <w:color w:val="000000"/>
      <w:sz w:val="22"/>
      <w:szCs w:val="22"/>
      <w:lang w:val="es-ES" w:eastAsia="ar-SA"/>
    </w:rPr>
  </w:style>
  <w:style w:type="paragraph" w:customStyle="1" w:styleId="Parrafos">
    <w:name w:val="Parrafos"/>
    <w:basedOn w:val="Normal"/>
    <w:link w:val="ParrafosCar"/>
    <w:qFormat/>
    <w:rsid w:val="00CF4361"/>
    <w:pPr>
      <w:suppressAutoHyphens/>
      <w:spacing w:line="240" w:lineRule="auto"/>
    </w:pPr>
    <w:rPr>
      <w:lang w:val="es-ES" w:eastAsia="ar-SA"/>
    </w:rPr>
  </w:style>
  <w:style w:type="character" w:customStyle="1" w:styleId="ParrafosCar">
    <w:name w:val="Parrafos Car"/>
    <w:link w:val="Parrafos"/>
    <w:rsid w:val="00CF4361"/>
    <w:rPr>
      <w:sz w:val="22"/>
      <w:szCs w:val="22"/>
      <w:lang w:val="es-ES" w:eastAsia="ar-SA"/>
    </w:rPr>
  </w:style>
  <w:style w:type="paragraph" w:customStyle="1" w:styleId="aparagraphs">
    <w:name w:val="(a) paragraphs"/>
    <w:next w:val="Normal"/>
    <w:rsid w:val="00CF4361"/>
    <w:pPr>
      <w:spacing w:before="120" w:after="120"/>
      <w:jc w:val="both"/>
    </w:pPr>
    <w:rPr>
      <w:rFonts w:ascii="Times New Roman" w:eastAsia="Times New Roman" w:hAnsi="Times New Roman"/>
      <w:snapToGrid w:val="0"/>
      <w:sz w:val="24"/>
      <w:lang w:val="es-ES_tradnl"/>
    </w:rPr>
  </w:style>
  <w:style w:type="character" w:customStyle="1" w:styleId="TextonotapieCar1">
    <w:name w:val="Texto nota pie Car1"/>
    <w:uiPriority w:val="99"/>
    <w:semiHidden/>
    <w:rsid w:val="00CF4361"/>
    <w:rPr>
      <w:lang w:val="es-ES_tradnl" w:eastAsia="ar-SA"/>
    </w:rPr>
  </w:style>
  <w:style w:type="character" w:customStyle="1" w:styleId="PiedepginaCar1">
    <w:name w:val="Pie de página Car1"/>
    <w:semiHidden/>
    <w:rsid w:val="00CF4361"/>
    <w:rPr>
      <w:rFonts w:ascii="Calibri" w:eastAsia="Calibri" w:hAnsi="Calibri"/>
      <w:sz w:val="22"/>
      <w:szCs w:val="22"/>
      <w:lang w:eastAsia="ar-SA"/>
    </w:rPr>
  </w:style>
  <w:style w:type="character" w:customStyle="1" w:styleId="EncabezadoCar1">
    <w:name w:val="Encabezado Car1"/>
    <w:semiHidden/>
    <w:rsid w:val="00CF4361"/>
    <w:rPr>
      <w:rFonts w:ascii="Calibri" w:eastAsia="Calibri" w:hAnsi="Calibri"/>
      <w:sz w:val="22"/>
      <w:szCs w:val="22"/>
      <w:lang w:eastAsia="ar-SA"/>
    </w:rPr>
  </w:style>
  <w:style w:type="character" w:customStyle="1" w:styleId="WW8Num78z0">
    <w:name w:val="WW8Num78z0"/>
    <w:rsid w:val="00CF4361"/>
    <w:rPr>
      <w:rFonts w:cs="Times New Roman"/>
    </w:rPr>
  </w:style>
  <w:style w:type="paragraph" w:styleId="Listaconvietas2">
    <w:name w:val="List Bullet 2"/>
    <w:basedOn w:val="Normal"/>
    <w:locked/>
    <w:rsid w:val="00CF4361"/>
    <w:pPr>
      <w:numPr>
        <w:numId w:val="182"/>
      </w:numPr>
      <w:spacing w:before="60" w:after="60" w:line="240" w:lineRule="auto"/>
      <w:jc w:val="left"/>
    </w:pPr>
    <w:rPr>
      <w:rFonts w:ascii="Arial" w:eastAsia="Times New Roman" w:hAnsi="Arial"/>
      <w:sz w:val="20"/>
      <w:szCs w:val="24"/>
      <w:lang w:val="es-ES" w:eastAsia="es-ES"/>
    </w:rPr>
  </w:style>
  <w:style w:type="paragraph" w:styleId="Listaconvietas5">
    <w:name w:val="List Bullet 5"/>
    <w:basedOn w:val="Normal"/>
    <w:locked/>
    <w:rsid w:val="00CF4361"/>
    <w:pPr>
      <w:numPr>
        <w:numId w:val="181"/>
      </w:numPr>
      <w:spacing w:before="60" w:after="60" w:line="240" w:lineRule="auto"/>
      <w:jc w:val="left"/>
    </w:pPr>
    <w:rPr>
      <w:rFonts w:ascii="Arial" w:eastAsia="Times New Roman" w:hAnsi="Arial"/>
      <w:sz w:val="20"/>
      <w:szCs w:val="24"/>
      <w:lang w:val="es-ES" w:eastAsia="es-ES"/>
    </w:rPr>
  </w:style>
  <w:style w:type="paragraph" w:customStyle="1" w:styleId="Ttulo1Verdana16pt">
    <w:name w:val="Título 1 + Verdana + 16 pt"/>
    <w:basedOn w:val="Normal"/>
    <w:rsid w:val="00CF4361"/>
    <w:pPr>
      <w:tabs>
        <w:tab w:val="num" w:pos="360"/>
      </w:tabs>
      <w:spacing w:before="240" w:after="160" w:line="240" w:lineRule="auto"/>
      <w:ind w:left="360" w:hanging="360"/>
      <w:jc w:val="left"/>
      <w:outlineLvl w:val="0"/>
    </w:pPr>
    <w:rPr>
      <w:rFonts w:ascii="Verdana" w:eastAsia="Times New Roman" w:hAnsi="Verdana" w:cs="Arial"/>
      <w:b/>
      <w:bCs/>
      <w:caps/>
      <w:kern w:val="32"/>
      <w:sz w:val="32"/>
      <w:szCs w:val="32"/>
      <w:lang w:val="es-ES" w:eastAsia="es-ES"/>
    </w:rPr>
  </w:style>
  <w:style w:type="paragraph" w:customStyle="1" w:styleId="Ttulo4Verdana">
    <w:name w:val="Título 4 + Verdana"/>
    <w:basedOn w:val="Ttulo4"/>
    <w:rsid w:val="00CF4361"/>
    <w:pPr>
      <w:keepLines w:val="0"/>
      <w:spacing w:after="120" w:line="240" w:lineRule="auto"/>
      <w:ind w:left="2880" w:hanging="360"/>
    </w:pPr>
    <w:rPr>
      <w:rFonts w:ascii="Verdana" w:eastAsia="Times New Roman" w:hAnsi="Verdana"/>
      <w:i w:val="0"/>
      <w:iCs w:val="0"/>
      <w:color w:val="auto"/>
      <w:sz w:val="24"/>
      <w:szCs w:val="28"/>
      <w:lang w:val="es-ES" w:eastAsia="es-ES"/>
    </w:rPr>
  </w:style>
  <w:style w:type="paragraph" w:customStyle="1" w:styleId="Titulo3izq0Verdana1">
    <w:name w:val="Titulo 3 izq 0 + Verdana1"/>
    <w:basedOn w:val="Normal"/>
    <w:rsid w:val="00CF4361"/>
    <w:pPr>
      <w:keepNext/>
      <w:numPr>
        <w:ilvl w:val="2"/>
        <w:numId w:val="180"/>
      </w:numPr>
      <w:spacing w:before="200" w:after="120" w:line="240" w:lineRule="auto"/>
      <w:outlineLvl w:val="2"/>
    </w:pPr>
    <w:rPr>
      <w:rFonts w:ascii="Verdana" w:eastAsia="Times New Roman" w:hAnsi="Verdana" w:cs="Arial"/>
      <w:b/>
      <w:bCs/>
      <w:caps/>
      <w:sz w:val="26"/>
      <w:szCs w:val="26"/>
      <w:lang w:val="es-ES" w:eastAsia="es-ES"/>
    </w:rPr>
  </w:style>
  <w:style w:type="table" w:customStyle="1" w:styleId="Tablaconcuadrcula1">
    <w:name w:val="Tabla con cuadrícula1"/>
    <w:basedOn w:val="Tablanormal"/>
    <w:next w:val="Tablaconcuadrcula"/>
    <w:uiPriority w:val="59"/>
    <w:rsid w:val="00CF436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B1">
    <w:name w:val="Título B1"/>
    <w:basedOn w:val="Normal"/>
    <w:link w:val="TtuloB1Car"/>
    <w:qFormat/>
    <w:rsid w:val="00CF4361"/>
    <w:pPr>
      <w:spacing w:before="240" w:after="240" w:line="240" w:lineRule="auto"/>
      <w:ind w:left="397" w:hanging="397"/>
      <w:outlineLvl w:val="0"/>
    </w:pPr>
    <w:rPr>
      <w:rFonts w:eastAsia="Times New Roman"/>
      <w:b/>
      <w:smallCaps/>
      <w:sz w:val="26"/>
      <w:szCs w:val="32"/>
      <w:lang w:val="es-ES" w:eastAsia="ar-SA"/>
    </w:rPr>
  </w:style>
  <w:style w:type="character" w:customStyle="1" w:styleId="TtuloB1Car">
    <w:name w:val="Título B1 Car"/>
    <w:link w:val="TtuloB1"/>
    <w:rsid w:val="00CF4361"/>
    <w:rPr>
      <w:rFonts w:eastAsia="Times New Roman"/>
      <w:b/>
      <w:smallCaps/>
      <w:sz w:val="26"/>
      <w:szCs w:val="32"/>
      <w:lang w:val="es-ES" w:eastAsia="ar-SA"/>
    </w:rPr>
  </w:style>
  <w:style w:type="paragraph" w:customStyle="1" w:styleId="EstilograficoB">
    <w:name w:val="Estilo grafico B"/>
    <w:basedOn w:val="Prrafodelista"/>
    <w:link w:val="EstilograficoBCar"/>
    <w:qFormat/>
    <w:rsid w:val="00CF4361"/>
    <w:pPr>
      <w:spacing w:before="120" w:after="120"/>
      <w:ind w:left="0"/>
      <w:jc w:val="center"/>
      <w:outlineLvl w:val="0"/>
    </w:pPr>
    <w:rPr>
      <w:b/>
      <w:color w:val="000000"/>
      <w:sz w:val="22"/>
      <w:szCs w:val="22"/>
      <w:lang w:val="es-ES" w:eastAsia="ar-SA" w:bidi="ar-SA"/>
    </w:rPr>
  </w:style>
  <w:style w:type="character" w:customStyle="1" w:styleId="EstilograficoBCar">
    <w:name w:val="Estilo grafico B Car"/>
    <w:link w:val="EstilograficoB"/>
    <w:rsid w:val="00CF4361"/>
    <w:rPr>
      <w:rFonts w:eastAsia="Times New Roman"/>
      <w:b/>
      <w:color w:val="000000"/>
      <w:sz w:val="22"/>
      <w:szCs w:val="22"/>
      <w:lang w:val="es-ES" w:eastAsia="ar-SA"/>
    </w:rPr>
  </w:style>
  <w:style w:type="character" w:customStyle="1" w:styleId="ListLabel36">
    <w:name w:val="ListLabel 36"/>
    <w:qFormat/>
    <w:rsid w:val="00CF4361"/>
    <w:rPr>
      <w:sz w:val="22"/>
    </w:rPr>
  </w:style>
  <w:style w:type="paragraph" w:styleId="Epgrafe">
    <w:name w:val="caption"/>
    <w:basedOn w:val="Normal"/>
    <w:next w:val="Normal"/>
    <w:uiPriority w:val="35"/>
    <w:qFormat/>
    <w:rsid w:val="00CF4361"/>
    <w:pPr>
      <w:spacing w:before="120" w:after="120" w:line="240" w:lineRule="auto"/>
      <w:jc w:val="center"/>
    </w:pPr>
    <w:rPr>
      <w:rFonts w:ascii="Liberation Serif" w:eastAsia="SimSun" w:hAnsi="Liberation Serif" w:cs="Mangal"/>
      <w:b/>
      <w:sz w:val="24"/>
      <w:szCs w:val="24"/>
      <w:lang w:eastAsia="zh-CN" w:bidi="hi-IN"/>
    </w:rPr>
  </w:style>
  <w:style w:type="paragraph" w:customStyle="1" w:styleId="ParaText">
    <w:name w:val="ParaText"/>
    <w:basedOn w:val="Normal"/>
    <w:qFormat/>
    <w:rsid w:val="00CF4361"/>
    <w:pPr>
      <w:spacing w:after="240" w:line="300" w:lineRule="auto"/>
      <w:jc w:val="left"/>
    </w:pPr>
    <w:rPr>
      <w:rFonts w:ascii="Liberation Serif" w:eastAsia="SimSun" w:hAnsi="Liberation Serif" w:cs="Mangal"/>
      <w:sz w:val="24"/>
      <w:szCs w:val="24"/>
      <w:lang w:eastAsia="zh-CN" w:bidi="hi-IN"/>
    </w:rPr>
  </w:style>
  <w:style w:type="paragraph" w:customStyle="1" w:styleId="Encabezado40">
    <w:name w:val="Encabezado 4"/>
    <w:basedOn w:val="Normal"/>
    <w:qFormat/>
    <w:rsid w:val="00CF4361"/>
    <w:pPr>
      <w:keepNext/>
      <w:tabs>
        <w:tab w:val="left" w:pos="426"/>
      </w:tabs>
      <w:spacing w:after="240" w:line="360" w:lineRule="auto"/>
      <w:ind w:left="426" w:hanging="426"/>
      <w:jc w:val="left"/>
      <w:outlineLvl w:val="0"/>
    </w:pPr>
    <w:rPr>
      <w:rFonts w:ascii="Times New Roman" w:eastAsia="SimSun" w:hAnsi="Times New Roman" w:cs="Mangal"/>
      <w:b/>
      <w:bCs/>
      <w:lang w:eastAsia="zh-CN" w:bidi="hi-IN"/>
    </w:rPr>
  </w:style>
  <w:style w:type="paragraph" w:customStyle="1" w:styleId="Encabezado3">
    <w:name w:val="Encabezado 3"/>
    <w:basedOn w:val="Normal"/>
    <w:qFormat/>
    <w:rsid w:val="00CF4361"/>
    <w:pPr>
      <w:keepNext/>
      <w:shd w:val="clear" w:color="auto" w:fill="F2F2F2"/>
      <w:spacing w:after="240" w:line="240" w:lineRule="auto"/>
      <w:jc w:val="left"/>
      <w:outlineLvl w:val="2"/>
    </w:pPr>
    <w:rPr>
      <w:rFonts w:ascii="Liberation Serif" w:eastAsia="SimSun" w:hAnsi="Liberation Serif" w:cs="Segoe UI"/>
      <w:b/>
      <w:sz w:val="24"/>
      <w:szCs w:val="24"/>
      <w:lang w:val="es-CO" w:eastAsia="zh-CN" w:bidi="hi-IN"/>
    </w:rPr>
  </w:style>
  <w:style w:type="paragraph" w:styleId="Lista2">
    <w:name w:val="List 2"/>
    <w:basedOn w:val="Normal"/>
    <w:uiPriority w:val="99"/>
    <w:unhideWhenUsed/>
    <w:locked/>
    <w:rsid w:val="00CF4361"/>
    <w:pPr>
      <w:ind w:left="566" w:hanging="283"/>
      <w:contextualSpacing/>
      <w:jc w:val="left"/>
    </w:pPr>
  </w:style>
  <w:style w:type="paragraph" w:styleId="Lista3">
    <w:name w:val="List 3"/>
    <w:basedOn w:val="Normal"/>
    <w:uiPriority w:val="99"/>
    <w:unhideWhenUsed/>
    <w:locked/>
    <w:rsid w:val="00CF4361"/>
    <w:pPr>
      <w:ind w:left="849" w:hanging="283"/>
      <w:contextualSpacing/>
      <w:jc w:val="left"/>
    </w:pPr>
  </w:style>
  <w:style w:type="paragraph" w:styleId="Lista4">
    <w:name w:val="List 4"/>
    <w:basedOn w:val="Normal"/>
    <w:uiPriority w:val="99"/>
    <w:unhideWhenUsed/>
    <w:locked/>
    <w:rsid w:val="00CF4361"/>
    <w:pPr>
      <w:ind w:left="1132" w:hanging="283"/>
      <w:contextualSpacing/>
      <w:jc w:val="left"/>
    </w:pPr>
  </w:style>
  <w:style w:type="paragraph" w:styleId="Lista5">
    <w:name w:val="List 5"/>
    <w:basedOn w:val="Normal"/>
    <w:uiPriority w:val="99"/>
    <w:unhideWhenUsed/>
    <w:locked/>
    <w:rsid w:val="00CF4361"/>
    <w:pPr>
      <w:ind w:left="1415" w:hanging="283"/>
      <w:contextualSpacing/>
      <w:jc w:val="left"/>
    </w:pPr>
  </w:style>
  <w:style w:type="paragraph" w:styleId="Encabezadodemensaje">
    <w:name w:val="Message Header"/>
    <w:basedOn w:val="Normal"/>
    <w:link w:val="EncabezadodemensajeCar"/>
    <w:uiPriority w:val="99"/>
    <w:unhideWhenUsed/>
    <w:locked/>
    <w:rsid w:val="00CF436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jc w:val="left"/>
    </w:pPr>
    <w:rPr>
      <w:rFonts w:ascii="Cambria" w:eastAsia="SimSun" w:hAnsi="Cambria"/>
      <w:sz w:val="24"/>
      <w:szCs w:val="24"/>
    </w:rPr>
  </w:style>
  <w:style w:type="character" w:customStyle="1" w:styleId="EncabezadodemensajeCar">
    <w:name w:val="Encabezado de mensaje Car"/>
    <w:link w:val="Encabezadodemensaje"/>
    <w:uiPriority w:val="99"/>
    <w:rsid w:val="00CF4361"/>
    <w:rPr>
      <w:rFonts w:ascii="Cambria" w:eastAsia="SimSun" w:hAnsi="Cambria"/>
      <w:sz w:val="24"/>
      <w:szCs w:val="24"/>
      <w:shd w:val="pct20" w:color="auto" w:fill="auto"/>
      <w:lang w:eastAsia="en-US"/>
    </w:rPr>
  </w:style>
  <w:style w:type="paragraph" w:styleId="Listaconvietas3">
    <w:name w:val="List Bullet 3"/>
    <w:basedOn w:val="Normal"/>
    <w:uiPriority w:val="99"/>
    <w:unhideWhenUsed/>
    <w:locked/>
    <w:rsid w:val="00CF4361"/>
    <w:pPr>
      <w:numPr>
        <w:numId w:val="183"/>
      </w:numPr>
      <w:tabs>
        <w:tab w:val="clear" w:pos="926"/>
      </w:tabs>
      <w:ind w:left="720"/>
      <w:contextualSpacing/>
      <w:jc w:val="left"/>
    </w:pPr>
  </w:style>
  <w:style w:type="paragraph" w:styleId="Continuarlista2">
    <w:name w:val="List Continue 2"/>
    <w:basedOn w:val="Normal"/>
    <w:uiPriority w:val="99"/>
    <w:unhideWhenUsed/>
    <w:locked/>
    <w:rsid w:val="00CF4361"/>
    <w:pPr>
      <w:spacing w:after="120"/>
      <w:ind w:left="566"/>
      <w:contextualSpacing/>
      <w:jc w:val="left"/>
    </w:pPr>
  </w:style>
  <w:style w:type="paragraph" w:styleId="Continuarlista3">
    <w:name w:val="List Continue 3"/>
    <w:basedOn w:val="Normal"/>
    <w:uiPriority w:val="99"/>
    <w:unhideWhenUsed/>
    <w:locked/>
    <w:rsid w:val="00CF4361"/>
    <w:pPr>
      <w:spacing w:after="120"/>
      <w:ind w:left="849"/>
      <w:contextualSpacing/>
      <w:jc w:val="left"/>
    </w:pPr>
  </w:style>
  <w:style w:type="paragraph" w:customStyle="1" w:styleId="Remite">
    <w:name w:val="Remite"/>
    <w:basedOn w:val="Normal"/>
    <w:rsid w:val="00CF4361"/>
    <w:pPr>
      <w:jc w:val="left"/>
    </w:pPr>
  </w:style>
  <w:style w:type="paragraph" w:customStyle="1" w:styleId="Lneadereferencia">
    <w:name w:val="Línea de referencia"/>
    <w:basedOn w:val="Textoindependiente"/>
    <w:rsid w:val="00CF4361"/>
    <w:pPr>
      <w:jc w:val="left"/>
    </w:pPr>
    <w:rPr>
      <w:sz w:val="22"/>
      <w:szCs w:val="22"/>
      <w:lang w:val="es-EC" w:eastAsia="en-US"/>
    </w:rPr>
  </w:style>
  <w:style w:type="paragraph" w:styleId="Textoindependienteprimerasangra">
    <w:name w:val="Body Text First Indent"/>
    <w:basedOn w:val="Textoindependiente"/>
    <w:link w:val="TextoindependienteprimerasangraCar"/>
    <w:uiPriority w:val="99"/>
    <w:unhideWhenUsed/>
    <w:locked/>
    <w:rsid w:val="00CF4361"/>
    <w:pPr>
      <w:spacing w:after="200"/>
      <w:ind w:firstLine="360"/>
      <w:jc w:val="left"/>
    </w:pPr>
    <w:rPr>
      <w:sz w:val="22"/>
      <w:szCs w:val="22"/>
      <w:lang w:val="es-EC" w:eastAsia="en-US"/>
    </w:rPr>
  </w:style>
  <w:style w:type="character" w:customStyle="1" w:styleId="TextoindependienteprimerasangraCar">
    <w:name w:val="Texto independiente primera sangría Car"/>
    <w:link w:val="Textoindependienteprimerasangra"/>
    <w:uiPriority w:val="99"/>
    <w:rsid w:val="00CF4361"/>
    <w:rPr>
      <w:rFonts w:cs="Times New Roman"/>
      <w:sz w:val="22"/>
      <w:szCs w:val="22"/>
      <w:lang w:eastAsia="en-US"/>
    </w:rPr>
  </w:style>
  <w:style w:type="paragraph" w:styleId="Textoindependienteprimerasangra2">
    <w:name w:val="Body Text First Indent 2"/>
    <w:basedOn w:val="Sangradetextonormal"/>
    <w:link w:val="Textoindependienteprimerasangra2Car"/>
    <w:uiPriority w:val="99"/>
    <w:unhideWhenUsed/>
    <w:locked/>
    <w:rsid w:val="00CF4361"/>
    <w:pPr>
      <w:spacing w:after="200"/>
      <w:ind w:firstLine="360"/>
      <w:jc w:val="left"/>
    </w:pPr>
    <w:rPr>
      <w:sz w:val="22"/>
      <w:szCs w:val="22"/>
      <w:lang w:val="es-EC" w:eastAsia="en-US"/>
    </w:rPr>
  </w:style>
  <w:style w:type="character" w:customStyle="1" w:styleId="Textoindependienteprimerasangra2Car">
    <w:name w:val="Texto independiente primera sangría 2 Car"/>
    <w:link w:val="Textoindependienteprimerasangra2"/>
    <w:uiPriority w:val="99"/>
    <w:rsid w:val="00CF4361"/>
    <w:rPr>
      <w:rFonts w:cs="Times New Roman"/>
      <w:sz w:val="22"/>
      <w:szCs w:val="22"/>
      <w:lang w:eastAsia="en-US"/>
    </w:rPr>
  </w:style>
  <w:style w:type="character" w:styleId="nfasis">
    <w:name w:val="Emphasis"/>
    <w:uiPriority w:val="20"/>
    <w:qFormat/>
    <w:rsid w:val="00CF4361"/>
    <w:rPr>
      <w:i/>
      <w:iCs/>
    </w:rPr>
  </w:style>
  <w:style w:type="paragraph" w:customStyle="1" w:styleId="standard0">
    <w:name w:val="standard"/>
    <w:basedOn w:val="Normal"/>
    <w:rsid w:val="00CF4361"/>
    <w:pPr>
      <w:spacing w:before="100" w:beforeAutospacing="1" w:after="100" w:afterAutospacing="1" w:line="240" w:lineRule="auto"/>
      <w:jc w:val="left"/>
    </w:pPr>
    <w:rPr>
      <w:rFonts w:ascii="Times New Roman" w:eastAsia="Times New Roman" w:hAnsi="Times New Roman"/>
      <w:sz w:val="24"/>
      <w:szCs w:val="24"/>
      <w:lang w:eastAsia="es-EC"/>
    </w:rPr>
  </w:style>
  <w:style w:type="numbering" w:customStyle="1" w:styleId="WW8Num40">
    <w:name w:val="WW8Num40"/>
    <w:basedOn w:val="Sinlista"/>
    <w:rsid w:val="00CF4361"/>
    <w:pPr>
      <w:numPr>
        <w:numId w:val="184"/>
      </w:numPr>
    </w:pPr>
  </w:style>
  <w:style w:type="paragraph" w:customStyle="1" w:styleId="font7">
    <w:name w:val="font7"/>
    <w:basedOn w:val="Normal"/>
    <w:rsid w:val="00CF4361"/>
    <w:pPr>
      <w:spacing w:before="100" w:beforeAutospacing="1" w:after="100" w:afterAutospacing="1" w:line="240" w:lineRule="auto"/>
      <w:jc w:val="left"/>
    </w:pPr>
    <w:rPr>
      <w:rFonts w:ascii="Times New Roman" w:eastAsia="Times New Roman" w:hAnsi="Times New Roman"/>
      <w:sz w:val="16"/>
      <w:szCs w:val="16"/>
      <w:lang w:eastAsia="es-EC"/>
    </w:rPr>
  </w:style>
  <w:style w:type="paragraph" w:customStyle="1" w:styleId="font8">
    <w:name w:val="font8"/>
    <w:basedOn w:val="Normal"/>
    <w:rsid w:val="00CF4361"/>
    <w:pPr>
      <w:spacing w:before="100" w:beforeAutospacing="1" w:after="100" w:afterAutospacing="1" w:line="240" w:lineRule="auto"/>
      <w:jc w:val="left"/>
    </w:pPr>
    <w:rPr>
      <w:rFonts w:eastAsia="Times New Roman"/>
      <w:color w:val="000000"/>
      <w:sz w:val="18"/>
      <w:szCs w:val="18"/>
      <w:lang w:eastAsia="es-EC"/>
    </w:rPr>
  </w:style>
  <w:style w:type="paragraph" w:customStyle="1" w:styleId="font9">
    <w:name w:val="font9"/>
    <w:basedOn w:val="Normal"/>
    <w:rsid w:val="00CF4361"/>
    <w:pPr>
      <w:spacing w:before="100" w:beforeAutospacing="1" w:after="100" w:afterAutospacing="1" w:line="240" w:lineRule="auto"/>
      <w:jc w:val="left"/>
    </w:pPr>
    <w:rPr>
      <w:rFonts w:ascii="Times New Roman" w:eastAsia="Times New Roman" w:hAnsi="Times New Roman"/>
      <w:color w:val="FFFFFF"/>
      <w:sz w:val="16"/>
      <w:szCs w:val="16"/>
      <w:lang w:eastAsia="es-EC"/>
    </w:rPr>
  </w:style>
  <w:style w:type="paragraph" w:customStyle="1" w:styleId="font10">
    <w:name w:val="font10"/>
    <w:basedOn w:val="Normal"/>
    <w:rsid w:val="00CF4361"/>
    <w:pPr>
      <w:spacing w:before="100" w:beforeAutospacing="1" w:after="100" w:afterAutospacing="1" w:line="240" w:lineRule="auto"/>
      <w:jc w:val="left"/>
    </w:pPr>
    <w:rPr>
      <w:rFonts w:ascii="Tahoma" w:eastAsia="Times New Roman" w:hAnsi="Tahoma" w:cs="Tahoma"/>
      <w:color w:val="000000"/>
      <w:sz w:val="18"/>
      <w:szCs w:val="18"/>
      <w:lang w:eastAsia="es-EC"/>
    </w:rPr>
  </w:style>
  <w:style w:type="paragraph" w:customStyle="1" w:styleId="font11">
    <w:name w:val="font11"/>
    <w:basedOn w:val="Normal"/>
    <w:rsid w:val="00CF4361"/>
    <w:pPr>
      <w:spacing w:before="100" w:beforeAutospacing="1" w:after="100" w:afterAutospacing="1" w:line="240" w:lineRule="auto"/>
      <w:jc w:val="left"/>
    </w:pPr>
    <w:rPr>
      <w:rFonts w:ascii="Tahoma" w:eastAsia="Times New Roman" w:hAnsi="Tahoma" w:cs="Tahoma"/>
      <w:b/>
      <w:bCs/>
      <w:color w:val="000000"/>
      <w:sz w:val="18"/>
      <w:szCs w:val="18"/>
      <w:lang w:eastAsia="es-EC"/>
    </w:rPr>
  </w:style>
  <w:style w:type="paragraph" w:customStyle="1" w:styleId="xl94">
    <w:name w:val="xl94"/>
    <w:basedOn w:val="Normal"/>
    <w:rsid w:val="00CF436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olor w:val="000000"/>
      <w:sz w:val="18"/>
      <w:szCs w:val="18"/>
      <w:lang w:eastAsia="es-EC"/>
    </w:rPr>
  </w:style>
  <w:style w:type="paragraph" w:customStyle="1" w:styleId="xl95">
    <w:name w:val="xl95"/>
    <w:basedOn w:val="Normal"/>
    <w:rsid w:val="00CF436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olor w:val="000000"/>
      <w:sz w:val="18"/>
      <w:szCs w:val="18"/>
      <w:lang w:eastAsia="es-EC"/>
    </w:rPr>
  </w:style>
  <w:style w:type="paragraph" w:customStyle="1" w:styleId="xl96">
    <w:name w:val="xl96"/>
    <w:basedOn w:val="Normal"/>
    <w:rsid w:val="00CF436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olor w:val="000000"/>
      <w:sz w:val="18"/>
      <w:szCs w:val="18"/>
      <w:lang w:eastAsia="es-EC"/>
    </w:rPr>
  </w:style>
  <w:style w:type="paragraph" w:customStyle="1" w:styleId="Head82">
    <w:name w:val="Head 8.2"/>
    <w:basedOn w:val="Normal"/>
    <w:rsid w:val="00CF4361"/>
    <w:pPr>
      <w:suppressAutoHyphens/>
      <w:spacing w:before="480" w:after="120" w:line="240" w:lineRule="auto"/>
      <w:jc w:val="center"/>
    </w:pPr>
    <w:rPr>
      <w:rFonts w:ascii="Times New Roman Bold" w:eastAsia="Times New Roman" w:hAnsi="Times New Roman Bold"/>
      <w:b/>
      <w:sz w:val="28"/>
      <w:szCs w:val="20"/>
      <w:lang w:val="en-US"/>
    </w:rPr>
  </w:style>
  <w:style w:type="character" w:customStyle="1" w:styleId="PreparersOption">
    <w:name w:val="Preparer's Option"/>
    <w:rsid w:val="00CF4361"/>
    <w:rPr>
      <w:rFonts w:ascii="Times New Roman" w:hAnsi="Times New Roman" w:cs="Times New Roman" w:hint="default"/>
      <w:b/>
      <w:bCs/>
      <w:i/>
      <w:iCs/>
      <w:sz w:val="24"/>
    </w:rPr>
  </w:style>
  <w:style w:type="paragraph" w:customStyle="1" w:styleId="tabletxt">
    <w:name w:val="table_txt"/>
    <w:basedOn w:val="Normal"/>
    <w:rsid w:val="00CF4361"/>
    <w:pPr>
      <w:suppressAutoHyphens/>
      <w:spacing w:after="120" w:line="240" w:lineRule="auto"/>
      <w:jc w:val="left"/>
    </w:pPr>
    <w:rPr>
      <w:rFonts w:ascii="Times New Roman" w:eastAsia="Times New Roman" w:hAnsi="Times New Roman"/>
      <w:szCs w:val="20"/>
      <w:lang w:val="en-US"/>
    </w:rPr>
  </w:style>
  <w:style w:type="character" w:customStyle="1" w:styleId="Preparersnotenobold">
    <w:name w:val="Preparer's note (no bold)"/>
    <w:rsid w:val="00CF4361"/>
    <w:rPr>
      <w:i/>
      <w:iCs w:val="0"/>
    </w:rPr>
  </w:style>
  <w:style w:type="numbering" w:customStyle="1" w:styleId="Sinlista1">
    <w:name w:val="Sin lista1"/>
    <w:next w:val="Sinlista"/>
    <w:uiPriority w:val="99"/>
    <w:semiHidden/>
    <w:unhideWhenUsed/>
    <w:rsid w:val="00CF4361"/>
  </w:style>
  <w:style w:type="paragraph" w:customStyle="1" w:styleId="xl136">
    <w:name w:val="xl136"/>
    <w:basedOn w:val="Normal"/>
    <w:rsid w:val="00CF4361"/>
    <w:pPr>
      <w:pBdr>
        <w:top w:val="single" w:sz="8" w:space="0" w:color="auto"/>
        <w:left w:val="single" w:sz="8" w:space="0" w:color="auto"/>
        <w:bottom w:val="single" w:sz="8" w:space="0" w:color="auto"/>
        <w:right w:val="single" w:sz="4" w:space="0" w:color="auto"/>
      </w:pBdr>
      <w:shd w:val="clear" w:color="000000" w:fill="DBE5F1"/>
      <w:spacing w:before="100" w:beforeAutospacing="1" w:after="100" w:afterAutospacing="1" w:line="240" w:lineRule="auto"/>
      <w:jc w:val="right"/>
      <w:textAlignment w:val="center"/>
    </w:pPr>
    <w:rPr>
      <w:rFonts w:ascii="Times New Roman" w:eastAsia="Times New Roman" w:hAnsi="Times New Roman"/>
      <w:sz w:val="24"/>
      <w:szCs w:val="24"/>
      <w:lang w:eastAsia="es-EC"/>
    </w:rPr>
  </w:style>
  <w:style w:type="paragraph" w:customStyle="1" w:styleId="xl137">
    <w:name w:val="xl137"/>
    <w:basedOn w:val="Normal"/>
    <w:rsid w:val="00CF4361"/>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left"/>
      <w:textAlignment w:val="center"/>
    </w:pPr>
    <w:rPr>
      <w:rFonts w:ascii="Times New Roman" w:eastAsia="Times New Roman" w:hAnsi="Times New Roman"/>
      <w:sz w:val="24"/>
      <w:szCs w:val="24"/>
      <w:lang w:eastAsia="es-EC"/>
    </w:rPr>
  </w:style>
  <w:style w:type="paragraph" w:customStyle="1" w:styleId="xl138">
    <w:name w:val="xl138"/>
    <w:basedOn w:val="Normal"/>
    <w:rsid w:val="00CF4361"/>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b/>
      <w:bCs/>
      <w:sz w:val="24"/>
      <w:szCs w:val="24"/>
      <w:lang w:eastAsia="es-EC"/>
    </w:rPr>
  </w:style>
  <w:style w:type="paragraph" w:customStyle="1" w:styleId="xl139">
    <w:name w:val="xl139"/>
    <w:basedOn w:val="Normal"/>
    <w:rsid w:val="00CF4361"/>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b/>
      <w:bCs/>
      <w:sz w:val="24"/>
      <w:szCs w:val="24"/>
      <w:lang w:eastAsia="es-EC"/>
    </w:rPr>
  </w:style>
  <w:style w:type="paragraph" w:customStyle="1" w:styleId="xl140">
    <w:name w:val="xl140"/>
    <w:basedOn w:val="Normal"/>
    <w:rsid w:val="00CF4361"/>
    <w:pPr>
      <w:pBdr>
        <w:top w:val="single" w:sz="8" w:space="0" w:color="auto"/>
        <w:left w:val="single" w:sz="4" w:space="0" w:color="auto"/>
        <w:bottom w:val="single" w:sz="4" w:space="0" w:color="auto"/>
      </w:pBdr>
      <w:spacing w:before="100" w:beforeAutospacing="1" w:after="100" w:afterAutospacing="1" w:line="240" w:lineRule="auto"/>
      <w:jc w:val="left"/>
      <w:textAlignment w:val="center"/>
    </w:pPr>
    <w:rPr>
      <w:rFonts w:ascii="Times New Roman" w:eastAsia="Times New Roman" w:hAnsi="Times New Roman"/>
      <w:b/>
      <w:bCs/>
      <w:sz w:val="24"/>
      <w:szCs w:val="24"/>
      <w:lang w:eastAsia="es-EC"/>
    </w:rPr>
  </w:style>
  <w:style w:type="paragraph" w:customStyle="1" w:styleId="xl141">
    <w:name w:val="xl141"/>
    <w:basedOn w:val="Normal"/>
    <w:rsid w:val="00CF4361"/>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left"/>
      <w:textAlignment w:val="center"/>
    </w:pPr>
    <w:rPr>
      <w:rFonts w:ascii="Times New Roman" w:eastAsia="Times New Roman" w:hAnsi="Times New Roman"/>
      <w:b/>
      <w:bCs/>
      <w:sz w:val="24"/>
      <w:szCs w:val="24"/>
      <w:lang w:eastAsia="es-EC"/>
    </w:rPr>
  </w:style>
  <w:style w:type="paragraph" w:customStyle="1" w:styleId="xl142">
    <w:name w:val="xl142"/>
    <w:basedOn w:val="Normal"/>
    <w:rsid w:val="00CF4361"/>
    <w:pPr>
      <w:pBdr>
        <w:top w:val="single" w:sz="4" w:space="0" w:color="auto"/>
        <w:left w:val="single" w:sz="8" w:space="0" w:color="auto"/>
        <w:bottom w:val="single" w:sz="4" w:space="0" w:color="auto"/>
        <w:right w:val="single" w:sz="4" w:space="0" w:color="auto"/>
      </w:pBdr>
      <w:shd w:val="clear" w:color="000000" w:fill="DBE5F1"/>
      <w:spacing w:before="100" w:beforeAutospacing="1" w:after="100" w:afterAutospacing="1" w:line="240" w:lineRule="auto"/>
      <w:jc w:val="left"/>
      <w:textAlignment w:val="center"/>
    </w:pPr>
    <w:rPr>
      <w:rFonts w:ascii="Times New Roman" w:eastAsia="Times New Roman" w:hAnsi="Times New Roman"/>
      <w:b/>
      <w:bCs/>
      <w:sz w:val="24"/>
      <w:szCs w:val="24"/>
      <w:lang w:eastAsia="es-EC"/>
    </w:rPr>
  </w:style>
  <w:style w:type="paragraph" w:customStyle="1" w:styleId="xl143">
    <w:name w:val="xl143"/>
    <w:basedOn w:val="Normal"/>
    <w:rsid w:val="00CF4361"/>
    <w:pPr>
      <w:pBdr>
        <w:top w:val="single" w:sz="4" w:space="0" w:color="auto"/>
        <w:left w:val="single" w:sz="8" w:space="0" w:color="auto"/>
        <w:bottom w:val="single" w:sz="4" w:space="0" w:color="auto"/>
        <w:right w:val="single" w:sz="4" w:space="0" w:color="auto"/>
      </w:pBdr>
      <w:shd w:val="clear" w:color="000000" w:fill="DBE5F1"/>
      <w:spacing w:before="100" w:beforeAutospacing="1" w:after="100" w:afterAutospacing="1" w:line="240" w:lineRule="auto"/>
      <w:jc w:val="left"/>
      <w:textAlignment w:val="center"/>
    </w:pPr>
    <w:rPr>
      <w:rFonts w:ascii="Times New Roman" w:eastAsia="Times New Roman" w:hAnsi="Times New Roman"/>
      <w:b/>
      <w:bCs/>
      <w:sz w:val="24"/>
      <w:szCs w:val="24"/>
      <w:u w:val="single"/>
      <w:lang w:eastAsia="es-EC"/>
    </w:rPr>
  </w:style>
  <w:style w:type="paragraph" w:customStyle="1" w:styleId="xl144">
    <w:name w:val="xl144"/>
    <w:basedOn w:val="Normal"/>
    <w:rsid w:val="00CF4361"/>
    <w:pPr>
      <w:pBdr>
        <w:top w:val="single" w:sz="4" w:space="0" w:color="auto"/>
        <w:left w:val="single" w:sz="8" w:space="0" w:color="auto"/>
        <w:bottom w:val="single" w:sz="8" w:space="0" w:color="auto"/>
        <w:right w:val="single" w:sz="4" w:space="0" w:color="auto"/>
      </w:pBdr>
      <w:shd w:val="clear" w:color="000000" w:fill="DBE5F1"/>
      <w:spacing w:before="100" w:beforeAutospacing="1" w:after="100" w:afterAutospacing="1" w:line="240" w:lineRule="auto"/>
      <w:jc w:val="left"/>
      <w:textAlignment w:val="center"/>
    </w:pPr>
    <w:rPr>
      <w:rFonts w:ascii="Times New Roman" w:eastAsia="Times New Roman" w:hAnsi="Times New Roman"/>
      <w:color w:val="0070C0"/>
      <w:sz w:val="24"/>
      <w:szCs w:val="24"/>
      <w:lang w:eastAsia="es-EC"/>
    </w:rPr>
  </w:style>
  <w:style w:type="paragraph" w:customStyle="1" w:styleId="xl145">
    <w:name w:val="xl145"/>
    <w:basedOn w:val="Normal"/>
    <w:rsid w:val="00CF4361"/>
    <w:pPr>
      <w:pBdr>
        <w:top w:val="single" w:sz="4" w:space="0" w:color="auto"/>
        <w:left w:val="single" w:sz="4" w:space="0" w:color="auto"/>
        <w:bottom w:val="single" w:sz="8" w:space="0" w:color="auto"/>
        <w:right w:val="single" w:sz="4" w:space="0" w:color="auto"/>
      </w:pBdr>
      <w:shd w:val="clear" w:color="000000" w:fill="DBE5F1"/>
      <w:spacing w:before="100" w:beforeAutospacing="1" w:after="100" w:afterAutospacing="1" w:line="240" w:lineRule="auto"/>
      <w:jc w:val="left"/>
      <w:textAlignment w:val="center"/>
    </w:pPr>
    <w:rPr>
      <w:rFonts w:ascii="Times New Roman" w:eastAsia="Times New Roman" w:hAnsi="Times New Roman"/>
      <w:sz w:val="24"/>
      <w:szCs w:val="24"/>
      <w:lang w:eastAsia="es-EC"/>
    </w:rPr>
  </w:style>
  <w:style w:type="paragraph" w:customStyle="1" w:styleId="xl146">
    <w:name w:val="xl146"/>
    <w:basedOn w:val="Normal"/>
    <w:rsid w:val="00CF4361"/>
    <w:pPr>
      <w:pBdr>
        <w:top w:val="single" w:sz="4" w:space="0" w:color="auto"/>
        <w:left w:val="single" w:sz="4" w:space="0" w:color="auto"/>
        <w:bottom w:val="single" w:sz="8" w:space="0" w:color="auto"/>
      </w:pBdr>
      <w:shd w:val="clear" w:color="000000" w:fill="DBE5F1"/>
      <w:spacing w:before="100" w:beforeAutospacing="1" w:after="100" w:afterAutospacing="1" w:line="240" w:lineRule="auto"/>
      <w:jc w:val="left"/>
      <w:textAlignment w:val="center"/>
    </w:pPr>
    <w:rPr>
      <w:rFonts w:ascii="Times New Roman" w:eastAsia="Times New Roman" w:hAnsi="Times New Roman"/>
      <w:sz w:val="24"/>
      <w:szCs w:val="24"/>
      <w:lang w:eastAsia="es-EC"/>
    </w:rPr>
  </w:style>
  <w:style w:type="paragraph" w:customStyle="1" w:styleId="xl147">
    <w:name w:val="xl147"/>
    <w:basedOn w:val="Normal"/>
    <w:rsid w:val="00CF4361"/>
    <w:pPr>
      <w:pBdr>
        <w:top w:val="single" w:sz="4" w:space="0" w:color="auto"/>
        <w:left w:val="single" w:sz="8"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olor w:val="0070C0"/>
      <w:sz w:val="24"/>
      <w:szCs w:val="24"/>
      <w:lang w:eastAsia="es-EC"/>
    </w:rPr>
  </w:style>
  <w:style w:type="paragraph" w:customStyle="1" w:styleId="xl148">
    <w:name w:val="xl148"/>
    <w:basedOn w:val="Normal"/>
    <w:rsid w:val="00CF4361"/>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olor w:val="0070C0"/>
      <w:sz w:val="24"/>
      <w:szCs w:val="24"/>
      <w:lang w:eastAsia="es-EC"/>
    </w:rPr>
  </w:style>
  <w:style w:type="paragraph" w:customStyle="1" w:styleId="xl149">
    <w:name w:val="xl149"/>
    <w:basedOn w:val="Normal"/>
    <w:rsid w:val="00CF4361"/>
    <w:pPr>
      <w:pBdr>
        <w:top w:val="single" w:sz="4" w:space="0" w:color="auto"/>
        <w:left w:val="single" w:sz="4" w:space="0" w:color="auto"/>
        <w:right w:val="single" w:sz="8" w:space="0" w:color="auto"/>
      </w:pBdr>
      <w:spacing w:before="100" w:beforeAutospacing="1" w:after="100" w:afterAutospacing="1" w:line="240" w:lineRule="auto"/>
      <w:jc w:val="left"/>
      <w:textAlignment w:val="center"/>
    </w:pPr>
    <w:rPr>
      <w:rFonts w:ascii="Times New Roman" w:eastAsia="Times New Roman" w:hAnsi="Times New Roman"/>
      <w:color w:val="0070C0"/>
      <w:sz w:val="24"/>
      <w:szCs w:val="24"/>
      <w:lang w:eastAsia="es-EC"/>
    </w:rPr>
  </w:style>
  <w:style w:type="paragraph" w:customStyle="1" w:styleId="xl150">
    <w:name w:val="xl150"/>
    <w:basedOn w:val="Normal"/>
    <w:rsid w:val="00CF4361"/>
    <w:pPr>
      <w:pBdr>
        <w:left w:val="single" w:sz="8" w:space="0" w:color="auto"/>
        <w:right w:val="single" w:sz="8" w:space="0" w:color="auto"/>
      </w:pBdr>
      <w:shd w:val="clear" w:color="000000" w:fill="FFFFFF"/>
      <w:spacing w:before="100" w:beforeAutospacing="1" w:after="100" w:afterAutospacing="1" w:line="240" w:lineRule="auto"/>
      <w:jc w:val="left"/>
      <w:textAlignment w:val="center"/>
    </w:pPr>
    <w:rPr>
      <w:rFonts w:ascii="Times New Roman" w:eastAsia="Times New Roman" w:hAnsi="Times New Roman"/>
      <w:sz w:val="24"/>
      <w:szCs w:val="24"/>
      <w:lang w:eastAsia="es-EC"/>
    </w:rPr>
  </w:style>
  <w:style w:type="paragraph" w:customStyle="1" w:styleId="xl151">
    <w:name w:val="xl151"/>
    <w:basedOn w:val="Normal"/>
    <w:rsid w:val="00CF4361"/>
    <w:pPr>
      <w:pBdr>
        <w:top w:val="single" w:sz="4" w:space="0" w:color="auto"/>
        <w:left w:val="single" w:sz="8" w:space="14" w:color="auto"/>
      </w:pBdr>
      <w:spacing w:before="100" w:beforeAutospacing="1" w:after="100" w:afterAutospacing="1" w:line="240" w:lineRule="auto"/>
      <w:ind w:firstLineChars="200" w:firstLine="200"/>
      <w:jc w:val="left"/>
      <w:textAlignment w:val="center"/>
    </w:pPr>
    <w:rPr>
      <w:rFonts w:ascii="Times New Roman" w:eastAsia="Times New Roman" w:hAnsi="Times New Roman"/>
      <w:sz w:val="24"/>
      <w:szCs w:val="24"/>
      <w:lang w:eastAsia="es-EC"/>
    </w:rPr>
  </w:style>
  <w:style w:type="paragraph" w:customStyle="1" w:styleId="xl152">
    <w:name w:val="xl152"/>
    <w:basedOn w:val="Normal"/>
    <w:rsid w:val="00CF4361"/>
    <w:pPr>
      <w:pBdr>
        <w:left w:val="single" w:sz="8" w:space="0" w:color="auto"/>
        <w:bottom w:val="single" w:sz="8" w:space="0" w:color="auto"/>
      </w:pBdr>
      <w:shd w:val="clear" w:color="000000" w:fill="D8E4BC"/>
      <w:spacing w:before="100" w:beforeAutospacing="1" w:after="100" w:afterAutospacing="1" w:line="240" w:lineRule="auto"/>
      <w:jc w:val="left"/>
      <w:textAlignment w:val="center"/>
    </w:pPr>
    <w:rPr>
      <w:rFonts w:ascii="Times New Roman" w:eastAsia="Times New Roman" w:hAnsi="Times New Roman"/>
      <w:b/>
      <w:bCs/>
      <w:sz w:val="24"/>
      <w:szCs w:val="24"/>
      <w:lang w:eastAsia="es-EC"/>
    </w:rPr>
  </w:style>
  <w:style w:type="paragraph" w:customStyle="1" w:styleId="xl153">
    <w:name w:val="xl153"/>
    <w:basedOn w:val="Normal"/>
    <w:rsid w:val="00CF4361"/>
    <w:pPr>
      <w:pBdr>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olor w:val="0070C0"/>
      <w:sz w:val="24"/>
      <w:szCs w:val="24"/>
      <w:lang w:eastAsia="es-EC"/>
    </w:rPr>
  </w:style>
  <w:style w:type="paragraph" w:customStyle="1" w:styleId="xl154">
    <w:name w:val="xl154"/>
    <w:basedOn w:val="Normal"/>
    <w:rsid w:val="00CF4361"/>
    <w:pPr>
      <w:pBdr>
        <w:left w:val="single" w:sz="4"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olor w:val="0070C0"/>
      <w:sz w:val="24"/>
      <w:szCs w:val="24"/>
      <w:lang w:eastAsia="es-EC"/>
    </w:rPr>
  </w:style>
  <w:style w:type="paragraph" w:customStyle="1" w:styleId="xl155">
    <w:name w:val="xl155"/>
    <w:basedOn w:val="Normal"/>
    <w:rsid w:val="00CF4361"/>
    <w:pPr>
      <w:pBdr>
        <w:left w:val="single" w:sz="4" w:space="0" w:color="auto"/>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olor w:val="0070C0"/>
      <w:sz w:val="24"/>
      <w:szCs w:val="24"/>
      <w:lang w:eastAsia="es-EC"/>
    </w:rPr>
  </w:style>
  <w:style w:type="paragraph" w:customStyle="1" w:styleId="xl156">
    <w:name w:val="xl156"/>
    <w:basedOn w:val="Normal"/>
    <w:rsid w:val="00CF4361"/>
    <w:pPr>
      <w:pBdr>
        <w:left w:val="single" w:sz="8" w:space="0" w:color="auto"/>
        <w:bottom w:val="single" w:sz="8" w:space="0" w:color="auto"/>
        <w:right w:val="single" w:sz="8" w:space="0" w:color="auto"/>
      </w:pBdr>
      <w:shd w:val="clear" w:color="000000" w:fill="D8E4BC"/>
      <w:spacing w:before="100" w:beforeAutospacing="1" w:after="100" w:afterAutospacing="1" w:line="240" w:lineRule="auto"/>
      <w:jc w:val="left"/>
      <w:textAlignment w:val="center"/>
    </w:pPr>
    <w:rPr>
      <w:rFonts w:ascii="Times New Roman" w:eastAsia="Times New Roman" w:hAnsi="Times New Roman"/>
      <w:b/>
      <w:bCs/>
      <w:sz w:val="24"/>
      <w:szCs w:val="24"/>
      <w:lang w:eastAsia="es-EC"/>
    </w:rPr>
  </w:style>
  <w:style w:type="paragraph" w:customStyle="1" w:styleId="xl157">
    <w:name w:val="xl157"/>
    <w:basedOn w:val="Normal"/>
    <w:rsid w:val="00CF4361"/>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es-EC"/>
    </w:rPr>
  </w:style>
  <w:style w:type="paragraph" w:customStyle="1" w:styleId="xl158">
    <w:name w:val="xl158"/>
    <w:basedOn w:val="Normal"/>
    <w:rsid w:val="00CF4361"/>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es-EC"/>
    </w:rPr>
  </w:style>
  <w:style w:type="paragraph" w:customStyle="1" w:styleId="xl159">
    <w:name w:val="xl159"/>
    <w:basedOn w:val="Normal"/>
    <w:rsid w:val="00CF4361"/>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es-EC"/>
    </w:rPr>
  </w:style>
  <w:style w:type="paragraph" w:customStyle="1" w:styleId="EspecificacinETAP2000">
    <w:name w:val="Especificación ETAP 2000"/>
    <w:basedOn w:val="Normal"/>
    <w:rsid w:val="006717C2"/>
    <w:pPr>
      <w:tabs>
        <w:tab w:val="left" w:pos="-720"/>
      </w:tabs>
      <w:suppressAutoHyphens/>
      <w:spacing w:before="80" w:after="0" w:line="240" w:lineRule="auto"/>
    </w:pPr>
    <w:rPr>
      <w:rFonts w:ascii="Arial" w:eastAsia="Times New Roman" w:hAnsi="Arial"/>
      <w:spacing w:val="-3"/>
      <w:szCs w:val="20"/>
      <w:lang w:val="es-ES_tradnl" w:eastAsia="es-ES"/>
    </w:rPr>
  </w:style>
  <w:style w:type="table" w:styleId="Sombreadoclaro-nfasis1">
    <w:name w:val="Light Shading Accent 1"/>
    <w:basedOn w:val="Tablanormal"/>
    <w:uiPriority w:val="60"/>
    <w:rsid w:val="00C2426F"/>
    <w:rPr>
      <w:rFonts w:asciiTheme="minorHAnsi" w:eastAsiaTheme="minorHAnsi" w:hAnsiTheme="minorHAnsi" w:cstheme="minorBidi"/>
      <w:color w:val="2F5496" w:themeColor="accent1" w:themeShade="BF"/>
      <w:sz w:val="22"/>
      <w:szCs w:val="22"/>
      <w:lang w:val="es-EC"/>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Tablaconcuadrcula5">
    <w:name w:val="Tabla con cuadrícula5"/>
    <w:basedOn w:val="Tablanormal"/>
    <w:next w:val="Tablaconcuadrcula"/>
    <w:uiPriority w:val="59"/>
    <w:rsid w:val="0025521D"/>
    <w:pPr>
      <w:autoSpaceDN w:val="0"/>
      <w:textAlignment w:val="baseline"/>
    </w:pPr>
    <w:rPr>
      <w:rFonts w:ascii="Times New Roman" w:eastAsia="Times New Roman" w:hAnsi="Times New Roman"/>
      <w:lang w:val="es-EC"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oscura-nfasis31">
    <w:name w:val="Tabla con cuadrícula 5 oscura - Énfasis 31"/>
    <w:basedOn w:val="Tablanormal"/>
    <w:uiPriority w:val="50"/>
    <w:rsid w:val="00F47EB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Mencinsinresolver1">
    <w:name w:val="Mención sin resolver1"/>
    <w:basedOn w:val="Fuentedeprrafopredeter"/>
    <w:uiPriority w:val="99"/>
    <w:semiHidden/>
    <w:unhideWhenUsed/>
    <w:rsid w:val="00AE218D"/>
    <w:rPr>
      <w:color w:val="605E5C"/>
      <w:shd w:val="clear" w:color="auto" w:fill="E1DFDD"/>
    </w:rPr>
  </w:style>
  <w:style w:type="character" w:customStyle="1" w:styleId="Mencinsinresolver2">
    <w:name w:val="Mención sin resolver2"/>
    <w:basedOn w:val="Fuentedeprrafopredeter"/>
    <w:uiPriority w:val="99"/>
    <w:semiHidden/>
    <w:unhideWhenUsed/>
    <w:rsid w:val="007007DD"/>
    <w:rPr>
      <w:color w:val="605E5C"/>
      <w:shd w:val="clear" w:color="auto" w:fill="E1DFDD"/>
    </w:rPr>
  </w:style>
  <w:style w:type="character" w:customStyle="1" w:styleId="UnresolvedMention">
    <w:name w:val="Unresolved Mention"/>
    <w:basedOn w:val="Fuentedeprrafopredeter"/>
    <w:uiPriority w:val="99"/>
    <w:semiHidden/>
    <w:unhideWhenUsed/>
    <w:rsid w:val="00E818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491634">
      <w:bodyDiv w:val="1"/>
      <w:marLeft w:val="0"/>
      <w:marRight w:val="0"/>
      <w:marTop w:val="0"/>
      <w:marBottom w:val="0"/>
      <w:divBdr>
        <w:top w:val="none" w:sz="0" w:space="0" w:color="auto"/>
        <w:left w:val="none" w:sz="0" w:space="0" w:color="auto"/>
        <w:bottom w:val="none" w:sz="0" w:space="0" w:color="auto"/>
        <w:right w:val="none" w:sz="0" w:space="0" w:color="auto"/>
      </w:divBdr>
    </w:div>
    <w:div w:id="120072830">
      <w:bodyDiv w:val="1"/>
      <w:marLeft w:val="0"/>
      <w:marRight w:val="0"/>
      <w:marTop w:val="0"/>
      <w:marBottom w:val="0"/>
      <w:divBdr>
        <w:top w:val="none" w:sz="0" w:space="0" w:color="auto"/>
        <w:left w:val="none" w:sz="0" w:space="0" w:color="auto"/>
        <w:bottom w:val="none" w:sz="0" w:space="0" w:color="auto"/>
        <w:right w:val="none" w:sz="0" w:space="0" w:color="auto"/>
      </w:divBdr>
    </w:div>
    <w:div w:id="133913219">
      <w:bodyDiv w:val="1"/>
      <w:marLeft w:val="0"/>
      <w:marRight w:val="0"/>
      <w:marTop w:val="0"/>
      <w:marBottom w:val="0"/>
      <w:divBdr>
        <w:top w:val="none" w:sz="0" w:space="0" w:color="auto"/>
        <w:left w:val="none" w:sz="0" w:space="0" w:color="auto"/>
        <w:bottom w:val="none" w:sz="0" w:space="0" w:color="auto"/>
        <w:right w:val="none" w:sz="0" w:space="0" w:color="auto"/>
      </w:divBdr>
    </w:div>
    <w:div w:id="141116311">
      <w:bodyDiv w:val="1"/>
      <w:marLeft w:val="0"/>
      <w:marRight w:val="0"/>
      <w:marTop w:val="0"/>
      <w:marBottom w:val="0"/>
      <w:divBdr>
        <w:top w:val="none" w:sz="0" w:space="0" w:color="auto"/>
        <w:left w:val="none" w:sz="0" w:space="0" w:color="auto"/>
        <w:bottom w:val="none" w:sz="0" w:space="0" w:color="auto"/>
        <w:right w:val="none" w:sz="0" w:space="0" w:color="auto"/>
      </w:divBdr>
    </w:div>
    <w:div w:id="151793983">
      <w:bodyDiv w:val="1"/>
      <w:marLeft w:val="0"/>
      <w:marRight w:val="0"/>
      <w:marTop w:val="0"/>
      <w:marBottom w:val="0"/>
      <w:divBdr>
        <w:top w:val="none" w:sz="0" w:space="0" w:color="auto"/>
        <w:left w:val="none" w:sz="0" w:space="0" w:color="auto"/>
        <w:bottom w:val="none" w:sz="0" w:space="0" w:color="auto"/>
        <w:right w:val="none" w:sz="0" w:space="0" w:color="auto"/>
      </w:divBdr>
    </w:div>
    <w:div w:id="195580377">
      <w:bodyDiv w:val="1"/>
      <w:marLeft w:val="0"/>
      <w:marRight w:val="0"/>
      <w:marTop w:val="0"/>
      <w:marBottom w:val="0"/>
      <w:divBdr>
        <w:top w:val="none" w:sz="0" w:space="0" w:color="auto"/>
        <w:left w:val="none" w:sz="0" w:space="0" w:color="auto"/>
        <w:bottom w:val="none" w:sz="0" w:space="0" w:color="auto"/>
        <w:right w:val="none" w:sz="0" w:space="0" w:color="auto"/>
      </w:divBdr>
    </w:div>
    <w:div w:id="264462132">
      <w:bodyDiv w:val="1"/>
      <w:marLeft w:val="0"/>
      <w:marRight w:val="0"/>
      <w:marTop w:val="0"/>
      <w:marBottom w:val="0"/>
      <w:divBdr>
        <w:top w:val="none" w:sz="0" w:space="0" w:color="auto"/>
        <w:left w:val="none" w:sz="0" w:space="0" w:color="auto"/>
        <w:bottom w:val="none" w:sz="0" w:space="0" w:color="auto"/>
        <w:right w:val="none" w:sz="0" w:space="0" w:color="auto"/>
      </w:divBdr>
    </w:div>
    <w:div w:id="307825161">
      <w:bodyDiv w:val="1"/>
      <w:marLeft w:val="0"/>
      <w:marRight w:val="0"/>
      <w:marTop w:val="0"/>
      <w:marBottom w:val="0"/>
      <w:divBdr>
        <w:top w:val="none" w:sz="0" w:space="0" w:color="auto"/>
        <w:left w:val="none" w:sz="0" w:space="0" w:color="auto"/>
        <w:bottom w:val="none" w:sz="0" w:space="0" w:color="auto"/>
        <w:right w:val="none" w:sz="0" w:space="0" w:color="auto"/>
      </w:divBdr>
    </w:div>
    <w:div w:id="310449593">
      <w:bodyDiv w:val="1"/>
      <w:marLeft w:val="0"/>
      <w:marRight w:val="0"/>
      <w:marTop w:val="0"/>
      <w:marBottom w:val="0"/>
      <w:divBdr>
        <w:top w:val="none" w:sz="0" w:space="0" w:color="auto"/>
        <w:left w:val="none" w:sz="0" w:space="0" w:color="auto"/>
        <w:bottom w:val="none" w:sz="0" w:space="0" w:color="auto"/>
        <w:right w:val="none" w:sz="0" w:space="0" w:color="auto"/>
      </w:divBdr>
    </w:div>
    <w:div w:id="375854997">
      <w:bodyDiv w:val="1"/>
      <w:marLeft w:val="0"/>
      <w:marRight w:val="0"/>
      <w:marTop w:val="0"/>
      <w:marBottom w:val="0"/>
      <w:divBdr>
        <w:top w:val="none" w:sz="0" w:space="0" w:color="auto"/>
        <w:left w:val="none" w:sz="0" w:space="0" w:color="auto"/>
        <w:bottom w:val="none" w:sz="0" w:space="0" w:color="auto"/>
        <w:right w:val="none" w:sz="0" w:space="0" w:color="auto"/>
      </w:divBdr>
    </w:div>
    <w:div w:id="425158497">
      <w:bodyDiv w:val="1"/>
      <w:marLeft w:val="0"/>
      <w:marRight w:val="0"/>
      <w:marTop w:val="0"/>
      <w:marBottom w:val="0"/>
      <w:divBdr>
        <w:top w:val="none" w:sz="0" w:space="0" w:color="auto"/>
        <w:left w:val="none" w:sz="0" w:space="0" w:color="auto"/>
        <w:bottom w:val="none" w:sz="0" w:space="0" w:color="auto"/>
        <w:right w:val="none" w:sz="0" w:space="0" w:color="auto"/>
      </w:divBdr>
    </w:div>
    <w:div w:id="435753787">
      <w:bodyDiv w:val="1"/>
      <w:marLeft w:val="0"/>
      <w:marRight w:val="0"/>
      <w:marTop w:val="0"/>
      <w:marBottom w:val="0"/>
      <w:divBdr>
        <w:top w:val="none" w:sz="0" w:space="0" w:color="auto"/>
        <w:left w:val="none" w:sz="0" w:space="0" w:color="auto"/>
        <w:bottom w:val="none" w:sz="0" w:space="0" w:color="auto"/>
        <w:right w:val="none" w:sz="0" w:space="0" w:color="auto"/>
      </w:divBdr>
    </w:div>
    <w:div w:id="452748680">
      <w:bodyDiv w:val="1"/>
      <w:marLeft w:val="0"/>
      <w:marRight w:val="0"/>
      <w:marTop w:val="0"/>
      <w:marBottom w:val="0"/>
      <w:divBdr>
        <w:top w:val="none" w:sz="0" w:space="0" w:color="auto"/>
        <w:left w:val="none" w:sz="0" w:space="0" w:color="auto"/>
        <w:bottom w:val="none" w:sz="0" w:space="0" w:color="auto"/>
        <w:right w:val="none" w:sz="0" w:space="0" w:color="auto"/>
      </w:divBdr>
    </w:div>
    <w:div w:id="486098244">
      <w:bodyDiv w:val="1"/>
      <w:marLeft w:val="0"/>
      <w:marRight w:val="0"/>
      <w:marTop w:val="0"/>
      <w:marBottom w:val="0"/>
      <w:divBdr>
        <w:top w:val="none" w:sz="0" w:space="0" w:color="auto"/>
        <w:left w:val="none" w:sz="0" w:space="0" w:color="auto"/>
        <w:bottom w:val="none" w:sz="0" w:space="0" w:color="auto"/>
        <w:right w:val="none" w:sz="0" w:space="0" w:color="auto"/>
      </w:divBdr>
    </w:div>
    <w:div w:id="521092369">
      <w:bodyDiv w:val="1"/>
      <w:marLeft w:val="0"/>
      <w:marRight w:val="0"/>
      <w:marTop w:val="0"/>
      <w:marBottom w:val="0"/>
      <w:divBdr>
        <w:top w:val="none" w:sz="0" w:space="0" w:color="auto"/>
        <w:left w:val="none" w:sz="0" w:space="0" w:color="auto"/>
        <w:bottom w:val="none" w:sz="0" w:space="0" w:color="auto"/>
        <w:right w:val="none" w:sz="0" w:space="0" w:color="auto"/>
      </w:divBdr>
    </w:div>
    <w:div w:id="541095380">
      <w:bodyDiv w:val="1"/>
      <w:marLeft w:val="0"/>
      <w:marRight w:val="0"/>
      <w:marTop w:val="0"/>
      <w:marBottom w:val="0"/>
      <w:divBdr>
        <w:top w:val="none" w:sz="0" w:space="0" w:color="auto"/>
        <w:left w:val="none" w:sz="0" w:space="0" w:color="auto"/>
        <w:bottom w:val="none" w:sz="0" w:space="0" w:color="auto"/>
        <w:right w:val="none" w:sz="0" w:space="0" w:color="auto"/>
      </w:divBdr>
    </w:div>
    <w:div w:id="598224534">
      <w:bodyDiv w:val="1"/>
      <w:marLeft w:val="0"/>
      <w:marRight w:val="0"/>
      <w:marTop w:val="0"/>
      <w:marBottom w:val="0"/>
      <w:divBdr>
        <w:top w:val="none" w:sz="0" w:space="0" w:color="auto"/>
        <w:left w:val="none" w:sz="0" w:space="0" w:color="auto"/>
        <w:bottom w:val="none" w:sz="0" w:space="0" w:color="auto"/>
        <w:right w:val="none" w:sz="0" w:space="0" w:color="auto"/>
      </w:divBdr>
    </w:div>
    <w:div w:id="606742594">
      <w:marLeft w:val="0"/>
      <w:marRight w:val="0"/>
      <w:marTop w:val="0"/>
      <w:marBottom w:val="0"/>
      <w:divBdr>
        <w:top w:val="none" w:sz="0" w:space="0" w:color="auto"/>
        <w:left w:val="none" w:sz="0" w:space="0" w:color="auto"/>
        <w:bottom w:val="none" w:sz="0" w:space="0" w:color="auto"/>
        <w:right w:val="none" w:sz="0" w:space="0" w:color="auto"/>
      </w:divBdr>
    </w:div>
    <w:div w:id="606742595">
      <w:marLeft w:val="0"/>
      <w:marRight w:val="0"/>
      <w:marTop w:val="0"/>
      <w:marBottom w:val="0"/>
      <w:divBdr>
        <w:top w:val="none" w:sz="0" w:space="0" w:color="auto"/>
        <w:left w:val="none" w:sz="0" w:space="0" w:color="auto"/>
        <w:bottom w:val="none" w:sz="0" w:space="0" w:color="auto"/>
        <w:right w:val="none" w:sz="0" w:space="0" w:color="auto"/>
      </w:divBdr>
      <w:divsChild>
        <w:div w:id="606742593">
          <w:marLeft w:val="0"/>
          <w:marRight w:val="0"/>
          <w:marTop w:val="0"/>
          <w:marBottom w:val="0"/>
          <w:divBdr>
            <w:top w:val="none" w:sz="0" w:space="0" w:color="auto"/>
            <w:left w:val="none" w:sz="0" w:space="0" w:color="auto"/>
            <w:bottom w:val="none" w:sz="0" w:space="0" w:color="auto"/>
            <w:right w:val="none" w:sz="0" w:space="0" w:color="auto"/>
          </w:divBdr>
        </w:div>
        <w:div w:id="606742597">
          <w:marLeft w:val="0"/>
          <w:marRight w:val="0"/>
          <w:marTop w:val="0"/>
          <w:marBottom w:val="0"/>
          <w:divBdr>
            <w:top w:val="none" w:sz="0" w:space="0" w:color="auto"/>
            <w:left w:val="none" w:sz="0" w:space="0" w:color="auto"/>
            <w:bottom w:val="none" w:sz="0" w:space="0" w:color="auto"/>
            <w:right w:val="none" w:sz="0" w:space="0" w:color="auto"/>
          </w:divBdr>
        </w:div>
      </w:divsChild>
    </w:div>
    <w:div w:id="606742596">
      <w:marLeft w:val="0"/>
      <w:marRight w:val="0"/>
      <w:marTop w:val="0"/>
      <w:marBottom w:val="0"/>
      <w:divBdr>
        <w:top w:val="none" w:sz="0" w:space="0" w:color="auto"/>
        <w:left w:val="none" w:sz="0" w:space="0" w:color="auto"/>
        <w:bottom w:val="none" w:sz="0" w:space="0" w:color="auto"/>
        <w:right w:val="none" w:sz="0" w:space="0" w:color="auto"/>
      </w:divBdr>
    </w:div>
    <w:div w:id="606742598">
      <w:marLeft w:val="0"/>
      <w:marRight w:val="0"/>
      <w:marTop w:val="0"/>
      <w:marBottom w:val="0"/>
      <w:divBdr>
        <w:top w:val="none" w:sz="0" w:space="0" w:color="auto"/>
        <w:left w:val="none" w:sz="0" w:space="0" w:color="auto"/>
        <w:bottom w:val="none" w:sz="0" w:space="0" w:color="auto"/>
        <w:right w:val="none" w:sz="0" w:space="0" w:color="auto"/>
      </w:divBdr>
    </w:div>
    <w:div w:id="623729750">
      <w:bodyDiv w:val="1"/>
      <w:marLeft w:val="0"/>
      <w:marRight w:val="0"/>
      <w:marTop w:val="0"/>
      <w:marBottom w:val="0"/>
      <w:divBdr>
        <w:top w:val="none" w:sz="0" w:space="0" w:color="auto"/>
        <w:left w:val="none" w:sz="0" w:space="0" w:color="auto"/>
        <w:bottom w:val="none" w:sz="0" w:space="0" w:color="auto"/>
        <w:right w:val="none" w:sz="0" w:space="0" w:color="auto"/>
      </w:divBdr>
    </w:div>
    <w:div w:id="678389019">
      <w:bodyDiv w:val="1"/>
      <w:marLeft w:val="0"/>
      <w:marRight w:val="0"/>
      <w:marTop w:val="0"/>
      <w:marBottom w:val="0"/>
      <w:divBdr>
        <w:top w:val="none" w:sz="0" w:space="0" w:color="auto"/>
        <w:left w:val="none" w:sz="0" w:space="0" w:color="auto"/>
        <w:bottom w:val="none" w:sz="0" w:space="0" w:color="auto"/>
        <w:right w:val="none" w:sz="0" w:space="0" w:color="auto"/>
      </w:divBdr>
    </w:div>
    <w:div w:id="684786262">
      <w:bodyDiv w:val="1"/>
      <w:marLeft w:val="0"/>
      <w:marRight w:val="0"/>
      <w:marTop w:val="0"/>
      <w:marBottom w:val="0"/>
      <w:divBdr>
        <w:top w:val="none" w:sz="0" w:space="0" w:color="auto"/>
        <w:left w:val="none" w:sz="0" w:space="0" w:color="auto"/>
        <w:bottom w:val="none" w:sz="0" w:space="0" w:color="auto"/>
        <w:right w:val="none" w:sz="0" w:space="0" w:color="auto"/>
      </w:divBdr>
    </w:div>
    <w:div w:id="686492590">
      <w:bodyDiv w:val="1"/>
      <w:marLeft w:val="0"/>
      <w:marRight w:val="0"/>
      <w:marTop w:val="0"/>
      <w:marBottom w:val="0"/>
      <w:divBdr>
        <w:top w:val="none" w:sz="0" w:space="0" w:color="auto"/>
        <w:left w:val="none" w:sz="0" w:space="0" w:color="auto"/>
        <w:bottom w:val="none" w:sz="0" w:space="0" w:color="auto"/>
        <w:right w:val="none" w:sz="0" w:space="0" w:color="auto"/>
      </w:divBdr>
    </w:div>
    <w:div w:id="748697220">
      <w:bodyDiv w:val="1"/>
      <w:marLeft w:val="0"/>
      <w:marRight w:val="0"/>
      <w:marTop w:val="0"/>
      <w:marBottom w:val="0"/>
      <w:divBdr>
        <w:top w:val="none" w:sz="0" w:space="0" w:color="auto"/>
        <w:left w:val="none" w:sz="0" w:space="0" w:color="auto"/>
        <w:bottom w:val="none" w:sz="0" w:space="0" w:color="auto"/>
        <w:right w:val="none" w:sz="0" w:space="0" w:color="auto"/>
      </w:divBdr>
    </w:div>
    <w:div w:id="749233578">
      <w:bodyDiv w:val="1"/>
      <w:marLeft w:val="0"/>
      <w:marRight w:val="0"/>
      <w:marTop w:val="0"/>
      <w:marBottom w:val="0"/>
      <w:divBdr>
        <w:top w:val="none" w:sz="0" w:space="0" w:color="auto"/>
        <w:left w:val="none" w:sz="0" w:space="0" w:color="auto"/>
        <w:bottom w:val="none" w:sz="0" w:space="0" w:color="auto"/>
        <w:right w:val="none" w:sz="0" w:space="0" w:color="auto"/>
      </w:divBdr>
    </w:div>
    <w:div w:id="847794188">
      <w:bodyDiv w:val="1"/>
      <w:marLeft w:val="0"/>
      <w:marRight w:val="0"/>
      <w:marTop w:val="0"/>
      <w:marBottom w:val="0"/>
      <w:divBdr>
        <w:top w:val="none" w:sz="0" w:space="0" w:color="auto"/>
        <w:left w:val="none" w:sz="0" w:space="0" w:color="auto"/>
        <w:bottom w:val="none" w:sz="0" w:space="0" w:color="auto"/>
        <w:right w:val="none" w:sz="0" w:space="0" w:color="auto"/>
      </w:divBdr>
    </w:div>
    <w:div w:id="879436936">
      <w:bodyDiv w:val="1"/>
      <w:marLeft w:val="0"/>
      <w:marRight w:val="0"/>
      <w:marTop w:val="0"/>
      <w:marBottom w:val="0"/>
      <w:divBdr>
        <w:top w:val="none" w:sz="0" w:space="0" w:color="auto"/>
        <w:left w:val="none" w:sz="0" w:space="0" w:color="auto"/>
        <w:bottom w:val="none" w:sz="0" w:space="0" w:color="auto"/>
        <w:right w:val="none" w:sz="0" w:space="0" w:color="auto"/>
      </w:divBdr>
    </w:div>
    <w:div w:id="911737786">
      <w:bodyDiv w:val="1"/>
      <w:marLeft w:val="0"/>
      <w:marRight w:val="0"/>
      <w:marTop w:val="0"/>
      <w:marBottom w:val="0"/>
      <w:divBdr>
        <w:top w:val="none" w:sz="0" w:space="0" w:color="auto"/>
        <w:left w:val="none" w:sz="0" w:space="0" w:color="auto"/>
        <w:bottom w:val="none" w:sz="0" w:space="0" w:color="auto"/>
        <w:right w:val="none" w:sz="0" w:space="0" w:color="auto"/>
      </w:divBdr>
    </w:div>
    <w:div w:id="915358770">
      <w:bodyDiv w:val="1"/>
      <w:marLeft w:val="0"/>
      <w:marRight w:val="0"/>
      <w:marTop w:val="0"/>
      <w:marBottom w:val="0"/>
      <w:divBdr>
        <w:top w:val="none" w:sz="0" w:space="0" w:color="auto"/>
        <w:left w:val="none" w:sz="0" w:space="0" w:color="auto"/>
        <w:bottom w:val="none" w:sz="0" w:space="0" w:color="auto"/>
        <w:right w:val="none" w:sz="0" w:space="0" w:color="auto"/>
      </w:divBdr>
    </w:div>
    <w:div w:id="954024020">
      <w:bodyDiv w:val="1"/>
      <w:marLeft w:val="0"/>
      <w:marRight w:val="0"/>
      <w:marTop w:val="0"/>
      <w:marBottom w:val="0"/>
      <w:divBdr>
        <w:top w:val="none" w:sz="0" w:space="0" w:color="auto"/>
        <w:left w:val="none" w:sz="0" w:space="0" w:color="auto"/>
        <w:bottom w:val="none" w:sz="0" w:space="0" w:color="auto"/>
        <w:right w:val="none" w:sz="0" w:space="0" w:color="auto"/>
      </w:divBdr>
    </w:div>
    <w:div w:id="957949126">
      <w:bodyDiv w:val="1"/>
      <w:marLeft w:val="0"/>
      <w:marRight w:val="0"/>
      <w:marTop w:val="0"/>
      <w:marBottom w:val="0"/>
      <w:divBdr>
        <w:top w:val="none" w:sz="0" w:space="0" w:color="auto"/>
        <w:left w:val="none" w:sz="0" w:space="0" w:color="auto"/>
        <w:bottom w:val="none" w:sz="0" w:space="0" w:color="auto"/>
        <w:right w:val="none" w:sz="0" w:space="0" w:color="auto"/>
      </w:divBdr>
    </w:div>
    <w:div w:id="991786192">
      <w:bodyDiv w:val="1"/>
      <w:marLeft w:val="0"/>
      <w:marRight w:val="0"/>
      <w:marTop w:val="0"/>
      <w:marBottom w:val="0"/>
      <w:divBdr>
        <w:top w:val="none" w:sz="0" w:space="0" w:color="auto"/>
        <w:left w:val="none" w:sz="0" w:space="0" w:color="auto"/>
        <w:bottom w:val="none" w:sz="0" w:space="0" w:color="auto"/>
        <w:right w:val="none" w:sz="0" w:space="0" w:color="auto"/>
      </w:divBdr>
    </w:div>
    <w:div w:id="1046298167">
      <w:bodyDiv w:val="1"/>
      <w:marLeft w:val="0"/>
      <w:marRight w:val="0"/>
      <w:marTop w:val="0"/>
      <w:marBottom w:val="0"/>
      <w:divBdr>
        <w:top w:val="none" w:sz="0" w:space="0" w:color="auto"/>
        <w:left w:val="none" w:sz="0" w:space="0" w:color="auto"/>
        <w:bottom w:val="none" w:sz="0" w:space="0" w:color="auto"/>
        <w:right w:val="none" w:sz="0" w:space="0" w:color="auto"/>
      </w:divBdr>
    </w:div>
    <w:div w:id="1066344440">
      <w:bodyDiv w:val="1"/>
      <w:marLeft w:val="0"/>
      <w:marRight w:val="0"/>
      <w:marTop w:val="0"/>
      <w:marBottom w:val="0"/>
      <w:divBdr>
        <w:top w:val="none" w:sz="0" w:space="0" w:color="auto"/>
        <w:left w:val="none" w:sz="0" w:space="0" w:color="auto"/>
        <w:bottom w:val="none" w:sz="0" w:space="0" w:color="auto"/>
        <w:right w:val="none" w:sz="0" w:space="0" w:color="auto"/>
      </w:divBdr>
    </w:div>
    <w:div w:id="1092361166">
      <w:bodyDiv w:val="1"/>
      <w:marLeft w:val="0"/>
      <w:marRight w:val="0"/>
      <w:marTop w:val="0"/>
      <w:marBottom w:val="0"/>
      <w:divBdr>
        <w:top w:val="none" w:sz="0" w:space="0" w:color="auto"/>
        <w:left w:val="none" w:sz="0" w:space="0" w:color="auto"/>
        <w:bottom w:val="none" w:sz="0" w:space="0" w:color="auto"/>
        <w:right w:val="none" w:sz="0" w:space="0" w:color="auto"/>
      </w:divBdr>
    </w:div>
    <w:div w:id="1121613782">
      <w:bodyDiv w:val="1"/>
      <w:marLeft w:val="0"/>
      <w:marRight w:val="0"/>
      <w:marTop w:val="0"/>
      <w:marBottom w:val="0"/>
      <w:divBdr>
        <w:top w:val="none" w:sz="0" w:space="0" w:color="auto"/>
        <w:left w:val="none" w:sz="0" w:space="0" w:color="auto"/>
        <w:bottom w:val="none" w:sz="0" w:space="0" w:color="auto"/>
        <w:right w:val="none" w:sz="0" w:space="0" w:color="auto"/>
      </w:divBdr>
    </w:div>
    <w:div w:id="1121724242">
      <w:bodyDiv w:val="1"/>
      <w:marLeft w:val="0"/>
      <w:marRight w:val="0"/>
      <w:marTop w:val="0"/>
      <w:marBottom w:val="0"/>
      <w:divBdr>
        <w:top w:val="none" w:sz="0" w:space="0" w:color="auto"/>
        <w:left w:val="none" w:sz="0" w:space="0" w:color="auto"/>
        <w:bottom w:val="none" w:sz="0" w:space="0" w:color="auto"/>
        <w:right w:val="none" w:sz="0" w:space="0" w:color="auto"/>
      </w:divBdr>
    </w:div>
    <w:div w:id="1126044427">
      <w:bodyDiv w:val="1"/>
      <w:marLeft w:val="0"/>
      <w:marRight w:val="0"/>
      <w:marTop w:val="0"/>
      <w:marBottom w:val="0"/>
      <w:divBdr>
        <w:top w:val="none" w:sz="0" w:space="0" w:color="auto"/>
        <w:left w:val="none" w:sz="0" w:space="0" w:color="auto"/>
        <w:bottom w:val="none" w:sz="0" w:space="0" w:color="auto"/>
        <w:right w:val="none" w:sz="0" w:space="0" w:color="auto"/>
      </w:divBdr>
    </w:div>
    <w:div w:id="1163666780">
      <w:bodyDiv w:val="1"/>
      <w:marLeft w:val="0"/>
      <w:marRight w:val="0"/>
      <w:marTop w:val="0"/>
      <w:marBottom w:val="0"/>
      <w:divBdr>
        <w:top w:val="none" w:sz="0" w:space="0" w:color="auto"/>
        <w:left w:val="none" w:sz="0" w:space="0" w:color="auto"/>
        <w:bottom w:val="none" w:sz="0" w:space="0" w:color="auto"/>
        <w:right w:val="none" w:sz="0" w:space="0" w:color="auto"/>
      </w:divBdr>
    </w:div>
    <w:div w:id="1185706775">
      <w:bodyDiv w:val="1"/>
      <w:marLeft w:val="0"/>
      <w:marRight w:val="0"/>
      <w:marTop w:val="0"/>
      <w:marBottom w:val="0"/>
      <w:divBdr>
        <w:top w:val="none" w:sz="0" w:space="0" w:color="auto"/>
        <w:left w:val="none" w:sz="0" w:space="0" w:color="auto"/>
        <w:bottom w:val="none" w:sz="0" w:space="0" w:color="auto"/>
        <w:right w:val="none" w:sz="0" w:space="0" w:color="auto"/>
      </w:divBdr>
    </w:div>
    <w:div w:id="1216745554">
      <w:bodyDiv w:val="1"/>
      <w:marLeft w:val="0"/>
      <w:marRight w:val="0"/>
      <w:marTop w:val="0"/>
      <w:marBottom w:val="0"/>
      <w:divBdr>
        <w:top w:val="none" w:sz="0" w:space="0" w:color="auto"/>
        <w:left w:val="none" w:sz="0" w:space="0" w:color="auto"/>
        <w:bottom w:val="none" w:sz="0" w:space="0" w:color="auto"/>
        <w:right w:val="none" w:sz="0" w:space="0" w:color="auto"/>
      </w:divBdr>
    </w:div>
    <w:div w:id="1235433685">
      <w:bodyDiv w:val="1"/>
      <w:marLeft w:val="0"/>
      <w:marRight w:val="0"/>
      <w:marTop w:val="0"/>
      <w:marBottom w:val="0"/>
      <w:divBdr>
        <w:top w:val="none" w:sz="0" w:space="0" w:color="auto"/>
        <w:left w:val="none" w:sz="0" w:space="0" w:color="auto"/>
        <w:bottom w:val="none" w:sz="0" w:space="0" w:color="auto"/>
        <w:right w:val="none" w:sz="0" w:space="0" w:color="auto"/>
      </w:divBdr>
    </w:div>
    <w:div w:id="1295411261">
      <w:bodyDiv w:val="1"/>
      <w:marLeft w:val="0"/>
      <w:marRight w:val="0"/>
      <w:marTop w:val="0"/>
      <w:marBottom w:val="0"/>
      <w:divBdr>
        <w:top w:val="none" w:sz="0" w:space="0" w:color="auto"/>
        <w:left w:val="none" w:sz="0" w:space="0" w:color="auto"/>
        <w:bottom w:val="none" w:sz="0" w:space="0" w:color="auto"/>
        <w:right w:val="none" w:sz="0" w:space="0" w:color="auto"/>
      </w:divBdr>
    </w:div>
    <w:div w:id="1374771669">
      <w:bodyDiv w:val="1"/>
      <w:marLeft w:val="0"/>
      <w:marRight w:val="0"/>
      <w:marTop w:val="0"/>
      <w:marBottom w:val="0"/>
      <w:divBdr>
        <w:top w:val="none" w:sz="0" w:space="0" w:color="auto"/>
        <w:left w:val="none" w:sz="0" w:space="0" w:color="auto"/>
        <w:bottom w:val="none" w:sz="0" w:space="0" w:color="auto"/>
        <w:right w:val="none" w:sz="0" w:space="0" w:color="auto"/>
      </w:divBdr>
    </w:div>
    <w:div w:id="1414745039">
      <w:bodyDiv w:val="1"/>
      <w:marLeft w:val="0"/>
      <w:marRight w:val="0"/>
      <w:marTop w:val="0"/>
      <w:marBottom w:val="0"/>
      <w:divBdr>
        <w:top w:val="none" w:sz="0" w:space="0" w:color="auto"/>
        <w:left w:val="none" w:sz="0" w:space="0" w:color="auto"/>
        <w:bottom w:val="none" w:sz="0" w:space="0" w:color="auto"/>
        <w:right w:val="none" w:sz="0" w:space="0" w:color="auto"/>
      </w:divBdr>
    </w:div>
    <w:div w:id="1424497544">
      <w:bodyDiv w:val="1"/>
      <w:marLeft w:val="0"/>
      <w:marRight w:val="0"/>
      <w:marTop w:val="0"/>
      <w:marBottom w:val="0"/>
      <w:divBdr>
        <w:top w:val="none" w:sz="0" w:space="0" w:color="auto"/>
        <w:left w:val="none" w:sz="0" w:space="0" w:color="auto"/>
        <w:bottom w:val="none" w:sz="0" w:space="0" w:color="auto"/>
        <w:right w:val="none" w:sz="0" w:space="0" w:color="auto"/>
      </w:divBdr>
    </w:div>
    <w:div w:id="1428116168">
      <w:bodyDiv w:val="1"/>
      <w:marLeft w:val="0"/>
      <w:marRight w:val="0"/>
      <w:marTop w:val="0"/>
      <w:marBottom w:val="0"/>
      <w:divBdr>
        <w:top w:val="none" w:sz="0" w:space="0" w:color="auto"/>
        <w:left w:val="none" w:sz="0" w:space="0" w:color="auto"/>
        <w:bottom w:val="none" w:sz="0" w:space="0" w:color="auto"/>
        <w:right w:val="none" w:sz="0" w:space="0" w:color="auto"/>
      </w:divBdr>
    </w:div>
    <w:div w:id="1433938422">
      <w:bodyDiv w:val="1"/>
      <w:marLeft w:val="0"/>
      <w:marRight w:val="0"/>
      <w:marTop w:val="0"/>
      <w:marBottom w:val="0"/>
      <w:divBdr>
        <w:top w:val="none" w:sz="0" w:space="0" w:color="auto"/>
        <w:left w:val="none" w:sz="0" w:space="0" w:color="auto"/>
        <w:bottom w:val="none" w:sz="0" w:space="0" w:color="auto"/>
        <w:right w:val="none" w:sz="0" w:space="0" w:color="auto"/>
      </w:divBdr>
    </w:div>
    <w:div w:id="1438329451">
      <w:bodyDiv w:val="1"/>
      <w:marLeft w:val="0"/>
      <w:marRight w:val="0"/>
      <w:marTop w:val="0"/>
      <w:marBottom w:val="0"/>
      <w:divBdr>
        <w:top w:val="none" w:sz="0" w:space="0" w:color="auto"/>
        <w:left w:val="none" w:sz="0" w:space="0" w:color="auto"/>
        <w:bottom w:val="none" w:sz="0" w:space="0" w:color="auto"/>
        <w:right w:val="none" w:sz="0" w:space="0" w:color="auto"/>
      </w:divBdr>
    </w:div>
    <w:div w:id="1468355892">
      <w:bodyDiv w:val="1"/>
      <w:marLeft w:val="0"/>
      <w:marRight w:val="0"/>
      <w:marTop w:val="0"/>
      <w:marBottom w:val="0"/>
      <w:divBdr>
        <w:top w:val="none" w:sz="0" w:space="0" w:color="auto"/>
        <w:left w:val="none" w:sz="0" w:space="0" w:color="auto"/>
        <w:bottom w:val="none" w:sz="0" w:space="0" w:color="auto"/>
        <w:right w:val="none" w:sz="0" w:space="0" w:color="auto"/>
      </w:divBdr>
    </w:div>
    <w:div w:id="1532259749">
      <w:bodyDiv w:val="1"/>
      <w:marLeft w:val="0"/>
      <w:marRight w:val="0"/>
      <w:marTop w:val="0"/>
      <w:marBottom w:val="0"/>
      <w:divBdr>
        <w:top w:val="none" w:sz="0" w:space="0" w:color="auto"/>
        <w:left w:val="none" w:sz="0" w:space="0" w:color="auto"/>
        <w:bottom w:val="none" w:sz="0" w:space="0" w:color="auto"/>
        <w:right w:val="none" w:sz="0" w:space="0" w:color="auto"/>
      </w:divBdr>
    </w:div>
    <w:div w:id="1538202662">
      <w:bodyDiv w:val="1"/>
      <w:marLeft w:val="0"/>
      <w:marRight w:val="0"/>
      <w:marTop w:val="0"/>
      <w:marBottom w:val="0"/>
      <w:divBdr>
        <w:top w:val="none" w:sz="0" w:space="0" w:color="auto"/>
        <w:left w:val="none" w:sz="0" w:space="0" w:color="auto"/>
        <w:bottom w:val="none" w:sz="0" w:space="0" w:color="auto"/>
        <w:right w:val="none" w:sz="0" w:space="0" w:color="auto"/>
      </w:divBdr>
    </w:div>
    <w:div w:id="1540776559">
      <w:bodyDiv w:val="1"/>
      <w:marLeft w:val="0"/>
      <w:marRight w:val="0"/>
      <w:marTop w:val="0"/>
      <w:marBottom w:val="0"/>
      <w:divBdr>
        <w:top w:val="none" w:sz="0" w:space="0" w:color="auto"/>
        <w:left w:val="none" w:sz="0" w:space="0" w:color="auto"/>
        <w:bottom w:val="none" w:sz="0" w:space="0" w:color="auto"/>
        <w:right w:val="none" w:sz="0" w:space="0" w:color="auto"/>
      </w:divBdr>
    </w:div>
    <w:div w:id="1634630274">
      <w:bodyDiv w:val="1"/>
      <w:marLeft w:val="0"/>
      <w:marRight w:val="0"/>
      <w:marTop w:val="0"/>
      <w:marBottom w:val="0"/>
      <w:divBdr>
        <w:top w:val="none" w:sz="0" w:space="0" w:color="auto"/>
        <w:left w:val="none" w:sz="0" w:space="0" w:color="auto"/>
        <w:bottom w:val="none" w:sz="0" w:space="0" w:color="auto"/>
        <w:right w:val="none" w:sz="0" w:space="0" w:color="auto"/>
      </w:divBdr>
    </w:div>
    <w:div w:id="1692225760">
      <w:bodyDiv w:val="1"/>
      <w:marLeft w:val="0"/>
      <w:marRight w:val="0"/>
      <w:marTop w:val="0"/>
      <w:marBottom w:val="0"/>
      <w:divBdr>
        <w:top w:val="none" w:sz="0" w:space="0" w:color="auto"/>
        <w:left w:val="none" w:sz="0" w:space="0" w:color="auto"/>
        <w:bottom w:val="none" w:sz="0" w:space="0" w:color="auto"/>
        <w:right w:val="none" w:sz="0" w:space="0" w:color="auto"/>
      </w:divBdr>
    </w:div>
    <w:div w:id="1692491921">
      <w:bodyDiv w:val="1"/>
      <w:marLeft w:val="0"/>
      <w:marRight w:val="0"/>
      <w:marTop w:val="0"/>
      <w:marBottom w:val="0"/>
      <w:divBdr>
        <w:top w:val="none" w:sz="0" w:space="0" w:color="auto"/>
        <w:left w:val="none" w:sz="0" w:space="0" w:color="auto"/>
        <w:bottom w:val="none" w:sz="0" w:space="0" w:color="auto"/>
        <w:right w:val="none" w:sz="0" w:space="0" w:color="auto"/>
      </w:divBdr>
    </w:div>
    <w:div w:id="1751654279">
      <w:bodyDiv w:val="1"/>
      <w:marLeft w:val="0"/>
      <w:marRight w:val="0"/>
      <w:marTop w:val="0"/>
      <w:marBottom w:val="0"/>
      <w:divBdr>
        <w:top w:val="none" w:sz="0" w:space="0" w:color="auto"/>
        <w:left w:val="none" w:sz="0" w:space="0" w:color="auto"/>
        <w:bottom w:val="none" w:sz="0" w:space="0" w:color="auto"/>
        <w:right w:val="none" w:sz="0" w:space="0" w:color="auto"/>
      </w:divBdr>
    </w:div>
    <w:div w:id="1782918978">
      <w:bodyDiv w:val="1"/>
      <w:marLeft w:val="0"/>
      <w:marRight w:val="0"/>
      <w:marTop w:val="0"/>
      <w:marBottom w:val="0"/>
      <w:divBdr>
        <w:top w:val="none" w:sz="0" w:space="0" w:color="auto"/>
        <w:left w:val="none" w:sz="0" w:space="0" w:color="auto"/>
        <w:bottom w:val="none" w:sz="0" w:space="0" w:color="auto"/>
        <w:right w:val="none" w:sz="0" w:space="0" w:color="auto"/>
      </w:divBdr>
    </w:div>
    <w:div w:id="1852067743">
      <w:bodyDiv w:val="1"/>
      <w:marLeft w:val="0"/>
      <w:marRight w:val="0"/>
      <w:marTop w:val="0"/>
      <w:marBottom w:val="0"/>
      <w:divBdr>
        <w:top w:val="none" w:sz="0" w:space="0" w:color="auto"/>
        <w:left w:val="none" w:sz="0" w:space="0" w:color="auto"/>
        <w:bottom w:val="none" w:sz="0" w:space="0" w:color="auto"/>
        <w:right w:val="none" w:sz="0" w:space="0" w:color="auto"/>
      </w:divBdr>
    </w:div>
    <w:div w:id="1861628691">
      <w:bodyDiv w:val="1"/>
      <w:marLeft w:val="0"/>
      <w:marRight w:val="0"/>
      <w:marTop w:val="0"/>
      <w:marBottom w:val="0"/>
      <w:divBdr>
        <w:top w:val="none" w:sz="0" w:space="0" w:color="auto"/>
        <w:left w:val="none" w:sz="0" w:space="0" w:color="auto"/>
        <w:bottom w:val="none" w:sz="0" w:space="0" w:color="auto"/>
        <w:right w:val="none" w:sz="0" w:space="0" w:color="auto"/>
      </w:divBdr>
    </w:div>
    <w:div w:id="1953900046">
      <w:bodyDiv w:val="1"/>
      <w:marLeft w:val="0"/>
      <w:marRight w:val="0"/>
      <w:marTop w:val="0"/>
      <w:marBottom w:val="0"/>
      <w:divBdr>
        <w:top w:val="none" w:sz="0" w:space="0" w:color="auto"/>
        <w:left w:val="none" w:sz="0" w:space="0" w:color="auto"/>
        <w:bottom w:val="none" w:sz="0" w:space="0" w:color="auto"/>
        <w:right w:val="none" w:sz="0" w:space="0" w:color="auto"/>
      </w:divBdr>
    </w:div>
    <w:div w:id="1991597139">
      <w:bodyDiv w:val="1"/>
      <w:marLeft w:val="0"/>
      <w:marRight w:val="0"/>
      <w:marTop w:val="0"/>
      <w:marBottom w:val="0"/>
      <w:divBdr>
        <w:top w:val="none" w:sz="0" w:space="0" w:color="auto"/>
        <w:left w:val="none" w:sz="0" w:space="0" w:color="auto"/>
        <w:bottom w:val="none" w:sz="0" w:space="0" w:color="auto"/>
        <w:right w:val="none" w:sz="0" w:space="0" w:color="auto"/>
      </w:divBdr>
    </w:div>
    <w:div w:id="2013750392">
      <w:bodyDiv w:val="1"/>
      <w:marLeft w:val="0"/>
      <w:marRight w:val="0"/>
      <w:marTop w:val="0"/>
      <w:marBottom w:val="0"/>
      <w:divBdr>
        <w:top w:val="none" w:sz="0" w:space="0" w:color="auto"/>
        <w:left w:val="none" w:sz="0" w:space="0" w:color="auto"/>
        <w:bottom w:val="none" w:sz="0" w:space="0" w:color="auto"/>
        <w:right w:val="none" w:sz="0" w:space="0" w:color="auto"/>
      </w:divBdr>
    </w:div>
    <w:div w:id="2036810938">
      <w:bodyDiv w:val="1"/>
      <w:marLeft w:val="0"/>
      <w:marRight w:val="0"/>
      <w:marTop w:val="0"/>
      <w:marBottom w:val="0"/>
      <w:divBdr>
        <w:top w:val="none" w:sz="0" w:space="0" w:color="auto"/>
        <w:left w:val="none" w:sz="0" w:space="0" w:color="auto"/>
        <w:bottom w:val="none" w:sz="0" w:space="0" w:color="auto"/>
        <w:right w:val="none" w:sz="0" w:space="0" w:color="auto"/>
      </w:divBdr>
    </w:div>
    <w:div w:id="2059012440">
      <w:bodyDiv w:val="1"/>
      <w:marLeft w:val="0"/>
      <w:marRight w:val="0"/>
      <w:marTop w:val="0"/>
      <w:marBottom w:val="0"/>
      <w:divBdr>
        <w:top w:val="none" w:sz="0" w:space="0" w:color="auto"/>
        <w:left w:val="none" w:sz="0" w:space="0" w:color="auto"/>
        <w:bottom w:val="none" w:sz="0" w:space="0" w:color="auto"/>
        <w:right w:val="none" w:sz="0" w:space="0" w:color="auto"/>
      </w:divBdr>
    </w:div>
    <w:div w:id="2063867102">
      <w:bodyDiv w:val="1"/>
      <w:marLeft w:val="0"/>
      <w:marRight w:val="0"/>
      <w:marTop w:val="0"/>
      <w:marBottom w:val="0"/>
      <w:divBdr>
        <w:top w:val="none" w:sz="0" w:space="0" w:color="auto"/>
        <w:left w:val="none" w:sz="0" w:space="0" w:color="auto"/>
        <w:bottom w:val="none" w:sz="0" w:space="0" w:color="auto"/>
        <w:right w:val="none" w:sz="0" w:space="0" w:color="auto"/>
      </w:divBdr>
    </w:div>
    <w:div w:id="2114934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header" Target="header2.xml"/><Relationship Id="rId26" Type="http://schemas.openxmlformats.org/officeDocument/2006/relationships/header" Target="header9.xml"/><Relationship Id="rId21" Type="http://schemas.openxmlformats.org/officeDocument/2006/relationships/header" Target="header4.xml"/><Relationship Id="rId34" Type="http://schemas.openxmlformats.org/officeDocument/2006/relationships/hyperlink" Target="mailto:proyecto.amibid2@centrosur.gob.ec" TargetMode="Externa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footer" Target="footer2.xml"/><Relationship Id="rId25" Type="http://schemas.openxmlformats.org/officeDocument/2006/relationships/header" Target="header8.xml"/><Relationship Id="rId33" Type="http://schemas.openxmlformats.org/officeDocument/2006/relationships/header" Target="header15.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mailto:proyecto.amibid2@centrosur.gob.ec" TargetMode="External"/><Relationship Id="rId29" Type="http://schemas.openxmlformats.org/officeDocument/2006/relationships/hyperlink" Target="mailto:proyecto.amibid2@centrosur.gob.ec"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eader" Target="header7.xml"/><Relationship Id="rId32" Type="http://schemas.openxmlformats.org/officeDocument/2006/relationships/header" Target="header14.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header" Target="header11.xml"/><Relationship Id="rId36" Type="http://schemas.openxmlformats.org/officeDocument/2006/relationships/fontTable" Target="fontTable.xml"/><Relationship Id="rId10" Type="http://schemas.microsoft.com/office/2007/relationships/stylesWithEffects" Target="stylesWithEffects.xml"/><Relationship Id="rId19" Type="http://schemas.openxmlformats.org/officeDocument/2006/relationships/header" Target="header3.xml"/><Relationship Id="rId31" Type="http://schemas.openxmlformats.org/officeDocument/2006/relationships/header" Target="header13.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header" Target="header5.xml"/><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header" Target="header16.xml"/><Relationship Id="rId8" Type="http://schemas.openxmlformats.org/officeDocument/2006/relationships/numbering" Target="numbering.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2" Type="http://schemas.openxmlformats.org/officeDocument/2006/relationships/hyperlink" Target="http://www.iadb.org/integrity" TargetMode="External"/><Relationship Id="rId1" Type="http://schemas.openxmlformats.org/officeDocument/2006/relationships/hyperlink" Target="http://www.iadb.org/integrity"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cdc7663a-08f0-4737-9e8c-148ce897a09c">EZSHARE-1355534151-214</_dlc_DocId>
    <_dlc_DocIdUrl xmlns="cdc7663a-08f0-4737-9e8c-148ce897a09c">
      <Url>https://idbg.sharepoint.com/teams/EZ-EC-LON/EC-L1147/_layouts/15/DocIdRedir.aspx?ID=EZSHARE-1355534151-214</Url>
      <Description>EZSHARE-1355534151-214</Description>
    </_dlc_DocIdUrl>
    <Access_x0020_to_x0020_Information_x00a0_Policy xmlns="cdc7663a-08f0-4737-9e8c-148ce897a09c">Confidential</Access_x0020_to_x0020_Information_x00a0_Policy>
    <SISCOR_x0020_Number xmlns="cdc7663a-08f0-4737-9e8c-148ce897a09c">I-CAN/CEC-969/2019-A</SISCOR_x0020_Number>
    <b26cdb1da78c4bb4b1c1bac2f6ac5911 xmlns="cdc7663a-08f0-4737-9e8c-148ce897a09c">
      <Terms xmlns="http://schemas.microsoft.com/office/infopath/2007/PartnerControls"/>
    </b26cdb1da78c4bb4b1c1bac2f6ac5911>
    <ic46d7e087fd4a108fb86518ca413cc6 xmlns="cdc7663a-08f0-4737-9e8c-148ce897a09c">
      <Terms xmlns="http://schemas.microsoft.com/office/infopath/2007/PartnerControls"/>
    </ic46d7e087fd4a108fb86518ca413cc6>
    <IDBDocs_x0020_Number xmlns="cdc7663a-08f0-4737-9e8c-148ce897a09c" xsi:nil="true"/>
    <Division_x0020_or_x0020_Unit xmlns="cdc7663a-08f0-4737-9e8c-148ce897a09c">CAN/CEC</Division_x0020_or_x0020_Unit>
    <From_x003a_ xmlns="cdc7663a-08f0-4737-9e8c-148ce897a09c" xsi:nil="true"/>
    <Fiscal_x0020_Year_x0020_IDB xmlns="cdc7663a-08f0-4737-9e8c-148ce897a09c" xsi:nil="true"/>
    <e46fe2894295491da65140ffd2369f49 xmlns="cdc7663a-08f0-4737-9e8c-148ce897a09c">
      <Terms xmlns="http://schemas.microsoft.com/office/infopath/2007/PartnerControls">
        <TermInfo xmlns="http://schemas.microsoft.com/office/infopath/2007/PartnerControls">
          <TermName xmlns="http://schemas.microsoft.com/office/infopath/2007/PartnerControls">Goods and Services</TermName>
          <TermId xmlns="http://schemas.microsoft.com/office/infopath/2007/PartnerControls">5bfebf1b-9f1f-4411-b1dd-4c19b807b799</TermId>
        </TermInfo>
      </Terms>
    </e46fe2894295491da65140ffd2369f49>
    <Other_x0020_Author xmlns="cdc7663a-08f0-4737-9e8c-148ce897a09c" xsi:nil="true"/>
    <Migration_x0020_Info xmlns="cdc7663a-08f0-4737-9e8c-148ce897a09c" xsi:nil="true"/>
    <Approval_x0020_Number xmlns="cdc7663a-08f0-4737-9e8c-148ce897a09c" xsi:nil="true"/>
    <Phase xmlns="cdc7663a-08f0-4737-9e8c-148ce897a09c" xsi:nil="true"/>
    <Document_x0020_Author xmlns="cdc7663a-08f0-4737-9e8c-148ce897a09c" xsi:nil="true"/>
    <b2ec7cfb18674cb8803df6b262e8b107 xmlns="cdc7663a-08f0-4737-9e8c-148ce897a09c">
      <Terms xmlns="http://schemas.microsoft.com/office/infopath/2007/PartnerControls"/>
    </b2ec7cfb18674cb8803df6b262e8b107>
    <Business_x0020_Area xmlns="cdc7663a-08f0-4737-9e8c-148ce897a09c" xsi:nil="true"/>
    <Key_x0020_Document xmlns="cdc7663a-08f0-4737-9e8c-148ce897a09c">false</Key_x0020_Document>
    <Document_x0020_Language_x0020_IDB xmlns="cdc7663a-08f0-4737-9e8c-148ce897a09c" xsi:nil="true"/>
    <Project_x0020_Document_x0020_Type xmlns="cdc7663a-08f0-4737-9e8c-148ce897a09c" xsi:nil="true"/>
    <g511464f9e53401d84b16fa9b379a574 xmlns="cdc7663a-08f0-4737-9e8c-148ce897a09c">
      <Terms xmlns="http://schemas.microsoft.com/office/infopath/2007/PartnerControls"/>
    </g511464f9e53401d84b16fa9b379a574>
    <Related_x0020_SisCor_x0020_Number xmlns="cdc7663a-08f0-4737-9e8c-148ce897a09c" xsi:nil="true"/>
    <TaxCatchAll xmlns="cdc7663a-08f0-4737-9e8c-148ce897a09c">
      <Value>8</Value>
    </TaxCatchAll>
    <Operation_x0020_Type xmlns="cdc7663a-08f0-4737-9e8c-148ce897a09c" xsi:nil="true"/>
    <Package_x0020_Code xmlns="cdc7663a-08f0-4737-9e8c-148ce897a09c" xsi:nil="true"/>
    <To_x003a_ xmlns="cdc7663a-08f0-4737-9e8c-148ce897a09c" xsi:nil="true"/>
    <Identifier xmlns="cdc7663a-08f0-4737-9e8c-148ce897a09c">BID2-RSND-EECS-AU-BI-002</Identifier>
    <Project_x0020_Number xmlns="cdc7663a-08f0-4737-9e8c-148ce897a09c">EC-L1147</Project_x0020_Number>
    <nddeef1749674d76abdbe4b239a70bc6 xmlns="cdc7663a-08f0-4737-9e8c-148ce897a09c">
      <Terms xmlns="http://schemas.microsoft.com/office/infopath/2007/PartnerControls"/>
    </nddeef1749674d76abdbe4b239a70bc6>
    <Record_x0020_Number xmlns="cdc7663a-08f0-4737-9e8c-148ce897a09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ez-Operations" ma:contentTypeID="0x010100ACF722E9F6B0B149B0CD8BE2560A66720098B5004D923573408563BBB6F645810B" ma:contentTypeVersion="2547" ma:contentTypeDescription="The base project type from which other project content types inherit their information." ma:contentTypeScope="" ma:versionID="9f123f1a11033d9fe1247036d1f27869">
  <xsd:schema xmlns:xsd="http://www.w3.org/2001/XMLSchema" xmlns:xs="http://www.w3.org/2001/XMLSchema" xmlns:p="http://schemas.microsoft.com/office/2006/metadata/properties" xmlns:ns2="cdc7663a-08f0-4737-9e8c-148ce897a09c" targetNamespace="http://schemas.microsoft.com/office/2006/metadata/properties" ma:root="true" ma:fieldsID="c0f5cdc89000a0c707ed0d4ab30fc50b"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b26cdb1da78c4bb4b1c1bac2f6ac5911" minOccurs="0"/>
                <xsd:element ref="ns2:TaxCatchAll" minOccurs="0"/>
                <xsd:element ref="ns2:TaxCatchAllLabel" minOccurs="0"/>
                <xsd:element ref="ns2:Project_x0020_Number"/>
                <xsd:element ref="ns2:Access_x0020_to_x0020_Information_x00a0_Policy"/>
                <xsd:element ref="ns2:Document_x0020_Author" minOccurs="0"/>
                <xsd:element ref="ns2:Other_x0020_Author" minOccurs="0"/>
                <xsd:element ref="ns2:Approval_x0020_Number" minOccurs="0"/>
                <xsd:element ref="ns2:g511464f9e53401d84b16fa9b379a574" minOccurs="0"/>
                <xsd:element ref="ns2:Division_x0020_or_x0020_Unit" minOccurs="0"/>
                <xsd:element ref="ns2:Document_x0020_Language_x0020_IDB" minOccurs="0"/>
                <xsd:element ref="ns2:From_x003a_" minOccurs="0"/>
                <xsd:element ref="ns2:To_x003a_" minOccurs="0"/>
                <xsd:element ref="ns2:Identifier" minOccurs="0"/>
                <xsd:element ref="ns2:Fiscal_x0020_Year_x0020_IDB" minOccurs="0"/>
                <xsd:element ref="ns2:ic46d7e087fd4a108fb86518ca413cc6" minOccurs="0"/>
                <xsd:element ref="ns2:nddeef1749674d76abdbe4b239a70bc6" minOccurs="0"/>
                <xsd:element ref="ns2:b2ec7cfb18674cb8803df6b262e8b107" minOccurs="0"/>
                <xsd:element ref="ns2:Phase" minOccurs="0"/>
                <xsd:element ref="ns2:Key_x0020_Document" minOccurs="0"/>
                <xsd:element ref="ns2:Business_x0020_Area" minOccurs="0"/>
                <xsd:element ref="ns2:Project_x0020_Document_x0020_Type" minOccurs="0"/>
                <xsd:element ref="ns2:Operation_x0020_Type" minOccurs="0"/>
                <xsd:element ref="ns2:Package_x0020_Code" minOccurs="0"/>
                <xsd:element ref="ns2:e46fe2894295491da65140ffd2369f49" minOccurs="0"/>
                <xsd:element ref="ns2:SISCOR_x0020_Number" minOccurs="0"/>
                <xsd:element ref="ns2:IDBDocs_x0020_Number" minOccurs="0"/>
                <xsd:element ref="ns2:Migration_x0020_Info" minOccurs="0"/>
                <xsd:element ref="ns2:Record_x0020_Number" minOccurs="0"/>
                <xsd:element ref="ns2:Related_x0020_SisCor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b26cdb1da78c4bb4b1c1bac2f6ac5911" ma:index="11" nillable="true" ma:taxonomy="true" ma:internalName="b26cdb1da78c4bb4b1c1bac2f6ac5911" ma:taxonomyFieldName="Series_x0020_Operations_x0020_IDB" ma:displayName="Series Operations IDB" ma:default="" ma:fieldId="{b26cdb1d-a78c-4bb4-b1c1-bac2f6ac5911}" ma:sspId="ae61f9b1-e23d-4f49-b3d7-56b991556c4b" ma:termSetId="aa8fb583-e935-416d-8a2e-4b97a8eb0684"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21e8572-655e-4c0d-bfdb-c52ee7bb5839}" ma:internalName="TaxCatchAll" ma:showField="CatchAllData"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21e8572-655e-4c0d-bfdb-c52ee7bb5839}" ma:internalName="TaxCatchAllLabel" ma:readOnly="true" ma:showField="CatchAllDataLabel"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Project_x0020_Number" ma:index="15" ma:displayName="Project Number" ma:default="EC-L1147" ma:internalName="Project_x0020_Number">
      <xsd:simpleType>
        <xsd:restriction base="dms:Text">
          <xsd:maxLength value="255"/>
        </xsd:restriction>
      </xsd:simpleType>
    </xsd:element>
    <xsd:element name="Access_x0020_to_x0020_Information_x00a0_Policy" ma:index="16"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Document_x0020_Author" ma:index="17" nillable="true" ma:displayName="Document Author" ma:internalName="Document_x0020_Author">
      <xsd:simpleType>
        <xsd:restriction base="dms:Text">
          <xsd:maxLength value="255"/>
        </xsd:restriction>
      </xsd:simpleType>
    </xsd:element>
    <xsd:element name="Other_x0020_Author" ma:index="18" nillable="true" ma:displayName="Other Author" ma:internalName="Other_x0020_Author">
      <xsd:simpleType>
        <xsd:restriction base="dms:Text">
          <xsd:maxLength value="255"/>
        </xsd:restriction>
      </xsd:simpleType>
    </xsd:element>
    <xsd:element name="Approval_x0020_Number" ma:index="19" nillable="true" ma:displayName="Approval Number" ma:internalName="Approval_x0020_Number">
      <xsd:simpleType>
        <xsd:restriction base="dms:Text">
          <xsd:maxLength value="255"/>
        </xsd:restriction>
      </xsd:simpleType>
    </xsd:element>
    <xsd:element name="g511464f9e53401d84b16fa9b379a574" ma:index="20" nillable="true" ma:taxonomy="true" ma:internalName="g511464f9e53401d84b16fa9b379a574" ma:taxonomyFieldName="Fund_x0020_IDB" ma:displayName="Fund IDB" ma:default="" ma:fieldId="{0511464f-9e53-401d-84b1-6fa9b379a574}" ma:taxonomyMulti="true" ma:sspId="ae61f9b1-e23d-4f49-b3d7-56b991556c4b" ma:termSetId="69abb71a-f64f-4893-ac0e-66eb1be268a8" ma:anchorId="00000000-0000-0000-0000-000000000000" ma:open="false" ma:isKeyword="false">
      <xsd:complexType>
        <xsd:sequence>
          <xsd:element ref="pc:Terms" minOccurs="0" maxOccurs="1"/>
        </xsd:sequence>
      </xsd:complexType>
    </xsd:element>
    <xsd:element name="Division_x0020_or_x0020_Unit" ma:index="22" nillable="true" ma:displayName="Division or Unit" ma:internalName="Division_x0020_or_x0020_Unit">
      <xsd:simpleType>
        <xsd:restriction base="dms:Text">
          <xsd:maxLength value="255"/>
        </xsd:restriction>
      </xsd:simpleType>
    </xsd:element>
    <xsd:element name="Document_x0020_Language_x0020_IDB" ma:index="23" nillable="true" ma:displayName="Document Language IDB" ma:format="Dropdown" ma:internalName="Document_x0020_Language_x0020_IDB">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From_x003a_" ma:index="24" nillable="true" ma:displayName="From:" ma:description="Sender name from email message" ma:internalName="From_x003A_">
      <xsd:simpleType>
        <xsd:restriction base="dms:Text">
          <xsd:maxLength value="255"/>
        </xsd:restriction>
      </xsd:simpleType>
    </xsd:element>
    <xsd:element name="To_x003a_" ma:index="25" nillable="true" ma:displayName="To:" ma:description="Addressee names from email message&#10;" ma:internalName="To_x003A_">
      <xsd:simpleType>
        <xsd:restriction base="dms:Text">
          <xsd:maxLength value="255"/>
        </xsd:restriction>
      </xsd:simpleType>
    </xsd:element>
    <xsd:element name="Identifier" ma:index="26" nillable="true" ma:displayName="Identifier" ma:internalName="Identifier">
      <xsd:simpleType>
        <xsd:restriction base="dms:Text">
          <xsd:maxLength value="255"/>
        </xsd:restriction>
      </xsd:simpleType>
    </xsd:element>
    <xsd:element name="Fiscal_x0020_Year_x0020_IDB" ma:index="27" nillable="true" ma:displayName="Fiscal Year IDB" ma:internalName="Fiscal_x0020_Year_x0020_IDB">
      <xsd:simpleType>
        <xsd:restriction base="dms:Text">
          <xsd:maxLength value="255"/>
        </xsd:restriction>
      </xsd:simpleType>
    </xsd:element>
    <xsd:element name="ic46d7e087fd4a108fb86518ca413cc6" ma:index="28"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nddeef1749674d76abdbe4b239a70bc6" ma:index="30" nillable="true" ma:taxonomy="true" ma:internalName="nddeef1749674d76abdbe4b239a70bc6" ma:taxonomyFieldName="Sector_x0020_IDB" ma:displayName="Sector IDB" ma:default="" ma:fieldId="{7ddeef17-4967-4d76-abdb-e4b239a70bc6}" ma:taxonomyMulti="true" ma:sspId="ae61f9b1-e23d-4f49-b3d7-56b991556c4b" ma:termSetId="12408410-0417-4253-a5ed-d52c55de15dc" ma:anchorId="00000000-0000-0000-0000-000000000000" ma:open="true" ma:isKeyword="false">
      <xsd:complexType>
        <xsd:sequence>
          <xsd:element ref="pc:Terms" minOccurs="0" maxOccurs="1"/>
        </xsd:sequence>
      </xsd:complexType>
    </xsd:element>
    <xsd:element name="b2ec7cfb18674cb8803df6b262e8b107" ma:index="32" nillable="true" ma:taxonomy="true" ma:internalName="b2ec7cfb18674cb8803df6b262e8b107" ma:taxonomyFieldName="Sub_x002d_Sector" ma:displayName="Sub-Sector" ma:default="" ma:fieldId="{b2ec7cfb-1867-4cb8-803d-f6b262e8b107}" ma:taxonomyMulti="true" ma:sspId="ae61f9b1-e23d-4f49-b3d7-56b991556c4b" ma:termSetId="73c9b9c8-b29b-461e-b5a6-c7e93795fb05" ma:anchorId="00000000-0000-0000-0000-000000000000" ma:open="false" ma:isKeyword="false">
      <xsd:complexType>
        <xsd:sequence>
          <xsd:element ref="pc:Terms" minOccurs="0" maxOccurs="1"/>
        </xsd:sequence>
      </xsd:complexType>
    </xsd:element>
    <xsd:element name="Phase" ma:index="34" nillable="true" ma:displayName="Phase" ma:internalName="Phase">
      <xsd:simpleType>
        <xsd:restriction base="dms:Text">
          <xsd:maxLength value="255"/>
        </xsd:restriction>
      </xsd:simpleType>
    </xsd:element>
    <xsd:element name="Key_x0020_Document" ma:index="35" nillable="true" ma:displayName="Key Document" ma:default="0" ma:internalName="Key_x0020_Document">
      <xsd:simpleType>
        <xsd:restriction base="dms:Boolean"/>
      </xsd:simpleType>
    </xsd:element>
    <xsd:element name="Business_x0020_Area" ma:index="36" nillable="true" ma:displayName="Business Area" ma:internalName="Business_x0020_Area">
      <xsd:simpleType>
        <xsd:restriction base="dms:Text">
          <xsd:maxLength value="255"/>
        </xsd:restriction>
      </xsd:simpleType>
    </xsd:element>
    <xsd:element name="Project_x0020_Document_x0020_Type" ma:index="37" nillable="true" ma:displayName="Project Document Type" ma:internalName="Project_x0020_Document_x0020_Type">
      <xsd:simpleType>
        <xsd:restriction base="dms:Text">
          <xsd:maxLength value="255"/>
        </xsd:restriction>
      </xsd:simpleType>
    </xsd:element>
    <xsd:element name="Operation_x0020_Type" ma:index="38" nillable="true" ma:displayName="Operation Type" ma:internalName="Operation_x0020_Type">
      <xsd:simpleType>
        <xsd:restriction base="dms:Text">
          <xsd:maxLength value="255"/>
        </xsd:restriction>
      </xsd:simpleType>
    </xsd:element>
    <xsd:element name="Package_x0020_Code" ma:index="39" nillable="true" ma:displayName="Package Code" ma:internalName="Package_x0020_Code">
      <xsd:simpleType>
        <xsd:restriction base="dms:Text">
          <xsd:maxLength value="255"/>
        </xsd:restriction>
      </xsd:simpleType>
    </xsd:element>
    <xsd:element name="e46fe2894295491da65140ffd2369f49" ma:index="40" nillable="true" ma:taxonomy="true" ma:internalName="e46fe2894295491da65140ffd2369f49" ma:taxonomyFieldName="Function_x0020_Operations_x0020_IDB" ma:displayName="Function Operations IDB" ma:default="" ma:fieldId="{e46fe289-4295-491d-a651-40ffd2369f49}" ma:sspId="ae61f9b1-e23d-4f49-b3d7-56b991556c4b" ma:termSetId="90662247-c2d7-4c02-8f80-a99fdf3aec79" ma:anchorId="00000000-0000-0000-0000-000000000000" ma:open="false" ma:isKeyword="false">
      <xsd:complexType>
        <xsd:sequence>
          <xsd:element ref="pc:Terms" minOccurs="0" maxOccurs="1"/>
        </xsd:sequence>
      </xsd:complexType>
    </xsd:element>
    <xsd:element name="SISCOR_x0020_Number" ma:index="42" nillable="true" ma:displayName="SISCOR Number" ma:internalName="SISCOR_x0020_Number">
      <xsd:simpleType>
        <xsd:restriction base="dms:Text">
          <xsd:maxLength value="255"/>
        </xsd:restriction>
      </xsd:simpleType>
    </xsd:element>
    <xsd:element name="IDBDocs_x0020_Number" ma:index="43" nillable="true" ma:displayName="IDBDocs Number" ma:internalName="IDBDocs_x0020_Number">
      <xsd:simpleType>
        <xsd:restriction base="dms:Text">
          <xsd:maxLength value="255"/>
        </xsd:restriction>
      </xsd:simpleType>
    </xsd:element>
    <xsd:element name="Migration_x0020_Info" ma:index="44" nillable="true" ma:displayName="Migration Info" ma:internalName="Migration_x0020_Info">
      <xsd:simpleType>
        <xsd:restriction base="dms:Note"/>
      </xsd:simpleType>
    </xsd:element>
    <xsd:element name="Record_x0020_Number" ma:index="45" nillable="true" ma:displayName="Record Number" ma:internalName="Record_x0020_Number">
      <xsd:simpleType>
        <xsd:restriction base="dms:Text">
          <xsd:maxLength value="255"/>
        </xsd:restriction>
      </xsd:simpleType>
    </xsd:element>
    <xsd:element name="Related_x0020_SisCor_x0020_Number" ma:index="46" nillable="true" ma:displayName="Related SisCor Number" ma:internalName="Related_x0020_SisCor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Urls xmlns="http://schemas.microsoft.com/sharepoint/v3/contenttype/forms/url">
  <Display>_catalogs/masterpage/ECMForms/OperationsCT/View.aspx</Display>
  <Edit>_catalogs/masterpage/ECMForms/OperationsCT/Edit.aspx</Edit>
</FormUrl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SharedContentType xmlns="Microsoft.SharePoint.Taxonomy.ContentTypeSync" SourceId="ae61f9b1-e23d-4f49-b3d7-56b991556c4b" ContentTypeId="0x010100ACF722E9F6B0B149B0CD8BE2560A6672" PreviousValue="false"/>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4C012D-37B8-4D38-AA62-7C85AA51938C}">
  <ds:schemaRefs>
    <ds:schemaRef ds:uri="http://schemas.microsoft.com/office/2006/metadata/properties"/>
    <ds:schemaRef ds:uri="http://schemas.microsoft.com/office/infopath/2007/PartnerControls"/>
    <ds:schemaRef ds:uri="cdc7663a-08f0-4737-9e8c-148ce897a09c"/>
  </ds:schemaRefs>
</ds:datastoreItem>
</file>

<file path=customXml/itemProps2.xml><?xml version="1.0" encoding="utf-8"?>
<ds:datastoreItem xmlns:ds="http://schemas.openxmlformats.org/officeDocument/2006/customXml" ds:itemID="{93DFCB23-45A4-4FDC-910A-89AE037877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c7663a-08f0-4737-9e8c-148ce897a0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6161FF-5D6B-44D6-8B9A-B1F50786C202}">
  <ds:schemaRefs>
    <ds:schemaRef ds:uri="http://schemas.microsoft.com/sharepoint/v3/contenttype/forms/url"/>
  </ds:schemaRefs>
</ds:datastoreItem>
</file>

<file path=customXml/itemProps4.xml><?xml version="1.0" encoding="utf-8"?>
<ds:datastoreItem xmlns:ds="http://schemas.openxmlformats.org/officeDocument/2006/customXml" ds:itemID="{B964BF10-7CCD-46CF-86AB-60868515483B}">
  <ds:schemaRefs>
    <ds:schemaRef ds:uri="http://schemas.microsoft.com/sharepoint/v3/contenttype/forms"/>
  </ds:schemaRefs>
</ds:datastoreItem>
</file>

<file path=customXml/itemProps5.xml><?xml version="1.0" encoding="utf-8"?>
<ds:datastoreItem xmlns:ds="http://schemas.openxmlformats.org/officeDocument/2006/customXml" ds:itemID="{E8ED68BE-3AF5-4E6C-8516-59E12FA78A7A}">
  <ds:schemaRefs>
    <ds:schemaRef ds:uri="http://schemas.microsoft.com/sharepoint/events"/>
  </ds:schemaRefs>
</ds:datastoreItem>
</file>

<file path=customXml/itemProps6.xml><?xml version="1.0" encoding="utf-8"?>
<ds:datastoreItem xmlns:ds="http://schemas.openxmlformats.org/officeDocument/2006/customXml" ds:itemID="{35C57648-BF2D-49E6-9FB2-D102F6E8EF77}">
  <ds:schemaRefs>
    <ds:schemaRef ds:uri="Microsoft.SharePoint.Taxonomy.ContentTypeSync"/>
  </ds:schemaRefs>
</ds:datastoreItem>
</file>

<file path=customXml/itemProps7.xml><?xml version="1.0" encoding="utf-8"?>
<ds:datastoreItem xmlns:ds="http://schemas.openxmlformats.org/officeDocument/2006/customXml" ds:itemID="{B2631785-195F-4BAB-8643-985F7B351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132</Pages>
  <Words>40942</Words>
  <Characters>225184</Characters>
  <Application>Microsoft Office Word</Application>
  <DocSecurity>0</DocSecurity>
  <Lines>1876</Lines>
  <Paragraphs>531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265595</CharactersWithSpaces>
  <SharedDoc>false</SharedDoc>
  <HLinks>
    <vt:vector size="846" baseType="variant">
      <vt:variant>
        <vt:i4>262177</vt:i4>
      </vt:variant>
      <vt:variant>
        <vt:i4>800</vt:i4>
      </vt:variant>
      <vt:variant>
        <vt:i4>0</vt:i4>
      </vt:variant>
      <vt:variant>
        <vt:i4>5</vt:i4>
      </vt:variant>
      <vt:variant>
        <vt:lpwstr>mailto:fausto.valle@cnel.gob.ec</vt:lpwstr>
      </vt:variant>
      <vt:variant>
        <vt:lpwstr/>
      </vt:variant>
      <vt:variant>
        <vt:i4>3211380</vt:i4>
      </vt:variant>
      <vt:variant>
        <vt:i4>797</vt:i4>
      </vt:variant>
      <vt:variant>
        <vt:i4>0</vt:i4>
      </vt:variant>
      <vt:variant>
        <vt:i4>5</vt:i4>
      </vt:variant>
      <vt:variant>
        <vt:lpwstr>https://www.cnelep.gob.ec/portfolio-item/bid-ii-2/</vt:lpwstr>
      </vt:variant>
      <vt:variant>
        <vt:lpwstr/>
      </vt:variant>
      <vt:variant>
        <vt:i4>262177</vt:i4>
      </vt:variant>
      <vt:variant>
        <vt:i4>794</vt:i4>
      </vt:variant>
      <vt:variant>
        <vt:i4>0</vt:i4>
      </vt:variant>
      <vt:variant>
        <vt:i4>5</vt:i4>
      </vt:variant>
      <vt:variant>
        <vt:lpwstr>mailto:fausto.valle@cnel.gob.ec</vt:lpwstr>
      </vt:variant>
      <vt:variant>
        <vt:lpwstr/>
      </vt:variant>
      <vt:variant>
        <vt:i4>5570651</vt:i4>
      </vt:variant>
      <vt:variant>
        <vt:i4>789</vt:i4>
      </vt:variant>
      <vt:variant>
        <vt:i4>0</vt:i4>
      </vt:variant>
      <vt:variant>
        <vt:i4>5</vt:i4>
      </vt:variant>
      <vt:variant>
        <vt:lpwstr>http://www.iadb.org/</vt:lpwstr>
      </vt:variant>
      <vt:variant>
        <vt:lpwstr/>
      </vt:variant>
      <vt:variant>
        <vt:i4>262177</vt:i4>
      </vt:variant>
      <vt:variant>
        <vt:i4>786</vt:i4>
      </vt:variant>
      <vt:variant>
        <vt:i4>0</vt:i4>
      </vt:variant>
      <vt:variant>
        <vt:i4>5</vt:i4>
      </vt:variant>
      <vt:variant>
        <vt:lpwstr>mailto:fausto.valle@cnel.gob.ec</vt:lpwstr>
      </vt:variant>
      <vt:variant>
        <vt:lpwstr/>
      </vt:variant>
      <vt:variant>
        <vt:i4>262177</vt:i4>
      </vt:variant>
      <vt:variant>
        <vt:i4>783</vt:i4>
      </vt:variant>
      <vt:variant>
        <vt:i4>0</vt:i4>
      </vt:variant>
      <vt:variant>
        <vt:i4>5</vt:i4>
      </vt:variant>
      <vt:variant>
        <vt:lpwstr>mailto:fausto.valle@cnel.gob.ec</vt:lpwstr>
      </vt:variant>
      <vt:variant>
        <vt:lpwstr/>
      </vt:variant>
      <vt:variant>
        <vt:i4>3211380</vt:i4>
      </vt:variant>
      <vt:variant>
        <vt:i4>777</vt:i4>
      </vt:variant>
      <vt:variant>
        <vt:i4>0</vt:i4>
      </vt:variant>
      <vt:variant>
        <vt:i4>5</vt:i4>
      </vt:variant>
      <vt:variant>
        <vt:lpwstr>https://www.cnelep.gob.ec/portfolio-item/bid-ii-2/</vt:lpwstr>
      </vt:variant>
      <vt:variant>
        <vt:lpwstr/>
      </vt:variant>
      <vt:variant>
        <vt:i4>3211380</vt:i4>
      </vt:variant>
      <vt:variant>
        <vt:i4>774</vt:i4>
      </vt:variant>
      <vt:variant>
        <vt:i4>0</vt:i4>
      </vt:variant>
      <vt:variant>
        <vt:i4>5</vt:i4>
      </vt:variant>
      <vt:variant>
        <vt:lpwstr>https://www.cnelep.gob.ec/portfolio-item/bid-ii-2/</vt:lpwstr>
      </vt:variant>
      <vt:variant>
        <vt:lpwstr/>
      </vt:variant>
      <vt:variant>
        <vt:i4>262177</vt:i4>
      </vt:variant>
      <vt:variant>
        <vt:i4>771</vt:i4>
      </vt:variant>
      <vt:variant>
        <vt:i4>0</vt:i4>
      </vt:variant>
      <vt:variant>
        <vt:i4>5</vt:i4>
      </vt:variant>
      <vt:variant>
        <vt:lpwstr>mailto:fausto.valle@cnel.gob.ec</vt:lpwstr>
      </vt:variant>
      <vt:variant>
        <vt:lpwstr/>
      </vt:variant>
      <vt:variant>
        <vt:i4>1376319</vt:i4>
      </vt:variant>
      <vt:variant>
        <vt:i4>764</vt:i4>
      </vt:variant>
      <vt:variant>
        <vt:i4>0</vt:i4>
      </vt:variant>
      <vt:variant>
        <vt:i4>5</vt:i4>
      </vt:variant>
      <vt:variant>
        <vt:lpwstr/>
      </vt:variant>
      <vt:variant>
        <vt:lpwstr>_Toc435792747</vt:lpwstr>
      </vt:variant>
      <vt:variant>
        <vt:i4>1376319</vt:i4>
      </vt:variant>
      <vt:variant>
        <vt:i4>758</vt:i4>
      </vt:variant>
      <vt:variant>
        <vt:i4>0</vt:i4>
      </vt:variant>
      <vt:variant>
        <vt:i4>5</vt:i4>
      </vt:variant>
      <vt:variant>
        <vt:lpwstr/>
      </vt:variant>
      <vt:variant>
        <vt:lpwstr>_Toc435792746</vt:lpwstr>
      </vt:variant>
      <vt:variant>
        <vt:i4>1376319</vt:i4>
      </vt:variant>
      <vt:variant>
        <vt:i4>752</vt:i4>
      </vt:variant>
      <vt:variant>
        <vt:i4>0</vt:i4>
      </vt:variant>
      <vt:variant>
        <vt:i4>5</vt:i4>
      </vt:variant>
      <vt:variant>
        <vt:lpwstr/>
      </vt:variant>
      <vt:variant>
        <vt:lpwstr>_Toc435792745</vt:lpwstr>
      </vt:variant>
      <vt:variant>
        <vt:i4>1376319</vt:i4>
      </vt:variant>
      <vt:variant>
        <vt:i4>746</vt:i4>
      </vt:variant>
      <vt:variant>
        <vt:i4>0</vt:i4>
      </vt:variant>
      <vt:variant>
        <vt:i4>5</vt:i4>
      </vt:variant>
      <vt:variant>
        <vt:lpwstr/>
      </vt:variant>
      <vt:variant>
        <vt:lpwstr>_Toc435792744</vt:lpwstr>
      </vt:variant>
      <vt:variant>
        <vt:i4>1376319</vt:i4>
      </vt:variant>
      <vt:variant>
        <vt:i4>740</vt:i4>
      </vt:variant>
      <vt:variant>
        <vt:i4>0</vt:i4>
      </vt:variant>
      <vt:variant>
        <vt:i4>5</vt:i4>
      </vt:variant>
      <vt:variant>
        <vt:lpwstr/>
      </vt:variant>
      <vt:variant>
        <vt:lpwstr>_Toc435792743</vt:lpwstr>
      </vt:variant>
      <vt:variant>
        <vt:i4>1376319</vt:i4>
      </vt:variant>
      <vt:variant>
        <vt:i4>734</vt:i4>
      </vt:variant>
      <vt:variant>
        <vt:i4>0</vt:i4>
      </vt:variant>
      <vt:variant>
        <vt:i4>5</vt:i4>
      </vt:variant>
      <vt:variant>
        <vt:lpwstr/>
      </vt:variant>
      <vt:variant>
        <vt:lpwstr>_Toc435792742</vt:lpwstr>
      </vt:variant>
      <vt:variant>
        <vt:i4>1376319</vt:i4>
      </vt:variant>
      <vt:variant>
        <vt:i4>728</vt:i4>
      </vt:variant>
      <vt:variant>
        <vt:i4>0</vt:i4>
      </vt:variant>
      <vt:variant>
        <vt:i4>5</vt:i4>
      </vt:variant>
      <vt:variant>
        <vt:lpwstr/>
      </vt:variant>
      <vt:variant>
        <vt:lpwstr>_Toc435792741</vt:lpwstr>
      </vt:variant>
      <vt:variant>
        <vt:i4>1376319</vt:i4>
      </vt:variant>
      <vt:variant>
        <vt:i4>722</vt:i4>
      </vt:variant>
      <vt:variant>
        <vt:i4>0</vt:i4>
      </vt:variant>
      <vt:variant>
        <vt:i4>5</vt:i4>
      </vt:variant>
      <vt:variant>
        <vt:lpwstr/>
      </vt:variant>
      <vt:variant>
        <vt:lpwstr>_Toc435792740</vt:lpwstr>
      </vt:variant>
      <vt:variant>
        <vt:i4>1179711</vt:i4>
      </vt:variant>
      <vt:variant>
        <vt:i4>716</vt:i4>
      </vt:variant>
      <vt:variant>
        <vt:i4>0</vt:i4>
      </vt:variant>
      <vt:variant>
        <vt:i4>5</vt:i4>
      </vt:variant>
      <vt:variant>
        <vt:lpwstr/>
      </vt:variant>
      <vt:variant>
        <vt:lpwstr>_Toc435792739</vt:lpwstr>
      </vt:variant>
      <vt:variant>
        <vt:i4>1179711</vt:i4>
      </vt:variant>
      <vt:variant>
        <vt:i4>710</vt:i4>
      </vt:variant>
      <vt:variant>
        <vt:i4>0</vt:i4>
      </vt:variant>
      <vt:variant>
        <vt:i4>5</vt:i4>
      </vt:variant>
      <vt:variant>
        <vt:lpwstr/>
      </vt:variant>
      <vt:variant>
        <vt:lpwstr>_Toc435792738</vt:lpwstr>
      </vt:variant>
      <vt:variant>
        <vt:i4>1179711</vt:i4>
      </vt:variant>
      <vt:variant>
        <vt:i4>704</vt:i4>
      </vt:variant>
      <vt:variant>
        <vt:i4>0</vt:i4>
      </vt:variant>
      <vt:variant>
        <vt:i4>5</vt:i4>
      </vt:variant>
      <vt:variant>
        <vt:lpwstr/>
      </vt:variant>
      <vt:variant>
        <vt:lpwstr>_Toc435792737</vt:lpwstr>
      </vt:variant>
      <vt:variant>
        <vt:i4>1179711</vt:i4>
      </vt:variant>
      <vt:variant>
        <vt:i4>698</vt:i4>
      </vt:variant>
      <vt:variant>
        <vt:i4>0</vt:i4>
      </vt:variant>
      <vt:variant>
        <vt:i4>5</vt:i4>
      </vt:variant>
      <vt:variant>
        <vt:lpwstr/>
      </vt:variant>
      <vt:variant>
        <vt:lpwstr>_Toc435792736</vt:lpwstr>
      </vt:variant>
      <vt:variant>
        <vt:i4>1179711</vt:i4>
      </vt:variant>
      <vt:variant>
        <vt:i4>692</vt:i4>
      </vt:variant>
      <vt:variant>
        <vt:i4>0</vt:i4>
      </vt:variant>
      <vt:variant>
        <vt:i4>5</vt:i4>
      </vt:variant>
      <vt:variant>
        <vt:lpwstr/>
      </vt:variant>
      <vt:variant>
        <vt:lpwstr>_Toc435792735</vt:lpwstr>
      </vt:variant>
      <vt:variant>
        <vt:i4>1179711</vt:i4>
      </vt:variant>
      <vt:variant>
        <vt:i4>686</vt:i4>
      </vt:variant>
      <vt:variant>
        <vt:i4>0</vt:i4>
      </vt:variant>
      <vt:variant>
        <vt:i4>5</vt:i4>
      </vt:variant>
      <vt:variant>
        <vt:lpwstr/>
      </vt:variant>
      <vt:variant>
        <vt:lpwstr>_Toc435792734</vt:lpwstr>
      </vt:variant>
      <vt:variant>
        <vt:i4>1179711</vt:i4>
      </vt:variant>
      <vt:variant>
        <vt:i4>680</vt:i4>
      </vt:variant>
      <vt:variant>
        <vt:i4>0</vt:i4>
      </vt:variant>
      <vt:variant>
        <vt:i4>5</vt:i4>
      </vt:variant>
      <vt:variant>
        <vt:lpwstr/>
      </vt:variant>
      <vt:variant>
        <vt:lpwstr>_Toc435792733</vt:lpwstr>
      </vt:variant>
      <vt:variant>
        <vt:i4>1179711</vt:i4>
      </vt:variant>
      <vt:variant>
        <vt:i4>674</vt:i4>
      </vt:variant>
      <vt:variant>
        <vt:i4>0</vt:i4>
      </vt:variant>
      <vt:variant>
        <vt:i4>5</vt:i4>
      </vt:variant>
      <vt:variant>
        <vt:lpwstr/>
      </vt:variant>
      <vt:variant>
        <vt:lpwstr>_Toc435792732</vt:lpwstr>
      </vt:variant>
      <vt:variant>
        <vt:i4>1179711</vt:i4>
      </vt:variant>
      <vt:variant>
        <vt:i4>668</vt:i4>
      </vt:variant>
      <vt:variant>
        <vt:i4>0</vt:i4>
      </vt:variant>
      <vt:variant>
        <vt:i4>5</vt:i4>
      </vt:variant>
      <vt:variant>
        <vt:lpwstr/>
      </vt:variant>
      <vt:variant>
        <vt:lpwstr>_Toc435792731</vt:lpwstr>
      </vt:variant>
      <vt:variant>
        <vt:i4>1179711</vt:i4>
      </vt:variant>
      <vt:variant>
        <vt:i4>662</vt:i4>
      </vt:variant>
      <vt:variant>
        <vt:i4>0</vt:i4>
      </vt:variant>
      <vt:variant>
        <vt:i4>5</vt:i4>
      </vt:variant>
      <vt:variant>
        <vt:lpwstr/>
      </vt:variant>
      <vt:variant>
        <vt:lpwstr>_Toc435792730</vt:lpwstr>
      </vt:variant>
      <vt:variant>
        <vt:i4>1245247</vt:i4>
      </vt:variant>
      <vt:variant>
        <vt:i4>656</vt:i4>
      </vt:variant>
      <vt:variant>
        <vt:i4>0</vt:i4>
      </vt:variant>
      <vt:variant>
        <vt:i4>5</vt:i4>
      </vt:variant>
      <vt:variant>
        <vt:lpwstr/>
      </vt:variant>
      <vt:variant>
        <vt:lpwstr>_Toc435792729</vt:lpwstr>
      </vt:variant>
      <vt:variant>
        <vt:i4>1245247</vt:i4>
      </vt:variant>
      <vt:variant>
        <vt:i4>650</vt:i4>
      </vt:variant>
      <vt:variant>
        <vt:i4>0</vt:i4>
      </vt:variant>
      <vt:variant>
        <vt:i4>5</vt:i4>
      </vt:variant>
      <vt:variant>
        <vt:lpwstr/>
      </vt:variant>
      <vt:variant>
        <vt:lpwstr>_Toc435792728</vt:lpwstr>
      </vt:variant>
      <vt:variant>
        <vt:i4>1245247</vt:i4>
      </vt:variant>
      <vt:variant>
        <vt:i4>644</vt:i4>
      </vt:variant>
      <vt:variant>
        <vt:i4>0</vt:i4>
      </vt:variant>
      <vt:variant>
        <vt:i4>5</vt:i4>
      </vt:variant>
      <vt:variant>
        <vt:lpwstr/>
      </vt:variant>
      <vt:variant>
        <vt:lpwstr>_Toc435792727</vt:lpwstr>
      </vt:variant>
      <vt:variant>
        <vt:i4>1245247</vt:i4>
      </vt:variant>
      <vt:variant>
        <vt:i4>638</vt:i4>
      </vt:variant>
      <vt:variant>
        <vt:i4>0</vt:i4>
      </vt:variant>
      <vt:variant>
        <vt:i4>5</vt:i4>
      </vt:variant>
      <vt:variant>
        <vt:lpwstr/>
      </vt:variant>
      <vt:variant>
        <vt:lpwstr>_Toc435792726</vt:lpwstr>
      </vt:variant>
      <vt:variant>
        <vt:i4>1245247</vt:i4>
      </vt:variant>
      <vt:variant>
        <vt:i4>632</vt:i4>
      </vt:variant>
      <vt:variant>
        <vt:i4>0</vt:i4>
      </vt:variant>
      <vt:variant>
        <vt:i4>5</vt:i4>
      </vt:variant>
      <vt:variant>
        <vt:lpwstr/>
      </vt:variant>
      <vt:variant>
        <vt:lpwstr>_Toc435792725</vt:lpwstr>
      </vt:variant>
      <vt:variant>
        <vt:i4>1245247</vt:i4>
      </vt:variant>
      <vt:variant>
        <vt:i4>626</vt:i4>
      </vt:variant>
      <vt:variant>
        <vt:i4>0</vt:i4>
      </vt:variant>
      <vt:variant>
        <vt:i4>5</vt:i4>
      </vt:variant>
      <vt:variant>
        <vt:lpwstr/>
      </vt:variant>
      <vt:variant>
        <vt:lpwstr>_Toc435792724</vt:lpwstr>
      </vt:variant>
      <vt:variant>
        <vt:i4>1245247</vt:i4>
      </vt:variant>
      <vt:variant>
        <vt:i4>620</vt:i4>
      </vt:variant>
      <vt:variant>
        <vt:i4>0</vt:i4>
      </vt:variant>
      <vt:variant>
        <vt:i4>5</vt:i4>
      </vt:variant>
      <vt:variant>
        <vt:lpwstr/>
      </vt:variant>
      <vt:variant>
        <vt:lpwstr>_Toc435792723</vt:lpwstr>
      </vt:variant>
      <vt:variant>
        <vt:i4>1245247</vt:i4>
      </vt:variant>
      <vt:variant>
        <vt:i4>614</vt:i4>
      </vt:variant>
      <vt:variant>
        <vt:i4>0</vt:i4>
      </vt:variant>
      <vt:variant>
        <vt:i4>5</vt:i4>
      </vt:variant>
      <vt:variant>
        <vt:lpwstr/>
      </vt:variant>
      <vt:variant>
        <vt:lpwstr>_Toc435792722</vt:lpwstr>
      </vt:variant>
      <vt:variant>
        <vt:i4>1245247</vt:i4>
      </vt:variant>
      <vt:variant>
        <vt:i4>608</vt:i4>
      </vt:variant>
      <vt:variant>
        <vt:i4>0</vt:i4>
      </vt:variant>
      <vt:variant>
        <vt:i4>5</vt:i4>
      </vt:variant>
      <vt:variant>
        <vt:lpwstr/>
      </vt:variant>
      <vt:variant>
        <vt:lpwstr>_Toc435792721</vt:lpwstr>
      </vt:variant>
      <vt:variant>
        <vt:i4>1245247</vt:i4>
      </vt:variant>
      <vt:variant>
        <vt:i4>602</vt:i4>
      </vt:variant>
      <vt:variant>
        <vt:i4>0</vt:i4>
      </vt:variant>
      <vt:variant>
        <vt:i4>5</vt:i4>
      </vt:variant>
      <vt:variant>
        <vt:lpwstr/>
      </vt:variant>
      <vt:variant>
        <vt:lpwstr>_Toc435792720</vt:lpwstr>
      </vt:variant>
      <vt:variant>
        <vt:i4>1048639</vt:i4>
      </vt:variant>
      <vt:variant>
        <vt:i4>596</vt:i4>
      </vt:variant>
      <vt:variant>
        <vt:i4>0</vt:i4>
      </vt:variant>
      <vt:variant>
        <vt:i4>5</vt:i4>
      </vt:variant>
      <vt:variant>
        <vt:lpwstr/>
      </vt:variant>
      <vt:variant>
        <vt:lpwstr>_Toc435792719</vt:lpwstr>
      </vt:variant>
      <vt:variant>
        <vt:i4>1048639</vt:i4>
      </vt:variant>
      <vt:variant>
        <vt:i4>590</vt:i4>
      </vt:variant>
      <vt:variant>
        <vt:i4>0</vt:i4>
      </vt:variant>
      <vt:variant>
        <vt:i4>5</vt:i4>
      </vt:variant>
      <vt:variant>
        <vt:lpwstr/>
      </vt:variant>
      <vt:variant>
        <vt:lpwstr>_Toc435792718</vt:lpwstr>
      </vt:variant>
      <vt:variant>
        <vt:i4>1048639</vt:i4>
      </vt:variant>
      <vt:variant>
        <vt:i4>584</vt:i4>
      </vt:variant>
      <vt:variant>
        <vt:i4>0</vt:i4>
      </vt:variant>
      <vt:variant>
        <vt:i4>5</vt:i4>
      </vt:variant>
      <vt:variant>
        <vt:lpwstr/>
      </vt:variant>
      <vt:variant>
        <vt:lpwstr>_Toc435792717</vt:lpwstr>
      </vt:variant>
      <vt:variant>
        <vt:i4>1048639</vt:i4>
      </vt:variant>
      <vt:variant>
        <vt:i4>578</vt:i4>
      </vt:variant>
      <vt:variant>
        <vt:i4>0</vt:i4>
      </vt:variant>
      <vt:variant>
        <vt:i4>5</vt:i4>
      </vt:variant>
      <vt:variant>
        <vt:lpwstr/>
      </vt:variant>
      <vt:variant>
        <vt:lpwstr>_Toc435792716</vt:lpwstr>
      </vt:variant>
      <vt:variant>
        <vt:i4>1048639</vt:i4>
      </vt:variant>
      <vt:variant>
        <vt:i4>572</vt:i4>
      </vt:variant>
      <vt:variant>
        <vt:i4>0</vt:i4>
      </vt:variant>
      <vt:variant>
        <vt:i4>5</vt:i4>
      </vt:variant>
      <vt:variant>
        <vt:lpwstr/>
      </vt:variant>
      <vt:variant>
        <vt:lpwstr>_Toc435792715</vt:lpwstr>
      </vt:variant>
      <vt:variant>
        <vt:i4>1048639</vt:i4>
      </vt:variant>
      <vt:variant>
        <vt:i4>566</vt:i4>
      </vt:variant>
      <vt:variant>
        <vt:i4>0</vt:i4>
      </vt:variant>
      <vt:variant>
        <vt:i4>5</vt:i4>
      </vt:variant>
      <vt:variant>
        <vt:lpwstr/>
      </vt:variant>
      <vt:variant>
        <vt:lpwstr>_Toc435792714</vt:lpwstr>
      </vt:variant>
      <vt:variant>
        <vt:i4>1048639</vt:i4>
      </vt:variant>
      <vt:variant>
        <vt:i4>560</vt:i4>
      </vt:variant>
      <vt:variant>
        <vt:i4>0</vt:i4>
      </vt:variant>
      <vt:variant>
        <vt:i4>5</vt:i4>
      </vt:variant>
      <vt:variant>
        <vt:lpwstr/>
      </vt:variant>
      <vt:variant>
        <vt:lpwstr>_Toc435792713</vt:lpwstr>
      </vt:variant>
      <vt:variant>
        <vt:i4>1048639</vt:i4>
      </vt:variant>
      <vt:variant>
        <vt:i4>554</vt:i4>
      </vt:variant>
      <vt:variant>
        <vt:i4>0</vt:i4>
      </vt:variant>
      <vt:variant>
        <vt:i4>5</vt:i4>
      </vt:variant>
      <vt:variant>
        <vt:lpwstr/>
      </vt:variant>
      <vt:variant>
        <vt:lpwstr>_Toc435792712</vt:lpwstr>
      </vt:variant>
      <vt:variant>
        <vt:i4>1048639</vt:i4>
      </vt:variant>
      <vt:variant>
        <vt:i4>548</vt:i4>
      </vt:variant>
      <vt:variant>
        <vt:i4>0</vt:i4>
      </vt:variant>
      <vt:variant>
        <vt:i4>5</vt:i4>
      </vt:variant>
      <vt:variant>
        <vt:lpwstr/>
      </vt:variant>
      <vt:variant>
        <vt:lpwstr>_Toc435792711</vt:lpwstr>
      </vt:variant>
      <vt:variant>
        <vt:i4>1048639</vt:i4>
      </vt:variant>
      <vt:variant>
        <vt:i4>542</vt:i4>
      </vt:variant>
      <vt:variant>
        <vt:i4>0</vt:i4>
      </vt:variant>
      <vt:variant>
        <vt:i4>5</vt:i4>
      </vt:variant>
      <vt:variant>
        <vt:lpwstr/>
      </vt:variant>
      <vt:variant>
        <vt:lpwstr>_Toc435792710</vt:lpwstr>
      </vt:variant>
      <vt:variant>
        <vt:i4>1114175</vt:i4>
      </vt:variant>
      <vt:variant>
        <vt:i4>536</vt:i4>
      </vt:variant>
      <vt:variant>
        <vt:i4>0</vt:i4>
      </vt:variant>
      <vt:variant>
        <vt:i4>5</vt:i4>
      </vt:variant>
      <vt:variant>
        <vt:lpwstr/>
      </vt:variant>
      <vt:variant>
        <vt:lpwstr>_Toc435792709</vt:lpwstr>
      </vt:variant>
      <vt:variant>
        <vt:i4>1114175</vt:i4>
      </vt:variant>
      <vt:variant>
        <vt:i4>530</vt:i4>
      </vt:variant>
      <vt:variant>
        <vt:i4>0</vt:i4>
      </vt:variant>
      <vt:variant>
        <vt:i4>5</vt:i4>
      </vt:variant>
      <vt:variant>
        <vt:lpwstr/>
      </vt:variant>
      <vt:variant>
        <vt:lpwstr>_Toc435792708</vt:lpwstr>
      </vt:variant>
      <vt:variant>
        <vt:i4>1114175</vt:i4>
      </vt:variant>
      <vt:variant>
        <vt:i4>524</vt:i4>
      </vt:variant>
      <vt:variant>
        <vt:i4>0</vt:i4>
      </vt:variant>
      <vt:variant>
        <vt:i4>5</vt:i4>
      </vt:variant>
      <vt:variant>
        <vt:lpwstr/>
      </vt:variant>
      <vt:variant>
        <vt:lpwstr>_Toc435792707</vt:lpwstr>
      </vt:variant>
      <vt:variant>
        <vt:i4>1114175</vt:i4>
      </vt:variant>
      <vt:variant>
        <vt:i4>518</vt:i4>
      </vt:variant>
      <vt:variant>
        <vt:i4>0</vt:i4>
      </vt:variant>
      <vt:variant>
        <vt:i4>5</vt:i4>
      </vt:variant>
      <vt:variant>
        <vt:lpwstr/>
      </vt:variant>
      <vt:variant>
        <vt:lpwstr>_Toc435792706</vt:lpwstr>
      </vt:variant>
      <vt:variant>
        <vt:i4>1114175</vt:i4>
      </vt:variant>
      <vt:variant>
        <vt:i4>512</vt:i4>
      </vt:variant>
      <vt:variant>
        <vt:i4>0</vt:i4>
      </vt:variant>
      <vt:variant>
        <vt:i4>5</vt:i4>
      </vt:variant>
      <vt:variant>
        <vt:lpwstr/>
      </vt:variant>
      <vt:variant>
        <vt:lpwstr>_Toc435792705</vt:lpwstr>
      </vt:variant>
      <vt:variant>
        <vt:i4>1114175</vt:i4>
      </vt:variant>
      <vt:variant>
        <vt:i4>506</vt:i4>
      </vt:variant>
      <vt:variant>
        <vt:i4>0</vt:i4>
      </vt:variant>
      <vt:variant>
        <vt:i4>5</vt:i4>
      </vt:variant>
      <vt:variant>
        <vt:lpwstr/>
      </vt:variant>
      <vt:variant>
        <vt:lpwstr>_Toc435792704</vt:lpwstr>
      </vt:variant>
      <vt:variant>
        <vt:i4>1114175</vt:i4>
      </vt:variant>
      <vt:variant>
        <vt:i4>500</vt:i4>
      </vt:variant>
      <vt:variant>
        <vt:i4>0</vt:i4>
      </vt:variant>
      <vt:variant>
        <vt:i4>5</vt:i4>
      </vt:variant>
      <vt:variant>
        <vt:lpwstr/>
      </vt:variant>
      <vt:variant>
        <vt:lpwstr>_Toc435792703</vt:lpwstr>
      </vt:variant>
      <vt:variant>
        <vt:i4>1114175</vt:i4>
      </vt:variant>
      <vt:variant>
        <vt:i4>494</vt:i4>
      </vt:variant>
      <vt:variant>
        <vt:i4>0</vt:i4>
      </vt:variant>
      <vt:variant>
        <vt:i4>5</vt:i4>
      </vt:variant>
      <vt:variant>
        <vt:lpwstr/>
      </vt:variant>
      <vt:variant>
        <vt:lpwstr>_Toc435792702</vt:lpwstr>
      </vt:variant>
      <vt:variant>
        <vt:i4>1114175</vt:i4>
      </vt:variant>
      <vt:variant>
        <vt:i4>488</vt:i4>
      </vt:variant>
      <vt:variant>
        <vt:i4>0</vt:i4>
      </vt:variant>
      <vt:variant>
        <vt:i4>5</vt:i4>
      </vt:variant>
      <vt:variant>
        <vt:lpwstr/>
      </vt:variant>
      <vt:variant>
        <vt:lpwstr>_Toc435792701</vt:lpwstr>
      </vt:variant>
      <vt:variant>
        <vt:i4>1114175</vt:i4>
      </vt:variant>
      <vt:variant>
        <vt:i4>482</vt:i4>
      </vt:variant>
      <vt:variant>
        <vt:i4>0</vt:i4>
      </vt:variant>
      <vt:variant>
        <vt:i4>5</vt:i4>
      </vt:variant>
      <vt:variant>
        <vt:lpwstr/>
      </vt:variant>
      <vt:variant>
        <vt:lpwstr>_Toc435792700</vt:lpwstr>
      </vt:variant>
      <vt:variant>
        <vt:i4>1572926</vt:i4>
      </vt:variant>
      <vt:variant>
        <vt:i4>479</vt:i4>
      </vt:variant>
      <vt:variant>
        <vt:i4>0</vt:i4>
      </vt:variant>
      <vt:variant>
        <vt:i4>5</vt:i4>
      </vt:variant>
      <vt:variant>
        <vt:lpwstr/>
      </vt:variant>
      <vt:variant>
        <vt:lpwstr>_Toc435792694</vt:lpwstr>
      </vt:variant>
      <vt:variant>
        <vt:i4>1572926</vt:i4>
      </vt:variant>
      <vt:variant>
        <vt:i4>476</vt:i4>
      </vt:variant>
      <vt:variant>
        <vt:i4>0</vt:i4>
      </vt:variant>
      <vt:variant>
        <vt:i4>5</vt:i4>
      </vt:variant>
      <vt:variant>
        <vt:lpwstr/>
      </vt:variant>
      <vt:variant>
        <vt:lpwstr>_Toc435792690</vt:lpwstr>
      </vt:variant>
      <vt:variant>
        <vt:i4>1441854</vt:i4>
      </vt:variant>
      <vt:variant>
        <vt:i4>473</vt:i4>
      </vt:variant>
      <vt:variant>
        <vt:i4>0</vt:i4>
      </vt:variant>
      <vt:variant>
        <vt:i4>5</vt:i4>
      </vt:variant>
      <vt:variant>
        <vt:lpwstr/>
      </vt:variant>
      <vt:variant>
        <vt:lpwstr>_Toc435792674</vt:lpwstr>
      </vt:variant>
      <vt:variant>
        <vt:i4>1441854</vt:i4>
      </vt:variant>
      <vt:variant>
        <vt:i4>470</vt:i4>
      </vt:variant>
      <vt:variant>
        <vt:i4>0</vt:i4>
      </vt:variant>
      <vt:variant>
        <vt:i4>5</vt:i4>
      </vt:variant>
      <vt:variant>
        <vt:lpwstr/>
      </vt:variant>
      <vt:variant>
        <vt:lpwstr>_Toc435792673</vt:lpwstr>
      </vt:variant>
      <vt:variant>
        <vt:i4>1441854</vt:i4>
      </vt:variant>
      <vt:variant>
        <vt:i4>467</vt:i4>
      </vt:variant>
      <vt:variant>
        <vt:i4>0</vt:i4>
      </vt:variant>
      <vt:variant>
        <vt:i4>5</vt:i4>
      </vt:variant>
      <vt:variant>
        <vt:lpwstr/>
      </vt:variant>
      <vt:variant>
        <vt:lpwstr>_Toc435792672</vt:lpwstr>
      </vt:variant>
      <vt:variant>
        <vt:i4>1441854</vt:i4>
      </vt:variant>
      <vt:variant>
        <vt:i4>461</vt:i4>
      </vt:variant>
      <vt:variant>
        <vt:i4>0</vt:i4>
      </vt:variant>
      <vt:variant>
        <vt:i4>5</vt:i4>
      </vt:variant>
      <vt:variant>
        <vt:lpwstr/>
      </vt:variant>
      <vt:variant>
        <vt:lpwstr>_Toc435792671</vt:lpwstr>
      </vt:variant>
      <vt:variant>
        <vt:i4>1441854</vt:i4>
      </vt:variant>
      <vt:variant>
        <vt:i4>455</vt:i4>
      </vt:variant>
      <vt:variant>
        <vt:i4>0</vt:i4>
      </vt:variant>
      <vt:variant>
        <vt:i4>5</vt:i4>
      </vt:variant>
      <vt:variant>
        <vt:lpwstr/>
      </vt:variant>
      <vt:variant>
        <vt:lpwstr>_Toc435792670</vt:lpwstr>
      </vt:variant>
      <vt:variant>
        <vt:i4>1507390</vt:i4>
      </vt:variant>
      <vt:variant>
        <vt:i4>449</vt:i4>
      </vt:variant>
      <vt:variant>
        <vt:i4>0</vt:i4>
      </vt:variant>
      <vt:variant>
        <vt:i4>5</vt:i4>
      </vt:variant>
      <vt:variant>
        <vt:lpwstr/>
      </vt:variant>
      <vt:variant>
        <vt:lpwstr>_Toc435792669</vt:lpwstr>
      </vt:variant>
      <vt:variant>
        <vt:i4>1507390</vt:i4>
      </vt:variant>
      <vt:variant>
        <vt:i4>443</vt:i4>
      </vt:variant>
      <vt:variant>
        <vt:i4>0</vt:i4>
      </vt:variant>
      <vt:variant>
        <vt:i4>5</vt:i4>
      </vt:variant>
      <vt:variant>
        <vt:lpwstr/>
      </vt:variant>
      <vt:variant>
        <vt:lpwstr>_Toc435792668</vt:lpwstr>
      </vt:variant>
      <vt:variant>
        <vt:i4>1507390</vt:i4>
      </vt:variant>
      <vt:variant>
        <vt:i4>437</vt:i4>
      </vt:variant>
      <vt:variant>
        <vt:i4>0</vt:i4>
      </vt:variant>
      <vt:variant>
        <vt:i4>5</vt:i4>
      </vt:variant>
      <vt:variant>
        <vt:lpwstr/>
      </vt:variant>
      <vt:variant>
        <vt:lpwstr>_Toc435792667</vt:lpwstr>
      </vt:variant>
      <vt:variant>
        <vt:i4>1507390</vt:i4>
      </vt:variant>
      <vt:variant>
        <vt:i4>431</vt:i4>
      </vt:variant>
      <vt:variant>
        <vt:i4>0</vt:i4>
      </vt:variant>
      <vt:variant>
        <vt:i4>5</vt:i4>
      </vt:variant>
      <vt:variant>
        <vt:lpwstr/>
      </vt:variant>
      <vt:variant>
        <vt:lpwstr>_Toc435792666</vt:lpwstr>
      </vt:variant>
      <vt:variant>
        <vt:i4>1507390</vt:i4>
      </vt:variant>
      <vt:variant>
        <vt:i4>425</vt:i4>
      </vt:variant>
      <vt:variant>
        <vt:i4>0</vt:i4>
      </vt:variant>
      <vt:variant>
        <vt:i4>5</vt:i4>
      </vt:variant>
      <vt:variant>
        <vt:lpwstr/>
      </vt:variant>
      <vt:variant>
        <vt:lpwstr>_Toc435792665</vt:lpwstr>
      </vt:variant>
      <vt:variant>
        <vt:i4>1507390</vt:i4>
      </vt:variant>
      <vt:variant>
        <vt:i4>419</vt:i4>
      </vt:variant>
      <vt:variant>
        <vt:i4>0</vt:i4>
      </vt:variant>
      <vt:variant>
        <vt:i4>5</vt:i4>
      </vt:variant>
      <vt:variant>
        <vt:lpwstr/>
      </vt:variant>
      <vt:variant>
        <vt:lpwstr>_Toc435792664</vt:lpwstr>
      </vt:variant>
      <vt:variant>
        <vt:i4>1507390</vt:i4>
      </vt:variant>
      <vt:variant>
        <vt:i4>413</vt:i4>
      </vt:variant>
      <vt:variant>
        <vt:i4>0</vt:i4>
      </vt:variant>
      <vt:variant>
        <vt:i4>5</vt:i4>
      </vt:variant>
      <vt:variant>
        <vt:lpwstr/>
      </vt:variant>
      <vt:variant>
        <vt:lpwstr>_Toc435792663</vt:lpwstr>
      </vt:variant>
      <vt:variant>
        <vt:i4>1507390</vt:i4>
      </vt:variant>
      <vt:variant>
        <vt:i4>407</vt:i4>
      </vt:variant>
      <vt:variant>
        <vt:i4>0</vt:i4>
      </vt:variant>
      <vt:variant>
        <vt:i4>5</vt:i4>
      </vt:variant>
      <vt:variant>
        <vt:lpwstr/>
      </vt:variant>
      <vt:variant>
        <vt:lpwstr>_Toc435792662</vt:lpwstr>
      </vt:variant>
      <vt:variant>
        <vt:i4>1507390</vt:i4>
      </vt:variant>
      <vt:variant>
        <vt:i4>401</vt:i4>
      </vt:variant>
      <vt:variant>
        <vt:i4>0</vt:i4>
      </vt:variant>
      <vt:variant>
        <vt:i4>5</vt:i4>
      </vt:variant>
      <vt:variant>
        <vt:lpwstr/>
      </vt:variant>
      <vt:variant>
        <vt:lpwstr>_Toc435792661</vt:lpwstr>
      </vt:variant>
      <vt:variant>
        <vt:i4>1507390</vt:i4>
      </vt:variant>
      <vt:variant>
        <vt:i4>395</vt:i4>
      </vt:variant>
      <vt:variant>
        <vt:i4>0</vt:i4>
      </vt:variant>
      <vt:variant>
        <vt:i4>5</vt:i4>
      </vt:variant>
      <vt:variant>
        <vt:lpwstr/>
      </vt:variant>
      <vt:variant>
        <vt:lpwstr>_Toc435792660</vt:lpwstr>
      </vt:variant>
      <vt:variant>
        <vt:i4>1310782</vt:i4>
      </vt:variant>
      <vt:variant>
        <vt:i4>389</vt:i4>
      </vt:variant>
      <vt:variant>
        <vt:i4>0</vt:i4>
      </vt:variant>
      <vt:variant>
        <vt:i4>5</vt:i4>
      </vt:variant>
      <vt:variant>
        <vt:lpwstr/>
      </vt:variant>
      <vt:variant>
        <vt:lpwstr>_Toc435792659</vt:lpwstr>
      </vt:variant>
      <vt:variant>
        <vt:i4>1310782</vt:i4>
      </vt:variant>
      <vt:variant>
        <vt:i4>383</vt:i4>
      </vt:variant>
      <vt:variant>
        <vt:i4>0</vt:i4>
      </vt:variant>
      <vt:variant>
        <vt:i4>5</vt:i4>
      </vt:variant>
      <vt:variant>
        <vt:lpwstr/>
      </vt:variant>
      <vt:variant>
        <vt:lpwstr>_Toc435792658</vt:lpwstr>
      </vt:variant>
      <vt:variant>
        <vt:i4>1310782</vt:i4>
      </vt:variant>
      <vt:variant>
        <vt:i4>377</vt:i4>
      </vt:variant>
      <vt:variant>
        <vt:i4>0</vt:i4>
      </vt:variant>
      <vt:variant>
        <vt:i4>5</vt:i4>
      </vt:variant>
      <vt:variant>
        <vt:lpwstr/>
      </vt:variant>
      <vt:variant>
        <vt:lpwstr>_Toc435792657</vt:lpwstr>
      </vt:variant>
      <vt:variant>
        <vt:i4>1310782</vt:i4>
      </vt:variant>
      <vt:variant>
        <vt:i4>371</vt:i4>
      </vt:variant>
      <vt:variant>
        <vt:i4>0</vt:i4>
      </vt:variant>
      <vt:variant>
        <vt:i4>5</vt:i4>
      </vt:variant>
      <vt:variant>
        <vt:lpwstr/>
      </vt:variant>
      <vt:variant>
        <vt:lpwstr>_Toc435792656</vt:lpwstr>
      </vt:variant>
      <vt:variant>
        <vt:i4>1310782</vt:i4>
      </vt:variant>
      <vt:variant>
        <vt:i4>365</vt:i4>
      </vt:variant>
      <vt:variant>
        <vt:i4>0</vt:i4>
      </vt:variant>
      <vt:variant>
        <vt:i4>5</vt:i4>
      </vt:variant>
      <vt:variant>
        <vt:lpwstr/>
      </vt:variant>
      <vt:variant>
        <vt:lpwstr>_Toc435792655</vt:lpwstr>
      </vt:variant>
      <vt:variant>
        <vt:i4>1310782</vt:i4>
      </vt:variant>
      <vt:variant>
        <vt:i4>359</vt:i4>
      </vt:variant>
      <vt:variant>
        <vt:i4>0</vt:i4>
      </vt:variant>
      <vt:variant>
        <vt:i4>5</vt:i4>
      </vt:variant>
      <vt:variant>
        <vt:lpwstr/>
      </vt:variant>
      <vt:variant>
        <vt:lpwstr>_Toc435792654</vt:lpwstr>
      </vt:variant>
      <vt:variant>
        <vt:i4>1310782</vt:i4>
      </vt:variant>
      <vt:variant>
        <vt:i4>353</vt:i4>
      </vt:variant>
      <vt:variant>
        <vt:i4>0</vt:i4>
      </vt:variant>
      <vt:variant>
        <vt:i4>5</vt:i4>
      </vt:variant>
      <vt:variant>
        <vt:lpwstr/>
      </vt:variant>
      <vt:variant>
        <vt:lpwstr>_Toc435792653</vt:lpwstr>
      </vt:variant>
      <vt:variant>
        <vt:i4>1310782</vt:i4>
      </vt:variant>
      <vt:variant>
        <vt:i4>347</vt:i4>
      </vt:variant>
      <vt:variant>
        <vt:i4>0</vt:i4>
      </vt:variant>
      <vt:variant>
        <vt:i4>5</vt:i4>
      </vt:variant>
      <vt:variant>
        <vt:lpwstr/>
      </vt:variant>
      <vt:variant>
        <vt:lpwstr>_Toc435792652</vt:lpwstr>
      </vt:variant>
      <vt:variant>
        <vt:i4>1310782</vt:i4>
      </vt:variant>
      <vt:variant>
        <vt:i4>341</vt:i4>
      </vt:variant>
      <vt:variant>
        <vt:i4>0</vt:i4>
      </vt:variant>
      <vt:variant>
        <vt:i4>5</vt:i4>
      </vt:variant>
      <vt:variant>
        <vt:lpwstr/>
      </vt:variant>
      <vt:variant>
        <vt:lpwstr>_Toc435792651</vt:lpwstr>
      </vt:variant>
      <vt:variant>
        <vt:i4>1310782</vt:i4>
      </vt:variant>
      <vt:variant>
        <vt:i4>335</vt:i4>
      </vt:variant>
      <vt:variant>
        <vt:i4>0</vt:i4>
      </vt:variant>
      <vt:variant>
        <vt:i4>5</vt:i4>
      </vt:variant>
      <vt:variant>
        <vt:lpwstr/>
      </vt:variant>
      <vt:variant>
        <vt:lpwstr>_Toc435792650</vt:lpwstr>
      </vt:variant>
      <vt:variant>
        <vt:i4>1376318</vt:i4>
      </vt:variant>
      <vt:variant>
        <vt:i4>329</vt:i4>
      </vt:variant>
      <vt:variant>
        <vt:i4>0</vt:i4>
      </vt:variant>
      <vt:variant>
        <vt:i4>5</vt:i4>
      </vt:variant>
      <vt:variant>
        <vt:lpwstr/>
      </vt:variant>
      <vt:variant>
        <vt:lpwstr>_Toc435792649</vt:lpwstr>
      </vt:variant>
      <vt:variant>
        <vt:i4>1376318</vt:i4>
      </vt:variant>
      <vt:variant>
        <vt:i4>323</vt:i4>
      </vt:variant>
      <vt:variant>
        <vt:i4>0</vt:i4>
      </vt:variant>
      <vt:variant>
        <vt:i4>5</vt:i4>
      </vt:variant>
      <vt:variant>
        <vt:lpwstr/>
      </vt:variant>
      <vt:variant>
        <vt:lpwstr>_Toc435792648</vt:lpwstr>
      </vt:variant>
      <vt:variant>
        <vt:i4>1376318</vt:i4>
      </vt:variant>
      <vt:variant>
        <vt:i4>317</vt:i4>
      </vt:variant>
      <vt:variant>
        <vt:i4>0</vt:i4>
      </vt:variant>
      <vt:variant>
        <vt:i4>5</vt:i4>
      </vt:variant>
      <vt:variant>
        <vt:lpwstr/>
      </vt:variant>
      <vt:variant>
        <vt:lpwstr>_Toc435792647</vt:lpwstr>
      </vt:variant>
      <vt:variant>
        <vt:i4>1376318</vt:i4>
      </vt:variant>
      <vt:variant>
        <vt:i4>311</vt:i4>
      </vt:variant>
      <vt:variant>
        <vt:i4>0</vt:i4>
      </vt:variant>
      <vt:variant>
        <vt:i4>5</vt:i4>
      </vt:variant>
      <vt:variant>
        <vt:lpwstr/>
      </vt:variant>
      <vt:variant>
        <vt:lpwstr>_Toc435792646</vt:lpwstr>
      </vt:variant>
      <vt:variant>
        <vt:i4>1376318</vt:i4>
      </vt:variant>
      <vt:variant>
        <vt:i4>305</vt:i4>
      </vt:variant>
      <vt:variant>
        <vt:i4>0</vt:i4>
      </vt:variant>
      <vt:variant>
        <vt:i4>5</vt:i4>
      </vt:variant>
      <vt:variant>
        <vt:lpwstr/>
      </vt:variant>
      <vt:variant>
        <vt:lpwstr>_Toc435792645</vt:lpwstr>
      </vt:variant>
      <vt:variant>
        <vt:i4>1376318</vt:i4>
      </vt:variant>
      <vt:variant>
        <vt:i4>299</vt:i4>
      </vt:variant>
      <vt:variant>
        <vt:i4>0</vt:i4>
      </vt:variant>
      <vt:variant>
        <vt:i4>5</vt:i4>
      </vt:variant>
      <vt:variant>
        <vt:lpwstr/>
      </vt:variant>
      <vt:variant>
        <vt:lpwstr>_Toc435792644</vt:lpwstr>
      </vt:variant>
      <vt:variant>
        <vt:i4>1376318</vt:i4>
      </vt:variant>
      <vt:variant>
        <vt:i4>293</vt:i4>
      </vt:variant>
      <vt:variant>
        <vt:i4>0</vt:i4>
      </vt:variant>
      <vt:variant>
        <vt:i4>5</vt:i4>
      </vt:variant>
      <vt:variant>
        <vt:lpwstr/>
      </vt:variant>
      <vt:variant>
        <vt:lpwstr>_Toc435792643</vt:lpwstr>
      </vt:variant>
      <vt:variant>
        <vt:i4>1376318</vt:i4>
      </vt:variant>
      <vt:variant>
        <vt:i4>287</vt:i4>
      </vt:variant>
      <vt:variant>
        <vt:i4>0</vt:i4>
      </vt:variant>
      <vt:variant>
        <vt:i4>5</vt:i4>
      </vt:variant>
      <vt:variant>
        <vt:lpwstr/>
      </vt:variant>
      <vt:variant>
        <vt:lpwstr>_Toc435792642</vt:lpwstr>
      </vt:variant>
      <vt:variant>
        <vt:i4>1376318</vt:i4>
      </vt:variant>
      <vt:variant>
        <vt:i4>281</vt:i4>
      </vt:variant>
      <vt:variant>
        <vt:i4>0</vt:i4>
      </vt:variant>
      <vt:variant>
        <vt:i4>5</vt:i4>
      </vt:variant>
      <vt:variant>
        <vt:lpwstr/>
      </vt:variant>
      <vt:variant>
        <vt:lpwstr>_Toc435792641</vt:lpwstr>
      </vt:variant>
      <vt:variant>
        <vt:i4>1376318</vt:i4>
      </vt:variant>
      <vt:variant>
        <vt:i4>275</vt:i4>
      </vt:variant>
      <vt:variant>
        <vt:i4>0</vt:i4>
      </vt:variant>
      <vt:variant>
        <vt:i4>5</vt:i4>
      </vt:variant>
      <vt:variant>
        <vt:lpwstr/>
      </vt:variant>
      <vt:variant>
        <vt:lpwstr>_Toc435792640</vt:lpwstr>
      </vt:variant>
      <vt:variant>
        <vt:i4>1179710</vt:i4>
      </vt:variant>
      <vt:variant>
        <vt:i4>269</vt:i4>
      </vt:variant>
      <vt:variant>
        <vt:i4>0</vt:i4>
      </vt:variant>
      <vt:variant>
        <vt:i4>5</vt:i4>
      </vt:variant>
      <vt:variant>
        <vt:lpwstr/>
      </vt:variant>
      <vt:variant>
        <vt:lpwstr>_Toc435792639</vt:lpwstr>
      </vt:variant>
      <vt:variant>
        <vt:i4>1179710</vt:i4>
      </vt:variant>
      <vt:variant>
        <vt:i4>263</vt:i4>
      </vt:variant>
      <vt:variant>
        <vt:i4>0</vt:i4>
      </vt:variant>
      <vt:variant>
        <vt:i4>5</vt:i4>
      </vt:variant>
      <vt:variant>
        <vt:lpwstr/>
      </vt:variant>
      <vt:variant>
        <vt:lpwstr>_Toc435792638</vt:lpwstr>
      </vt:variant>
      <vt:variant>
        <vt:i4>1179710</vt:i4>
      </vt:variant>
      <vt:variant>
        <vt:i4>257</vt:i4>
      </vt:variant>
      <vt:variant>
        <vt:i4>0</vt:i4>
      </vt:variant>
      <vt:variant>
        <vt:i4>5</vt:i4>
      </vt:variant>
      <vt:variant>
        <vt:lpwstr/>
      </vt:variant>
      <vt:variant>
        <vt:lpwstr>_Toc435792637</vt:lpwstr>
      </vt:variant>
      <vt:variant>
        <vt:i4>1179710</vt:i4>
      </vt:variant>
      <vt:variant>
        <vt:i4>251</vt:i4>
      </vt:variant>
      <vt:variant>
        <vt:i4>0</vt:i4>
      </vt:variant>
      <vt:variant>
        <vt:i4>5</vt:i4>
      </vt:variant>
      <vt:variant>
        <vt:lpwstr/>
      </vt:variant>
      <vt:variant>
        <vt:lpwstr>_Toc435792636</vt:lpwstr>
      </vt:variant>
      <vt:variant>
        <vt:i4>1179710</vt:i4>
      </vt:variant>
      <vt:variant>
        <vt:i4>245</vt:i4>
      </vt:variant>
      <vt:variant>
        <vt:i4>0</vt:i4>
      </vt:variant>
      <vt:variant>
        <vt:i4>5</vt:i4>
      </vt:variant>
      <vt:variant>
        <vt:lpwstr/>
      </vt:variant>
      <vt:variant>
        <vt:lpwstr>_Toc435792635</vt:lpwstr>
      </vt:variant>
      <vt:variant>
        <vt:i4>1179710</vt:i4>
      </vt:variant>
      <vt:variant>
        <vt:i4>239</vt:i4>
      </vt:variant>
      <vt:variant>
        <vt:i4>0</vt:i4>
      </vt:variant>
      <vt:variant>
        <vt:i4>5</vt:i4>
      </vt:variant>
      <vt:variant>
        <vt:lpwstr/>
      </vt:variant>
      <vt:variant>
        <vt:lpwstr>_Toc435792634</vt:lpwstr>
      </vt:variant>
      <vt:variant>
        <vt:i4>1179710</vt:i4>
      </vt:variant>
      <vt:variant>
        <vt:i4>233</vt:i4>
      </vt:variant>
      <vt:variant>
        <vt:i4>0</vt:i4>
      </vt:variant>
      <vt:variant>
        <vt:i4>5</vt:i4>
      </vt:variant>
      <vt:variant>
        <vt:lpwstr/>
      </vt:variant>
      <vt:variant>
        <vt:lpwstr>_Toc435792633</vt:lpwstr>
      </vt:variant>
      <vt:variant>
        <vt:i4>1179710</vt:i4>
      </vt:variant>
      <vt:variant>
        <vt:i4>227</vt:i4>
      </vt:variant>
      <vt:variant>
        <vt:i4>0</vt:i4>
      </vt:variant>
      <vt:variant>
        <vt:i4>5</vt:i4>
      </vt:variant>
      <vt:variant>
        <vt:lpwstr/>
      </vt:variant>
      <vt:variant>
        <vt:lpwstr>_Toc435792632</vt:lpwstr>
      </vt:variant>
      <vt:variant>
        <vt:i4>1179710</vt:i4>
      </vt:variant>
      <vt:variant>
        <vt:i4>221</vt:i4>
      </vt:variant>
      <vt:variant>
        <vt:i4>0</vt:i4>
      </vt:variant>
      <vt:variant>
        <vt:i4>5</vt:i4>
      </vt:variant>
      <vt:variant>
        <vt:lpwstr/>
      </vt:variant>
      <vt:variant>
        <vt:lpwstr>_Toc435792631</vt:lpwstr>
      </vt:variant>
      <vt:variant>
        <vt:i4>1179710</vt:i4>
      </vt:variant>
      <vt:variant>
        <vt:i4>215</vt:i4>
      </vt:variant>
      <vt:variant>
        <vt:i4>0</vt:i4>
      </vt:variant>
      <vt:variant>
        <vt:i4>5</vt:i4>
      </vt:variant>
      <vt:variant>
        <vt:lpwstr/>
      </vt:variant>
      <vt:variant>
        <vt:lpwstr>_Toc435792630</vt:lpwstr>
      </vt:variant>
      <vt:variant>
        <vt:i4>1245246</vt:i4>
      </vt:variant>
      <vt:variant>
        <vt:i4>209</vt:i4>
      </vt:variant>
      <vt:variant>
        <vt:i4>0</vt:i4>
      </vt:variant>
      <vt:variant>
        <vt:i4>5</vt:i4>
      </vt:variant>
      <vt:variant>
        <vt:lpwstr/>
      </vt:variant>
      <vt:variant>
        <vt:lpwstr>_Toc435792629</vt:lpwstr>
      </vt:variant>
      <vt:variant>
        <vt:i4>1245246</vt:i4>
      </vt:variant>
      <vt:variant>
        <vt:i4>203</vt:i4>
      </vt:variant>
      <vt:variant>
        <vt:i4>0</vt:i4>
      </vt:variant>
      <vt:variant>
        <vt:i4>5</vt:i4>
      </vt:variant>
      <vt:variant>
        <vt:lpwstr/>
      </vt:variant>
      <vt:variant>
        <vt:lpwstr>_Toc435792628</vt:lpwstr>
      </vt:variant>
      <vt:variant>
        <vt:i4>1245246</vt:i4>
      </vt:variant>
      <vt:variant>
        <vt:i4>197</vt:i4>
      </vt:variant>
      <vt:variant>
        <vt:i4>0</vt:i4>
      </vt:variant>
      <vt:variant>
        <vt:i4>5</vt:i4>
      </vt:variant>
      <vt:variant>
        <vt:lpwstr/>
      </vt:variant>
      <vt:variant>
        <vt:lpwstr>_Toc435792627</vt:lpwstr>
      </vt:variant>
      <vt:variant>
        <vt:i4>1245246</vt:i4>
      </vt:variant>
      <vt:variant>
        <vt:i4>191</vt:i4>
      </vt:variant>
      <vt:variant>
        <vt:i4>0</vt:i4>
      </vt:variant>
      <vt:variant>
        <vt:i4>5</vt:i4>
      </vt:variant>
      <vt:variant>
        <vt:lpwstr/>
      </vt:variant>
      <vt:variant>
        <vt:lpwstr>_Toc435792626</vt:lpwstr>
      </vt:variant>
      <vt:variant>
        <vt:i4>1245246</vt:i4>
      </vt:variant>
      <vt:variant>
        <vt:i4>185</vt:i4>
      </vt:variant>
      <vt:variant>
        <vt:i4>0</vt:i4>
      </vt:variant>
      <vt:variant>
        <vt:i4>5</vt:i4>
      </vt:variant>
      <vt:variant>
        <vt:lpwstr/>
      </vt:variant>
      <vt:variant>
        <vt:lpwstr>_Toc435792625</vt:lpwstr>
      </vt:variant>
      <vt:variant>
        <vt:i4>1245246</vt:i4>
      </vt:variant>
      <vt:variant>
        <vt:i4>179</vt:i4>
      </vt:variant>
      <vt:variant>
        <vt:i4>0</vt:i4>
      </vt:variant>
      <vt:variant>
        <vt:i4>5</vt:i4>
      </vt:variant>
      <vt:variant>
        <vt:lpwstr/>
      </vt:variant>
      <vt:variant>
        <vt:lpwstr>_Toc435792624</vt:lpwstr>
      </vt:variant>
      <vt:variant>
        <vt:i4>1245246</vt:i4>
      </vt:variant>
      <vt:variant>
        <vt:i4>173</vt:i4>
      </vt:variant>
      <vt:variant>
        <vt:i4>0</vt:i4>
      </vt:variant>
      <vt:variant>
        <vt:i4>5</vt:i4>
      </vt:variant>
      <vt:variant>
        <vt:lpwstr/>
      </vt:variant>
      <vt:variant>
        <vt:lpwstr>_Toc435792623</vt:lpwstr>
      </vt:variant>
      <vt:variant>
        <vt:i4>1245246</vt:i4>
      </vt:variant>
      <vt:variant>
        <vt:i4>167</vt:i4>
      </vt:variant>
      <vt:variant>
        <vt:i4>0</vt:i4>
      </vt:variant>
      <vt:variant>
        <vt:i4>5</vt:i4>
      </vt:variant>
      <vt:variant>
        <vt:lpwstr/>
      </vt:variant>
      <vt:variant>
        <vt:lpwstr>_Toc435792622</vt:lpwstr>
      </vt:variant>
      <vt:variant>
        <vt:i4>1245246</vt:i4>
      </vt:variant>
      <vt:variant>
        <vt:i4>161</vt:i4>
      </vt:variant>
      <vt:variant>
        <vt:i4>0</vt:i4>
      </vt:variant>
      <vt:variant>
        <vt:i4>5</vt:i4>
      </vt:variant>
      <vt:variant>
        <vt:lpwstr/>
      </vt:variant>
      <vt:variant>
        <vt:lpwstr>_Toc435792621</vt:lpwstr>
      </vt:variant>
      <vt:variant>
        <vt:i4>1245246</vt:i4>
      </vt:variant>
      <vt:variant>
        <vt:i4>155</vt:i4>
      </vt:variant>
      <vt:variant>
        <vt:i4>0</vt:i4>
      </vt:variant>
      <vt:variant>
        <vt:i4>5</vt:i4>
      </vt:variant>
      <vt:variant>
        <vt:lpwstr/>
      </vt:variant>
      <vt:variant>
        <vt:lpwstr>_Toc435792620</vt:lpwstr>
      </vt:variant>
      <vt:variant>
        <vt:i4>1048638</vt:i4>
      </vt:variant>
      <vt:variant>
        <vt:i4>149</vt:i4>
      </vt:variant>
      <vt:variant>
        <vt:i4>0</vt:i4>
      </vt:variant>
      <vt:variant>
        <vt:i4>5</vt:i4>
      </vt:variant>
      <vt:variant>
        <vt:lpwstr/>
      </vt:variant>
      <vt:variant>
        <vt:lpwstr>_Toc435792619</vt:lpwstr>
      </vt:variant>
      <vt:variant>
        <vt:i4>1048638</vt:i4>
      </vt:variant>
      <vt:variant>
        <vt:i4>143</vt:i4>
      </vt:variant>
      <vt:variant>
        <vt:i4>0</vt:i4>
      </vt:variant>
      <vt:variant>
        <vt:i4>5</vt:i4>
      </vt:variant>
      <vt:variant>
        <vt:lpwstr/>
      </vt:variant>
      <vt:variant>
        <vt:lpwstr>_Toc435792618</vt:lpwstr>
      </vt:variant>
      <vt:variant>
        <vt:i4>1048638</vt:i4>
      </vt:variant>
      <vt:variant>
        <vt:i4>137</vt:i4>
      </vt:variant>
      <vt:variant>
        <vt:i4>0</vt:i4>
      </vt:variant>
      <vt:variant>
        <vt:i4>5</vt:i4>
      </vt:variant>
      <vt:variant>
        <vt:lpwstr/>
      </vt:variant>
      <vt:variant>
        <vt:lpwstr>_Toc435792617</vt:lpwstr>
      </vt:variant>
      <vt:variant>
        <vt:i4>1048638</vt:i4>
      </vt:variant>
      <vt:variant>
        <vt:i4>131</vt:i4>
      </vt:variant>
      <vt:variant>
        <vt:i4>0</vt:i4>
      </vt:variant>
      <vt:variant>
        <vt:i4>5</vt:i4>
      </vt:variant>
      <vt:variant>
        <vt:lpwstr/>
      </vt:variant>
      <vt:variant>
        <vt:lpwstr>_Toc435792616</vt:lpwstr>
      </vt:variant>
      <vt:variant>
        <vt:i4>1048638</vt:i4>
      </vt:variant>
      <vt:variant>
        <vt:i4>125</vt:i4>
      </vt:variant>
      <vt:variant>
        <vt:i4>0</vt:i4>
      </vt:variant>
      <vt:variant>
        <vt:i4>5</vt:i4>
      </vt:variant>
      <vt:variant>
        <vt:lpwstr/>
      </vt:variant>
      <vt:variant>
        <vt:lpwstr>_Toc435792615</vt:lpwstr>
      </vt:variant>
      <vt:variant>
        <vt:i4>1048638</vt:i4>
      </vt:variant>
      <vt:variant>
        <vt:i4>119</vt:i4>
      </vt:variant>
      <vt:variant>
        <vt:i4>0</vt:i4>
      </vt:variant>
      <vt:variant>
        <vt:i4>5</vt:i4>
      </vt:variant>
      <vt:variant>
        <vt:lpwstr/>
      </vt:variant>
      <vt:variant>
        <vt:lpwstr>_Toc435792614</vt:lpwstr>
      </vt:variant>
      <vt:variant>
        <vt:i4>1048638</vt:i4>
      </vt:variant>
      <vt:variant>
        <vt:i4>113</vt:i4>
      </vt:variant>
      <vt:variant>
        <vt:i4>0</vt:i4>
      </vt:variant>
      <vt:variant>
        <vt:i4>5</vt:i4>
      </vt:variant>
      <vt:variant>
        <vt:lpwstr/>
      </vt:variant>
      <vt:variant>
        <vt:lpwstr>_Toc435792613</vt:lpwstr>
      </vt:variant>
      <vt:variant>
        <vt:i4>1048638</vt:i4>
      </vt:variant>
      <vt:variant>
        <vt:i4>107</vt:i4>
      </vt:variant>
      <vt:variant>
        <vt:i4>0</vt:i4>
      </vt:variant>
      <vt:variant>
        <vt:i4>5</vt:i4>
      </vt:variant>
      <vt:variant>
        <vt:lpwstr/>
      </vt:variant>
      <vt:variant>
        <vt:lpwstr>_Toc435792612</vt:lpwstr>
      </vt:variant>
      <vt:variant>
        <vt:i4>1048638</vt:i4>
      </vt:variant>
      <vt:variant>
        <vt:i4>101</vt:i4>
      </vt:variant>
      <vt:variant>
        <vt:i4>0</vt:i4>
      </vt:variant>
      <vt:variant>
        <vt:i4>5</vt:i4>
      </vt:variant>
      <vt:variant>
        <vt:lpwstr/>
      </vt:variant>
      <vt:variant>
        <vt:lpwstr>_Toc435792611</vt:lpwstr>
      </vt:variant>
      <vt:variant>
        <vt:i4>1048638</vt:i4>
      </vt:variant>
      <vt:variant>
        <vt:i4>95</vt:i4>
      </vt:variant>
      <vt:variant>
        <vt:i4>0</vt:i4>
      </vt:variant>
      <vt:variant>
        <vt:i4>5</vt:i4>
      </vt:variant>
      <vt:variant>
        <vt:lpwstr/>
      </vt:variant>
      <vt:variant>
        <vt:lpwstr>_Toc435792610</vt:lpwstr>
      </vt:variant>
      <vt:variant>
        <vt:i4>1114174</vt:i4>
      </vt:variant>
      <vt:variant>
        <vt:i4>89</vt:i4>
      </vt:variant>
      <vt:variant>
        <vt:i4>0</vt:i4>
      </vt:variant>
      <vt:variant>
        <vt:i4>5</vt:i4>
      </vt:variant>
      <vt:variant>
        <vt:lpwstr/>
      </vt:variant>
      <vt:variant>
        <vt:lpwstr>_Toc435792609</vt:lpwstr>
      </vt:variant>
      <vt:variant>
        <vt:i4>1114174</vt:i4>
      </vt:variant>
      <vt:variant>
        <vt:i4>83</vt:i4>
      </vt:variant>
      <vt:variant>
        <vt:i4>0</vt:i4>
      </vt:variant>
      <vt:variant>
        <vt:i4>5</vt:i4>
      </vt:variant>
      <vt:variant>
        <vt:lpwstr/>
      </vt:variant>
      <vt:variant>
        <vt:lpwstr>_Toc435792608</vt:lpwstr>
      </vt:variant>
      <vt:variant>
        <vt:i4>1114174</vt:i4>
      </vt:variant>
      <vt:variant>
        <vt:i4>77</vt:i4>
      </vt:variant>
      <vt:variant>
        <vt:i4>0</vt:i4>
      </vt:variant>
      <vt:variant>
        <vt:i4>5</vt:i4>
      </vt:variant>
      <vt:variant>
        <vt:lpwstr/>
      </vt:variant>
      <vt:variant>
        <vt:lpwstr>_Toc435792607</vt:lpwstr>
      </vt:variant>
      <vt:variant>
        <vt:i4>1114174</vt:i4>
      </vt:variant>
      <vt:variant>
        <vt:i4>71</vt:i4>
      </vt:variant>
      <vt:variant>
        <vt:i4>0</vt:i4>
      </vt:variant>
      <vt:variant>
        <vt:i4>5</vt:i4>
      </vt:variant>
      <vt:variant>
        <vt:lpwstr/>
      </vt:variant>
      <vt:variant>
        <vt:lpwstr>_Toc435792606</vt:lpwstr>
      </vt:variant>
      <vt:variant>
        <vt:i4>1114174</vt:i4>
      </vt:variant>
      <vt:variant>
        <vt:i4>65</vt:i4>
      </vt:variant>
      <vt:variant>
        <vt:i4>0</vt:i4>
      </vt:variant>
      <vt:variant>
        <vt:i4>5</vt:i4>
      </vt:variant>
      <vt:variant>
        <vt:lpwstr/>
      </vt:variant>
      <vt:variant>
        <vt:lpwstr>_Toc435792605</vt:lpwstr>
      </vt:variant>
      <vt:variant>
        <vt:i4>1114174</vt:i4>
      </vt:variant>
      <vt:variant>
        <vt:i4>59</vt:i4>
      </vt:variant>
      <vt:variant>
        <vt:i4>0</vt:i4>
      </vt:variant>
      <vt:variant>
        <vt:i4>5</vt:i4>
      </vt:variant>
      <vt:variant>
        <vt:lpwstr/>
      </vt:variant>
      <vt:variant>
        <vt:lpwstr>_Toc435792604</vt:lpwstr>
      </vt:variant>
      <vt:variant>
        <vt:i4>1114174</vt:i4>
      </vt:variant>
      <vt:variant>
        <vt:i4>53</vt:i4>
      </vt:variant>
      <vt:variant>
        <vt:i4>0</vt:i4>
      </vt:variant>
      <vt:variant>
        <vt:i4>5</vt:i4>
      </vt:variant>
      <vt:variant>
        <vt:lpwstr/>
      </vt:variant>
      <vt:variant>
        <vt:lpwstr>_Toc435792603</vt:lpwstr>
      </vt:variant>
      <vt:variant>
        <vt:i4>1114174</vt:i4>
      </vt:variant>
      <vt:variant>
        <vt:i4>47</vt:i4>
      </vt:variant>
      <vt:variant>
        <vt:i4>0</vt:i4>
      </vt:variant>
      <vt:variant>
        <vt:i4>5</vt:i4>
      </vt:variant>
      <vt:variant>
        <vt:lpwstr/>
      </vt:variant>
      <vt:variant>
        <vt:lpwstr>_Toc435792602</vt:lpwstr>
      </vt:variant>
      <vt:variant>
        <vt:i4>1114174</vt:i4>
      </vt:variant>
      <vt:variant>
        <vt:i4>41</vt:i4>
      </vt:variant>
      <vt:variant>
        <vt:i4>0</vt:i4>
      </vt:variant>
      <vt:variant>
        <vt:i4>5</vt:i4>
      </vt:variant>
      <vt:variant>
        <vt:lpwstr/>
      </vt:variant>
      <vt:variant>
        <vt:lpwstr>_Toc435792601</vt:lpwstr>
      </vt:variant>
      <vt:variant>
        <vt:i4>1114174</vt:i4>
      </vt:variant>
      <vt:variant>
        <vt:i4>35</vt:i4>
      </vt:variant>
      <vt:variant>
        <vt:i4>0</vt:i4>
      </vt:variant>
      <vt:variant>
        <vt:i4>5</vt:i4>
      </vt:variant>
      <vt:variant>
        <vt:lpwstr/>
      </vt:variant>
      <vt:variant>
        <vt:lpwstr>_Toc435792600</vt:lpwstr>
      </vt:variant>
      <vt:variant>
        <vt:i4>1572925</vt:i4>
      </vt:variant>
      <vt:variant>
        <vt:i4>29</vt:i4>
      </vt:variant>
      <vt:variant>
        <vt:i4>0</vt:i4>
      </vt:variant>
      <vt:variant>
        <vt:i4>5</vt:i4>
      </vt:variant>
      <vt:variant>
        <vt:lpwstr/>
      </vt:variant>
      <vt:variant>
        <vt:lpwstr>_Toc435792599</vt:lpwstr>
      </vt:variant>
      <vt:variant>
        <vt:i4>1572925</vt:i4>
      </vt:variant>
      <vt:variant>
        <vt:i4>23</vt:i4>
      </vt:variant>
      <vt:variant>
        <vt:i4>0</vt:i4>
      </vt:variant>
      <vt:variant>
        <vt:i4>5</vt:i4>
      </vt:variant>
      <vt:variant>
        <vt:lpwstr/>
      </vt:variant>
      <vt:variant>
        <vt:lpwstr>_Toc435792598</vt:lpwstr>
      </vt:variant>
      <vt:variant>
        <vt:i4>1572925</vt:i4>
      </vt:variant>
      <vt:variant>
        <vt:i4>17</vt:i4>
      </vt:variant>
      <vt:variant>
        <vt:i4>0</vt:i4>
      </vt:variant>
      <vt:variant>
        <vt:i4>5</vt:i4>
      </vt:variant>
      <vt:variant>
        <vt:lpwstr/>
      </vt:variant>
      <vt:variant>
        <vt:lpwstr>_Toc435792597</vt:lpwstr>
      </vt:variant>
      <vt:variant>
        <vt:i4>1572925</vt:i4>
      </vt:variant>
      <vt:variant>
        <vt:i4>11</vt:i4>
      </vt:variant>
      <vt:variant>
        <vt:i4>0</vt:i4>
      </vt:variant>
      <vt:variant>
        <vt:i4>5</vt:i4>
      </vt:variant>
      <vt:variant>
        <vt:lpwstr/>
      </vt:variant>
      <vt:variant>
        <vt:lpwstr>_Toc435792596</vt:lpwstr>
      </vt:variant>
      <vt:variant>
        <vt:i4>1572925</vt:i4>
      </vt:variant>
      <vt:variant>
        <vt:i4>5</vt:i4>
      </vt:variant>
      <vt:variant>
        <vt:i4>0</vt:i4>
      </vt:variant>
      <vt:variant>
        <vt:i4>5</vt:i4>
      </vt:variant>
      <vt:variant>
        <vt:lpwstr/>
      </vt:variant>
      <vt:variant>
        <vt:lpwstr>_Toc435792595</vt:lpwstr>
      </vt:variant>
      <vt:variant>
        <vt:i4>5767240</vt:i4>
      </vt:variant>
      <vt:variant>
        <vt:i4>3</vt:i4>
      </vt:variant>
      <vt:variant>
        <vt:i4>0</vt:i4>
      </vt:variant>
      <vt:variant>
        <vt:i4>5</vt:i4>
      </vt:variant>
      <vt:variant>
        <vt:lpwstr>http://www.iadb.org/integrity</vt:lpwstr>
      </vt:variant>
      <vt:variant>
        <vt:lpwstr/>
      </vt:variant>
      <vt:variant>
        <vt:i4>5767240</vt:i4>
      </vt:variant>
      <vt:variant>
        <vt:i4>0</vt:i4>
      </vt:variant>
      <vt:variant>
        <vt:i4>0</vt:i4>
      </vt:variant>
      <vt:variant>
        <vt:i4>5</vt:i4>
      </vt:variant>
      <vt:variant>
        <vt:lpwstr>http://www.iadb.org/integrity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María Camila Padilla</dc:creator>
  <cp:lastModifiedBy>CLAUDIO XAVIER JARA GUAPISACA</cp:lastModifiedBy>
  <cp:revision>15</cp:revision>
  <cp:lastPrinted>2019-07-26T21:20:00Z</cp:lastPrinted>
  <dcterms:created xsi:type="dcterms:W3CDTF">2019-09-09T13:33:00Z</dcterms:created>
  <dcterms:modified xsi:type="dcterms:W3CDTF">2019-09-09T17:50:00Z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0x010100ACF722E9F6B0B149B0CD8BE2560A66720098B5004D923573408563BBB6F645810B</vt:lpwstr>
  </property>
  <property fmtid="{D5CDD505-2E9C-101B-9397-08002B2CF9AE}" pid="3" name="_dlc_DocIdItemGuid">
    <vt:lpwstr>81c15c3d-166c-49e5-8e70-cc663c8dfc75</vt:lpwstr>
  </property>
  <property fmtid="{D5CDD505-2E9C-101B-9397-08002B2CF9AE}" pid="4" name="TaxKeyword">
    <vt:lpwstr/>
  </property>
  <property fmtid="{D5CDD505-2E9C-101B-9397-08002B2CF9AE}" pid="5" name="TaxKeywordTaxHTField">
    <vt:lpwstr/>
  </property>
  <property fmtid="{D5CDD505-2E9C-101B-9397-08002B2CF9AE}" pid="6" name="Sub-Sector">
    <vt:lpwstr/>
  </property>
  <property fmtid="{D5CDD505-2E9C-101B-9397-08002B2CF9AE}" pid="7" name="Series Operations IDB">
    <vt:lpwstr/>
  </property>
  <property fmtid="{D5CDD505-2E9C-101B-9397-08002B2CF9AE}" pid="8" name="Country">
    <vt:lpwstr/>
  </property>
  <property fmtid="{D5CDD505-2E9C-101B-9397-08002B2CF9AE}" pid="9" name="Fund IDB">
    <vt:lpwstr/>
  </property>
  <property fmtid="{D5CDD505-2E9C-101B-9397-08002B2CF9AE}" pid="10" name="Sector IDB">
    <vt:lpwstr/>
  </property>
  <property fmtid="{D5CDD505-2E9C-101B-9397-08002B2CF9AE}" pid="11" name="Function Operations IDB">
    <vt:lpwstr>8;#Goods and Services|5bfebf1b-9f1f-4411-b1dd-4c19b807b799</vt:lpwstr>
  </property>
</Properties>
</file>